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36746" w:rsidRDefault="00236746">
      <w:pPr>
        <w:pStyle w:val="a3"/>
        <w:kinsoku w:val="0"/>
        <w:overflowPunct w:val="0"/>
        <w:spacing w:before="1"/>
        <w:ind w:left="0"/>
        <w:rPr>
          <w:rFonts w:ascii="Times New Roman" w:hAnsi="Times New Roman" w:cs="Times New Roman"/>
          <w:sz w:val="7"/>
          <w:szCs w:val="7"/>
        </w:rPr>
      </w:pPr>
      <w:bookmarkStart w:id="0" w:name="_GoBack"/>
      <w:bookmarkEnd w:id="0"/>
    </w:p>
    <w:p w:rsidR="00236746" w:rsidRDefault="00862BB2">
      <w:pPr>
        <w:pStyle w:val="a3"/>
        <w:kinsoku w:val="0"/>
        <w:overflowPunct w:val="0"/>
        <w:spacing w:line="200" w:lineRule="atLeast"/>
        <w:ind w:left="151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4733925" cy="638175"/>
            <wp:effectExtent l="0" t="0" r="9525" b="9525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6746" w:rsidRDefault="00236746">
      <w:pPr>
        <w:pStyle w:val="a3"/>
        <w:kinsoku w:val="0"/>
        <w:overflowPunct w:val="0"/>
        <w:spacing w:before="11"/>
        <w:ind w:left="0"/>
        <w:rPr>
          <w:rFonts w:ascii="Times New Roman" w:hAnsi="Times New Roman" w:cs="Times New Roman"/>
          <w:sz w:val="25"/>
          <w:szCs w:val="25"/>
        </w:rPr>
      </w:pPr>
    </w:p>
    <w:p w:rsidR="00236746" w:rsidRDefault="00236746">
      <w:pPr>
        <w:pStyle w:val="a3"/>
        <w:kinsoku w:val="0"/>
        <w:overflowPunct w:val="0"/>
        <w:spacing w:before="44"/>
        <w:ind w:left="345" w:right="342"/>
        <w:jc w:val="center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b/>
          <w:bCs/>
          <w:sz w:val="28"/>
          <w:szCs w:val="28"/>
        </w:rPr>
        <w:t>«ΝΕΟ</w:t>
      </w:r>
      <w:r>
        <w:rPr>
          <w:rFonts w:ascii="Calibri" w:hAnsi="Calibri" w:cs="Calibri"/>
          <w:b/>
          <w:bCs/>
          <w:spacing w:val="-2"/>
          <w:sz w:val="28"/>
          <w:szCs w:val="28"/>
        </w:rPr>
        <w:t xml:space="preserve"> </w:t>
      </w:r>
      <w:r>
        <w:rPr>
          <w:rFonts w:ascii="Calibri" w:hAnsi="Calibri" w:cs="Calibri"/>
          <w:b/>
          <w:bCs/>
          <w:spacing w:val="-1"/>
          <w:sz w:val="28"/>
          <w:szCs w:val="28"/>
        </w:rPr>
        <w:t>ΣΧΟΛΕΙΟ</w:t>
      </w:r>
      <w:r>
        <w:rPr>
          <w:rFonts w:ascii="Calibri" w:hAnsi="Calibri" w:cs="Calibri"/>
          <w:b/>
          <w:bCs/>
          <w:spacing w:val="-3"/>
          <w:sz w:val="28"/>
          <w:szCs w:val="28"/>
        </w:rPr>
        <w:t xml:space="preserve"> </w:t>
      </w:r>
      <w:r>
        <w:rPr>
          <w:rFonts w:ascii="Calibri" w:hAnsi="Calibri" w:cs="Calibri"/>
          <w:b/>
          <w:bCs/>
          <w:spacing w:val="-1"/>
          <w:sz w:val="28"/>
          <w:szCs w:val="28"/>
        </w:rPr>
        <w:t>(Σχολείο 21ου αιώνα)</w:t>
      </w:r>
      <w:r>
        <w:rPr>
          <w:rFonts w:ascii="Calibri" w:hAnsi="Calibri" w:cs="Calibri"/>
          <w:b/>
          <w:bCs/>
          <w:spacing w:val="-2"/>
          <w:sz w:val="28"/>
          <w:szCs w:val="28"/>
        </w:rPr>
        <w:t xml:space="preserve"> </w:t>
      </w:r>
      <w:r>
        <w:rPr>
          <w:rFonts w:ascii="Calibri" w:hAnsi="Calibri" w:cs="Calibri"/>
          <w:b/>
          <w:bCs/>
          <w:sz w:val="28"/>
          <w:szCs w:val="28"/>
        </w:rPr>
        <w:t>– Νέο</w:t>
      </w:r>
      <w:r>
        <w:rPr>
          <w:rFonts w:ascii="Calibri" w:hAnsi="Calibri" w:cs="Calibri"/>
          <w:b/>
          <w:bCs/>
          <w:spacing w:val="-1"/>
          <w:sz w:val="28"/>
          <w:szCs w:val="28"/>
        </w:rPr>
        <w:t xml:space="preserve"> Πρόγραμμα Σπουδών»</w:t>
      </w:r>
      <w:r>
        <w:rPr>
          <w:rFonts w:ascii="Calibri" w:hAnsi="Calibri" w:cs="Calibri"/>
          <w:b/>
          <w:bCs/>
          <w:spacing w:val="43"/>
          <w:sz w:val="28"/>
          <w:szCs w:val="28"/>
        </w:rPr>
        <w:t xml:space="preserve"> </w:t>
      </w:r>
      <w:r>
        <w:rPr>
          <w:rFonts w:ascii="Calibri" w:hAnsi="Calibri" w:cs="Calibri"/>
          <w:b/>
          <w:bCs/>
          <w:sz w:val="28"/>
          <w:szCs w:val="28"/>
        </w:rPr>
        <w:t xml:space="preserve">με </w:t>
      </w:r>
      <w:r>
        <w:rPr>
          <w:rFonts w:ascii="Calibri" w:hAnsi="Calibri" w:cs="Calibri"/>
          <w:b/>
          <w:bCs/>
          <w:spacing w:val="-1"/>
          <w:sz w:val="28"/>
          <w:szCs w:val="28"/>
        </w:rPr>
        <w:t>κωδικό</w:t>
      </w:r>
      <w:r>
        <w:rPr>
          <w:rFonts w:ascii="Calibri" w:hAnsi="Calibri" w:cs="Calibri"/>
          <w:b/>
          <w:bCs/>
          <w:spacing w:val="-2"/>
          <w:sz w:val="28"/>
          <w:szCs w:val="28"/>
        </w:rPr>
        <w:t xml:space="preserve"> </w:t>
      </w:r>
      <w:r>
        <w:rPr>
          <w:rFonts w:ascii="Calibri" w:hAnsi="Calibri" w:cs="Calibri"/>
          <w:b/>
          <w:bCs/>
          <w:sz w:val="28"/>
          <w:szCs w:val="28"/>
        </w:rPr>
        <w:t>ΟΠΣ:</w:t>
      </w:r>
      <w:r>
        <w:rPr>
          <w:rFonts w:ascii="Calibri" w:hAnsi="Calibri" w:cs="Calibri"/>
          <w:b/>
          <w:bCs/>
          <w:spacing w:val="-2"/>
          <w:sz w:val="28"/>
          <w:szCs w:val="28"/>
        </w:rPr>
        <w:t xml:space="preserve"> </w:t>
      </w:r>
      <w:r>
        <w:rPr>
          <w:rFonts w:ascii="Calibri" w:hAnsi="Calibri" w:cs="Calibri"/>
          <w:b/>
          <w:bCs/>
          <w:spacing w:val="-1"/>
          <w:sz w:val="28"/>
          <w:szCs w:val="28"/>
        </w:rPr>
        <w:t>295450</w:t>
      </w:r>
    </w:p>
    <w:p w:rsidR="00236746" w:rsidRDefault="00236746">
      <w:pPr>
        <w:pStyle w:val="a3"/>
        <w:kinsoku w:val="0"/>
        <w:overflowPunct w:val="0"/>
        <w:spacing w:line="341" w:lineRule="exact"/>
        <w:ind w:left="0"/>
        <w:jc w:val="center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b/>
          <w:bCs/>
          <w:spacing w:val="-1"/>
          <w:sz w:val="28"/>
          <w:szCs w:val="28"/>
        </w:rPr>
        <w:t>Οριζόντια</w:t>
      </w:r>
      <w:r>
        <w:rPr>
          <w:rFonts w:ascii="Calibri" w:hAnsi="Calibri" w:cs="Calibri"/>
          <w:b/>
          <w:bCs/>
          <w:spacing w:val="-2"/>
          <w:sz w:val="28"/>
          <w:szCs w:val="28"/>
        </w:rPr>
        <w:t xml:space="preserve"> </w:t>
      </w:r>
      <w:r>
        <w:rPr>
          <w:rFonts w:ascii="Calibri" w:hAnsi="Calibri" w:cs="Calibri"/>
          <w:b/>
          <w:bCs/>
          <w:sz w:val="28"/>
          <w:szCs w:val="28"/>
        </w:rPr>
        <w:t xml:space="preserve">Πράξη </w:t>
      </w:r>
      <w:r>
        <w:rPr>
          <w:rFonts w:ascii="Calibri" w:hAnsi="Calibri" w:cs="Calibri"/>
          <w:b/>
          <w:bCs/>
          <w:spacing w:val="-1"/>
          <w:sz w:val="28"/>
          <w:szCs w:val="28"/>
        </w:rPr>
        <w:t xml:space="preserve">στις </w:t>
      </w:r>
      <w:r>
        <w:rPr>
          <w:rFonts w:ascii="Calibri" w:hAnsi="Calibri" w:cs="Calibri"/>
          <w:b/>
          <w:bCs/>
          <w:sz w:val="28"/>
          <w:szCs w:val="28"/>
        </w:rPr>
        <w:t>8</w:t>
      </w:r>
      <w:r>
        <w:rPr>
          <w:rFonts w:ascii="Calibri" w:hAnsi="Calibri" w:cs="Calibri"/>
          <w:b/>
          <w:bCs/>
          <w:spacing w:val="-2"/>
          <w:sz w:val="28"/>
          <w:szCs w:val="28"/>
        </w:rPr>
        <w:t xml:space="preserve"> </w:t>
      </w:r>
      <w:r>
        <w:rPr>
          <w:rFonts w:ascii="Calibri" w:hAnsi="Calibri" w:cs="Calibri"/>
          <w:b/>
          <w:bCs/>
          <w:sz w:val="28"/>
          <w:szCs w:val="28"/>
        </w:rPr>
        <w:t>Π.Σ.,</w:t>
      </w:r>
      <w:r>
        <w:rPr>
          <w:rFonts w:ascii="Calibri" w:hAnsi="Calibri" w:cs="Calibri"/>
          <w:b/>
          <w:bCs/>
          <w:spacing w:val="-3"/>
          <w:sz w:val="28"/>
          <w:szCs w:val="28"/>
        </w:rPr>
        <w:t xml:space="preserve"> </w:t>
      </w:r>
      <w:r>
        <w:rPr>
          <w:rFonts w:ascii="Calibri" w:hAnsi="Calibri" w:cs="Calibri"/>
          <w:b/>
          <w:bCs/>
          <w:sz w:val="28"/>
          <w:szCs w:val="28"/>
        </w:rPr>
        <w:t>3</w:t>
      </w:r>
      <w:r>
        <w:rPr>
          <w:rFonts w:ascii="Calibri" w:hAnsi="Calibri" w:cs="Calibri"/>
          <w:b/>
          <w:bCs/>
          <w:spacing w:val="-2"/>
          <w:sz w:val="28"/>
          <w:szCs w:val="28"/>
        </w:rPr>
        <w:t xml:space="preserve"> </w:t>
      </w:r>
      <w:r>
        <w:rPr>
          <w:rFonts w:ascii="Calibri" w:hAnsi="Calibri" w:cs="Calibri"/>
          <w:b/>
          <w:bCs/>
          <w:sz w:val="28"/>
          <w:szCs w:val="28"/>
        </w:rPr>
        <w:t>Π.Στ.</w:t>
      </w:r>
      <w:r>
        <w:rPr>
          <w:rFonts w:ascii="Calibri" w:hAnsi="Calibri" w:cs="Calibri"/>
          <w:b/>
          <w:bCs/>
          <w:spacing w:val="-2"/>
          <w:sz w:val="28"/>
          <w:szCs w:val="28"/>
        </w:rPr>
        <w:t xml:space="preserve"> </w:t>
      </w:r>
      <w:r>
        <w:rPr>
          <w:rFonts w:ascii="Calibri" w:hAnsi="Calibri" w:cs="Calibri"/>
          <w:b/>
          <w:bCs/>
          <w:spacing w:val="-1"/>
          <w:sz w:val="28"/>
          <w:szCs w:val="28"/>
        </w:rPr>
        <w:t>Εξ.,</w:t>
      </w:r>
      <w:r>
        <w:rPr>
          <w:rFonts w:ascii="Calibri" w:hAnsi="Calibri" w:cs="Calibri"/>
          <w:b/>
          <w:bCs/>
          <w:sz w:val="28"/>
          <w:szCs w:val="28"/>
        </w:rPr>
        <w:t xml:space="preserve"> 2 Π.Στ.</w:t>
      </w:r>
      <w:r>
        <w:rPr>
          <w:rFonts w:ascii="Calibri" w:hAnsi="Calibri" w:cs="Calibri"/>
          <w:b/>
          <w:bCs/>
          <w:spacing w:val="-2"/>
          <w:sz w:val="28"/>
          <w:szCs w:val="28"/>
        </w:rPr>
        <w:t xml:space="preserve"> </w:t>
      </w:r>
      <w:r>
        <w:rPr>
          <w:rFonts w:ascii="Calibri" w:hAnsi="Calibri" w:cs="Calibri"/>
          <w:b/>
          <w:bCs/>
          <w:spacing w:val="-1"/>
          <w:sz w:val="28"/>
          <w:szCs w:val="28"/>
        </w:rPr>
        <w:t>Εισ.</w:t>
      </w:r>
    </w:p>
    <w:p w:rsidR="00236746" w:rsidRDefault="00236746">
      <w:pPr>
        <w:pStyle w:val="a3"/>
        <w:kinsoku w:val="0"/>
        <w:overflowPunct w:val="0"/>
        <w:spacing w:before="1"/>
        <w:ind w:left="0"/>
        <w:rPr>
          <w:rFonts w:ascii="Calibri" w:hAnsi="Calibri" w:cs="Calibri"/>
          <w:b/>
          <w:bCs/>
        </w:rPr>
      </w:pPr>
    </w:p>
    <w:p w:rsidR="00236746" w:rsidRDefault="00236746">
      <w:pPr>
        <w:pStyle w:val="3"/>
        <w:kinsoku w:val="0"/>
        <w:overflowPunct w:val="0"/>
        <w:ind w:left="120" w:firstLine="199"/>
        <w:rPr>
          <w:rFonts w:ascii="Calibri" w:hAnsi="Calibri" w:cs="Calibri"/>
          <w:b w:val="0"/>
          <w:bCs w:val="0"/>
          <w:i w:val="0"/>
          <w:iCs w:val="0"/>
        </w:rPr>
      </w:pPr>
      <w:r>
        <w:rPr>
          <w:rFonts w:ascii="Calibri" w:hAnsi="Calibri" w:cs="Calibri"/>
          <w:i w:val="0"/>
          <w:iCs w:val="0"/>
        </w:rPr>
        <w:t>Υποέργο</w:t>
      </w:r>
      <w:r>
        <w:rPr>
          <w:rFonts w:ascii="Calibri" w:hAnsi="Calibri" w:cs="Calibri"/>
          <w:i w:val="0"/>
          <w:iCs w:val="0"/>
          <w:spacing w:val="-1"/>
        </w:rPr>
        <w:t xml:space="preserve"> </w:t>
      </w:r>
      <w:r>
        <w:rPr>
          <w:rFonts w:ascii="Calibri" w:hAnsi="Calibri" w:cs="Calibri"/>
        </w:rPr>
        <w:t>1</w:t>
      </w:r>
      <w:r>
        <w:rPr>
          <w:rFonts w:ascii="Calibri" w:hAnsi="Calibri" w:cs="Calibri"/>
          <w:spacing w:val="-1"/>
        </w:rPr>
        <w:t xml:space="preserve"> </w:t>
      </w:r>
      <w:r>
        <w:rPr>
          <w:rFonts w:ascii="Calibri" w:hAnsi="Calibri" w:cs="Calibri"/>
        </w:rPr>
        <w:t>:</w:t>
      </w:r>
      <w:r>
        <w:rPr>
          <w:rFonts w:ascii="Calibri" w:hAnsi="Calibri" w:cs="Calibri"/>
          <w:spacing w:val="1"/>
        </w:rPr>
        <w:t xml:space="preserve"> </w:t>
      </w:r>
      <w:r>
        <w:rPr>
          <w:rFonts w:ascii="Calibri" w:hAnsi="Calibri" w:cs="Calibri"/>
          <w:spacing w:val="-1"/>
        </w:rPr>
        <w:t>«Εκπόνηση Προγραμμάτων</w:t>
      </w:r>
      <w:r>
        <w:rPr>
          <w:rFonts w:ascii="Calibri" w:hAnsi="Calibri" w:cs="Calibri"/>
        </w:rPr>
        <w:t xml:space="preserve"> Σπουδών </w:t>
      </w:r>
      <w:r>
        <w:rPr>
          <w:rFonts w:ascii="Calibri" w:hAnsi="Calibri" w:cs="Calibri"/>
          <w:spacing w:val="-1"/>
        </w:rPr>
        <w:t>Υποχρεωτικής Εκπαίδευσης»</w:t>
      </w:r>
    </w:p>
    <w:p w:rsidR="00236746" w:rsidRDefault="00236746">
      <w:pPr>
        <w:pStyle w:val="a3"/>
        <w:kinsoku w:val="0"/>
        <w:overflowPunct w:val="0"/>
        <w:ind w:left="0"/>
        <w:rPr>
          <w:rFonts w:ascii="Calibri" w:hAnsi="Calibri" w:cs="Calibri"/>
          <w:b/>
          <w:bCs/>
          <w:i/>
          <w:iCs/>
        </w:rPr>
      </w:pPr>
    </w:p>
    <w:p w:rsidR="00236746" w:rsidRDefault="00236746">
      <w:pPr>
        <w:pStyle w:val="a3"/>
        <w:kinsoku w:val="0"/>
        <w:overflowPunct w:val="0"/>
        <w:ind w:left="0"/>
        <w:rPr>
          <w:rFonts w:ascii="Calibri" w:hAnsi="Calibri" w:cs="Calibri"/>
          <w:b/>
          <w:bCs/>
          <w:i/>
          <w:iCs/>
        </w:rPr>
      </w:pPr>
    </w:p>
    <w:p w:rsidR="00236746" w:rsidRDefault="00236746">
      <w:pPr>
        <w:pStyle w:val="a3"/>
        <w:kinsoku w:val="0"/>
        <w:overflowPunct w:val="0"/>
        <w:ind w:left="0"/>
        <w:rPr>
          <w:rFonts w:ascii="Calibri" w:hAnsi="Calibri" w:cs="Calibri"/>
          <w:b/>
          <w:bCs/>
          <w:i/>
          <w:iCs/>
        </w:rPr>
      </w:pPr>
    </w:p>
    <w:p w:rsidR="00236746" w:rsidRDefault="00236746">
      <w:pPr>
        <w:pStyle w:val="a3"/>
        <w:kinsoku w:val="0"/>
        <w:overflowPunct w:val="0"/>
        <w:spacing w:before="11"/>
        <w:ind w:left="0"/>
        <w:rPr>
          <w:rFonts w:ascii="Calibri" w:hAnsi="Calibri" w:cs="Calibri"/>
          <w:b/>
          <w:bCs/>
          <w:i/>
          <w:iCs/>
          <w:sz w:val="18"/>
          <w:szCs w:val="18"/>
        </w:rPr>
      </w:pPr>
    </w:p>
    <w:p w:rsidR="00236746" w:rsidRDefault="00236746">
      <w:pPr>
        <w:pStyle w:val="a3"/>
        <w:kinsoku w:val="0"/>
        <w:overflowPunct w:val="0"/>
        <w:ind w:left="120"/>
        <w:rPr>
          <w:rFonts w:ascii="Calibri" w:hAnsi="Calibri" w:cs="Calibri"/>
        </w:rPr>
      </w:pPr>
      <w:r>
        <w:rPr>
          <w:rFonts w:ascii="Calibri" w:hAnsi="Calibri" w:cs="Calibri"/>
          <w:i/>
          <w:iCs/>
          <w:spacing w:val="-1"/>
        </w:rPr>
        <w:t>Επιστημονικό</w:t>
      </w:r>
      <w:r>
        <w:rPr>
          <w:rFonts w:ascii="Calibri" w:hAnsi="Calibri" w:cs="Calibri"/>
          <w:i/>
          <w:iCs/>
        </w:rPr>
        <w:t xml:space="preserve"> </w:t>
      </w:r>
      <w:r>
        <w:rPr>
          <w:rFonts w:ascii="Calibri" w:hAnsi="Calibri" w:cs="Calibri"/>
          <w:i/>
          <w:iCs/>
          <w:spacing w:val="-1"/>
        </w:rPr>
        <w:t>Πεδίο:</w:t>
      </w:r>
    </w:p>
    <w:p w:rsidR="00236746" w:rsidRDefault="00236746">
      <w:pPr>
        <w:pStyle w:val="a3"/>
        <w:kinsoku w:val="0"/>
        <w:overflowPunct w:val="0"/>
        <w:spacing w:before="203"/>
        <w:ind w:left="12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b/>
          <w:bCs/>
          <w:spacing w:val="-1"/>
          <w:sz w:val="22"/>
          <w:szCs w:val="22"/>
        </w:rPr>
        <w:t>ΠΡΩΤΗ</w:t>
      </w:r>
      <w:r>
        <w:rPr>
          <w:rFonts w:ascii="Calibri" w:hAnsi="Calibri" w:cs="Calibri"/>
          <w:b/>
          <w:bCs/>
          <w:sz w:val="22"/>
          <w:szCs w:val="22"/>
        </w:rPr>
        <w:t xml:space="preserve"> </w:t>
      </w:r>
      <w:r>
        <w:rPr>
          <w:rFonts w:ascii="Calibri" w:hAnsi="Calibri" w:cs="Calibri"/>
          <w:b/>
          <w:bCs/>
          <w:spacing w:val="-1"/>
          <w:sz w:val="22"/>
          <w:szCs w:val="22"/>
        </w:rPr>
        <w:t>ΣΧΟΛΙΚΗ</w:t>
      </w:r>
      <w:r>
        <w:rPr>
          <w:rFonts w:ascii="Calibri" w:hAnsi="Calibri" w:cs="Calibri"/>
          <w:b/>
          <w:bCs/>
          <w:spacing w:val="1"/>
          <w:sz w:val="22"/>
          <w:szCs w:val="22"/>
        </w:rPr>
        <w:t xml:space="preserve"> </w:t>
      </w:r>
      <w:r>
        <w:rPr>
          <w:rFonts w:ascii="Calibri" w:hAnsi="Calibri" w:cs="Calibri"/>
          <w:b/>
          <w:bCs/>
          <w:spacing w:val="-2"/>
          <w:sz w:val="22"/>
          <w:szCs w:val="22"/>
        </w:rPr>
        <w:t>ΗΛΙΚΙΑ</w:t>
      </w:r>
    </w:p>
    <w:p w:rsidR="00236746" w:rsidRDefault="00236746">
      <w:pPr>
        <w:pStyle w:val="a3"/>
        <w:kinsoku w:val="0"/>
        <w:overflowPunct w:val="0"/>
        <w:ind w:left="0"/>
        <w:rPr>
          <w:rFonts w:ascii="Calibri" w:hAnsi="Calibri" w:cs="Calibri"/>
          <w:b/>
          <w:bCs/>
          <w:sz w:val="22"/>
          <w:szCs w:val="22"/>
        </w:rPr>
      </w:pPr>
    </w:p>
    <w:p w:rsidR="00236746" w:rsidRDefault="00236746">
      <w:pPr>
        <w:pStyle w:val="a3"/>
        <w:kinsoku w:val="0"/>
        <w:overflowPunct w:val="0"/>
        <w:ind w:left="0"/>
        <w:rPr>
          <w:rFonts w:ascii="Calibri" w:hAnsi="Calibri" w:cs="Calibri"/>
          <w:b/>
          <w:bCs/>
          <w:sz w:val="22"/>
          <w:szCs w:val="22"/>
        </w:rPr>
      </w:pPr>
    </w:p>
    <w:p w:rsidR="00236746" w:rsidRDefault="00236746">
      <w:pPr>
        <w:pStyle w:val="a3"/>
        <w:kinsoku w:val="0"/>
        <w:overflowPunct w:val="0"/>
        <w:spacing w:before="3"/>
        <w:ind w:left="0"/>
        <w:rPr>
          <w:rFonts w:ascii="Calibri" w:hAnsi="Calibri" w:cs="Calibri"/>
          <w:b/>
          <w:bCs/>
          <w:sz w:val="17"/>
          <w:szCs w:val="17"/>
        </w:rPr>
      </w:pPr>
    </w:p>
    <w:p w:rsidR="00236746" w:rsidRDefault="00236746">
      <w:pPr>
        <w:pStyle w:val="a3"/>
        <w:kinsoku w:val="0"/>
        <w:overflowPunct w:val="0"/>
        <w:ind w:left="0"/>
        <w:jc w:val="center"/>
        <w:rPr>
          <w:rFonts w:ascii="Calibri" w:hAnsi="Calibri" w:cs="Calibri"/>
          <w:sz w:val="36"/>
          <w:szCs w:val="36"/>
        </w:rPr>
      </w:pPr>
      <w:r>
        <w:rPr>
          <w:rFonts w:ascii="Calibri" w:hAnsi="Calibri" w:cs="Calibri"/>
          <w:b/>
          <w:bCs/>
          <w:spacing w:val="-1"/>
          <w:sz w:val="36"/>
          <w:szCs w:val="36"/>
        </w:rPr>
        <w:t>ΠΡΟΓΡΑΜΜΑ</w:t>
      </w:r>
      <w:r>
        <w:rPr>
          <w:rFonts w:ascii="Calibri" w:hAnsi="Calibri" w:cs="Calibri"/>
          <w:b/>
          <w:bCs/>
          <w:sz w:val="36"/>
          <w:szCs w:val="36"/>
        </w:rPr>
        <w:t xml:space="preserve"> ΣΠΟΥΔΩΝ</w:t>
      </w:r>
      <w:r>
        <w:rPr>
          <w:rFonts w:ascii="Calibri" w:hAnsi="Calibri" w:cs="Calibri"/>
          <w:b/>
          <w:bCs/>
          <w:spacing w:val="2"/>
          <w:sz w:val="36"/>
          <w:szCs w:val="36"/>
        </w:rPr>
        <w:t xml:space="preserve"> </w:t>
      </w:r>
      <w:r>
        <w:rPr>
          <w:rFonts w:ascii="Calibri" w:hAnsi="Calibri" w:cs="Calibri"/>
          <w:b/>
          <w:bCs/>
          <w:spacing w:val="-1"/>
          <w:sz w:val="36"/>
          <w:szCs w:val="36"/>
        </w:rPr>
        <w:t>ΝΗΠΙΑΓΩΓΕΙΟΥ</w:t>
      </w:r>
    </w:p>
    <w:p w:rsidR="00236746" w:rsidRDefault="00236746">
      <w:pPr>
        <w:pStyle w:val="a3"/>
        <w:kinsoku w:val="0"/>
        <w:overflowPunct w:val="0"/>
        <w:ind w:left="0"/>
        <w:rPr>
          <w:rFonts w:ascii="Calibri" w:hAnsi="Calibri" w:cs="Calibri"/>
          <w:b/>
          <w:bCs/>
          <w:sz w:val="36"/>
          <w:szCs w:val="36"/>
        </w:rPr>
      </w:pPr>
    </w:p>
    <w:p w:rsidR="00236746" w:rsidRDefault="00236746">
      <w:pPr>
        <w:pStyle w:val="a3"/>
        <w:kinsoku w:val="0"/>
        <w:overflowPunct w:val="0"/>
        <w:ind w:left="0"/>
        <w:rPr>
          <w:rFonts w:ascii="Calibri" w:hAnsi="Calibri" w:cs="Calibri"/>
          <w:b/>
          <w:bCs/>
          <w:sz w:val="36"/>
          <w:szCs w:val="36"/>
        </w:rPr>
      </w:pPr>
    </w:p>
    <w:p w:rsidR="00236746" w:rsidRDefault="00236746">
      <w:pPr>
        <w:pStyle w:val="a3"/>
        <w:kinsoku w:val="0"/>
        <w:overflowPunct w:val="0"/>
        <w:ind w:left="0"/>
        <w:rPr>
          <w:rFonts w:ascii="Calibri" w:hAnsi="Calibri" w:cs="Calibri"/>
          <w:b/>
          <w:bCs/>
          <w:sz w:val="36"/>
          <w:szCs w:val="36"/>
        </w:rPr>
      </w:pPr>
    </w:p>
    <w:p w:rsidR="00236746" w:rsidRDefault="00236746">
      <w:pPr>
        <w:pStyle w:val="a3"/>
        <w:kinsoku w:val="0"/>
        <w:overflowPunct w:val="0"/>
        <w:ind w:left="0"/>
        <w:rPr>
          <w:rFonts w:ascii="Calibri" w:hAnsi="Calibri" w:cs="Calibri"/>
          <w:b/>
          <w:bCs/>
          <w:sz w:val="36"/>
          <w:szCs w:val="36"/>
        </w:rPr>
      </w:pPr>
    </w:p>
    <w:p w:rsidR="00236746" w:rsidRDefault="00236746">
      <w:pPr>
        <w:pStyle w:val="a3"/>
        <w:kinsoku w:val="0"/>
        <w:overflowPunct w:val="0"/>
        <w:ind w:left="0"/>
        <w:rPr>
          <w:rFonts w:ascii="Calibri" w:hAnsi="Calibri" w:cs="Calibri"/>
          <w:b/>
          <w:bCs/>
          <w:sz w:val="36"/>
          <w:szCs w:val="36"/>
        </w:rPr>
      </w:pPr>
    </w:p>
    <w:p w:rsidR="00236746" w:rsidRDefault="00236746">
      <w:pPr>
        <w:pStyle w:val="a3"/>
        <w:kinsoku w:val="0"/>
        <w:overflowPunct w:val="0"/>
        <w:ind w:left="0"/>
        <w:rPr>
          <w:rFonts w:ascii="Calibri" w:hAnsi="Calibri" w:cs="Calibri"/>
          <w:b/>
          <w:bCs/>
          <w:sz w:val="36"/>
          <w:szCs w:val="36"/>
        </w:rPr>
      </w:pPr>
    </w:p>
    <w:p w:rsidR="00236746" w:rsidRDefault="00236746">
      <w:pPr>
        <w:pStyle w:val="a3"/>
        <w:kinsoku w:val="0"/>
        <w:overflowPunct w:val="0"/>
        <w:ind w:left="0"/>
        <w:rPr>
          <w:rFonts w:ascii="Calibri" w:hAnsi="Calibri" w:cs="Calibri"/>
          <w:b/>
          <w:bCs/>
          <w:sz w:val="36"/>
          <w:szCs w:val="36"/>
        </w:rPr>
      </w:pPr>
    </w:p>
    <w:p w:rsidR="00236746" w:rsidRDefault="00236746">
      <w:pPr>
        <w:pStyle w:val="a3"/>
        <w:kinsoku w:val="0"/>
        <w:overflowPunct w:val="0"/>
        <w:ind w:left="0"/>
        <w:rPr>
          <w:rFonts w:ascii="Calibri" w:hAnsi="Calibri" w:cs="Calibri"/>
          <w:b/>
          <w:bCs/>
          <w:sz w:val="36"/>
          <w:szCs w:val="36"/>
        </w:rPr>
      </w:pPr>
    </w:p>
    <w:p w:rsidR="00236746" w:rsidRDefault="00236746">
      <w:pPr>
        <w:pStyle w:val="a3"/>
        <w:kinsoku w:val="0"/>
        <w:overflowPunct w:val="0"/>
        <w:spacing w:before="8"/>
        <w:ind w:left="0"/>
        <w:rPr>
          <w:rFonts w:ascii="Calibri" w:hAnsi="Calibri" w:cs="Calibri"/>
          <w:b/>
          <w:bCs/>
          <w:sz w:val="50"/>
          <w:szCs w:val="50"/>
        </w:rPr>
      </w:pPr>
    </w:p>
    <w:p w:rsidR="00236746" w:rsidRDefault="00236746">
      <w:pPr>
        <w:pStyle w:val="a3"/>
        <w:kinsoku w:val="0"/>
        <w:overflowPunct w:val="0"/>
        <w:ind w:left="3"/>
        <w:jc w:val="center"/>
        <w:rPr>
          <w:rFonts w:ascii="Calibri" w:hAnsi="Calibri" w:cs="Calibri"/>
        </w:rPr>
      </w:pPr>
      <w:r>
        <w:rPr>
          <w:rFonts w:ascii="Calibri" w:hAnsi="Calibri" w:cs="Calibri"/>
        </w:rPr>
        <w:t>ΑΝΑΘΕΩΡΗΜΕΝΗ</w:t>
      </w:r>
      <w:r>
        <w:rPr>
          <w:rFonts w:ascii="Calibri" w:hAnsi="Calibri" w:cs="Calibri"/>
          <w:spacing w:val="-5"/>
        </w:rPr>
        <w:t xml:space="preserve"> </w:t>
      </w:r>
      <w:r>
        <w:rPr>
          <w:rFonts w:ascii="Calibri" w:hAnsi="Calibri" w:cs="Calibri"/>
          <w:spacing w:val="-1"/>
        </w:rPr>
        <w:t>ΕΚΔΟΣΗ, ΑΘΗΝΑ 2014</w:t>
      </w:r>
    </w:p>
    <w:p w:rsidR="00236746" w:rsidRDefault="00236746">
      <w:pPr>
        <w:pStyle w:val="a3"/>
        <w:kinsoku w:val="0"/>
        <w:overflowPunct w:val="0"/>
        <w:ind w:left="0"/>
        <w:rPr>
          <w:rFonts w:ascii="Calibri" w:hAnsi="Calibri" w:cs="Calibri"/>
          <w:sz w:val="20"/>
          <w:szCs w:val="20"/>
        </w:rPr>
      </w:pPr>
    </w:p>
    <w:p w:rsidR="00236746" w:rsidRDefault="00236746">
      <w:pPr>
        <w:pStyle w:val="a3"/>
        <w:kinsoku w:val="0"/>
        <w:overflowPunct w:val="0"/>
        <w:ind w:left="0"/>
        <w:rPr>
          <w:rFonts w:ascii="Calibri" w:hAnsi="Calibri" w:cs="Calibri"/>
          <w:sz w:val="20"/>
          <w:szCs w:val="20"/>
        </w:rPr>
      </w:pPr>
    </w:p>
    <w:p w:rsidR="00236746" w:rsidRDefault="00236746">
      <w:pPr>
        <w:pStyle w:val="a3"/>
        <w:kinsoku w:val="0"/>
        <w:overflowPunct w:val="0"/>
        <w:ind w:left="0"/>
        <w:rPr>
          <w:rFonts w:ascii="Calibri" w:hAnsi="Calibri" w:cs="Calibri"/>
          <w:sz w:val="20"/>
          <w:szCs w:val="20"/>
        </w:rPr>
      </w:pPr>
    </w:p>
    <w:p w:rsidR="00236746" w:rsidRDefault="00236746">
      <w:pPr>
        <w:pStyle w:val="a3"/>
        <w:kinsoku w:val="0"/>
        <w:overflowPunct w:val="0"/>
        <w:ind w:left="0"/>
        <w:rPr>
          <w:rFonts w:ascii="Calibri" w:hAnsi="Calibri" w:cs="Calibri"/>
          <w:sz w:val="20"/>
          <w:szCs w:val="20"/>
        </w:rPr>
      </w:pPr>
    </w:p>
    <w:p w:rsidR="00236746" w:rsidRDefault="00236746">
      <w:pPr>
        <w:pStyle w:val="a3"/>
        <w:kinsoku w:val="0"/>
        <w:overflowPunct w:val="0"/>
        <w:ind w:left="0"/>
        <w:rPr>
          <w:rFonts w:ascii="Calibri" w:hAnsi="Calibri" w:cs="Calibri"/>
          <w:sz w:val="20"/>
          <w:szCs w:val="20"/>
        </w:rPr>
      </w:pPr>
    </w:p>
    <w:p w:rsidR="00236746" w:rsidRDefault="00236746">
      <w:pPr>
        <w:pStyle w:val="a3"/>
        <w:kinsoku w:val="0"/>
        <w:overflowPunct w:val="0"/>
        <w:spacing w:before="1"/>
        <w:ind w:left="0"/>
        <w:rPr>
          <w:rFonts w:ascii="Calibri" w:hAnsi="Calibri" w:cs="Calibri"/>
          <w:sz w:val="20"/>
          <w:szCs w:val="20"/>
        </w:rPr>
      </w:pPr>
    </w:p>
    <w:p w:rsidR="00236746" w:rsidRDefault="00862BB2">
      <w:pPr>
        <w:pStyle w:val="a3"/>
        <w:kinsoku w:val="0"/>
        <w:overflowPunct w:val="0"/>
        <w:spacing w:line="200" w:lineRule="atLeast"/>
        <w:ind w:left="1108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noProof/>
          <w:sz w:val="20"/>
          <w:szCs w:val="20"/>
        </w:rPr>
        <w:drawing>
          <wp:inline distT="0" distB="0" distL="0" distR="0">
            <wp:extent cx="4019550" cy="981075"/>
            <wp:effectExtent l="0" t="0" r="0" b="9525"/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6746" w:rsidRDefault="00236746">
      <w:pPr>
        <w:pStyle w:val="a3"/>
        <w:kinsoku w:val="0"/>
        <w:overflowPunct w:val="0"/>
        <w:spacing w:line="200" w:lineRule="atLeast"/>
        <w:ind w:left="1108"/>
        <w:rPr>
          <w:rFonts w:ascii="Calibri" w:hAnsi="Calibri" w:cs="Calibri"/>
          <w:sz w:val="20"/>
          <w:szCs w:val="20"/>
        </w:rPr>
        <w:sectPr w:rsidR="00236746">
          <w:type w:val="continuous"/>
          <w:pgSz w:w="11910" w:h="16840"/>
          <w:pgMar w:top="1340" w:right="1680" w:bottom="280" w:left="1680" w:header="720" w:footer="720" w:gutter="0"/>
          <w:cols w:space="720"/>
          <w:noEndnote/>
        </w:sectPr>
      </w:pPr>
    </w:p>
    <w:p w:rsidR="00236746" w:rsidRDefault="00236746">
      <w:pPr>
        <w:pStyle w:val="a3"/>
        <w:kinsoku w:val="0"/>
        <w:overflowPunct w:val="0"/>
        <w:ind w:left="0"/>
        <w:rPr>
          <w:rFonts w:ascii="Calibri" w:hAnsi="Calibri" w:cs="Calibri"/>
          <w:sz w:val="20"/>
          <w:szCs w:val="20"/>
        </w:rPr>
      </w:pPr>
    </w:p>
    <w:p w:rsidR="00236746" w:rsidRDefault="00236746">
      <w:pPr>
        <w:pStyle w:val="a3"/>
        <w:kinsoku w:val="0"/>
        <w:overflowPunct w:val="0"/>
        <w:ind w:left="0"/>
        <w:rPr>
          <w:rFonts w:ascii="Calibri" w:hAnsi="Calibri" w:cs="Calibri"/>
          <w:sz w:val="20"/>
          <w:szCs w:val="20"/>
        </w:rPr>
      </w:pPr>
    </w:p>
    <w:p w:rsidR="00236746" w:rsidRDefault="00236746">
      <w:pPr>
        <w:pStyle w:val="a3"/>
        <w:kinsoku w:val="0"/>
        <w:overflowPunct w:val="0"/>
        <w:ind w:left="0"/>
        <w:rPr>
          <w:rFonts w:ascii="Calibri" w:hAnsi="Calibri" w:cs="Calibri"/>
          <w:sz w:val="20"/>
          <w:szCs w:val="20"/>
        </w:rPr>
      </w:pPr>
    </w:p>
    <w:p w:rsidR="00236746" w:rsidRDefault="00236746">
      <w:pPr>
        <w:pStyle w:val="a3"/>
        <w:kinsoku w:val="0"/>
        <w:overflowPunct w:val="0"/>
        <w:spacing w:before="11"/>
        <w:ind w:left="0"/>
        <w:rPr>
          <w:rFonts w:ascii="Calibri" w:hAnsi="Calibri" w:cs="Calibri"/>
          <w:sz w:val="23"/>
          <w:szCs w:val="23"/>
        </w:rPr>
      </w:pPr>
    </w:p>
    <w:p w:rsidR="00236746" w:rsidRDefault="00236746">
      <w:pPr>
        <w:pStyle w:val="a3"/>
        <w:kinsoku w:val="0"/>
        <w:overflowPunct w:val="0"/>
        <w:spacing w:before="11"/>
        <w:ind w:left="0"/>
        <w:rPr>
          <w:rFonts w:ascii="Calibri" w:hAnsi="Calibri" w:cs="Calibri"/>
          <w:sz w:val="23"/>
          <w:szCs w:val="23"/>
        </w:rPr>
        <w:sectPr w:rsidR="00236746">
          <w:pgSz w:w="16840" w:h="11910" w:orient="landscape"/>
          <w:pgMar w:top="1100" w:right="1320" w:bottom="280" w:left="1340" w:header="720" w:footer="720" w:gutter="0"/>
          <w:cols w:space="720" w:equalWidth="0">
            <w:col w:w="14180"/>
          </w:cols>
          <w:noEndnote/>
        </w:sectPr>
      </w:pPr>
    </w:p>
    <w:p w:rsidR="00236746" w:rsidRDefault="00862BB2">
      <w:pPr>
        <w:pStyle w:val="a3"/>
        <w:kinsoku w:val="0"/>
        <w:overflowPunct w:val="0"/>
        <w:ind w:left="0"/>
        <w:rPr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8240" behindDoc="1" locked="0" layoutInCell="0" allowOverlap="1">
                <wp:simplePos x="0" y="0"/>
                <wp:positionH relativeFrom="page">
                  <wp:posOffset>-13970</wp:posOffset>
                </wp:positionH>
                <wp:positionV relativeFrom="page">
                  <wp:posOffset>-13970</wp:posOffset>
                </wp:positionV>
                <wp:extent cx="10417175" cy="7271385"/>
                <wp:effectExtent l="0" t="0" r="0" b="0"/>
                <wp:wrapNone/>
                <wp:docPr id="409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417175" cy="7271385"/>
                          <a:chOff x="-22" y="-22"/>
                          <a:chExt cx="16405" cy="11451"/>
                        </a:xfrm>
                      </wpg:grpSpPr>
                      <wps:wsp>
                        <wps:cNvPr id="410" name="Freeform 3"/>
                        <wps:cNvSpPr>
                          <a:spLocks/>
                        </wps:cNvSpPr>
                        <wps:spPr bwMode="auto">
                          <a:xfrm>
                            <a:off x="16338" y="0"/>
                            <a:ext cx="20" cy="11386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1386"/>
                              <a:gd name="T2" fmla="*/ 0 w 20"/>
                              <a:gd name="T3" fmla="*/ 11385 h 113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1386">
                                <a:moveTo>
                                  <a:pt x="0" y="0"/>
                                </a:moveTo>
                                <a:lnTo>
                                  <a:pt x="0" y="11385"/>
                                </a:lnTo>
                              </a:path>
                            </a:pathLst>
                          </a:custGeom>
                          <a:noFill/>
                          <a:ln w="28701">
                            <a:solidFill>
                              <a:srgbClr val="EF7E0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1" name="Freeform 4"/>
                        <wps:cNvSpPr>
                          <a:spLocks/>
                        </wps:cNvSpPr>
                        <wps:spPr bwMode="auto">
                          <a:xfrm>
                            <a:off x="0" y="11406"/>
                            <a:ext cx="16361" cy="20"/>
                          </a:xfrm>
                          <a:custGeom>
                            <a:avLst/>
                            <a:gdLst>
                              <a:gd name="T0" fmla="*/ 0 w 16361"/>
                              <a:gd name="T1" fmla="*/ 0 h 20"/>
                              <a:gd name="T2" fmla="*/ 16360 w 16361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6361" h="20">
                                <a:moveTo>
                                  <a:pt x="0" y="0"/>
                                </a:moveTo>
                                <a:lnTo>
                                  <a:pt x="16360" y="0"/>
                                </a:lnTo>
                              </a:path>
                            </a:pathLst>
                          </a:custGeom>
                          <a:noFill/>
                          <a:ln w="28701">
                            <a:solidFill>
                              <a:srgbClr val="EF7E0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BA3AF1" id="Group 2" o:spid="_x0000_s1026" style="position:absolute;margin-left:-1.1pt;margin-top:-1.1pt;width:820.25pt;height:572.55pt;z-index:-251658240;mso-position-horizontal-relative:page;mso-position-vertical-relative:page" coordorigin="-22,-22" coordsize="16405,114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" o:allowincell="f">
                <v:shape id="Freeform 3" o:spid="_x0000_s1027" style="position:absolute;left:16338;width:20;height:11386;visibility:visible;mso-wrap-style:square;v-text-anchor:top" coordsize="20,113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Ck8b0A&#10;AADcAAAADwAAAGRycy9kb3ducmV2LnhtbERPyQrCMBC9C/5DGMGLaKqISDWKCkLBkwt4HZrpgs2k&#10;NrHWvzcHwePj7ettZyrRUuNKywqmkwgEcWp1ybmC2/U4XoJwHlljZZkUfMjBdtPvrTHW9s1nai8+&#10;FyGEXYwKCu/rWEqXFmTQTWxNHLjMNgZ9gE0udYPvEG4qOYuihTRYcmgosKZDQenj8jIKTufd7f7U&#10;o5qvZs/J7JRlSd4qNRx0uxUIT53/i3/uRCuYT8P8cCYcAbn5Ag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cECk8b0AAADcAAAADwAAAAAAAAAAAAAAAACYAgAAZHJzL2Rvd25yZXYu&#10;eG1sUEsFBgAAAAAEAAQA9QAAAIIDAAAAAA==&#10;" path="m,l,11385e" filled="f" strokecolor="#ef7e09" strokeweight=".79725mm">
                  <v:path arrowok="t" o:connecttype="custom" o:connectlocs="0,0;0,11385" o:connectangles="0,0"/>
                </v:shape>
                <v:shape id="Freeform 4" o:spid="_x0000_s1028" style="position:absolute;top:11406;width:16361;height:20;visibility:visible;mso-wrap-style:square;v-text-anchor:top" coordsize="1636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mi+sQA&#10;AADcAAAADwAAAGRycy9kb3ducmV2LnhtbESPW2vCQBSE3wv+h+UIfSm6SSlSYlYRQbB9Kca2z4fs&#10;yUWzZ0N2m8u/7wqCj8PMfMOk29E0oqfO1ZYVxMsIBHFudc2lgu/zYfEOwnlkjY1lUjCRg+1m9pRi&#10;ou3AJ+ozX4oAYZeggsr7NpHS5RUZdEvbEgevsJ1BH2RXSt3hEOCmka9RtJIGaw4LFba0ryi/Zn9G&#10;QS+/9i/F7+WTV/gxuMkfIt38KPU8H3drEJ5G/wjf20et4C2O4XYmHAG5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UZovrEAAAA3AAAAA8AAAAAAAAAAAAAAAAAmAIAAGRycy9k&#10;b3ducmV2LnhtbFBLBQYAAAAABAAEAPUAAACJAwAAAAA=&#10;" path="m,l16360,e" filled="f" strokecolor="#ef7e09" strokeweight=".79725mm">
                  <v:path arrowok="t" o:connecttype="custom" o:connectlocs="0,0;16360,0" o:connectangles="0,0"/>
                </v:shape>
                <w10:wrap anchorx="page" anchory="page"/>
              </v:group>
            </w:pict>
          </mc:Fallback>
        </mc:AlternateContent>
      </w:r>
    </w:p>
    <w:p w:rsidR="00236746" w:rsidRDefault="00236746">
      <w:pPr>
        <w:pStyle w:val="a3"/>
        <w:kinsoku w:val="0"/>
        <w:overflowPunct w:val="0"/>
        <w:ind w:left="0"/>
        <w:rPr>
          <w:sz w:val="20"/>
          <w:szCs w:val="20"/>
        </w:rPr>
      </w:pPr>
    </w:p>
    <w:p w:rsidR="00236746" w:rsidRDefault="00236746">
      <w:pPr>
        <w:pStyle w:val="a3"/>
        <w:kinsoku w:val="0"/>
        <w:overflowPunct w:val="0"/>
        <w:ind w:left="0"/>
        <w:rPr>
          <w:sz w:val="20"/>
          <w:szCs w:val="20"/>
        </w:rPr>
      </w:pPr>
    </w:p>
    <w:p w:rsidR="00236746" w:rsidRDefault="00236746">
      <w:pPr>
        <w:pStyle w:val="a3"/>
        <w:kinsoku w:val="0"/>
        <w:overflowPunct w:val="0"/>
        <w:ind w:left="0"/>
        <w:rPr>
          <w:sz w:val="20"/>
          <w:szCs w:val="20"/>
        </w:rPr>
      </w:pPr>
    </w:p>
    <w:p w:rsidR="00236746" w:rsidRDefault="00236746">
      <w:pPr>
        <w:pStyle w:val="a3"/>
        <w:kinsoku w:val="0"/>
        <w:overflowPunct w:val="0"/>
        <w:ind w:left="0"/>
        <w:rPr>
          <w:sz w:val="20"/>
          <w:szCs w:val="20"/>
        </w:rPr>
      </w:pPr>
    </w:p>
    <w:p w:rsidR="00236746" w:rsidRDefault="00236746">
      <w:pPr>
        <w:pStyle w:val="a3"/>
        <w:kinsoku w:val="0"/>
        <w:overflowPunct w:val="0"/>
        <w:ind w:left="0"/>
        <w:rPr>
          <w:sz w:val="20"/>
          <w:szCs w:val="20"/>
        </w:rPr>
      </w:pPr>
    </w:p>
    <w:p w:rsidR="00236746" w:rsidRDefault="00236746">
      <w:pPr>
        <w:pStyle w:val="a3"/>
        <w:kinsoku w:val="0"/>
        <w:overflowPunct w:val="0"/>
        <w:ind w:left="0"/>
        <w:rPr>
          <w:sz w:val="20"/>
          <w:szCs w:val="20"/>
        </w:rPr>
      </w:pPr>
    </w:p>
    <w:p w:rsidR="00236746" w:rsidRDefault="00236746">
      <w:pPr>
        <w:pStyle w:val="a3"/>
        <w:kinsoku w:val="0"/>
        <w:overflowPunct w:val="0"/>
        <w:ind w:left="0"/>
        <w:rPr>
          <w:sz w:val="20"/>
          <w:szCs w:val="20"/>
        </w:rPr>
      </w:pPr>
    </w:p>
    <w:p w:rsidR="00236746" w:rsidRDefault="00236746">
      <w:pPr>
        <w:pStyle w:val="a3"/>
        <w:kinsoku w:val="0"/>
        <w:overflowPunct w:val="0"/>
        <w:spacing w:before="10"/>
        <w:ind w:left="0"/>
        <w:rPr>
          <w:sz w:val="17"/>
          <w:szCs w:val="17"/>
        </w:rPr>
      </w:pPr>
    </w:p>
    <w:p w:rsidR="00236746" w:rsidRDefault="00236746">
      <w:pPr>
        <w:pStyle w:val="a3"/>
        <w:kinsoku w:val="0"/>
        <w:overflowPunct w:val="0"/>
        <w:spacing w:before="24"/>
        <w:ind w:left="5796" w:firstLine="5033"/>
        <w:rPr>
          <w:color w:val="000000"/>
          <w:sz w:val="52"/>
          <w:szCs w:val="52"/>
        </w:rPr>
      </w:pPr>
      <w:r>
        <w:rPr>
          <w:b/>
          <w:bCs/>
          <w:color w:val="4F81BC"/>
          <w:sz w:val="52"/>
          <w:szCs w:val="52"/>
        </w:rPr>
        <w:t>1</w:t>
      </w:r>
      <w:r>
        <w:rPr>
          <w:b/>
          <w:bCs/>
          <w:color w:val="4F81BC"/>
          <w:position w:val="18"/>
          <w:sz w:val="34"/>
          <w:szCs w:val="34"/>
        </w:rPr>
        <w:t>Ο</w:t>
      </w:r>
      <w:r>
        <w:rPr>
          <w:b/>
          <w:bCs/>
          <w:color w:val="4F81BC"/>
          <w:spacing w:val="38"/>
          <w:position w:val="18"/>
          <w:sz w:val="34"/>
          <w:szCs w:val="34"/>
        </w:rPr>
        <w:t xml:space="preserve"> </w:t>
      </w:r>
      <w:r>
        <w:rPr>
          <w:b/>
          <w:bCs/>
          <w:color w:val="4F81BC"/>
          <w:spacing w:val="-1"/>
          <w:sz w:val="52"/>
          <w:szCs w:val="52"/>
        </w:rPr>
        <w:t>ΜΕΡΟΣ</w:t>
      </w:r>
    </w:p>
    <w:p w:rsidR="00236746" w:rsidRDefault="00236746">
      <w:pPr>
        <w:pStyle w:val="a3"/>
        <w:kinsoku w:val="0"/>
        <w:overflowPunct w:val="0"/>
        <w:spacing w:before="10"/>
        <w:ind w:left="0"/>
        <w:rPr>
          <w:b/>
          <w:bCs/>
          <w:sz w:val="61"/>
          <w:szCs w:val="61"/>
        </w:rPr>
      </w:pPr>
    </w:p>
    <w:p w:rsidR="00236746" w:rsidRDefault="00236746">
      <w:pPr>
        <w:pStyle w:val="a3"/>
        <w:kinsoku w:val="0"/>
        <w:overflowPunct w:val="0"/>
        <w:spacing w:line="284" w:lineRule="auto"/>
        <w:ind w:left="3064" w:right="110" w:firstLine="2731"/>
        <w:rPr>
          <w:color w:val="000000"/>
          <w:sz w:val="52"/>
          <w:szCs w:val="52"/>
        </w:rPr>
      </w:pPr>
      <w:r>
        <w:rPr>
          <w:b/>
          <w:bCs/>
          <w:color w:val="E26C09"/>
          <w:spacing w:val="-1"/>
          <w:sz w:val="52"/>
          <w:szCs w:val="52"/>
        </w:rPr>
        <w:t>ΠΑΙΔΑΓΩΓΙΚΟ</w:t>
      </w:r>
      <w:r>
        <w:rPr>
          <w:b/>
          <w:bCs/>
          <w:color w:val="E26C09"/>
          <w:sz w:val="52"/>
          <w:szCs w:val="52"/>
        </w:rPr>
        <w:t xml:space="preserve"> </w:t>
      </w:r>
      <w:r>
        <w:rPr>
          <w:b/>
          <w:bCs/>
          <w:color w:val="E26C09"/>
          <w:spacing w:val="-1"/>
          <w:sz w:val="52"/>
          <w:szCs w:val="52"/>
        </w:rPr>
        <w:t>ΠΛΑΙΣΙΟ</w:t>
      </w:r>
      <w:r>
        <w:rPr>
          <w:b/>
          <w:bCs/>
          <w:color w:val="E26C09"/>
          <w:sz w:val="52"/>
          <w:szCs w:val="52"/>
        </w:rPr>
        <w:t xml:space="preserve"> &amp; </w:t>
      </w:r>
      <w:r>
        <w:rPr>
          <w:b/>
          <w:bCs/>
          <w:color w:val="E26C09"/>
          <w:spacing w:val="-2"/>
          <w:sz w:val="52"/>
          <w:szCs w:val="52"/>
        </w:rPr>
        <w:t>ΑΡΧΕΣ</w:t>
      </w:r>
      <w:r>
        <w:rPr>
          <w:b/>
          <w:bCs/>
          <w:color w:val="E26C09"/>
          <w:spacing w:val="27"/>
          <w:sz w:val="52"/>
          <w:szCs w:val="52"/>
        </w:rPr>
        <w:t xml:space="preserve"> </w:t>
      </w:r>
      <w:r>
        <w:rPr>
          <w:b/>
          <w:bCs/>
          <w:color w:val="E26C09"/>
          <w:spacing w:val="-1"/>
          <w:sz w:val="52"/>
          <w:szCs w:val="52"/>
        </w:rPr>
        <w:t>ΠΡΟΓΡΑΜΜΑΤΟΣ</w:t>
      </w:r>
      <w:r>
        <w:rPr>
          <w:b/>
          <w:bCs/>
          <w:color w:val="E26C09"/>
          <w:spacing w:val="1"/>
          <w:sz w:val="52"/>
          <w:szCs w:val="52"/>
        </w:rPr>
        <w:t xml:space="preserve"> </w:t>
      </w:r>
      <w:r>
        <w:rPr>
          <w:b/>
          <w:bCs/>
          <w:color w:val="E26C09"/>
          <w:spacing w:val="-1"/>
          <w:sz w:val="52"/>
          <w:szCs w:val="52"/>
        </w:rPr>
        <w:t>ΣΠΟΥΔΩΝ</w:t>
      </w:r>
      <w:r>
        <w:rPr>
          <w:b/>
          <w:bCs/>
          <w:color w:val="E26C09"/>
          <w:spacing w:val="-2"/>
          <w:sz w:val="52"/>
          <w:szCs w:val="52"/>
        </w:rPr>
        <w:t xml:space="preserve"> </w:t>
      </w:r>
      <w:r>
        <w:rPr>
          <w:b/>
          <w:bCs/>
          <w:color w:val="E26C09"/>
          <w:spacing w:val="-1"/>
          <w:sz w:val="52"/>
          <w:szCs w:val="52"/>
        </w:rPr>
        <w:t>ΝΗΠΙΑΓΩΓΕΙΟΥ</w:t>
      </w:r>
    </w:p>
    <w:p w:rsidR="00236746" w:rsidRDefault="00236746">
      <w:pPr>
        <w:pStyle w:val="a3"/>
        <w:kinsoku w:val="0"/>
        <w:overflowPunct w:val="0"/>
        <w:spacing w:line="284" w:lineRule="auto"/>
        <w:ind w:left="3064" w:right="110" w:firstLine="2731"/>
        <w:rPr>
          <w:color w:val="000000"/>
          <w:sz w:val="52"/>
          <w:szCs w:val="52"/>
        </w:rPr>
        <w:sectPr w:rsidR="00236746">
          <w:pgSz w:w="16840" w:h="11910" w:orient="landscape"/>
          <w:pgMar w:top="1100" w:right="1300" w:bottom="280" w:left="2420" w:header="720" w:footer="720" w:gutter="0"/>
          <w:cols w:space="720" w:equalWidth="0">
            <w:col w:w="13120"/>
          </w:cols>
          <w:noEndnote/>
        </w:sectPr>
      </w:pPr>
    </w:p>
    <w:p w:rsidR="00236746" w:rsidRDefault="00862BB2">
      <w:pPr>
        <w:pStyle w:val="a3"/>
        <w:kinsoku w:val="0"/>
        <w:overflowPunct w:val="0"/>
        <w:ind w:left="0"/>
        <w:rPr>
          <w:b/>
          <w:bCs/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1" locked="0" layoutInCell="0" allowOverlap="1">
                <wp:simplePos x="0" y="0"/>
                <wp:positionH relativeFrom="page">
                  <wp:posOffset>-13970</wp:posOffset>
                </wp:positionH>
                <wp:positionV relativeFrom="page">
                  <wp:posOffset>-13970</wp:posOffset>
                </wp:positionV>
                <wp:extent cx="10417175" cy="7271385"/>
                <wp:effectExtent l="0" t="0" r="0" b="0"/>
                <wp:wrapNone/>
                <wp:docPr id="406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417175" cy="7271385"/>
                          <a:chOff x="-22" y="-22"/>
                          <a:chExt cx="16405" cy="11451"/>
                        </a:xfrm>
                      </wpg:grpSpPr>
                      <wps:wsp>
                        <wps:cNvPr id="407" name="Freeform 6"/>
                        <wps:cNvSpPr>
                          <a:spLocks/>
                        </wps:cNvSpPr>
                        <wps:spPr bwMode="auto">
                          <a:xfrm>
                            <a:off x="16338" y="0"/>
                            <a:ext cx="20" cy="11386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1386"/>
                              <a:gd name="T2" fmla="*/ 0 w 20"/>
                              <a:gd name="T3" fmla="*/ 11385 h 113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1386">
                                <a:moveTo>
                                  <a:pt x="0" y="0"/>
                                </a:moveTo>
                                <a:lnTo>
                                  <a:pt x="0" y="11385"/>
                                </a:lnTo>
                              </a:path>
                            </a:pathLst>
                          </a:custGeom>
                          <a:noFill/>
                          <a:ln w="28701">
                            <a:solidFill>
                              <a:srgbClr val="EF7E0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8" name="Freeform 7"/>
                        <wps:cNvSpPr>
                          <a:spLocks/>
                        </wps:cNvSpPr>
                        <wps:spPr bwMode="auto">
                          <a:xfrm>
                            <a:off x="0" y="11406"/>
                            <a:ext cx="16361" cy="20"/>
                          </a:xfrm>
                          <a:custGeom>
                            <a:avLst/>
                            <a:gdLst>
                              <a:gd name="T0" fmla="*/ 0 w 16361"/>
                              <a:gd name="T1" fmla="*/ 0 h 20"/>
                              <a:gd name="T2" fmla="*/ 16360 w 16361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6361" h="20">
                                <a:moveTo>
                                  <a:pt x="0" y="0"/>
                                </a:moveTo>
                                <a:lnTo>
                                  <a:pt x="16360" y="0"/>
                                </a:lnTo>
                              </a:path>
                            </a:pathLst>
                          </a:custGeom>
                          <a:noFill/>
                          <a:ln w="28701">
                            <a:solidFill>
                              <a:srgbClr val="EF7E0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0F4C9F" id="Group 5" o:spid="_x0000_s1026" style="position:absolute;margin-left:-1.1pt;margin-top:-1.1pt;width:820.25pt;height:572.55pt;z-index:-251657216;mso-position-horizontal-relative:page;mso-position-vertical-relative:page" coordorigin="-22,-22" coordsize="16405,114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" o:allowincell="f">
                <v:shape id="Freeform 6" o:spid="_x0000_s1027" style="position:absolute;left:16338;width:20;height:11386;visibility:visible;mso-wrap-style:square;v-text-anchor:top" coordsize="20,113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CqWMQA&#10;AADcAAAADwAAAGRycy9kb3ducmV2LnhtbESPS4vCQBCE7wv7H4Ze2MuiE0VUsk6CCkLAkw/w2mQ6&#10;DzbTEzNjzP57RxA8FlX1FbVKB9OInjpXW1YwGUcgiHOray4VnE+70RKE88gaG8uk4J8cpMnnxwpj&#10;be98oP7oSxEg7GJUUHnfxlK6vCKDbmxb4uAVtjPog+xKqTu8B7hp5DSK5tJgzWGhwpa2FeV/x5tR&#10;sD+sz5er/mn5ZDacTfdFkZW9Ut9fw/oXhKfBv8OvdqYVzKIFPM+EIyCT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pwqljEAAAA3AAAAA8AAAAAAAAAAAAAAAAAmAIAAGRycy9k&#10;b3ducmV2LnhtbFBLBQYAAAAABAAEAPUAAACJAwAAAAA=&#10;" path="m,l,11385e" filled="f" strokecolor="#ef7e09" strokeweight=".79725mm">
                  <v:path arrowok="t" o:connecttype="custom" o:connectlocs="0,0;0,11385" o:connectangles="0,0"/>
                </v:shape>
                <v:shape id="Freeform 7" o:spid="_x0000_s1028" style="position:absolute;top:11406;width:16361;height:20;visibility:visible;mso-wrap-style:square;v-text-anchor:top" coordsize="1636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qdusEA&#10;AADcAAAADwAAAGRycy9kb3ducmV2LnhtbERPy2rCQBTdC/7DcIVuRGcsIiU6igQCbTelse36krkm&#10;0cydkJnm8fedhdDl4bwPp9E2oqfO1441bNYKBHHhTM2lhq9LtnoB4QOywcYxaZjIw+k4nx0wMW7g&#10;T+rzUIoYwj5BDVUIbSKlLyqy6NeuJY7c1XUWQ4RdKU2HQwy3jXxWaict1hwbKmwprai4579WQy8/&#10;0uX15/bOO3wb/BQyZZpvrZ8W43kPItAY/sUP96vRsFVxbTwTj4A8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H6nbrBAAAA3AAAAA8AAAAAAAAAAAAAAAAAmAIAAGRycy9kb3du&#10;cmV2LnhtbFBLBQYAAAAABAAEAPUAAACGAwAAAAA=&#10;" path="m,l16360,e" filled="f" strokecolor="#ef7e09" strokeweight=".79725mm">
                  <v:path arrowok="t" o:connecttype="custom" o:connectlocs="0,0;16360,0" o:connectangles="0,0"/>
                </v:shape>
                <w10:wrap anchorx="page" anchory="page"/>
              </v:group>
            </w:pict>
          </mc:Fallback>
        </mc:AlternateContent>
      </w:r>
    </w:p>
    <w:p w:rsidR="00236746" w:rsidRDefault="00236746">
      <w:pPr>
        <w:pStyle w:val="a3"/>
        <w:kinsoku w:val="0"/>
        <w:overflowPunct w:val="0"/>
        <w:ind w:left="0"/>
        <w:rPr>
          <w:b/>
          <w:bCs/>
          <w:sz w:val="20"/>
          <w:szCs w:val="20"/>
        </w:rPr>
      </w:pPr>
    </w:p>
    <w:p w:rsidR="00236746" w:rsidRPr="00FC1DCB" w:rsidRDefault="00236746">
      <w:pPr>
        <w:pStyle w:val="a3"/>
        <w:kinsoku w:val="0"/>
        <w:overflowPunct w:val="0"/>
        <w:spacing w:before="189"/>
        <w:ind w:left="4992"/>
        <w:rPr>
          <w:rFonts w:ascii="Trebuchet MS" w:hAnsi="Trebuchet MS" w:cs="Trebuchet MS"/>
          <w:color w:val="000000"/>
          <w:sz w:val="36"/>
          <w:szCs w:val="36"/>
        </w:rPr>
      </w:pPr>
      <w:r>
        <w:rPr>
          <w:rFonts w:ascii="Trebuchet MS" w:hAnsi="Trebuchet MS" w:cs="Trebuchet MS"/>
          <w:b/>
          <w:bCs/>
          <w:color w:val="EF7E09"/>
          <w:spacing w:val="-109"/>
          <w:sz w:val="36"/>
          <w:szCs w:val="36"/>
          <w:highlight w:val="yellow"/>
        </w:rPr>
        <w:t xml:space="preserve"> </w:t>
      </w:r>
      <w:r w:rsidRPr="00FC1DCB">
        <w:rPr>
          <w:rFonts w:ascii="Trebuchet MS" w:hAnsi="Trebuchet MS" w:cs="Trebuchet MS"/>
          <w:b/>
          <w:bCs/>
          <w:color w:val="EF7E09"/>
          <w:sz w:val="36"/>
          <w:szCs w:val="36"/>
        </w:rPr>
        <w:t>ΠΙ</w:t>
      </w:r>
      <w:r w:rsidRPr="00FC1DCB">
        <w:rPr>
          <w:rFonts w:ascii="Trebuchet MS" w:hAnsi="Trebuchet MS" w:cs="Trebuchet MS"/>
          <w:b/>
          <w:bCs/>
          <w:color w:val="EF7E09"/>
          <w:spacing w:val="-107"/>
          <w:sz w:val="36"/>
          <w:szCs w:val="36"/>
        </w:rPr>
        <w:t xml:space="preserve"> </w:t>
      </w:r>
      <w:r w:rsidRPr="00FC1DCB">
        <w:rPr>
          <w:rFonts w:ascii="Trebuchet MS" w:hAnsi="Trebuchet MS" w:cs="Trebuchet MS"/>
          <w:b/>
          <w:bCs/>
          <w:color w:val="EF7E09"/>
          <w:sz w:val="36"/>
          <w:szCs w:val="36"/>
        </w:rPr>
        <w:t>ΝΑΚ</w:t>
      </w:r>
      <w:r w:rsidRPr="00FC1DCB">
        <w:rPr>
          <w:rFonts w:ascii="Trebuchet MS" w:hAnsi="Trebuchet MS" w:cs="Trebuchet MS"/>
          <w:b/>
          <w:bCs/>
          <w:color w:val="EF7E09"/>
          <w:spacing w:val="-108"/>
          <w:sz w:val="36"/>
          <w:szCs w:val="36"/>
        </w:rPr>
        <w:t xml:space="preserve"> </w:t>
      </w:r>
      <w:r w:rsidRPr="00FC1DCB">
        <w:rPr>
          <w:rFonts w:ascii="Trebuchet MS" w:hAnsi="Trebuchet MS" w:cs="Trebuchet MS"/>
          <w:b/>
          <w:bCs/>
          <w:color w:val="EF7E09"/>
          <w:sz w:val="36"/>
          <w:szCs w:val="36"/>
        </w:rPr>
        <w:t xml:space="preserve">ΑΣ </w:t>
      </w:r>
      <w:r w:rsidRPr="00FC1DCB">
        <w:rPr>
          <w:rFonts w:ascii="Trebuchet MS" w:hAnsi="Trebuchet MS" w:cs="Trebuchet MS"/>
          <w:b/>
          <w:bCs/>
          <w:color w:val="EF7E09"/>
          <w:spacing w:val="-1"/>
          <w:sz w:val="36"/>
          <w:szCs w:val="36"/>
        </w:rPr>
        <w:t>ΠΕΡΙΕΧΟΜΕΝΩ</w:t>
      </w:r>
      <w:r w:rsidRPr="00FC1DCB">
        <w:rPr>
          <w:rFonts w:ascii="Trebuchet MS" w:hAnsi="Trebuchet MS" w:cs="Trebuchet MS"/>
          <w:b/>
          <w:bCs/>
          <w:color w:val="EF7E09"/>
          <w:spacing w:val="-108"/>
          <w:sz w:val="36"/>
          <w:szCs w:val="36"/>
        </w:rPr>
        <w:t xml:space="preserve"> </w:t>
      </w:r>
      <w:r w:rsidRPr="00FC1DCB">
        <w:rPr>
          <w:rFonts w:ascii="Trebuchet MS" w:hAnsi="Trebuchet MS" w:cs="Trebuchet MS"/>
          <w:b/>
          <w:bCs/>
          <w:color w:val="EF7E09"/>
          <w:sz w:val="36"/>
          <w:szCs w:val="36"/>
        </w:rPr>
        <w:t xml:space="preserve">Ν </w:t>
      </w:r>
    </w:p>
    <w:p w:rsidR="00236746" w:rsidRPr="00FC1DCB" w:rsidRDefault="00236746">
      <w:pPr>
        <w:pStyle w:val="a3"/>
        <w:kinsoku w:val="0"/>
        <w:overflowPunct w:val="0"/>
        <w:ind w:left="0"/>
        <w:rPr>
          <w:rFonts w:ascii="Trebuchet MS" w:hAnsi="Trebuchet MS" w:cs="Trebuchet MS"/>
          <w:b/>
          <w:bCs/>
          <w:sz w:val="20"/>
          <w:szCs w:val="20"/>
        </w:rPr>
      </w:pPr>
    </w:p>
    <w:p w:rsidR="00236746" w:rsidRPr="00FC1DCB" w:rsidRDefault="00236746">
      <w:pPr>
        <w:pStyle w:val="a3"/>
        <w:kinsoku w:val="0"/>
        <w:overflowPunct w:val="0"/>
        <w:ind w:left="0"/>
        <w:rPr>
          <w:rFonts w:ascii="Trebuchet MS" w:hAnsi="Trebuchet MS" w:cs="Trebuchet MS"/>
          <w:b/>
          <w:bCs/>
          <w:sz w:val="20"/>
          <w:szCs w:val="20"/>
        </w:rPr>
      </w:pPr>
    </w:p>
    <w:p w:rsidR="00236746" w:rsidRPr="00FC1DCB" w:rsidRDefault="00236746">
      <w:pPr>
        <w:pStyle w:val="a3"/>
        <w:kinsoku w:val="0"/>
        <w:overflowPunct w:val="0"/>
        <w:spacing w:before="234"/>
        <w:rPr>
          <w:rFonts w:ascii="Trebuchet MS" w:hAnsi="Trebuchet MS" w:cs="Trebuchet MS"/>
          <w:color w:val="000000"/>
          <w:sz w:val="28"/>
          <w:szCs w:val="28"/>
          <w:lang w:val="en-US"/>
        </w:rPr>
      </w:pPr>
      <w:hyperlink w:anchor="bookmark0" w:history="1">
        <w:r w:rsidRPr="00FC1DCB">
          <w:rPr>
            <w:rFonts w:ascii="Trebuchet MS" w:hAnsi="Trebuchet MS" w:cs="Trebuchet MS"/>
            <w:b/>
            <w:bCs/>
            <w:color w:val="1B577B"/>
            <w:spacing w:val="-85"/>
            <w:sz w:val="28"/>
            <w:szCs w:val="28"/>
          </w:rPr>
          <w:t xml:space="preserve"> </w:t>
        </w:r>
        <w:r w:rsidRPr="00FC1DCB">
          <w:rPr>
            <w:rFonts w:ascii="Trebuchet MS" w:hAnsi="Trebuchet MS" w:cs="Trebuchet MS"/>
            <w:b/>
            <w:bCs/>
            <w:color w:val="1B577B"/>
            <w:sz w:val="28"/>
            <w:szCs w:val="28"/>
          </w:rPr>
          <w:t>Ε</w:t>
        </w:r>
        <w:r w:rsidRPr="00FC1DCB">
          <w:rPr>
            <w:rFonts w:ascii="Trebuchet MS" w:hAnsi="Trebuchet MS" w:cs="Trebuchet MS"/>
            <w:b/>
            <w:bCs/>
            <w:color w:val="1B577B"/>
            <w:spacing w:val="-84"/>
            <w:sz w:val="28"/>
            <w:szCs w:val="28"/>
          </w:rPr>
          <w:t xml:space="preserve"> </w:t>
        </w:r>
        <w:r w:rsidRPr="00FC1DCB">
          <w:rPr>
            <w:rFonts w:ascii="Trebuchet MS" w:hAnsi="Trebuchet MS" w:cs="Trebuchet MS"/>
            <w:b/>
            <w:bCs/>
            <w:color w:val="1B577B"/>
            <w:sz w:val="28"/>
            <w:szCs w:val="28"/>
          </w:rPr>
          <w:t>Ι</w:t>
        </w:r>
        <w:r w:rsidRPr="00FC1DCB">
          <w:rPr>
            <w:rFonts w:ascii="Trebuchet MS" w:hAnsi="Trebuchet MS" w:cs="Trebuchet MS"/>
            <w:b/>
            <w:bCs/>
            <w:color w:val="1B577B"/>
            <w:spacing w:val="-84"/>
            <w:sz w:val="28"/>
            <w:szCs w:val="28"/>
          </w:rPr>
          <w:t xml:space="preserve"> </w:t>
        </w:r>
        <w:r w:rsidRPr="00FC1DCB">
          <w:rPr>
            <w:rFonts w:ascii="Trebuchet MS" w:hAnsi="Trebuchet MS" w:cs="Trebuchet MS"/>
            <w:b/>
            <w:bCs/>
            <w:color w:val="1B577B"/>
            <w:spacing w:val="-1"/>
            <w:sz w:val="28"/>
            <w:szCs w:val="28"/>
          </w:rPr>
          <w:t>ΣΑΓΩΓΗ</w:t>
        </w:r>
        <w:r w:rsidRPr="00FC1DCB">
          <w:rPr>
            <w:rFonts w:ascii="Trebuchet MS" w:hAnsi="Trebuchet MS" w:cs="Trebuchet MS"/>
            <w:color w:val="1B577B"/>
            <w:spacing w:val="-1"/>
            <w:sz w:val="28"/>
            <w:szCs w:val="28"/>
          </w:rPr>
          <w:t>……………………</w:t>
        </w:r>
        <w:r w:rsidRPr="00FC1DCB">
          <w:rPr>
            <w:rFonts w:ascii="Trebuchet MS" w:hAnsi="Trebuchet MS" w:cs="Trebuchet MS"/>
            <w:color w:val="1B577B"/>
            <w:spacing w:val="-84"/>
            <w:sz w:val="28"/>
            <w:szCs w:val="28"/>
          </w:rPr>
          <w:t xml:space="preserve"> </w:t>
        </w:r>
        <w:r w:rsidRPr="00FC1DCB">
          <w:rPr>
            <w:rFonts w:ascii="Trebuchet MS" w:hAnsi="Trebuchet MS" w:cs="Trebuchet MS"/>
            <w:color w:val="1B577B"/>
            <w:spacing w:val="-1"/>
            <w:sz w:val="28"/>
            <w:szCs w:val="28"/>
          </w:rPr>
          <w:t>…………………</w:t>
        </w:r>
        <w:r w:rsidRPr="00FC1DCB">
          <w:rPr>
            <w:rFonts w:ascii="Trebuchet MS" w:hAnsi="Trebuchet MS" w:cs="Trebuchet MS"/>
            <w:color w:val="1B577B"/>
            <w:spacing w:val="-84"/>
            <w:sz w:val="28"/>
            <w:szCs w:val="28"/>
          </w:rPr>
          <w:t xml:space="preserve"> </w:t>
        </w:r>
        <w:r w:rsidRPr="00FC1DCB">
          <w:rPr>
            <w:rFonts w:ascii="Trebuchet MS" w:hAnsi="Trebuchet MS" w:cs="Trebuchet MS"/>
            <w:color w:val="1B577B"/>
            <w:spacing w:val="-1"/>
            <w:sz w:val="28"/>
            <w:szCs w:val="28"/>
          </w:rPr>
          <w:t>…………</w:t>
        </w:r>
        <w:r w:rsidRPr="00FC1DCB">
          <w:rPr>
            <w:rFonts w:ascii="Trebuchet MS" w:hAnsi="Trebuchet MS" w:cs="Trebuchet MS"/>
            <w:color w:val="1B577B"/>
            <w:spacing w:val="-84"/>
            <w:sz w:val="28"/>
            <w:szCs w:val="28"/>
          </w:rPr>
          <w:t xml:space="preserve"> </w:t>
        </w:r>
        <w:r w:rsidRPr="00FC1DCB">
          <w:rPr>
            <w:rFonts w:ascii="Trebuchet MS" w:hAnsi="Trebuchet MS" w:cs="Trebuchet MS"/>
            <w:color w:val="1B577B"/>
            <w:spacing w:val="-1"/>
            <w:sz w:val="28"/>
            <w:szCs w:val="28"/>
          </w:rPr>
          <w:t>…………………</w:t>
        </w:r>
        <w:r w:rsidRPr="00FC1DCB">
          <w:rPr>
            <w:rFonts w:ascii="Trebuchet MS" w:hAnsi="Trebuchet MS" w:cs="Trebuchet MS"/>
            <w:color w:val="1B577B"/>
            <w:spacing w:val="-84"/>
            <w:sz w:val="28"/>
            <w:szCs w:val="28"/>
          </w:rPr>
          <w:t xml:space="preserve"> </w:t>
        </w:r>
        <w:r w:rsidRPr="00FC1DCB">
          <w:rPr>
            <w:rFonts w:ascii="Trebuchet MS" w:hAnsi="Trebuchet MS" w:cs="Trebuchet MS"/>
            <w:color w:val="1B577B"/>
            <w:spacing w:val="-1"/>
            <w:sz w:val="28"/>
            <w:szCs w:val="28"/>
          </w:rPr>
          <w:t>…………</w:t>
        </w:r>
        <w:r w:rsidRPr="00FC1DCB">
          <w:rPr>
            <w:rFonts w:ascii="Trebuchet MS" w:hAnsi="Trebuchet MS" w:cs="Trebuchet MS"/>
            <w:color w:val="1B577B"/>
            <w:spacing w:val="-84"/>
            <w:sz w:val="28"/>
            <w:szCs w:val="28"/>
          </w:rPr>
          <w:t xml:space="preserve"> </w:t>
        </w:r>
        <w:r w:rsidRPr="00FC1DCB">
          <w:rPr>
            <w:rFonts w:ascii="Trebuchet MS" w:hAnsi="Trebuchet MS" w:cs="Trebuchet MS"/>
            <w:color w:val="1B577B"/>
            <w:spacing w:val="-1"/>
            <w:sz w:val="28"/>
            <w:szCs w:val="28"/>
          </w:rPr>
          <w:t>…………………</w:t>
        </w:r>
        <w:r w:rsidRPr="00FC1DCB">
          <w:rPr>
            <w:rFonts w:ascii="Trebuchet MS" w:hAnsi="Trebuchet MS" w:cs="Trebuchet MS"/>
            <w:color w:val="1B577B"/>
            <w:spacing w:val="-84"/>
            <w:sz w:val="28"/>
            <w:szCs w:val="28"/>
          </w:rPr>
          <w:t xml:space="preserve"> </w:t>
        </w:r>
        <w:r w:rsidRPr="00FC1DCB">
          <w:rPr>
            <w:rFonts w:ascii="Trebuchet MS" w:hAnsi="Trebuchet MS" w:cs="Trebuchet MS"/>
            <w:color w:val="1B577B"/>
            <w:spacing w:val="-1"/>
            <w:sz w:val="28"/>
            <w:szCs w:val="28"/>
          </w:rPr>
          <w:t>…………</w:t>
        </w:r>
        <w:r w:rsidRPr="00FC1DCB">
          <w:rPr>
            <w:rFonts w:ascii="Trebuchet MS" w:hAnsi="Trebuchet MS" w:cs="Trebuchet MS"/>
            <w:color w:val="1B577B"/>
            <w:spacing w:val="-84"/>
            <w:sz w:val="28"/>
            <w:szCs w:val="28"/>
          </w:rPr>
          <w:t xml:space="preserve"> </w:t>
        </w:r>
        <w:r w:rsidRPr="00FC1DCB">
          <w:rPr>
            <w:rFonts w:ascii="Trebuchet MS" w:hAnsi="Trebuchet MS" w:cs="Trebuchet MS"/>
            <w:color w:val="1B577B"/>
            <w:spacing w:val="-1"/>
            <w:sz w:val="28"/>
            <w:szCs w:val="28"/>
          </w:rPr>
          <w:t>…………………</w:t>
        </w:r>
        <w:r w:rsidRPr="00FC1DCB">
          <w:rPr>
            <w:rFonts w:ascii="Trebuchet MS" w:hAnsi="Trebuchet MS" w:cs="Trebuchet MS"/>
            <w:color w:val="1B577B"/>
            <w:spacing w:val="-84"/>
            <w:sz w:val="28"/>
            <w:szCs w:val="28"/>
          </w:rPr>
          <w:t xml:space="preserve"> </w:t>
        </w:r>
        <w:r w:rsidRPr="00FC1DCB">
          <w:rPr>
            <w:rFonts w:ascii="Trebuchet MS" w:hAnsi="Trebuchet MS" w:cs="Trebuchet MS"/>
            <w:color w:val="1B577B"/>
            <w:spacing w:val="-1"/>
            <w:sz w:val="28"/>
            <w:szCs w:val="28"/>
          </w:rPr>
          <w:t>…………</w:t>
        </w:r>
        <w:r w:rsidRPr="00FC1DCB">
          <w:rPr>
            <w:rFonts w:ascii="Trebuchet MS" w:hAnsi="Trebuchet MS" w:cs="Trebuchet MS"/>
            <w:color w:val="1B577B"/>
            <w:spacing w:val="-84"/>
            <w:sz w:val="28"/>
            <w:szCs w:val="28"/>
          </w:rPr>
          <w:t xml:space="preserve"> </w:t>
        </w:r>
        <w:r w:rsidRPr="00FC1DCB">
          <w:rPr>
            <w:rFonts w:ascii="Trebuchet MS" w:hAnsi="Trebuchet MS" w:cs="Trebuchet MS"/>
            <w:color w:val="1B577B"/>
            <w:spacing w:val="-1"/>
            <w:sz w:val="28"/>
            <w:szCs w:val="28"/>
          </w:rPr>
          <w:t>…………</w:t>
        </w:r>
        <w:r w:rsidRPr="00FC1DCB">
          <w:rPr>
            <w:rFonts w:ascii="Trebuchet MS" w:hAnsi="Trebuchet MS" w:cs="Trebuchet MS"/>
            <w:color w:val="1B577B"/>
            <w:spacing w:val="-81"/>
            <w:sz w:val="28"/>
            <w:szCs w:val="28"/>
          </w:rPr>
          <w:t xml:space="preserve"> </w:t>
        </w:r>
        <w:r w:rsidRPr="00FC1DCB">
          <w:rPr>
            <w:rFonts w:ascii="Trebuchet MS" w:hAnsi="Trebuchet MS" w:cs="Trebuchet MS"/>
            <w:color w:val="1B577B"/>
            <w:spacing w:val="-1"/>
            <w:sz w:val="28"/>
            <w:szCs w:val="28"/>
          </w:rPr>
          <w:t>.…..</w:t>
        </w:r>
      </w:hyperlink>
      <w:r w:rsidR="0060754D" w:rsidRPr="00FC1DCB">
        <w:rPr>
          <w:rFonts w:ascii="Trebuchet MS" w:hAnsi="Trebuchet MS" w:cs="Trebuchet MS"/>
          <w:b/>
          <w:bCs/>
          <w:color w:val="1B577B"/>
          <w:sz w:val="28"/>
          <w:szCs w:val="28"/>
          <w:lang w:val="en-US"/>
        </w:rPr>
        <w:t>5</w:t>
      </w:r>
    </w:p>
    <w:p w:rsidR="00236746" w:rsidRPr="00FC1DCB" w:rsidRDefault="00236746">
      <w:pPr>
        <w:pStyle w:val="a3"/>
        <w:kinsoku w:val="0"/>
        <w:overflowPunct w:val="0"/>
        <w:spacing w:before="11"/>
        <w:ind w:left="0"/>
        <w:rPr>
          <w:rFonts w:ascii="Trebuchet MS" w:hAnsi="Trebuchet MS" w:cs="Trebuchet MS"/>
          <w:sz w:val="21"/>
          <w:szCs w:val="21"/>
        </w:rPr>
      </w:pPr>
    </w:p>
    <w:p w:rsidR="00236746" w:rsidRPr="00FC1DCB" w:rsidRDefault="00862BB2">
      <w:pPr>
        <w:pStyle w:val="a3"/>
        <w:kinsoku w:val="0"/>
        <w:overflowPunct w:val="0"/>
        <w:spacing w:line="200" w:lineRule="atLeast"/>
        <w:rPr>
          <w:rFonts w:ascii="Trebuchet MS" w:hAnsi="Trebuchet MS" w:cs="Trebuchet MS"/>
          <w:sz w:val="20"/>
          <w:szCs w:val="20"/>
        </w:rPr>
      </w:pPr>
      <w:r w:rsidRPr="00FC1DCB">
        <w:rPr>
          <w:rFonts w:ascii="Trebuchet MS" w:hAnsi="Trebuchet MS" w:cs="Trebuchet MS"/>
          <w:noProof/>
          <w:sz w:val="20"/>
          <w:szCs w:val="20"/>
        </w:rPr>
        <mc:AlternateContent>
          <mc:Choice Requires="wps">
            <w:drawing>
              <wp:inline distT="0" distB="0" distL="0" distR="0">
                <wp:extent cx="8552815" cy="206375"/>
                <wp:effectExtent l="0" t="0" r="0" b="0"/>
                <wp:docPr id="405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52815" cy="20637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6746" w:rsidRDefault="00236746">
                            <w:pPr>
                              <w:pStyle w:val="a3"/>
                              <w:tabs>
                                <w:tab w:val="right" w:leader="dot" w:pos="13470"/>
                              </w:tabs>
                              <w:kinsoku w:val="0"/>
                              <w:overflowPunct w:val="0"/>
                              <w:spacing w:line="312" w:lineRule="exact"/>
                              <w:ind w:left="0" w:right="-3"/>
                              <w:rPr>
                                <w:rFonts w:ascii="Trebuchet MS" w:hAnsi="Trebuchet MS" w:cs="Trebuchet MS"/>
                                <w:color w:val="000000"/>
                                <w:sz w:val="28"/>
                                <w:szCs w:val="28"/>
                              </w:rPr>
                            </w:pPr>
                            <w:hyperlink w:anchor="bookmark1" w:history="1">
                              <w:r>
                                <w:rPr>
                                  <w:rFonts w:ascii="Trebuchet MS" w:hAnsi="Trebuchet MS" w:cs="Trebuchet MS"/>
                                  <w:b/>
                                  <w:bCs/>
                                  <w:color w:val="1B577B"/>
                                  <w:sz w:val="28"/>
                                  <w:szCs w:val="28"/>
                                </w:rPr>
                                <w:t>ΤΟ</w:t>
                              </w:r>
                              <w:r>
                                <w:rPr>
                                  <w:rFonts w:ascii="Trebuchet MS" w:hAnsi="Trebuchet MS" w:cs="Trebuchet MS"/>
                                  <w:b/>
                                  <w:bCs/>
                                  <w:color w:val="1B577B"/>
                                  <w:spacing w:val="-1"/>
                                  <w:sz w:val="28"/>
                                  <w:szCs w:val="28"/>
                                </w:rPr>
                                <w:t xml:space="preserve"> ΝΗΠΙΑΓΩΓΕΙΟ</w:t>
                              </w:r>
                              <w:r>
                                <w:rPr>
                                  <w:rFonts w:ascii="Trebuchet MS" w:hAnsi="Trebuchet MS" w:cs="Trebuchet MS"/>
                                  <w:b/>
                                  <w:bCs/>
                                  <w:color w:val="1B577B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 w:cs="Trebuchet MS"/>
                                  <w:b/>
                                  <w:bCs/>
                                  <w:color w:val="1B577B"/>
                                  <w:spacing w:val="-1"/>
                                  <w:sz w:val="28"/>
                                  <w:szCs w:val="28"/>
                                </w:rPr>
                                <w:t xml:space="preserve">ΣΤΟΝ </w:t>
                              </w:r>
                              <w:r>
                                <w:rPr>
                                  <w:rFonts w:ascii="Trebuchet MS" w:hAnsi="Trebuchet MS" w:cs="Trebuchet MS"/>
                                  <w:b/>
                                  <w:bCs/>
                                  <w:color w:val="1B577B"/>
                                  <w:sz w:val="28"/>
                                  <w:szCs w:val="28"/>
                                </w:rPr>
                                <w:t>21</w:t>
                              </w:r>
                              <w:r>
                                <w:rPr>
                                  <w:rFonts w:ascii="Trebuchet MS" w:hAnsi="Trebuchet MS" w:cs="Trebuchet MS"/>
                                  <w:b/>
                                  <w:bCs/>
                                  <w:color w:val="1B577B"/>
                                  <w:position w:val="10"/>
                                  <w:sz w:val="18"/>
                                  <w:szCs w:val="18"/>
                                </w:rPr>
                                <w:t>Ο</w:t>
                              </w:r>
                              <w:r>
                                <w:rPr>
                                  <w:rFonts w:ascii="Trebuchet MS" w:hAnsi="Trebuchet MS" w:cs="Trebuchet MS"/>
                                  <w:b/>
                                  <w:bCs/>
                                  <w:color w:val="1B577B"/>
                                  <w:spacing w:val="30"/>
                                  <w:position w:val="1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 w:cs="Trebuchet MS"/>
                                  <w:b/>
                                  <w:bCs/>
                                  <w:color w:val="1B577B"/>
                                  <w:spacing w:val="-1"/>
                                  <w:sz w:val="28"/>
                                  <w:szCs w:val="28"/>
                                </w:rPr>
                                <w:t>ΑΙΩΝΑ</w:t>
                              </w:r>
                              <w:r>
                                <w:rPr>
                                  <w:rFonts w:ascii="Trebuchet MS" w:hAnsi="Trebuchet MS" w:cs="Trebuchet MS"/>
                                  <w:color w:val="1B577B"/>
                                  <w:spacing w:val="-1"/>
                                  <w:sz w:val="28"/>
                                  <w:szCs w:val="28"/>
                                </w:rPr>
                                <w:t>………………………………………………………………………………………………………….</w:t>
                              </w:r>
                              <w:r>
                                <w:rPr>
                                  <w:rFonts w:ascii="Trebuchet MS" w:hAnsi="Trebuchet MS" w:cs="Trebuchet MS"/>
                                  <w:color w:val="1B577B"/>
                                  <w:spacing w:val="-1"/>
                                  <w:sz w:val="28"/>
                                  <w:szCs w:val="28"/>
                                </w:rPr>
                                <w:tab/>
                              </w:r>
                              <w:r w:rsidR="0060754D">
                                <w:rPr>
                                  <w:rFonts w:ascii="Trebuchet MS" w:hAnsi="Trebuchet MS" w:cs="Trebuchet MS"/>
                                  <w:color w:val="1B577B"/>
                                  <w:spacing w:val="-1"/>
                                  <w:sz w:val="28"/>
                                  <w:szCs w:val="28"/>
                                  <w:lang w:val="en-US"/>
                                </w:rPr>
                                <w:t>9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width:673.45pt;height:16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" fillcolor="yellow" stroked="f">
                <v:textbox inset="0,0,0,0">
                  <w:txbxContent>
                    <w:p w:rsidR="00236746" w:rsidRDefault="00236746">
                      <w:pPr>
                        <w:pStyle w:val="a3"/>
                        <w:tabs>
                          <w:tab w:val="right" w:leader="dot" w:pos="13470"/>
                        </w:tabs>
                        <w:kinsoku w:val="0"/>
                        <w:overflowPunct w:val="0"/>
                        <w:spacing w:line="312" w:lineRule="exact"/>
                        <w:ind w:left="0" w:right="-3"/>
                        <w:rPr>
                          <w:rFonts w:ascii="Trebuchet MS" w:hAnsi="Trebuchet MS" w:cs="Trebuchet MS"/>
                          <w:color w:val="000000"/>
                          <w:sz w:val="28"/>
                          <w:szCs w:val="28"/>
                        </w:rPr>
                      </w:pPr>
                      <w:hyperlink w:anchor="bookmark1" w:history="1">
                        <w:r>
                          <w:rPr>
                            <w:rFonts w:ascii="Trebuchet MS" w:hAnsi="Trebuchet MS" w:cs="Trebuchet MS"/>
                            <w:b/>
                            <w:bCs/>
                            <w:color w:val="1B577B"/>
                            <w:sz w:val="28"/>
                            <w:szCs w:val="28"/>
                          </w:rPr>
                          <w:t>ΤΟ</w:t>
                        </w:r>
                        <w:r>
                          <w:rPr>
                            <w:rFonts w:ascii="Trebuchet MS" w:hAnsi="Trebuchet MS" w:cs="Trebuchet MS"/>
                            <w:b/>
                            <w:bCs/>
                            <w:color w:val="1B577B"/>
                            <w:spacing w:val="-1"/>
                            <w:sz w:val="28"/>
                            <w:szCs w:val="28"/>
                          </w:rPr>
                          <w:t xml:space="preserve"> ΝΗΠΙΑΓΩΓΕΙΟ</w:t>
                        </w:r>
                        <w:r>
                          <w:rPr>
                            <w:rFonts w:ascii="Trebuchet MS" w:hAnsi="Trebuchet MS" w:cs="Trebuchet MS"/>
                            <w:b/>
                            <w:bCs/>
                            <w:color w:val="1B577B"/>
                            <w:sz w:val="28"/>
                            <w:szCs w:val="28"/>
                          </w:rPr>
                          <w:t xml:space="preserve"> </w:t>
                        </w:r>
                        <w:r>
                          <w:rPr>
                            <w:rFonts w:ascii="Trebuchet MS" w:hAnsi="Trebuchet MS" w:cs="Trebuchet MS"/>
                            <w:b/>
                            <w:bCs/>
                            <w:color w:val="1B577B"/>
                            <w:spacing w:val="-1"/>
                            <w:sz w:val="28"/>
                            <w:szCs w:val="28"/>
                          </w:rPr>
                          <w:t xml:space="preserve">ΣΤΟΝ </w:t>
                        </w:r>
                        <w:r>
                          <w:rPr>
                            <w:rFonts w:ascii="Trebuchet MS" w:hAnsi="Trebuchet MS" w:cs="Trebuchet MS"/>
                            <w:b/>
                            <w:bCs/>
                            <w:color w:val="1B577B"/>
                            <w:sz w:val="28"/>
                            <w:szCs w:val="28"/>
                          </w:rPr>
                          <w:t>21</w:t>
                        </w:r>
                        <w:r>
                          <w:rPr>
                            <w:rFonts w:ascii="Trebuchet MS" w:hAnsi="Trebuchet MS" w:cs="Trebuchet MS"/>
                            <w:b/>
                            <w:bCs/>
                            <w:color w:val="1B577B"/>
                            <w:position w:val="10"/>
                            <w:sz w:val="18"/>
                            <w:szCs w:val="18"/>
                          </w:rPr>
                          <w:t>Ο</w:t>
                        </w:r>
                        <w:r>
                          <w:rPr>
                            <w:rFonts w:ascii="Trebuchet MS" w:hAnsi="Trebuchet MS" w:cs="Trebuchet MS"/>
                            <w:b/>
                            <w:bCs/>
                            <w:color w:val="1B577B"/>
                            <w:spacing w:val="30"/>
                            <w:position w:val="10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Trebuchet MS" w:hAnsi="Trebuchet MS" w:cs="Trebuchet MS"/>
                            <w:b/>
                            <w:bCs/>
                            <w:color w:val="1B577B"/>
                            <w:spacing w:val="-1"/>
                            <w:sz w:val="28"/>
                            <w:szCs w:val="28"/>
                          </w:rPr>
                          <w:t>ΑΙΩΝΑ</w:t>
                        </w:r>
                        <w:r>
                          <w:rPr>
                            <w:rFonts w:ascii="Trebuchet MS" w:hAnsi="Trebuchet MS" w:cs="Trebuchet MS"/>
                            <w:color w:val="1B577B"/>
                            <w:spacing w:val="-1"/>
                            <w:sz w:val="28"/>
                            <w:szCs w:val="28"/>
                          </w:rPr>
                          <w:t>………………………………………………………………………………………………………….</w:t>
                        </w:r>
                        <w:r>
                          <w:rPr>
                            <w:rFonts w:ascii="Trebuchet MS" w:hAnsi="Trebuchet MS" w:cs="Trebuchet MS"/>
                            <w:color w:val="1B577B"/>
                            <w:spacing w:val="-1"/>
                            <w:sz w:val="28"/>
                            <w:szCs w:val="28"/>
                          </w:rPr>
                          <w:tab/>
                        </w:r>
                        <w:r w:rsidR="0060754D">
                          <w:rPr>
                            <w:rFonts w:ascii="Trebuchet MS" w:hAnsi="Trebuchet MS" w:cs="Trebuchet MS"/>
                            <w:color w:val="1B577B"/>
                            <w:spacing w:val="-1"/>
                            <w:sz w:val="28"/>
                            <w:szCs w:val="28"/>
                            <w:lang w:val="en-US"/>
                          </w:rPr>
                          <w:t>9</w:t>
                        </w:r>
                      </w:hyperlink>
                    </w:p>
                  </w:txbxContent>
                </v:textbox>
                <w10:anchorlock/>
              </v:shape>
            </w:pict>
          </mc:Fallback>
        </mc:AlternateContent>
      </w:r>
    </w:p>
    <w:p w:rsidR="00236746" w:rsidRPr="00FC1DCB" w:rsidRDefault="00236746">
      <w:pPr>
        <w:pStyle w:val="a3"/>
        <w:kinsoku w:val="0"/>
        <w:overflowPunct w:val="0"/>
        <w:spacing w:before="12"/>
        <w:ind w:left="0"/>
        <w:rPr>
          <w:rFonts w:ascii="Trebuchet MS" w:hAnsi="Trebuchet MS" w:cs="Trebuchet MS"/>
          <w:sz w:val="13"/>
          <w:szCs w:val="13"/>
        </w:rPr>
      </w:pPr>
    </w:p>
    <w:p w:rsidR="00236746" w:rsidRPr="00FC1DCB" w:rsidRDefault="00236746">
      <w:pPr>
        <w:pStyle w:val="a3"/>
        <w:kinsoku w:val="0"/>
        <w:overflowPunct w:val="0"/>
        <w:spacing w:before="64"/>
        <w:ind w:left="340"/>
        <w:rPr>
          <w:rFonts w:ascii="Trebuchet MS" w:hAnsi="Trebuchet MS" w:cs="Trebuchet MS"/>
          <w:color w:val="000000"/>
          <w:sz w:val="28"/>
          <w:szCs w:val="28"/>
        </w:rPr>
      </w:pPr>
      <w:hyperlink w:anchor="bookmark2" w:history="1">
        <w:r w:rsidRPr="00FC1DCB">
          <w:rPr>
            <w:rFonts w:ascii="Trebuchet MS" w:hAnsi="Trebuchet MS" w:cs="Trebuchet MS"/>
            <w:color w:val="1B577B"/>
            <w:spacing w:val="-85"/>
            <w:sz w:val="28"/>
            <w:szCs w:val="28"/>
          </w:rPr>
          <w:t xml:space="preserve"> </w:t>
        </w:r>
        <w:r w:rsidRPr="00FC1DCB">
          <w:rPr>
            <w:rFonts w:ascii="Trebuchet MS" w:hAnsi="Trebuchet MS" w:cs="Trebuchet MS"/>
            <w:color w:val="1B577B"/>
            <w:spacing w:val="-1"/>
            <w:sz w:val="28"/>
            <w:szCs w:val="28"/>
          </w:rPr>
          <w:t>Προωθ</w:t>
        </w:r>
        <w:r w:rsidRPr="00FC1DCB">
          <w:rPr>
            <w:rFonts w:ascii="Trebuchet MS" w:hAnsi="Trebuchet MS" w:cs="Trebuchet MS"/>
            <w:color w:val="1B577B"/>
            <w:spacing w:val="-84"/>
            <w:sz w:val="28"/>
            <w:szCs w:val="28"/>
          </w:rPr>
          <w:t xml:space="preserve"> </w:t>
        </w:r>
        <w:r w:rsidRPr="00FC1DCB">
          <w:rPr>
            <w:rFonts w:ascii="Trebuchet MS" w:hAnsi="Trebuchet MS" w:cs="Trebuchet MS"/>
            <w:color w:val="1B577B"/>
            <w:spacing w:val="-1"/>
            <w:sz w:val="28"/>
            <w:szCs w:val="28"/>
          </w:rPr>
          <w:t>ώντας</w:t>
        </w:r>
        <w:r w:rsidRPr="00FC1DCB">
          <w:rPr>
            <w:rFonts w:ascii="Trebuchet MS" w:hAnsi="Trebuchet MS" w:cs="Trebuchet MS"/>
            <w:color w:val="1B577B"/>
            <w:sz w:val="28"/>
            <w:szCs w:val="28"/>
          </w:rPr>
          <w:t xml:space="preserve"> τ</w:t>
        </w:r>
        <w:r w:rsidRPr="00FC1DCB">
          <w:rPr>
            <w:rFonts w:ascii="Trebuchet MS" w:hAnsi="Trebuchet MS" w:cs="Trebuchet MS"/>
            <w:color w:val="1B577B"/>
            <w:spacing w:val="-84"/>
            <w:sz w:val="28"/>
            <w:szCs w:val="28"/>
          </w:rPr>
          <w:t xml:space="preserve"> </w:t>
        </w:r>
        <w:r w:rsidRPr="00FC1DCB">
          <w:rPr>
            <w:rFonts w:ascii="Trebuchet MS" w:hAnsi="Trebuchet MS" w:cs="Trebuchet MS"/>
            <w:color w:val="1B577B"/>
            <w:sz w:val="28"/>
            <w:szCs w:val="28"/>
          </w:rPr>
          <w:t>ην</w:t>
        </w:r>
        <w:r w:rsidRPr="00FC1DCB">
          <w:rPr>
            <w:rFonts w:ascii="Trebuchet MS" w:hAnsi="Trebuchet MS" w:cs="Trebuchet MS"/>
            <w:color w:val="1B577B"/>
            <w:spacing w:val="-2"/>
            <w:sz w:val="28"/>
            <w:szCs w:val="28"/>
          </w:rPr>
          <w:t xml:space="preserve"> </w:t>
        </w:r>
        <w:r w:rsidRPr="00FC1DCB">
          <w:rPr>
            <w:rFonts w:ascii="Trebuchet MS" w:hAnsi="Trebuchet MS" w:cs="Trebuchet MS"/>
            <w:color w:val="1B577B"/>
            <w:spacing w:val="-1"/>
            <w:sz w:val="28"/>
            <w:szCs w:val="28"/>
          </w:rPr>
          <w:t>ανάπτυξη</w:t>
        </w:r>
        <w:r w:rsidRPr="00FC1DCB">
          <w:rPr>
            <w:rFonts w:ascii="Trebuchet MS" w:hAnsi="Trebuchet MS" w:cs="Trebuchet MS"/>
            <w:color w:val="1B577B"/>
            <w:spacing w:val="-2"/>
            <w:sz w:val="28"/>
            <w:szCs w:val="28"/>
          </w:rPr>
          <w:t xml:space="preserve"> </w:t>
        </w:r>
        <w:r w:rsidRPr="00FC1DCB">
          <w:rPr>
            <w:rFonts w:ascii="Trebuchet MS" w:hAnsi="Trebuchet MS" w:cs="Trebuchet MS"/>
            <w:color w:val="1B577B"/>
            <w:sz w:val="28"/>
            <w:szCs w:val="28"/>
          </w:rPr>
          <w:t>βασικών</w:t>
        </w:r>
        <w:r w:rsidRPr="00FC1DCB">
          <w:rPr>
            <w:rFonts w:ascii="Trebuchet MS" w:hAnsi="Trebuchet MS" w:cs="Trebuchet MS"/>
            <w:color w:val="1B577B"/>
            <w:spacing w:val="-2"/>
            <w:sz w:val="28"/>
            <w:szCs w:val="28"/>
          </w:rPr>
          <w:t xml:space="preserve"> </w:t>
        </w:r>
        <w:r w:rsidRPr="00FC1DCB">
          <w:rPr>
            <w:rFonts w:ascii="Trebuchet MS" w:hAnsi="Trebuchet MS" w:cs="Trebuchet MS"/>
            <w:color w:val="1B577B"/>
            <w:spacing w:val="-1"/>
            <w:sz w:val="28"/>
            <w:szCs w:val="28"/>
          </w:rPr>
          <w:t>ικανοτ</w:t>
        </w:r>
        <w:r w:rsidRPr="00FC1DCB">
          <w:rPr>
            <w:rFonts w:ascii="Trebuchet MS" w:hAnsi="Trebuchet MS" w:cs="Trebuchet MS"/>
            <w:color w:val="1B577B"/>
            <w:spacing w:val="-84"/>
            <w:sz w:val="28"/>
            <w:szCs w:val="28"/>
          </w:rPr>
          <w:t xml:space="preserve"> </w:t>
        </w:r>
        <w:r w:rsidRPr="00FC1DCB">
          <w:rPr>
            <w:rFonts w:ascii="Trebuchet MS" w:hAnsi="Trebuchet MS" w:cs="Trebuchet MS"/>
            <w:color w:val="1B577B"/>
            <w:spacing w:val="-2"/>
            <w:sz w:val="28"/>
            <w:szCs w:val="28"/>
          </w:rPr>
          <w:t>ήτω</w:t>
        </w:r>
        <w:r w:rsidRPr="00FC1DCB">
          <w:rPr>
            <w:rFonts w:ascii="Trebuchet MS" w:hAnsi="Trebuchet MS" w:cs="Trebuchet MS"/>
            <w:color w:val="1B577B"/>
            <w:spacing w:val="-84"/>
            <w:sz w:val="28"/>
            <w:szCs w:val="28"/>
          </w:rPr>
          <w:t xml:space="preserve"> </w:t>
        </w:r>
        <w:r w:rsidRPr="00FC1DCB">
          <w:rPr>
            <w:rFonts w:ascii="Trebuchet MS" w:hAnsi="Trebuchet MS" w:cs="Trebuchet MS"/>
            <w:color w:val="1B577B"/>
            <w:spacing w:val="-1"/>
            <w:sz w:val="28"/>
            <w:szCs w:val="28"/>
          </w:rPr>
          <w:t>ν……………………</w:t>
        </w:r>
        <w:r w:rsidRPr="00FC1DCB">
          <w:rPr>
            <w:rFonts w:ascii="Trebuchet MS" w:hAnsi="Trebuchet MS" w:cs="Trebuchet MS"/>
            <w:color w:val="1B577B"/>
            <w:spacing w:val="-84"/>
            <w:sz w:val="28"/>
            <w:szCs w:val="28"/>
          </w:rPr>
          <w:t xml:space="preserve"> </w:t>
        </w:r>
        <w:r w:rsidRPr="00FC1DCB">
          <w:rPr>
            <w:rFonts w:ascii="Trebuchet MS" w:hAnsi="Trebuchet MS" w:cs="Trebuchet MS"/>
            <w:color w:val="1B577B"/>
            <w:spacing w:val="-1"/>
            <w:sz w:val="28"/>
            <w:szCs w:val="28"/>
          </w:rPr>
          <w:t>…………………</w:t>
        </w:r>
        <w:r w:rsidRPr="00FC1DCB">
          <w:rPr>
            <w:rFonts w:ascii="Trebuchet MS" w:hAnsi="Trebuchet MS" w:cs="Trebuchet MS"/>
            <w:color w:val="1B577B"/>
            <w:spacing w:val="-84"/>
            <w:sz w:val="28"/>
            <w:szCs w:val="28"/>
          </w:rPr>
          <w:t xml:space="preserve"> </w:t>
        </w:r>
        <w:r w:rsidRPr="00FC1DCB">
          <w:rPr>
            <w:rFonts w:ascii="Trebuchet MS" w:hAnsi="Trebuchet MS" w:cs="Trebuchet MS"/>
            <w:color w:val="1B577B"/>
            <w:spacing w:val="-1"/>
            <w:sz w:val="28"/>
            <w:szCs w:val="28"/>
          </w:rPr>
          <w:t>…………</w:t>
        </w:r>
        <w:r w:rsidRPr="00FC1DCB">
          <w:rPr>
            <w:rFonts w:ascii="Trebuchet MS" w:hAnsi="Trebuchet MS" w:cs="Trebuchet MS"/>
            <w:color w:val="1B577B"/>
            <w:spacing w:val="-84"/>
            <w:sz w:val="28"/>
            <w:szCs w:val="28"/>
          </w:rPr>
          <w:t xml:space="preserve"> </w:t>
        </w:r>
        <w:r w:rsidRPr="00FC1DCB">
          <w:rPr>
            <w:rFonts w:ascii="Trebuchet MS" w:hAnsi="Trebuchet MS" w:cs="Trebuchet MS"/>
            <w:color w:val="1B577B"/>
            <w:spacing w:val="-1"/>
            <w:sz w:val="28"/>
            <w:szCs w:val="28"/>
          </w:rPr>
          <w:t>………</w:t>
        </w:r>
        <w:r w:rsidRPr="00FC1DCB">
          <w:rPr>
            <w:rFonts w:ascii="Trebuchet MS" w:hAnsi="Trebuchet MS" w:cs="Trebuchet MS"/>
            <w:color w:val="1B577B"/>
            <w:spacing w:val="-81"/>
            <w:sz w:val="28"/>
            <w:szCs w:val="28"/>
          </w:rPr>
          <w:t xml:space="preserve"> </w:t>
        </w:r>
        <w:r w:rsidRPr="00FC1DCB">
          <w:rPr>
            <w:rFonts w:ascii="Trebuchet MS" w:hAnsi="Trebuchet MS" w:cs="Trebuchet MS"/>
            <w:color w:val="1B577B"/>
            <w:spacing w:val="-1"/>
            <w:sz w:val="28"/>
            <w:szCs w:val="28"/>
          </w:rPr>
          <w:t>…………</w:t>
        </w:r>
        <w:r w:rsidRPr="00FC1DCB">
          <w:rPr>
            <w:rFonts w:ascii="Trebuchet MS" w:hAnsi="Trebuchet MS" w:cs="Trebuchet MS"/>
            <w:color w:val="1B577B"/>
            <w:spacing w:val="-84"/>
            <w:sz w:val="28"/>
            <w:szCs w:val="28"/>
          </w:rPr>
          <w:t xml:space="preserve"> </w:t>
        </w:r>
        <w:r w:rsidRPr="00FC1DCB">
          <w:rPr>
            <w:rFonts w:ascii="Trebuchet MS" w:hAnsi="Trebuchet MS" w:cs="Trebuchet MS"/>
            <w:color w:val="1B577B"/>
            <w:spacing w:val="-1"/>
            <w:sz w:val="28"/>
            <w:szCs w:val="28"/>
          </w:rPr>
          <w:t>…………</w:t>
        </w:r>
        <w:r w:rsidRPr="00FC1DCB">
          <w:rPr>
            <w:rFonts w:ascii="Trebuchet MS" w:hAnsi="Trebuchet MS" w:cs="Trebuchet MS"/>
            <w:color w:val="1B577B"/>
            <w:spacing w:val="-84"/>
            <w:sz w:val="28"/>
            <w:szCs w:val="28"/>
          </w:rPr>
          <w:t xml:space="preserve"> </w:t>
        </w:r>
        <w:r w:rsidRPr="00FC1DCB">
          <w:rPr>
            <w:rFonts w:ascii="Trebuchet MS" w:hAnsi="Trebuchet MS" w:cs="Trebuchet MS"/>
            <w:color w:val="1B577B"/>
            <w:spacing w:val="-1"/>
            <w:sz w:val="28"/>
            <w:szCs w:val="28"/>
          </w:rPr>
          <w:t>…..</w:t>
        </w:r>
        <w:r w:rsidRPr="00FC1DCB">
          <w:rPr>
            <w:rFonts w:ascii="Trebuchet MS" w:hAnsi="Trebuchet MS" w:cs="Trebuchet MS"/>
            <w:color w:val="1B577B"/>
            <w:spacing w:val="-83"/>
            <w:sz w:val="28"/>
            <w:szCs w:val="28"/>
          </w:rPr>
          <w:t xml:space="preserve"> </w:t>
        </w:r>
        <w:r w:rsidRPr="00FC1DCB">
          <w:rPr>
            <w:rFonts w:ascii="Trebuchet MS" w:hAnsi="Trebuchet MS" w:cs="Trebuchet MS"/>
            <w:color w:val="1B577B"/>
            <w:spacing w:val="-1"/>
            <w:sz w:val="28"/>
            <w:szCs w:val="28"/>
          </w:rPr>
          <w:t>...</w:t>
        </w:r>
      </w:hyperlink>
      <w:r w:rsidR="0060754D" w:rsidRPr="00FC1DCB">
        <w:rPr>
          <w:rFonts w:ascii="Trebuchet MS" w:hAnsi="Trebuchet MS" w:cs="Trebuchet MS"/>
          <w:color w:val="1B577B"/>
          <w:sz w:val="28"/>
          <w:szCs w:val="28"/>
        </w:rPr>
        <w:t>9</w:t>
      </w:r>
    </w:p>
    <w:p w:rsidR="00236746" w:rsidRPr="00FC1DCB" w:rsidRDefault="00236746">
      <w:pPr>
        <w:pStyle w:val="a3"/>
        <w:kinsoku w:val="0"/>
        <w:overflowPunct w:val="0"/>
        <w:spacing w:before="1"/>
        <w:ind w:left="0"/>
        <w:rPr>
          <w:rFonts w:ascii="Trebuchet MS" w:hAnsi="Trebuchet MS" w:cs="Trebuchet MS"/>
          <w:sz w:val="15"/>
          <w:szCs w:val="15"/>
        </w:rPr>
      </w:pPr>
    </w:p>
    <w:p w:rsidR="00236746" w:rsidRPr="00FC1DCB" w:rsidRDefault="00236746">
      <w:pPr>
        <w:pStyle w:val="a3"/>
        <w:kinsoku w:val="0"/>
        <w:overflowPunct w:val="0"/>
        <w:spacing w:before="64"/>
        <w:rPr>
          <w:rFonts w:ascii="Trebuchet MS" w:hAnsi="Trebuchet MS" w:cs="Trebuchet MS"/>
          <w:color w:val="000000"/>
          <w:sz w:val="28"/>
          <w:szCs w:val="28"/>
        </w:rPr>
      </w:pPr>
      <w:hyperlink w:anchor="bookmark3" w:history="1">
        <w:r w:rsidRPr="00FC1DCB">
          <w:rPr>
            <w:rFonts w:ascii="Trebuchet MS" w:hAnsi="Trebuchet MS" w:cs="Trebuchet MS"/>
            <w:b/>
            <w:bCs/>
            <w:color w:val="1B577B"/>
            <w:spacing w:val="-85"/>
            <w:sz w:val="28"/>
            <w:szCs w:val="28"/>
          </w:rPr>
          <w:t xml:space="preserve"> </w:t>
        </w:r>
        <w:r w:rsidRPr="00FC1DCB">
          <w:rPr>
            <w:rFonts w:ascii="Trebuchet MS" w:hAnsi="Trebuchet MS" w:cs="Trebuchet MS"/>
            <w:b/>
            <w:bCs/>
            <w:color w:val="1B577B"/>
            <w:sz w:val="28"/>
            <w:szCs w:val="28"/>
          </w:rPr>
          <w:t>Β</w:t>
        </w:r>
        <w:r w:rsidRPr="00FC1DCB">
          <w:rPr>
            <w:rFonts w:ascii="Trebuchet MS" w:hAnsi="Trebuchet MS" w:cs="Trebuchet MS"/>
            <w:b/>
            <w:bCs/>
            <w:color w:val="1B577B"/>
            <w:spacing w:val="-84"/>
            <w:sz w:val="28"/>
            <w:szCs w:val="28"/>
          </w:rPr>
          <w:t xml:space="preserve"> </w:t>
        </w:r>
        <w:r w:rsidRPr="00FC1DCB">
          <w:rPr>
            <w:rFonts w:ascii="Trebuchet MS" w:hAnsi="Trebuchet MS" w:cs="Trebuchet MS"/>
            <w:b/>
            <w:bCs/>
            <w:color w:val="1B577B"/>
            <w:spacing w:val="-1"/>
            <w:sz w:val="28"/>
            <w:szCs w:val="28"/>
          </w:rPr>
          <w:t>ΑΣΙΚΕ</w:t>
        </w:r>
        <w:r w:rsidRPr="00FC1DCB">
          <w:rPr>
            <w:rFonts w:ascii="Trebuchet MS" w:hAnsi="Trebuchet MS" w:cs="Trebuchet MS"/>
            <w:b/>
            <w:bCs/>
            <w:color w:val="1B577B"/>
            <w:spacing w:val="-84"/>
            <w:sz w:val="28"/>
            <w:szCs w:val="28"/>
          </w:rPr>
          <w:t xml:space="preserve"> </w:t>
        </w:r>
        <w:r w:rsidRPr="00FC1DCB">
          <w:rPr>
            <w:rFonts w:ascii="Trebuchet MS" w:hAnsi="Trebuchet MS" w:cs="Trebuchet MS"/>
            <w:b/>
            <w:bCs/>
            <w:color w:val="1B577B"/>
            <w:sz w:val="28"/>
            <w:szCs w:val="28"/>
          </w:rPr>
          <w:t xml:space="preserve">Σ </w:t>
        </w:r>
        <w:r w:rsidRPr="00FC1DCB">
          <w:rPr>
            <w:rFonts w:ascii="Trebuchet MS" w:hAnsi="Trebuchet MS" w:cs="Trebuchet MS"/>
            <w:b/>
            <w:bCs/>
            <w:color w:val="1B577B"/>
            <w:spacing w:val="-1"/>
            <w:sz w:val="28"/>
            <w:szCs w:val="28"/>
          </w:rPr>
          <w:t>ΑΡΧΕ</w:t>
        </w:r>
        <w:r w:rsidRPr="00FC1DCB">
          <w:rPr>
            <w:rFonts w:ascii="Trebuchet MS" w:hAnsi="Trebuchet MS" w:cs="Trebuchet MS"/>
            <w:b/>
            <w:bCs/>
            <w:color w:val="1B577B"/>
            <w:spacing w:val="-84"/>
            <w:sz w:val="28"/>
            <w:szCs w:val="28"/>
          </w:rPr>
          <w:t xml:space="preserve"> </w:t>
        </w:r>
        <w:r w:rsidRPr="00FC1DCB">
          <w:rPr>
            <w:rFonts w:ascii="Trebuchet MS" w:hAnsi="Trebuchet MS" w:cs="Trebuchet MS"/>
            <w:b/>
            <w:bCs/>
            <w:color w:val="1B577B"/>
            <w:sz w:val="28"/>
            <w:szCs w:val="28"/>
          </w:rPr>
          <w:t xml:space="preserve">Σ </w:t>
        </w:r>
        <w:r w:rsidRPr="00FC1DCB">
          <w:rPr>
            <w:rFonts w:ascii="Trebuchet MS" w:hAnsi="Trebuchet MS" w:cs="Trebuchet MS"/>
            <w:b/>
            <w:bCs/>
            <w:color w:val="1B577B"/>
            <w:spacing w:val="-2"/>
            <w:sz w:val="28"/>
            <w:szCs w:val="28"/>
          </w:rPr>
          <w:t>ΓΙΑ</w:t>
        </w:r>
        <w:r w:rsidRPr="00FC1DCB">
          <w:rPr>
            <w:rFonts w:ascii="Trebuchet MS" w:hAnsi="Trebuchet MS" w:cs="Trebuchet MS"/>
            <w:b/>
            <w:bCs/>
            <w:color w:val="1B577B"/>
            <w:sz w:val="28"/>
            <w:szCs w:val="28"/>
          </w:rPr>
          <w:t xml:space="preserve"> ΤΗ </w:t>
        </w:r>
        <w:r w:rsidRPr="00FC1DCB">
          <w:rPr>
            <w:rFonts w:ascii="Trebuchet MS" w:hAnsi="Trebuchet MS" w:cs="Trebuchet MS"/>
            <w:b/>
            <w:bCs/>
            <w:color w:val="1B577B"/>
            <w:spacing w:val="-1"/>
            <w:sz w:val="28"/>
            <w:szCs w:val="28"/>
          </w:rPr>
          <w:t>ΜΑΘΗΣΗ</w:t>
        </w:r>
        <w:r w:rsidRPr="00FC1DCB">
          <w:rPr>
            <w:rFonts w:ascii="Trebuchet MS" w:hAnsi="Trebuchet MS" w:cs="Trebuchet MS"/>
            <w:b/>
            <w:bCs/>
            <w:color w:val="1B577B"/>
            <w:sz w:val="28"/>
            <w:szCs w:val="28"/>
          </w:rPr>
          <w:t xml:space="preserve"> </w:t>
        </w:r>
        <w:r w:rsidRPr="00FC1DCB">
          <w:rPr>
            <w:rFonts w:ascii="Trebuchet MS" w:hAnsi="Trebuchet MS" w:cs="Trebuchet MS"/>
            <w:b/>
            <w:bCs/>
            <w:color w:val="1B577B"/>
            <w:spacing w:val="-1"/>
            <w:sz w:val="28"/>
            <w:szCs w:val="28"/>
          </w:rPr>
          <w:t>ΚΑΙ</w:t>
        </w:r>
        <w:r w:rsidRPr="00FC1DCB">
          <w:rPr>
            <w:rFonts w:ascii="Trebuchet MS" w:hAnsi="Trebuchet MS" w:cs="Trebuchet MS"/>
            <w:b/>
            <w:bCs/>
            <w:color w:val="1B577B"/>
            <w:spacing w:val="-2"/>
            <w:sz w:val="28"/>
            <w:szCs w:val="28"/>
          </w:rPr>
          <w:t xml:space="preserve"> </w:t>
        </w:r>
        <w:r w:rsidRPr="00FC1DCB">
          <w:rPr>
            <w:rFonts w:ascii="Trebuchet MS" w:hAnsi="Trebuchet MS" w:cs="Trebuchet MS"/>
            <w:b/>
            <w:bCs/>
            <w:color w:val="1B577B"/>
            <w:sz w:val="28"/>
            <w:szCs w:val="28"/>
          </w:rPr>
          <w:t>Τ</w:t>
        </w:r>
        <w:r w:rsidRPr="00FC1DCB">
          <w:rPr>
            <w:rFonts w:ascii="Trebuchet MS" w:hAnsi="Trebuchet MS" w:cs="Trebuchet MS"/>
            <w:b/>
            <w:bCs/>
            <w:color w:val="1B577B"/>
            <w:spacing w:val="-84"/>
            <w:sz w:val="28"/>
            <w:szCs w:val="28"/>
          </w:rPr>
          <w:t xml:space="preserve"> </w:t>
        </w:r>
        <w:r w:rsidRPr="00FC1DCB">
          <w:rPr>
            <w:rFonts w:ascii="Trebuchet MS" w:hAnsi="Trebuchet MS" w:cs="Trebuchet MS"/>
            <w:b/>
            <w:bCs/>
            <w:color w:val="1B577B"/>
            <w:sz w:val="28"/>
            <w:szCs w:val="28"/>
          </w:rPr>
          <w:t xml:space="preserve">Η </w:t>
        </w:r>
        <w:r w:rsidRPr="00FC1DCB">
          <w:rPr>
            <w:rFonts w:ascii="Trebuchet MS" w:hAnsi="Trebuchet MS" w:cs="Trebuchet MS"/>
            <w:b/>
            <w:bCs/>
            <w:color w:val="1B577B"/>
            <w:spacing w:val="-1"/>
            <w:sz w:val="28"/>
            <w:szCs w:val="28"/>
          </w:rPr>
          <w:t>ΔΙ</w:t>
        </w:r>
        <w:r w:rsidRPr="00FC1DCB">
          <w:rPr>
            <w:rFonts w:ascii="Trebuchet MS" w:hAnsi="Trebuchet MS" w:cs="Trebuchet MS"/>
            <w:b/>
            <w:bCs/>
            <w:color w:val="1B577B"/>
            <w:spacing w:val="-84"/>
            <w:sz w:val="28"/>
            <w:szCs w:val="28"/>
          </w:rPr>
          <w:t xml:space="preserve"> </w:t>
        </w:r>
        <w:r w:rsidRPr="00FC1DCB">
          <w:rPr>
            <w:rFonts w:ascii="Trebuchet MS" w:hAnsi="Trebuchet MS" w:cs="Trebuchet MS"/>
            <w:b/>
            <w:bCs/>
            <w:color w:val="1B577B"/>
            <w:spacing w:val="-1"/>
            <w:sz w:val="28"/>
            <w:szCs w:val="28"/>
          </w:rPr>
          <w:t>ΔΑΣΚΑΛ</w:t>
        </w:r>
        <w:r w:rsidRPr="00FC1DCB">
          <w:rPr>
            <w:rFonts w:ascii="Trebuchet MS" w:hAnsi="Trebuchet MS" w:cs="Trebuchet MS"/>
            <w:b/>
            <w:bCs/>
            <w:color w:val="1B577B"/>
            <w:spacing w:val="-84"/>
            <w:sz w:val="28"/>
            <w:szCs w:val="28"/>
          </w:rPr>
          <w:t xml:space="preserve"> </w:t>
        </w:r>
        <w:r w:rsidRPr="00FC1DCB">
          <w:rPr>
            <w:rFonts w:ascii="Trebuchet MS" w:hAnsi="Trebuchet MS" w:cs="Trebuchet MS"/>
            <w:b/>
            <w:bCs/>
            <w:color w:val="1B577B"/>
            <w:spacing w:val="-1"/>
            <w:sz w:val="28"/>
            <w:szCs w:val="28"/>
          </w:rPr>
          <w:t>ΙΑ</w:t>
        </w:r>
        <w:r w:rsidRPr="00FC1DCB">
          <w:rPr>
            <w:rFonts w:ascii="Trebuchet MS" w:hAnsi="Trebuchet MS" w:cs="Trebuchet MS"/>
            <w:b/>
            <w:bCs/>
            <w:color w:val="1B577B"/>
            <w:sz w:val="28"/>
            <w:szCs w:val="28"/>
          </w:rPr>
          <w:t xml:space="preserve"> </w:t>
        </w:r>
        <w:r w:rsidRPr="00FC1DCB">
          <w:rPr>
            <w:rFonts w:ascii="Trebuchet MS" w:hAnsi="Trebuchet MS" w:cs="Trebuchet MS"/>
            <w:b/>
            <w:bCs/>
            <w:color w:val="1B577B"/>
            <w:spacing w:val="-1"/>
            <w:sz w:val="28"/>
            <w:szCs w:val="28"/>
          </w:rPr>
          <w:t>ΣΤΗΝ</w:t>
        </w:r>
        <w:r w:rsidRPr="00FC1DCB">
          <w:rPr>
            <w:rFonts w:ascii="Trebuchet MS" w:hAnsi="Trebuchet MS" w:cs="Trebuchet MS"/>
            <w:b/>
            <w:bCs/>
            <w:color w:val="1B577B"/>
            <w:sz w:val="28"/>
            <w:szCs w:val="28"/>
          </w:rPr>
          <w:t xml:space="preserve"> </w:t>
        </w:r>
        <w:r w:rsidRPr="00FC1DCB">
          <w:rPr>
            <w:rFonts w:ascii="Trebuchet MS" w:hAnsi="Trebuchet MS" w:cs="Trebuchet MS"/>
            <w:b/>
            <w:bCs/>
            <w:color w:val="1B577B"/>
            <w:spacing w:val="-1"/>
            <w:sz w:val="28"/>
            <w:szCs w:val="28"/>
          </w:rPr>
          <w:t>ΠΡΟΣΧΟΛ</w:t>
        </w:r>
        <w:r w:rsidRPr="00FC1DCB">
          <w:rPr>
            <w:rFonts w:ascii="Trebuchet MS" w:hAnsi="Trebuchet MS" w:cs="Trebuchet MS"/>
            <w:b/>
            <w:bCs/>
            <w:color w:val="1B577B"/>
            <w:spacing w:val="-84"/>
            <w:sz w:val="28"/>
            <w:szCs w:val="28"/>
          </w:rPr>
          <w:t xml:space="preserve"> </w:t>
        </w:r>
        <w:r w:rsidRPr="00FC1DCB">
          <w:rPr>
            <w:rFonts w:ascii="Trebuchet MS" w:hAnsi="Trebuchet MS" w:cs="Trebuchet MS"/>
            <w:b/>
            <w:bCs/>
            <w:color w:val="1B577B"/>
            <w:sz w:val="28"/>
            <w:szCs w:val="28"/>
          </w:rPr>
          <w:t>Ι</w:t>
        </w:r>
        <w:r w:rsidRPr="00FC1DCB">
          <w:rPr>
            <w:rFonts w:ascii="Trebuchet MS" w:hAnsi="Trebuchet MS" w:cs="Trebuchet MS"/>
            <w:b/>
            <w:bCs/>
            <w:color w:val="1B577B"/>
            <w:spacing w:val="-84"/>
            <w:sz w:val="28"/>
            <w:szCs w:val="28"/>
          </w:rPr>
          <w:t xml:space="preserve"> </w:t>
        </w:r>
        <w:r w:rsidRPr="00FC1DCB">
          <w:rPr>
            <w:rFonts w:ascii="Trebuchet MS" w:hAnsi="Trebuchet MS" w:cs="Trebuchet MS"/>
            <w:b/>
            <w:bCs/>
            <w:color w:val="1B577B"/>
            <w:spacing w:val="-2"/>
            <w:sz w:val="28"/>
            <w:szCs w:val="28"/>
          </w:rPr>
          <w:t>ΚΗ</w:t>
        </w:r>
        <w:r w:rsidRPr="00FC1DCB">
          <w:rPr>
            <w:rFonts w:ascii="Trebuchet MS" w:hAnsi="Trebuchet MS" w:cs="Trebuchet MS"/>
            <w:b/>
            <w:bCs/>
            <w:color w:val="1B577B"/>
            <w:spacing w:val="3"/>
            <w:sz w:val="28"/>
            <w:szCs w:val="28"/>
          </w:rPr>
          <w:t xml:space="preserve"> </w:t>
        </w:r>
        <w:r w:rsidRPr="00FC1DCB">
          <w:rPr>
            <w:rFonts w:ascii="Trebuchet MS" w:hAnsi="Trebuchet MS" w:cs="Trebuchet MS"/>
            <w:b/>
            <w:bCs/>
            <w:color w:val="1B577B"/>
            <w:spacing w:val="-1"/>
            <w:sz w:val="28"/>
            <w:szCs w:val="28"/>
          </w:rPr>
          <w:t>ΕΚΠΑΙ</w:t>
        </w:r>
        <w:r w:rsidRPr="00FC1DCB">
          <w:rPr>
            <w:rFonts w:ascii="Trebuchet MS" w:hAnsi="Trebuchet MS" w:cs="Trebuchet MS"/>
            <w:b/>
            <w:bCs/>
            <w:color w:val="1B577B"/>
            <w:spacing w:val="-84"/>
            <w:sz w:val="28"/>
            <w:szCs w:val="28"/>
          </w:rPr>
          <w:t xml:space="preserve"> </w:t>
        </w:r>
        <w:r w:rsidRPr="00FC1DCB">
          <w:rPr>
            <w:rFonts w:ascii="Trebuchet MS" w:hAnsi="Trebuchet MS" w:cs="Trebuchet MS"/>
            <w:b/>
            <w:bCs/>
            <w:color w:val="1B577B"/>
            <w:spacing w:val="-2"/>
            <w:sz w:val="28"/>
            <w:szCs w:val="28"/>
          </w:rPr>
          <w:t>ΔΕ</w:t>
        </w:r>
        <w:r w:rsidRPr="00FC1DCB">
          <w:rPr>
            <w:rFonts w:ascii="Trebuchet MS" w:hAnsi="Trebuchet MS" w:cs="Trebuchet MS"/>
            <w:b/>
            <w:bCs/>
            <w:color w:val="1B577B"/>
            <w:spacing w:val="-84"/>
            <w:sz w:val="28"/>
            <w:szCs w:val="28"/>
          </w:rPr>
          <w:t xml:space="preserve"> </w:t>
        </w:r>
        <w:r w:rsidRPr="00FC1DCB">
          <w:rPr>
            <w:rFonts w:ascii="Trebuchet MS" w:hAnsi="Trebuchet MS" w:cs="Trebuchet MS"/>
            <w:b/>
            <w:bCs/>
            <w:color w:val="1B577B"/>
            <w:spacing w:val="-1"/>
            <w:sz w:val="28"/>
            <w:szCs w:val="28"/>
          </w:rPr>
          <w:t>ΥΣΗ</w:t>
        </w:r>
        <w:r w:rsidRPr="00FC1DCB">
          <w:rPr>
            <w:rFonts w:ascii="Trebuchet MS" w:hAnsi="Trebuchet MS" w:cs="Trebuchet MS"/>
            <w:color w:val="1B577B"/>
            <w:spacing w:val="-1"/>
            <w:sz w:val="28"/>
            <w:szCs w:val="28"/>
          </w:rPr>
          <w:t>…………………</w:t>
        </w:r>
        <w:r w:rsidRPr="00FC1DCB">
          <w:rPr>
            <w:rFonts w:ascii="Trebuchet MS" w:hAnsi="Trebuchet MS" w:cs="Trebuchet MS"/>
            <w:color w:val="1B577B"/>
            <w:spacing w:val="-84"/>
            <w:sz w:val="28"/>
            <w:szCs w:val="28"/>
          </w:rPr>
          <w:t xml:space="preserve"> </w:t>
        </w:r>
        <w:r w:rsidRPr="00FC1DCB">
          <w:rPr>
            <w:rFonts w:ascii="Trebuchet MS" w:hAnsi="Trebuchet MS" w:cs="Trebuchet MS"/>
            <w:color w:val="1B577B"/>
            <w:spacing w:val="-1"/>
            <w:sz w:val="28"/>
            <w:szCs w:val="28"/>
          </w:rPr>
          <w:t>……...2</w:t>
        </w:r>
      </w:hyperlink>
      <w:r w:rsidR="0060754D" w:rsidRPr="00FC1DCB">
        <w:rPr>
          <w:rFonts w:ascii="Trebuchet MS" w:hAnsi="Trebuchet MS" w:cs="Trebuchet MS"/>
          <w:b/>
          <w:bCs/>
          <w:color w:val="1B577B"/>
          <w:sz w:val="28"/>
          <w:szCs w:val="28"/>
        </w:rPr>
        <w:t>3</w:t>
      </w:r>
    </w:p>
    <w:p w:rsidR="00236746" w:rsidRPr="00FC1DCB" w:rsidRDefault="00236746">
      <w:pPr>
        <w:pStyle w:val="a3"/>
        <w:kinsoku w:val="0"/>
        <w:overflowPunct w:val="0"/>
        <w:spacing w:before="3"/>
        <w:ind w:left="0"/>
        <w:rPr>
          <w:rFonts w:ascii="Trebuchet MS" w:hAnsi="Trebuchet MS" w:cs="Trebuchet MS"/>
          <w:sz w:val="15"/>
          <w:szCs w:val="15"/>
        </w:rPr>
      </w:pPr>
    </w:p>
    <w:p w:rsidR="00236746" w:rsidRPr="00FC1DCB" w:rsidRDefault="00236746">
      <w:pPr>
        <w:pStyle w:val="a3"/>
        <w:kinsoku w:val="0"/>
        <w:overflowPunct w:val="0"/>
        <w:spacing w:before="64"/>
        <w:ind w:left="340"/>
        <w:rPr>
          <w:rFonts w:ascii="Trebuchet MS" w:hAnsi="Trebuchet MS" w:cs="Trebuchet MS"/>
          <w:color w:val="000000"/>
          <w:sz w:val="28"/>
          <w:szCs w:val="28"/>
        </w:rPr>
      </w:pPr>
      <w:hyperlink w:anchor="bookmark4" w:history="1">
        <w:r w:rsidRPr="00FC1DCB">
          <w:rPr>
            <w:rFonts w:ascii="Trebuchet MS" w:hAnsi="Trebuchet MS" w:cs="Trebuchet MS"/>
            <w:color w:val="1B577B"/>
            <w:spacing w:val="-85"/>
            <w:sz w:val="28"/>
            <w:szCs w:val="28"/>
          </w:rPr>
          <w:t xml:space="preserve"> </w:t>
        </w:r>
        <w:r w:rsidRPr="00FC1DCB">
          <w:rPr>
            <w:rFonts w:ascii="Trebuchet MS" w:hAnsi="Trebuchet MS" w:cs="Trebuchet MS"/>
            <w:color w:val="1B577B"/>
            <w:spacing w:val="-1"/>
            <w:sz w:val="28"/>
            <w:szCs w:val="28"/>
          </w:rPr>
          <w:t>Αναγ</w:t>
        </w:r>
        <w:r w:rsidRPr="00FC1DCB">
          <w:rPr>
            <w:rFonts w:ascii="Trebuchet MS" w:hAnsi="Trebuchet MS" w:cs="Trebuchet MS"/>
            <w:color w:val="1B577B"/>
            <w:spacing w:val="-84"/>
            <w:sz w:val="28"/>
            <w:szCs w:val="28"/>
          </w:rPr>
          <w:t xml:space="preserve"> </w:t>
        </w:r>
        <w:r w:rsidRPr="00FC1DCB">
          <w:rPr>
            <w:rFonts w:ascii="Trebuchet MS" w:hAnsi="Trebuchet MS" w:cs="Trebuchet MS"/>
            <w:color w:val="1B577B"/>
            <w:spacing w:val="-1"/>
            <w:sz w:val="28"/>
            <w:szCs w:val="28"/>
          </w:rPr>
          <w:t>νωρί</w:t>
        </w:r>
        <w:r w:rsidRPr="00FC1DCB">
          <w:rPr>
            <w:rFonts w:ascii="Trebuchet MS" w:hAnsi="Trebuchet MS" w:cs="Trebuchet MS"/>
            <w:color w:val="1B577B"/>
            <w:spacing w:val="-84"/>
            <w:sz w:val="28"/>
            <w:szCs w:val="28"/>
          </w:rPr>
          <w:t xml:space="preserve"> </w:t>
        </w:r>
        <w:r w:rsidRPr="00FC1DCB">
          <w:rPr>
            <w:rFonts w:ascii="Trebuchet MS" w:hAnsi="Trebuchet MS" w:cs="Trebuchet MS"/>
            <w:color w:val="1B577B"/>
            <w:spacing w:val="-1"/>
            <w:sz w:val="28"/>
            <w:szCs w:val="28"/>
          </w:rPr>
          <w:t>ζοντας</w:t>
        </w:r>
        <w:r w:rsidRPr="00FC1DCB">
          <w:rPr>
            <w:rFonts w:ascii="Trebuchet MS" w:hAnsi="Trebuchet MS" w:cs="Trebuchet MS"/>
            <w:color w:val="1B577B"/>
            <w:sz w:val="28"/>
            <w:szCs w:val="28"/>
          </w:rPr>
          <w:t xml:space="preserve"> τ</w:t>
        </w:r>
        <w:r w:rsidRPr="00FC1DCB">
          <w:rPr>
            <w:rFonts w:ascii="Trebuchet MS" w:hAnsi="Trebuchet MS" w:cs="Trebuchet MS"/>
            <w:color w:val="1B577B"/>
            <w:spacing w:val="-84"/>
            <w:sz w:val="28"/>
            <w:szCs w:val="28"/>
          </w:rPr>
          <w:t xml:space="preserve"> </w:t>
        </w:r>
        <w:r w:rsidRPr="00FC1DCB">
          <w:rPr>
            <w:rFonts w:ascii="Trebuchet MS" w:hAnsi="Trebuchet MS" w:cs="Trebuchet MS"/>
            <w:color w:val="1B577B"/>
            <w:sz w:val="28"/>
            <w:szCs w:val="28"/>
          </w:rPr>
          <w:t>η</w:t>
        </w:r>
        <w:r w:rsidRPr="00FC1DCB">
          <w:rPr>
            <w:rFonts w:ascii="Trebuchet MS" w:hAnsi="Trebuchet MS" w:cs="Trebuchet MS"/>
            <w:color w:val="1B577B"/>
            <w:spacing w:val="-4"/>
            <w:sz w:val="28"/>
            <w:szCs w:val="28"/>
          </w:rPr>
          <w:t xml:space="preserve"> </w:t>
        </w:r>
        <w:r w:rsidRPr="00FC1DCB">
          <w:rPr>
            <w:rFonts w:ascii="Trebuchet MS" w:hAnsi="Trebuchet MS" w:cs="Trebuchet MS"/>
            <w:color w:val="1B577B"/>
            <w:sz w:val="28"/>
            <w:szCs w:val="28"/>
          </w:rPr>
          <w:t>δι</w:t>
        </w:r>
        <w:r w:rsidRPr="00FC1DCB">
          <w:rPr>
            <w:rFonts w:ascii="Trebuchet MS" w:hAnsi="Trebuchet MS" w:cs="Trebuchet MS"/>
            <w:color w:val="1B577B"/>
            <w:spacing w:val="-84"/>
            <w:sz w:val="28"/>
            <w:szCs w:val="28"/>
          </w:rPr>
          <w:t xml:space="preserve"> </w:t>
        </w:r>
        <w:r w:rsidRPr="00FC1DCB">
          <w:rPr>
            <w:rFonts w:ascii="Trebuchet MS" w:hAnsi="Trebuchet MS" w:cs="Trebuchet MS"/>
            <w:color w:val="1B577B"/>
            <w:spacing w:val="-2"/>
            <w:sz w:val="28"/>
            <w:szCs w:val="28"/>
          </w:rPr>
          <w:t>αφ</w:t>
        </w:r>
        <w:r w:rsidRPr="00FC1DCB">
          <w:rPr>
            <w:rFonts w:ascii="Trebuchet MS" w:hAnsi="Trebuchet MS" w:cs="Trebuchet MS"/>
            <w:color w:val="1B577B"/>
            <w:spacing w:val="-84"/>
            <w:sz w:val="28"/>
            <w:szCs w:val="28"/>
          </w:rPr>
          <w:t xml:space="preserve"> </w:t>
        </w:r>
        <w:r w:rsidRPr="00FC1DCB">
          <w:rPr>
            <w:rFonts w:ascii="Trebuchet MS" w:hAnsi="Trebuchet MS" w:cs="Trebuchet MS"/>
            <w:color w:val="1B577B"/>
            <w:spacing w:val="-1"/>
            <w:sz w:val="28"/>
            <w:szCs w:val="28"/>
          </w:rPr>
          <w:t>ορε</w:t>
        </w:r>
        <w:r w:rsidRPr="00FC1DCB">
          <w:rPr>
            <w:rFonts w:ascii="Trebuchet MS" w:hAnsi="Trebuchet MS" w:cs="Trebuchet MS"/>
            <w:color w:val="1B577B"/>
            <w:spacing w:val="-84"/>
            <w:sz w:val="28"/>
            <w:szCs w:val="28"/>
          </w:rPr>
          <w:t xml:space="preserve"> </w:t>
        </w:r>
        <w:r w:rsidRPr="00FC1DCB">
          <w:rPr>
            <w:rFonts w:ascii="Trebuchet MS" w:hAnsi="Trebuchet MS" w:cs="Trebuchet MS"/>
            <w:color w:val="1B577B"/>
            <w:spacing w:val="-1"/>
            <w:sz w:val="28"/>
            <w:szCs w:val="28"/>
          </w:rPr>
          <w:t>τι</w:t>
        </w:r>
        <w:r w:rsidRPr="00FC1DCB">
          <w:rPr>
            <w:rFonts w:ascii="Trebuchet MS" w:hAnsi="Trebuchet MS" w:cs="Trebuchet MS"/>
            <w:color w:val="1B577B"/>
            <w:spacing w:val="-84"/>
            <w:sz w:val="28"/>
            <w:szCs w:val="28"/>
          </w:rPr>
          <w:t xml:space="preserve"> </w:t>
        </w:r>
        <w:r w:rsidRPr="00FC1DCB">
          <w:rPr>
            <w:rFonts w:ascii="Trebuchet MS" w:hAnsi="Trebuchet MS" w:cs="Trebuchet MS"/>
            <w:color w:val="1B577B"/>
            <w:spacing w:val="-1"/>
            <w:sz w:val="28"/>
            <w:szCs w:val="28"/>
          </w:rPr>
          <w:t>κότ</w:t>
        </w:r>
        <w:r w:rsidRPr="00FC1DCB">
          <w:rPr>
            <w:rFonts w:ascii="Trebuchet MS" w:hAnsi="Trebuchet MS" w:cs="Trebuchet MS"/>
            <w:color w:val="1B577B"/>
            <w:spacing w:val="-84"/>
            <w:sz w:val="28"/>
            <w:szCs w:val="28"/>
          </w:rPr>
          <w:t xml:space="preserve"> </w:t>
        </w:r>
        <w:r w:rsidRPr="00FC1DCB">
          <w:rPr>
            <w:rFonts w:ascii="Trebuchet MS" w:hAnsi="Trebuchet MS" w:cs="Trebuchet MS"/>
            <w:color w:val="1B577B"/>
            <w:spacing w:val="-2"/>
            <w:sz w:val="28"/>
            <w:szCs w:val="28"/>
          </w:rPr>
          <w:t>ητα</w:t>
        </w:r>
        <w:r w:rsidRPr="00FC1DCB">
          <w:rPr>
            <w:rFonts w:ascii="Trebuchet MS" w:hAnsi="Trebuchet MS" w:cs="Trebuchet MS"/>
            <w:color w:val="1B577B"/>
            <w:sz w:val="28"/>
            <w:szCs w:val="28"/>
          </w:rPr>
          <w:t xml:space="preserve"> &amp; </w:t>
        </w:r>
        <w:r w:rsidRPr="00FC1DCB">
          <w:rPr>
            <w:rFonts w:ascii="Trebuchet MS" w:hAnsi="Trebuchet MS" w:cs="Trebuchet MS"/>
            <w:color w:val="1B577B"/>
            <w:spacing w:val="-1"/>
            <w:sz w:val="28"/>
            <w:szCs w:val="28"/>
          </w:rPr>
          <w:t>αναπτύσσο</w:t>
        </w:r>
        <w:r w:rsidRPr="00FC1DCB">
          <w:rPr>
            <w:rFonts w:ascii="Trebuchet MS" w:hAnsi="Trebuchet MS" w:cs="Trebuchet MS"/>
            <w:color w:val="1B577B"/>
            <w:spacing w:val="-84"/>
            <w:sz w:val="28"/>
            <w:szCs w:val="28"/>
          </w:rPr>
          <w:t xml:space="preserve"> </w:t>
        </w:r>
        <w:r w:rsidRPr="00FC1DCB">
          <w:rPr>
            <w:rFonts w:ascii="Trebuchet MS" w:hAnsi="Trebuchet MS" w:cs="Trebuchet MS"/>
            <w:color w:val="1B577B"/>
            <w:spacing w:val="-1"/>
            <w:sz w:val="28"/>
            <w:szCs w:val="28"/>
          </w:rPr>
          <w:t>ντας</w:t>
        </w:r>
        <w:r w:rsidRPr="00FC1DCB">
          <w:rPr>
            <w:rFonts w:ascii="Trebuchet MS" w:hAnsi="Trebuchet MS" w:cs="Trebuchet MS"/>
            <w:color w:val="1B577B"/>
            <w:spacing w:val="-3"/>
            <w:sz w:val="28"/>
            <w:szCs w:val="28"/>
          </w:rPr>
          <w:t xml:space="preserve"> </w:t>
        </w:r>
        <w:r w:rsidRPr="00FC1DCB">
          <w:rPr>
            <w:rFonts w:ascii="Trebuchet MS" w:hAnsi="Trebuchet MS" w:cs="Trebuchet MS"/>
            <w:color w:val="1B577B"/>
            <w:sz w:val="28"/>
            <w:szCs w:val="28"/>
          </w:rPr>
          <w:t>δι</w:t>
        </w:r>
        <w:r w:rsidRPr="00FC1DCB">
          <w:rPr>
            <w:rFonts w:ascii="Trebuchet MS" w:hAnsi="Trebuchet MS" w:cs="Trebuchet MS"/>
            <w:color w:val="1B577B"/>
            <w:spacing w:val="-83"/>
            <w:sz w:val="28"/>
            <w:szCs w:val="28"/>
          </w:rPr>
          <w:t xml:space="preserve"> </w:t>
        </w:r>
        <w:r w:rsidRPr="00FC1DCB">
          <w:rPr>
            <w:rFonts w:ascii="Trebuchet MS" w:hAnsi="Trebuchet MS" w:cs="Trebuchet MS"/>
            <w:color w:val="1B577B"/>
            <w:spacing w:val="-2"/>
            <w:sz w:val="28"/>
            <w:szCs w:val="28"/>
          </w:rPr>
          <w:t>αφ</w:t>
        </w:r>
        <w:r w:rsidRPr="00FC1DCB">
          <w:rPr>
            <w:rFonts w:ascii="Trebuchet MS" w:hAnsi="Trebuchet MS" w:cs="Trebuchet MS"/>
            <w:color w:val="1B577B"/>
            <w:spacing w:val="-84"/>
            <w:sz w:val="28"/>
            <w:szCs w:val="28"/>
          </w:rPr>
          <w:t xml:space="preserve"> </w:t>
        </w:r>
        <w:r w:rsidRPr="00FC1DCB">
          <w:rPr>
            <w:rFonts w:ascii="Trebuchet MS" w:hAnsi="Trebuchet MS" w:cs="Trebuchet MS"/>
            <w:color w:val="1B577B"/>
            <w:spacing w:val="-1"/>
            <w:sz w:val="28"/>
            <w:szCs w:val="28"/>
          </w:rPr>
          <w:t>ορο</w:t>
        </w:r>
        <w:r w:rsidRPr="00FC1DCB">
          <w:rPr>
            <w:rFonts w:ascii="Trebuchet MS" w:hAnsi="Trebuchet MS" w:cs="Trebuchet MS"/>
            <w:color w:val="1B577B"/>
            <w:spacing w:val="-84"/>
            <w:sz w:val="28"/>
            <w:szCs w:val="28"/>
          </w:rPr>
          <w:t xml:space="preserve"> </w:t>
        </w:r>
        <w:r w:rsidRPr="00FC1DCB">
          <w:rPr>
            <w:rFonts w:ascii="Trebuchet MS" w:hAnsi="Trebuchet MS" w:cs="Trebuchet MS"/>
            <w:color w:val="1B577B"/>
            <w:spacing w:val="-2"/>
            <w:sz w:val="28"/>
            <w:szCs w:val="28"/>
          </w:rPr>
          <w:t>ποι</w:t>
        </w:r>
        <w:r w:rsidRPr="00FC1DCB">
          <w:rPr>
            <w:rFonts w:ascii="Trebuchet MS" w:hAnsi="Trebuchet MS" w:cs="Trebuchet MS"/>
            <w:color w:val="1B577B"/>
            <w:spacing w:val="-84"/>
            <w:sz w:val="28"/>
            <w:szCs w:val="28"/>
          </w:rPr>
          <w:t xml:space="preserve"> </w:t>
        </w:r>
        <w:r w:rsidRPr="00FC1DCB">
          <w:rPr>
            <w:rFonts w:ascii="Trebuchet MS" w:hAnsi="Trebuchet MS" w:cs="Trebuchet MS"/>
            <w:color w:val="1B577B"/>
            <w:spacing w:val="-1"/>
            <w:sz w:val="28"/>
            <w:szCs w:val="28"/>
          </w:rPr>
          <w:t>ημένε</w:t>
        </w:r>
        <w:r w:rsidRPr="00FC1DCB">
          <w:rPr>
            <w:rFonts w:ascii="Trebuchet MS" w:hAnsi="Trebuchet MS" w:cs="Trebuchet MS"/>
            <w:color w:val="1B577B"/>
            <w:spacing w:val="-84"/>
            <w:sz w:val="28"/>
            <w:szCs w:val="28"/>
          </w:rPr>
          <w:t xml:space="preserve"> </w:t>
        </w:r>
        <w:r w:rsidRPr="00FC1DCB">
          <w:rPr>
            <w:rFonts w:ascii="Trebuchet MS" w:hAnsi="Trebuchet MS" w:cs="Trebuchet MS"/>
            <w:color w:val="1B577B"/>
            <w:sz w:val="28"/>
            <w:szCs w:val="28"/>
          </w:rPr>
          <w:t>ς</w:t>
        </w:r>
        <w:r w:rsidRPr="00FC1DCB">
          <w:rPr>
            <w:rFonts w:ascii="Trebuchet MS" w:hAnsi="Trebuchet MS" w:cs="Trebuchet MS"/>
            <w:color w:val="1B577B"/>
            <w:spacing w:val="-3"/>
            <w:sz w:val="28"/>
            <w:szCs w:val="28"/>
          </w:rPr>
          <w:t xml:space="preserve"> </w:t>
        </w:r>
        <w:r w:rsidRPr="00FC1DCB">
          <w:rPr>
            <w:rFonts w:ascii="Trebuchet MS" w:hAnsi="Trebuchet MS" w:cs="Trebuchet MS"/>
            <w:color w:val="1B577B"/>
            <w:spacing w:val="-1"/>
            <w:sz w:val="28"/>
            <w:szCs w:val="28"/>
          </w:rPr>
          <w:t>προ</w:t>
        </w:r>
        <w:r w:rsidRPr="00FC1DCB">
          <w:rPr>
            <w:rFonts w:ascii="Trebuchet MS" w:hAnsi="Trebuchet MS" w:cs="Trebuchet MS"/>
            <w:color w:val="1B577B"/>
            <w:spacing w:val="-84"/>
            <w:sz w:val="28"/>
            <w:szCs w:val="28"/>
          </w:rPr>
          <w:t xml:space="preserve"> </w:t>
        </w:r>
        <w:r w:rsidRPr="00FC1DCB">
          <w:rPr>
            <w:rFonts w:ascii="Trebuchet MS" w:hAnsi="Trebuchet MS" w:cs="Trebuchet MS"/>
            <w:color w:val="1B577B"/>
            <w:spacing w:val="-1"/>
            <w:sz w:val="28"/>
            <w:szCs w:val="28"/>
          </w:rPr>
          <w:t>σε</w:t>
        </w:r>
        <w:r w:rsidRPr="00FC1DCB">
          <w:rPr>
            <w:rFonts w:ascii="Trebuchet MS" w:hAnsi="Trebuchet MS" w:cs="Trebuchet MS"/>
            <w:color w:val="1B577B"/>
            <w:spacing w:val="-84"/>
            <w:sz w:val="28"/>
            <w:szCs w:val="28"/>
          </w:rPr>
          <w:t xml:space="preserve"> </w:t>
        </w:r>
        <w:r w:rsidRPr="00FC1DCB">
          <w:rPr>
            <w:rFonts w:ascii="Trebuchet MS" w:hAnsi="Trebuchet MS" w:cs="Trebuchet MS"/>
            <w:color w:val="1B577B"/>
            <w:spacing w:val="-2"/>
            <w:sz w:val="28"/>
            <w:szCs w:val="28"/>
          </w:rPr>
          <w:t>γγί</w:t>
        </w:r>
        <w:r w:rsidRPr="00FC1DCB">
          <w:rPr>
            <w:rFonts w:ascii="Trebuchet MS" w:hAnsi="Trebuchet MS" w:cs="Trebuchet MS"/>
            <w:color w:val="1B577B"/>
            <w:spacing w:val="-84"/>
            <w:sz w:val="28"/>
            <w:szCs w:val="28"/>
          </w:rPr>
          <w:t xml:space="preserve"> </w:t>
        </w:r>
        <w:r w:rsidRPr="00FC1DCB">
          <w:rPr>
            <w:rFonts w:ascii="Trebuchet MS" w:hAnsi="Trebuchet MS" w:cs="Trebuchet MS"/>
            <w:color w:val="1B577B"/>
            <w:spacing w:val="-1"/>
            <w:sz w:val="28"/>
            <w:szCs w:val="28"/>
          </w:rPr>
          <w:t>σε</w:t>
        </w:r>
        <w:r w:rsidRPr="00FC1DCB">
          <w:rPr>
            <w:rFonts w:ascii="Trebuchet MS" w:hAnsi="Trebuchet MS" w:cs="Trebuchet MS"/>
            <w:color w:val="1B577B"/>
            <w:spacing w:val="-84"/>
            <w:sz w:val="28"/>
            <w:szCs w:val="28"/>
          </w:rPr>
          <w:t xml:space="preserve"> </w:t>
        </w:r>
        <w:r w:rsidRPr="00FC1DCB">
          <w:rPr>
            <w:rFonts w:ascii="Trebuchet MS" w:hAnsi="Trebuchet MS" w:cs="Trebuchet MS"/>
            <w:color w:val="1B577B"/>
            <w:spacing w:val="-1"/>
            <w:sz w:val="28"/>
            <w:szCs w:val="28"/>
          </w:rPr>
          <w:t>ις…</w:t>
        </w:r>
        <w:r w:rsidRPr="00FC1DCB">
          <w:rPr>
            <w:rFonts w:ascii="Trebuchet MS" w:hAnsi="Trebuchet MS" w:cs="Trebuchet MS"/>
            <w:color w:val="1B577B"/>
            <w:spacing w:val="-84"/>
            <w:sz w:val="28"/>
            <w:szCs w:val="28"/>
          </w:rPr>
          <w:t xml:space="preserve"> </w:t>
        </w:r>
        <w:r w:rsidRPr="00FC1DCB">
          <w:rPr>
            <w:rFonts w:ascii="Trebuchet MS" w:hAnsi="Trebuchet MS" w:cs="Trebuchet MS"/>
            <w:color w:val="1B577B"/>
            <w:spacing w:val="-2"/>
            <w:sz w:val="28"/>
            <w:szCs w:val="28"/>
          </w:rPr>
          <w:t>………</w:t>
        </w:r>
        <w:r w:rsidRPr="00FC1DCB">
          <w:rPr>
            <w:rFonts w:ascii="Trebuchet MS" w:hAnsi="Trebuchet MS" w:cs="Trebuchet MS"/>
            <w:color w:val="1B577B"/>
            <w:spacing w:val="-76"/>
            <w:sz w:val="28"/>
            <w:szCs w:val="28"/>
          </w:rPr>
          <w:t xml:space="preserve"> </w:t>
        </w:r>
        <w:r w:rsidRPr="00FC1DCB">
          <w:rPr>
            <w:rFonts w:ascii="Trebuchet MS" w:hAnsi="Trebuchet MS" w:cs="Trebuchet MS"/>
            <w:color w:val="1B577B"/>
            <w:sz w:val="28"/>
            <w:szCs w:val="28"/>
          </w:rPr>
          <w:t>……..</w:t>
        </w:r>
        <w:r w:rsidRPr="00FC1DCB">
          <w:rPr>
            <w:rFonts w:ascii="Trebuchet MS" w:hAnsi="Trebuchet MS" w:cs="Trebuchet MS"/>
            <w:color w:val="1B577B"/>
            <w:spacing w:val="-84"/>
            <w:sz w:val="28"/>
            <w:szCs w:val="28"/>
          </w:rPr>
          <w:t xml:space="preserve"> </w:t>
        </w:r>
        <w:r w:rsidRPr="00FC1DCB">
          <w:rPr>
            <w:rFonts w:ascii="Trebuchet MS" w:hAnsi="Trebuchet MS" w:cs="Trebuchet MS"/>
            <w:color w:val="1B577B"/>
            <w:spacing w:val="-1"/>
            <w:sz w:val="28"/>
            <w:szCs w:val="28"/>
          </w:rPr>
          <w:t>....</w:t>
        </w:r>
        <w:r w:rsidRPr="00FC1DCB">
          <w:rPr>
            <w:rFonts w:ascii="Trebuchet MS" w:hAnsi="Trebuchet MS" w:cs="Trebuchet MS"/>
            <w:color w:val="1B577B"/>
            <w:spacing w:val="-84"/>
            <w:sz w:val="28"/>
            <w:szCs w:val="28"/>
          </w:rPr>
          <w:t xml:space="preserve"> </w:t>
        </w:r>
        <w:r w:rsidRPr="00FC1DCB">
          <w:rPr>
            <w:rFonts w:ascii="Trebuchet MS" w:hAnsi="Trebuchet MS" w:cs="Trebuchet MS"/>
            <w:color w:val="1B577B"/>
            <w:spacing w:val="-1"/>
            <w:sz w:val="28"/>
            <w:szCs w:val="28"/>
          </w:rPr>
          <w:t>2</w:t>
        </w:r>
      </w:hyperlink>
      <w:r w:rsidR="0060754D" w:rsidRPr="00FC1DCB">
        <w:rPr>
          <w:rFonts w:ascii="Trebuchet MS" w:hAnsi="Trebuchet MS" w:cs="Trebuchet MS"/>
          <w:color w:val="1B577B"/>
          <w:sz w:val="28"/>
          <w:szCs w:val="28"/>
        </w:rPr>
        <w:t>3</w:t>
      </w:r>
    </w:p>
    <w:p w:rsidR="00236746" w:rsidRPr="00FC1DCB" w:rsidRDefault="00236746">
      <w:pPr>
        <w:pStyle w:val="a3"/>
        <w:kinsoku w:val="0"/>
        <w:overflowPunct w:val="0"/>
        <w:spacing w:before="1"/>
        <w:ind w:left="0"/>
        <w:rPr>
          <w:rFonts w:ascii="Trebuchet MS" w:hAnsi="Trebuchet MS" w:cs="Trebuchet MS"/>
          <w:sz w:val="15"/>
          <w:szCs w:val="15"/>
        </w:rPr>
      </w:pPr>
    </w:p>
    <w:p w:rsidR="00236746" w:rsidRPr="00FC1DCB" w:rsidRDefault="00236746">
      <w:pPr>
        <w:pStyle w:val="a3"/>
        <w:kinsoku w:val="0"/>
        <w:overflowPunct w:val="0"/>
        <w:spacing w:before="64"/>
        <w:ind w:left="340"/>
        <w:rPr>
          <w:rFonts w:ascii="Trebuchet MS" w:hAnsi="Trebuchet MS" w:cs="Trebuchet MS"/>
          <w:color w:val="000000"/>
          <w:sz w:val="28"/>
          <w:szCs w:val="28"/>
        </w:rPr>
      </w:pPr>
      <w:hyperlink w:anchor="bookmark3" w:history="1">
        <w:r w:rsidRPr="00FC1DCB">
          <w:rPr>
            <w:rFonts w:ascii="Trebuchet MS" w:hAnsi="Trebuchet MS" w:cs="Trebuchet MS"/>
            <w:color w:val="1B577B"/>
            <w:spacing w:val="-85"/>
            <w:sz w:val="28"/>
            <w:szCs w:val="28"/>
          </w:rPr>
          <w:t xml:space="preserve"> </w:t>
        </w:r>
        <w:r w:rsidRPr="00FC1DCB">
          <w:rPr>
            <w:rFonts w:ascii="Trebuchet MS" w:hAnsi="Trebuchet MS" w:cs="Trebuchet MS"/>
            <w:color w:val="1B577B"/>
            <w:spacing w:val="-1"/>
            <w:sz w:val="28"/>
            <w:szCs w:val="28"/>
          </w:rPr>
          <w:t>Οργανώνοντας</w:t>
        </w:r>
        <w:r w:rsidRPr="00FC1DCB">
          <w:rPr>
            <w:rFonts w:ascii="Trebuchet MS" w:hAnsi="Trebuchet MS" w:cs="Trebuchet MS"/>
            <w:color w:val="1B577B"/>
            <w:sz w:val="28"/>
            <w:szCs w:val="28"/>
          </w:rPr>
          <w:t xml:space="preserve"> τ</w:t>
        </w:r>
        <w:r w:rsidRPr="00FC1DCB">
          <w:rPr>
            <w:rFonts w:ascii="Trebuchet MS" w:hAnsi="Trebuchet MS" w:cs="Trebuchet MS"/>
            <w:color w:val="1B577B"/>
            <w:spacing w:val="-84"/>
            <w:sz w:val="28"/>
            <w:szCs w:val="28"/>
          </w:rPr>
          <w:t xml:space="preserve"> </w:t>
        </w:r>
        <w:r w:rsidRPr="00FC1DCB">
          <w:rPr>
            <w:rFonts w:ascii="Trebuchet MS" w:hAnsi="Trebuchet MS" w:cs="Trebuchet MS"/>
            <w:color w:val="1B577B"/>
            <w:sz w:val="28"/>
            <w:szCs w:val="28"/>
          </w:rPr>
          <w:t>η</w:t>
        </w:r>
        <w:r w:rsidRPr="00FC1DCB">
          <w:rPr>
            <w:rFonts w:ascii="Trebuchet MS" w:hAnsi="Trebuchet MS" w:cs="Trebuchet MS"/>
            <w:color w:val="1B577B"/>
            <w:spacing w:val="-4"/>
            <w:sz w:val="28"/>
            <w:szCs w:val="28"/>
          </w:rPr>
          <w:t xml:space="preserve"> </w:t>
        </w:r>
        <w:r w:rsidRPr="00FC1DCB">
          <w:rPr>
            <w:rFonts w:ascii="Trebuchet MS" w:hAnsi="Trebuchet MS" w:cs="Trebuchet MS"/>
            <w:color w:val="1B577B"/>
            <w:sz w:val="28"/>
            <w:szCs w:val="28"/>
          </w:rPr>
          <w:t>μάθ</w:t>
        </w:r>
        <w:r w:rsidRPr="00FC1DCB">
          <w:rPr>
            <w:rFonts w:ascii="Trebuchet MS" w:hAnsi="Trebuchet MS" w:cs="Trebuchet MS"/>
            <w:color w:val="1B577B"/>
            <w:spacing w:val="-84"/>
            <w:sz w:val="28"/>
            <w:szCs w:val="28"/>
          </w:rPr>
          <w:t xml:space="preserve"> </w:t>
        </w:r>
        <w:r w:rsidRPr="00FC1DCB">
          <w:rPr>
            <w:rFonts w:ascii="Trebuchet MS" w:hAnsi="Trebuchet MS" w:cs="Trebuchet MS"/>
            <w:color w:val="1B577B"/>
            <w:sz w:val="28"/>
            <w:szCs w:val="28"/>
          </w:rPr>
          <w:t>ηση</w:t>
        </w:r>
        <w:r w:rsidRPr="00FC1DCB">
          <w:rPr>
            <w:rFonts w:ascii="Trebuchet MS" w:hAnsi="Trebuchet MS" w:cs="Trebuchet MS"/>
            <w:color w:val="1B577B"/>
            <w:spacing w:val="-1"/>
            <w:sz w:val="28"/>
            <w:szCs w:val="28"/>
          </w:rPr>
          <w:t xml:space="preserve"> και</w:t>
        </w:r>
        <w:r w:rsidRPr="00FC1DCB">
          <w:rPr>
            <w:rFonts w:ascii="Trebuchet MS" w:hAnsi="Trebuchet MS" w:cs="Trebuchet MS"/>
            <w:color w:val="1B577B"/>
            <w:sz w:val="28"/>
            <w:szCs w:val="28"/>
          </w:rPr>
          <w:t xml:space="preserve"> τη</w:t>
        </w:r>
        <w:r w:rsidRPr="00FC1DCB">
          <w:rPr>
            <w:rFonts w:ascii="Trebuchet MS" w:hAnsi="Trebuchet MS" w:cs="Trebuchet MS"/>
            <w:color w:val="1B577B"/>
            <w:spacing w:val="-2"/>
            <w:sz w:val="28"/>
            <w:szCs w:val="28"/>
          </w:rPr>
          <w:t xml:space="preserve"> </w:t>
        </w:r>
        <w:r w:rsidRPr="00FC1DCB">
          <w:rPr>
            <w:rFonts w:ascii="Trebuchet MS" w:hAnsi="Trebuchet MS" w:cs="Trebuchet MS"/>
            <w:color w:val="1B577B"/>
            <w:spacing w:val="-1"/>
            <w:sz w:val="28"/>
            <w:szCs w:val="28"/>
          </w:rPr>
          <w:t>διδασκ</w:t>
        </w:r>
        <w:r w:rsidRPr="00FC1DCB">
          <w:rPr>
            <w:rFonts w:ascii="Trebuchet MS" w:hAnsi="Trebuchet MS" w:cs="Trebuchet MS"/>
            <w:color w:val="1B577B"/>
            <w:spacing w:val="-84"/>
            <w:sz w:val="28"/>
            <w:szCs w:val="28"/>
          </w:rPr>
          <w:t xml:space="preserve"> </w:t>
        </w:r>
        <w:r w:rsidRPr="00FC1DCB">
          <w:rPr>
            <w:rFonts w:ascii="Trebuchet MS" w:hAnsi="Trebuchet MS" w:cs="Trebuchet MS"/>
            <w:color w:val="1B577B"/>
            <w:spacing w:val="-1"/>
            <w:sz w:val="28"/>
            <w:szCs w:val="28"/>
          </w:rPr>
          <w:t>αλί</w:t>
        </w:r>
        <w:r w:rsidRPr="00FC1DCB">
          <w:rPr>
            <w:rFonts w:ascii="Trebuchet MS" w:hAnsi="Trebuchet MS" w:cs="Trebuchet MS"/>
            <w:color w:val="1B577B"/>
            <w:spacing w:val="-84"/>
            <w:sz w:val="28"/>
            <w:szCs w:val="28"/>
          </w:rPr>
          <w:t xml:space="preserve"> </w:t>
        </w:r>
        <w:r w:rsidRPr="00FC1DCB">
          <w:rPr>
            <w:rFonts w:ascii="Trebuchet MS" w:hAnsi="Trebuchet MS" w:cs="Trebuchet MS"/>
            <w:color w:val="1B577B"/>
            <w:sz w:val="28"/>
            <w:szCs w:val="28"/>
          </w:rPr>
          <w:t xml:space="preserve">α </w:t>
        </w:r>
        <w:r w:rsidRPr="00FC1DCB">
          <w:rPr>
            <w:rFonts w:ascii="Trebuchet MS" w:hAnsi="Trebuchet MS" w:cs="Trebuchet MS"/>
            <w:color w:val="1B577B"/>
            <w:spacing w:val="-1"/>
            <w:sz w:val="28"/>
            <w:szCs w:val="28"/>
          </w:rPr>
          <w:t>στο</w:t>
        </w:r>
        <w:r w:rsidRPr="00FC1DCB">
          <w:rPr>
            <w:rFonts w:ascii="Trebuchet MS" w:hAnsi="Trebuchet MS" w:cs="Trebuchet MS"/>
            <w:color w:val="1B577B"/>
            <w:sz w:val="28"/>
            <w:szCs w:val="28"/>
          </w:rPr>
          <w:t xml:space="preserve"> </w:t>
        </w:r>
        <w:r w:rsidRPr="00FC1DCB">
          <w:rPr>
            <w:rFonts w:ascii="Trebuchet MS" w:hAnsi="Trebuchet MS" w:cs="Trebuchet MS"/>
            <w:color w:val="1B577B"/>
            <w:spacing w:val="-1"/>
            <w:sz w:val="28"/>
            <w:szCs w:val="28"/>
          </w:rPr>
          <w:t>νηπι</w:t>
        </w:r>
        <w:r w:rsidRPr="00FC1DCB">
          <w:rPr>
            <w:rFonts w:ascii="Trebuchet MS" w:hAnsi="Trebuchet MS" w:cs="Trebuchet MS"/>
            <w:color w:val="1B577B"/>
            <w:spacing w:val="-84"/>
            <w:sz w:val="28"/>
            <w:szCs w:val="28"/>
          </w:rPr>
          <w:t xml:space="preserve"> </w:t>
        </w:r>
        <w:r w:rsidRPr="00FC1DCB">
          <w:rPr>
            <w:rFonts w:ascii="Trebuchet MS" w:hAnsi="Trebuchet MS" w:cs="Trebuchet MS"/>
            <w:color w:val="1B577B"/>
            <w:spacing w:val="-2"/>
            <w:sz w:val="28"/>
            <w:szCs w:val="28"/>
          </w:rPr>
          <w:t>αγωγε</w:t>
        </w:r>
        <w:r w:rsidRPr="00FC1DCB">
          <w:rPr>
            <w:rFonts w:ascii="Trebuchet MS" w:hAnsi="Trebuchet MS" w:cs="Trebuchet MS"/>
            <w:color w:val="1B577B"/>
            <w:spacing w:val="-84"/>
            <w:sz w:val="28"/>
            <w:szCs w:val="28"/>
          </w:rPr>
          <w:t xml:space="preserve"> </w:t>
        </w:r>
        <w:r w:rsidRPr="00FC1DCB">
          <w:rPr>
            <w:rFonts w:ascii="Trebuchet MS" w:hAnsi="Trebuchet MS" w:cs="Trebuchet MS"/>
            <w:color w:val="1B577B"/>
            <w:spacing w:val="-1"/>
            <w:sz w:val="28"/>
            <w:szCs w:val="28"/>
          </w:rPr>
          <w:t>ίο.…</w:t>
        </w:r>
        <w:r w:rsidRPr="00FC1DCB">
          <w:rPr>
            <w:rFonts w:ascii="Trebuchet MS" w:hAnsi="Trebuchet MS" w:cs="Trebuchet MS"/>
            <w:color w:val="1B577B"/>
            <w:spacing w:val="-84"/>
            <w:sz w:val="28"/>
            <w:szCs w:val="28"/>
          </w:rPr>
          <w:t xml:space="preserve"> </w:t>
        </w:r>
        <w:r w:rsidRPr="00FC1DCB">
          <w:rPr>
            <w:rFonts w:ascii="Trebuchet MS" w:hAnsi="Trebuchet MS" w:cs="Trebuchet MS"/>
            <w:color w:val="1B577B"/>
            <w:spacing w:val="-1"/>
            <w:sz w:val="28"/>
            <w:szCs w:val="28"/>
          </w:rPr>
          <w:t>………………………</w:t>
        </w:r>
        <w:r w:rsidRPr="00FC1DCB">
          <w:rPr>
            <w:rFonts w:ascii="Trebuchet MS" w:hAnsi="Trebuchet MS" w:cs="Trebuchet MS"/>
            <w:color w:val="1B577B"/>
            <w:spacing w:val="-84"/>
            <w:sz w:val="28"/>
            <w:szCs w:val="28"/>
          </w:rPr>
          <w:t xml:space="preserve"> </w:t>
        </w:r>
        <w:r w:rsidRPr="00FC1DCB">
          <w:rPr>
            <w:rFonts w:ascii="Trebuchet MS" w:hAnsi="Trebuchet MS" w:cs="Trebuchet MS"/>
            <w:color w:val="1B577B"/>
            <w:spacing w:val="-2"/>
            <w:sz w:val="28"/>
            <w:szCs w:val="28"/>
          </w:rPr>
          <w:t>……</w:t>
        </w:r>
        <w:r w:rsidRPr="00FC1DCB">
          <w:rPr>
            <w:rFonts w:ascii="Trebuchet MS" w:hAnsi="Trebuchet MS" w:cs="Trebuchet MS"/>
            <w:color w:val="1B577B"/>
            <w:spacing w:val="-81"/>
            <w:sz w:val="28"/>
            <w:szCs w:val="28"/>
          </w:rPr>
          <w:t xml:space="preserve"> </w:t>
        </w:r>
        <w:r w:rsidRPr="00FC1DCB">
          <w:rPr>
            <w:rFonts w:ascii="Trebuchet MS" w:hAnsi="Trebuchet MS" w:cs="Trebuchet MS"/>
            <w:color w:val="1B577B"/>
            <w:sz w:val="28"/>
            <w:szCs w:val="28"/>
          </w:rPr>
          <w:t>…</w:t>
        </w:r>
        <w:r w:rsidRPr="00FC1DCB">
          <w:rPr>
            <w:rFonts w:ascii="Trebuchet MS" w:hAnsi="Trebuchet MS" w:cs="Trebuchet MS"/>
            <w:color w:val="1B577B"/>
            <w:spacing w:val="-1"/>
            <w:sz w:val="28"/>
            <w:szCs w:val="28"/>
          </w:rPr>
          <w:t>…………</w:t>
        </w:r>
        <w:r w:rsidRPr="00FC1DCB">
          <w:rPr>
            <w:rFonts w:ascii="Trebuchet MS" w:hAnsi="Trebuchet MS" w:cs="Trebuchet MS"/>
            <w:color w:val="1B577B"/>
            <w:spacing w:val="-84"/>
            <w:sz w:val="28"/>
            <w:szCs w:val="28"/>
          </w:rPr>
          <w:t xml:space="preserve"> </w:t>
        </w:r>
        <w:r w:rsidRPr="00FC1DCB">
          <w:rPr>
            <w:rFonts w:ascii="Trebuchet MS" w:hAnsi="Trebuchet MS" w:cs="Trebuchet MS"/>
            <w:color w:val="1B577B"/>
            <w:spacing w:val="-1"/>
            <w:sz w:val="28"/>
            <w:szCs w:val="28"/>
          </w:rPr>
          <w:t>..……….……..2</w:t>
        </w:r>
      </w:hyperlink>
      <w:r w:rsidR="0060754D" w:rsidRPr="00FC1DCB">
        <w:rPr>
          <w:rFonts w:ascii="Trebuchet MS" w:hAnsi="Trebuchet MS" w:cs="Trebuchet MS"/>
          <w:color w:val="1B577B"/>
          <w:sz w:val="28"/>
          <w:szCs w:val="28"/>
        </w:rPr>
        <w:t>8</w:t>
      </w:r>
    </w:p>
    <w:p w:rsidR="00236746" w:rsidRPr="00FC1DCB" w:rsidRDefault="00236746">
      <w:pPr>
        <w:pStyle w:val="a3"/>
        <w:kinsoku w:val="0"/>
        <w:overflowPunct w:val="0"/>
        <w:spacing w:before="3"/>
        <w:ind w:left="0"/>
        <w:rPr>
          <w:rFonts w:ascii="Trebuchet MS" w:hAnsi="Trebuchet MS" w:cs="Trebuchet MS"/>
          <w:sz w:val="15"/>
          <w:szCs w:val="15"/>
        </w:rPr>
      </w:pPr>
    </w:p>
    <w:p w:rsidR="00236746" w:rsidRPr="00FC1DCB" w:rsidRDefault="00236746">
      <w:pPr>
        <w:pStyle w:val="a3"/>
        <w:tabs>
          <w:tab w:val="right" w:leader="dot" w:pos="13611"/>
        </w:tabs>
        <w:kinsoku w:val="0"/>
        <w:overflowPunct w:val="0"/>
        <w:spacing w:before="64"/>
        <w:ind w:left="340"/>
        <w:rPr>
          <w:rFonts w:ascii="Trebuchet MS" w:hAnsi="Trebuchet MS" w:cs="Trebuchet MS"/>
          <w:color w:val="000000"/>
          <w:sz w:val="28"/>
          <w:szCs w:val="28"/>
        </w:rPr>
      </w:pPr>
      <w:r w:rsidRPr="00FC1DCB">
        <w:rPr>
          <w:rFonts w:ascii="Trebuchet MS" w:hAnsi="Trebuchet MS" w:cs="Trebuchet MS"/>
          <w:color w:val="1B577B"/>
          <w:spacing w:val="-85"/>
          <w:sz w:val="28"/>
          <w:szCs w:val="28"/>
        </w:rPr>
        <w:t xml:space="preserve"> </w:t>
      </w:r>
      <w:r w:rsidRPr="00FC1DCB">
        <w:rPr>
          <w:rFonts w:ascii="Trebuchet MS" w:hAnsi="Trebuchet MS" w:cs="Trebuchet MS"/>
          <w:color w:val="1B577B"/>
          <w:spacing w:val="-1"/>
          <w:sz w:val="28"/>
          <w:szCs w:val="28"/>
        </w:rPr>
        <w:t>Αξιολόγ</w:t>
      </w:r>
      <w:r w:rsidRPr="00FC1DCB">
        <w:rPr>
          <w:rFonts w:ascii="Trebuchet MS" w:hAnsi="Trebuchet MS" w:cs="Trebuchet MS"/>
          <w:color w:val="1B577B"/>
          <w:spacing w:val="-84"/>
          <w:sz w:val="28"/>
          <w:szCs w:val="28"/>
        </w:rPr>
        <w:t xml:space="preserve"> </w:t>
      </w:r>
      <w:r w:rsidRPr="00FC1DCB">
        <w:rPr>
          <w:rFonts w:ascii="Trebuchet MS" w:hAnsi="Trebuchet MS" w:cs="Trebuchet MS"/>
          <w:color w:val="1B577B"/>
          <w:sz w:val="28"/>
          <w:szCs w:val="28"/>
        </w:rPr>
        <w:t>ηση</w:t>
      </w:r>
      <w:r w:rsidRPr="00FC1DCB">
        <w:rPr>
          <w:rFonts w:ascii="Trebuchet MS" w:hAnsi="Trebuchet MS" w:cs="Trebuchet MS"/>
          <w:color w:val="1B577B"/>
          <w:spacing w:val="-1"/>
          <w:sz w:val="28"/>
          <w:szCs w:val="28"/>
        </w:rPr>
        <w:t xml:space="preserve"> γι</w:t>
      </w:r>
      <w:r w:rsidRPr="00FC1DCB">
        <w:rPr>
          <w:rFonts w:ascii="Trebuchet MS" w:hAnsi="Trebuchet MS" w:cs="Trebuchet MS"/>
          <w:color w:val="1B577B"/>
          <w:spacing w:val="-84"/>
          <w:sz w:val="28"/>
          <w:szCs w:val="28"/>
        </w:rPr>
        <w:t xml:space="preserve"> </w:t>
      </w:r>
      <w:r w:rsidRPr="00FC1DCB">
        <w:rPr>
          <w:rFonts w:ascii="Trebuchet MS" w:hAnsi="Trebuchet MS" w:cs="Trebuchet MS"/>
          <w:color w:val="1B577B"/>
          <w:sz w:val="28"/>
          <w:szCs w:val="28"/>
        </w:rPr>
        <w:t>α τη</w:t>
      </w:r>
      <w:r w:rsidRPr="00FC1DCB">
        <w:rPr>
          <w:rFonts w:ascii="Trebuchet MS" w:hAnsi="Trebuchet MS" w:cs="Trebuchet MS"/>
          <w:color w:val="1B577B"/>
          <w:spacing w:val="-4"/>
          <w:sz w:val="28"/>
          <w:szCs w:val="28"/>
        </w:rPr>
        <w:t xml:space="preserve"> </w:t>
      </w:r>
      <w:r w:rsidRPr="00FC1DCB">
        <w:rPr>
          <w:rFonts w:ascii="Trebuchet MS" w:hAnsi="Trebuchet MS" w:cs="Trebuchet MS"/>
          <w:color w:val="1B577B"/>
          <w:sz w:val="28"/>
          <w:szCs w:val="28"/>
        </w:rPr>
        <w:t>μάθ</w:t>
      </w:r>
      <w:r w:rsidRPr="00FC1DCB">
        <w:rPr>
          <w:rFonts w:ascii="Trebuchet MS" w:hAnsi="Trebuchet MS" w:cs="Trebuchet MS"/>
          <w:color w:val="1B577B"/>
          <w:spacing w:val="-84"/>
          <w:sz w:val="28"/>
          <w:szCs w:val="28"/>
        </w:rPr>
        <w:t xml:space="preserve"> </w:t>
      </w:r>
      <w:r w:rsidRPr="00FC1DCB">
        <w:rPr>
          <w:rFonts w:ascii="Trebuchet MS" w:hAnsi="Trebuchet MS" w:cs="Trebuchet MS"/>
          <w:color w:val="1B577B"/>
          <w:spacing w:val="-1"/>
          <w:sz w:val="28"/>
          <w:szCs w:val="28"/>
        </w:rPr>
        <w:t>ηση.………………………</w:t>
      </w:r>
      <w:r w:rsidRPr="00FC1DCB">
        <w:rPr>
          <w:rFonts w:ascii="Trebuchet MS" w:hAnsi="Trebuchet MS" w:cs="Trebuchet MS"/>
          <w:color w:val="1B577B"/>
          <w:spacing w:val="-84"/>
          <w:sz w:val="28"/>
          <w:szCs w:val="28"/>
        </w:rPr>
        <w:t xml:space="preserve"> </w:t>
      </w:r>
      <w:r w:rsidRPr="00FC1DCB">
        <w:rPr>
          <w:rFonts w:ascii="Trebuchet MS" w:hAnsi="Trebuchet MS" w:cs="Trebuchet MS"/>
          <w:color w:val="1B577B"/>
          <w:spacing w:val="-1"/>
          <w:sz w:val="28"/>
          <w:szCs w:val="28"/>
        </w:rPr>
        <w:t>…………………</w:t>
      </w:r>
      <w:r w:rsidRPr="00FC1DCB">
        <w:rPr>
          <w:rFonts w:ascii="Trebuchet MS" w:hAnsi="Trebuchet MS" w:cs="Trebuchet MS"/>
          <w:color w:val="1B577B"/>
          <w:spacing w:val="-84"/>
          <w:sz w:val="28"/>
          <w:szCs w:val="28"/>
        </w:rPr>
        <w:t xml:space="preserve"> </w:t>
      </w:r>
      <w:r w:rsidRPr="00FC1DCB">
        <w:rPr>
          <w:rFonts w:ascii="Trebuchet MS" w:hAnsi="Trebuchet MS" w:cs="Trebuchet MS"/>
          <w:color w:val="1B577B"/>
          <w:spacing w:val="-1"/>
          <w:sz w:val="28"/>
          <w:szCs w:val="28"/>
        </w:rPr>
        <w:t>…………</w:t>
      </w:r>
      <w:r w:rsidRPr="00FC1DCB">
        <w:rPr>
          <w:rFonts w:ascii="Trebuchet MS" w:hAnsi="Trebuchet MS" w:cs="Trebuchet MS"/>
          <w:color w:val="1B577B"/>
          <w:spacing w:val="-84"/>
          <w:sz w:val="28"/>
          <w:szCs w:val="28"/>
        </w:rPr>
        <w:t xml:space="preserve"> </w:t>
      </w:r>
      <w:r w:rsidRPr="00FC1DCB">
        <w:rPr>
          <w:rFonts w:ascii="Trebuchet MS" w:hAnsi="Trebuchet MS" w:cs="Trebuchet MS"/>
          <w:color w:val="1B577B"/>
          <w:spacing w:val="-1"/>
          <w:sz w:val="28"/>
          <w:szCs w:val="28"/>
        </w:rPr>
        <w:t>…………………</w:t>
      </w:r>
      <w:r w:rsidRPr="00FC1DCB">
        <w:rPr>
          <w:rFonts w:ascii="Trebuchet MS" w:hAnsi="Trebuchet MS" w:cs="Trebuchet MS"/>
          <w:color w:val="1B577B"/>
          <w:spacing w:val="-84"/>
          <w:sz w:val="28"/>
          <w:szCs w:val="28"/>
        </w:rPr>
        <w:t xml:space="preserve"> </w:t>
      </w:r>
      <w:r w:rsidRPr="00FC1DCB">
        <w:rPr>
          <w:rFonts w:ascii="Trebuchet MS" w:hAnsi="Trebuchet MS" w:cs="Trebuchet MS"/>
          <w:color w:val="1B577B"/>
          <w:spacing w:val="-1"/>
          <w:sz w:val="28"/>
          <w:szCs w:val="28"/>
        </w:rPr>
        <w:t>…………</w:t>
      </w:r>
      <w:r w:rsidRPr="00FC1DCB">
        <w:rPr>
          <w:rFonts w:ascii="Trebuchet MS" w:hAnsi="Trebuchet MS" w:cs="Trebuchet MS"/>
          <w:color w:val="1B577B"/>
          <w:spacing w:val="-81"/>
          <w:sz w:val="28"/>
          <w:szCs w:val="28"/>
        </w:rPr>
        <w:t xml:space="preserve"> </w:t>
      </w:r>
      <w:r w:rsidRPr="00FC1DCB">
        <w:rPr>
          <w:rFonts w:ascii="Trebuchet MS" w:hAnsi="Trebuchet MS" w:cs="Trebuchet MS"/>
          <w:color w:val="1B577B"/>
          <w:spacing w:val="-1"/>
          <w:sz w:val="28"/>
          <w:szCs w:val="28"/>
        </w:rPr>
        <w:t>………..………</w:t>
      </w:r>
      <w:r w:rsidRPr="00FC1DCB">
        <w:rPr>
          <w:rFonts w:ascii="Trebuchet MS" w:hAnsi="Trebuchet MS" w:cs="Trebuchet MS"/>
          <w:color w:val="1B577B"/>
          <w:spacing w:val="-84"/>
          <w:sz w:val="28"/>
          <w:szCs w:val="28"/>
        </w:rPr>
        <w:t xml:space="preserve"> </w:t>
      </w:r>
      <w:r w:rsidRPr="00FC1DCB">
        <w:rPr>
          <w:rFonts w:ascii="Trebuchet MS" w:hAnsi="Trebuchet MS" w:cs="Trebuchet MS"/>
          <w:color w:val="1B577B"/>
          <w:spacing w:val="-1"/>
          <w:sz w:val="28"/>
          <w:szCs w:val="28"/>
        </w:rPr>
        <w:t>…………</w:t>
      </w:r>
      <w:r w:rsidRPr="00FC1DCB">
        <w:rPr>
          <w:rFonts w:ascii="Trebuchet MS" w:hAnsi="Trebuchet MS" w:cs="Trebuchet MS"/>
          <w:color w:val="1B577B"/>
          <w:spacing w:val="-84"/>
          <w:sz w:val="28"/>
          <w:szCs w:val="28"/>
        </w:rPr>
        <w:t xml:space="preserve"> </w:t>
      </w:r>
      <w:r w:rsidRPr="00FC1DCB">
        <w:rPr>
          <w:rFonts w:ascii="Trebuchet MS" w:hAnsi="Trebuchet MS" w:cs="Trebuchet MS"/>
          <w:color w:val="1B577B"/>
          <w:sz w:val="28"/>
          <w:szCs w:val="28"/>
        </w:rPr>
        <w:t>..</w:t>
      </w:r>
      <w:r w:rsidRPr="00FC1DCB">
        <w:rPr>
          <w:rFonts w:ascii="Trebuchet MS" w:hAnsi="Trebuchet MS" w:cs="Trebuchet MS"/>
          <w:color w:val="1B577B"/>
          <w:sz w:val="28"/>
          <w:szCs w:val="28"/>
        </w:rPr>
        <w:tab/>
      </w:r>
      <w:r w:rsidRPr="00FC1DCB">
        <w:rPr>
          <w:rFonts w:ascii="Trebuchet MS" w:hAnsi="Trebuchet MS" w:cs="Trebuchet MS"/>
          <w:color w:val="1B577B"/>
          <w:spacing w:val="-1"/>
          <w:sz w:val="28"/>
          <w:szCs w:val="28"/>
        </w:rPr>
        <w:t>4</w:t>
      </w:r>
      <w:r w:rsidR="0060754D" w:rsidRPr="00FC1DCB">
        <w:rPr>
          <w:rFonts w:ascii="Trebuchet MS" w:hAnsi="Trebuchet MS" w:cs="Trebuchet MS"/>
          <w:color w:val="1B577B"/>
          <w:spacing w:val="-1"/>
          <w:sz w:val="28"/>
          <w:szCs w:val="28"/>
        </w:rPr>
        <w:t>6</w:t>
      </w:r>
    </w:p>
    <w:p w:rsidR="00236746" w:rsidRPr="00FC1DCB" w:rsidRDefault="00236746">
      <w:pPr>
        <w:pStyle w:val="a3"/>
        <w:kinsoku w:val="0"/>
        <w:overflowPunct w:val="0"/>
        <w:spacing w:before="239"/>
        <w:ind w:left="340"/>
        <w:rPr>
          <w:rFonts w:ascii="Trebuchet MS" w:hAnsi="Trebuchet MS" w:cs="Trebuchet MS"/>
          <w:color w:val="000000"/>
          <w:sz w:val="28"/>
          <w:szCs w:val="28"/>
        </w:rPr>
      </w:pPr>
      <w:hyperlink w:anchor="bookmark5" w:history="1">
        <w:r w:rsidRPr="00FC1DCB">
          <w:rPr>
            <w:rFonts w:ascii="Trebuchet MS" w:hAnsi="Trebuchet MS" w:cs="Trebuchet MS"/>
            <w:color w:val="1B577B"/>
            <w:spacing w:val="-85"/>
            <w:sz w:val="28"/>
            <w:szCs w:val="28"/>
          </w:rPr>
          <w:t xml:space="preserve"> </w:t>
        </w:r>
        <w:r w:rsidRPr="00FC1DCB">
          <w:rPr>
            <w:rFonts w:ascii="Trebuchet MS" w:hAnsi="Trebuchet MS" w:cs="Trebuchet MS"/>
            <w:color w:val="1B577B"/>
            <w:sz w:val="28"/>
            <w:szCs w:val="28"/>
          </w:rPr>
          <w:t>Η</w:t>
        </w:r>
        <w:r w:rsidRPr="00FC1DCB">
          <w:rPr>
            <w:rFonts w:ascii="Trebuchet MS" w:hAnsi="Trebuchet MS" w:cs="Trebuchet MS"/>
            <w:color w:val="1B577B"/>
            <w:spacing w:val="-2"/>
            <w:sz w:val="28"/>
            <w:szCs w:val="28"/>
          </w:rPr>
          <w:t xml:space="preserve"> </w:t>
        </w:r>
        <w:r w:rsidRPr="00FC1DCB">
          <w:rPr>
            <w:rFonts w:ascii="Trebuchet MS" w:hAnsi="Trebuchet MS" w:cs="Trebuchet MS"/>
            <w:color w:val="1B577B"/>
            <w:sz w:val="28"/>
            <w:szCs w:val="28"/>
          </w:rPr>
          <w:t xml:space="preserve">ένταξη </w:t>
        </w:r>
        <w:r w:rsidRPr="00FC1DCB">
          <w:rPr>
            <w:rFonts w:ascii="Trebuchet MS" w:hAnsi="Trebuchet MS" w:cs="Trebuchet MS"/>
            <w:color w:val="1B577B"/>
            <w:spacing w:val="-1"/>
            <w:sz w:val="28"/>
            <w:szCs w:val="28"/>
          </w:rPr>
          <w:t>στο</w:t>
        </w:r>
        <w:r w:rsidRPr="00FC1DCB">
          <w:rPr>
            <w:rFonts w:ascii="Trebuchet MS" w:hAnsi="Trebuchet MS" w:cs="Trebuchet MS"/>
            <w:color w:val="1B577B"/>
            <w:sz w:val="28"/>
            <w:szCs w:val="28"/>
          </w:rPr>
          <w:t xml:space="preserve"> </w:t>
        </w:r>
        <w:r w:rsidRPr="00FC1DCB">
          <w:rPr>
            <w:rFonts w:ascii="Trebuchet MS" w:hAnsi="Trebuchet MS" w:cs="Trebuchet MS"/>
            <w:color w:val="1B577B"/>
            <w:spacing w:val="-1"/>
            <w:sz w:val="28"/>
            <w:szCs w:val="28"/>
          </w:rPr>
          <w:t>νηπι</w:t>
        </w:r>
        <w:r w:rsidRPr="00FC1DCB">
          <w:rPr>
            <w:rFonts w:ascii="Trebuchet MS" w:hAnsi="Trebuchet MS" w:cs="Trebuchet MS"/>
            <w:color w:val="1B577B"/>
            <w:spacing w:val="-84"/>
            <w:sz w:val="28"/>
            <w:szCs w:val="28"/>
          </w:rPr>
          <w:t xml:space="preserve"> </w:t>
        </w:r>
        <w:r w:rsidRPr="00FC1DCB">
          <w:rPr>
            <w:rFonts w:ascii="Trebuchet MS" w:hAnsi="Trebuchet MS" w:cs="Trebuchet MS"/>
            <w:color w:val="1B577B"/>
            <w:spacing w:val="-2"/>
            <w:sz w:val="28"/>
            <w:szCs w:val="28"/>
          </w:rPr>
          <w:t>αγ</w:t>
        </w:r>
        <w:r w:rsidRPr="00FC1DCB">
          <w:rPr>
            <w:rFonts w:ascii="Trebuchet MS" w:hAnsi="Trebuchet MS" w:cs="Trebuchet MS"/>
            <w:color w:val="1B577B"/>
            <w:spacing w:val="-84"/>
            <w:sz w:val="28"/>
            <w:szCs w:val="28"/>
          </w:rPr>
          <w:t xml:space="preserve"> </w:t>
        </w:r>
        <w:r w:rsidRPr="00FC1DCB">
          <w:rPr>
            <w:rFonts w:ascii="Trebuchet MS" w:hAnsi="Trebuchet MS" w:cs="Trebuchet MS"/>
            <w:color w:val="1B577B"/>
            <w:spacing w:val="-2"/>
            <w:sz w:val="28"/>
            <w:szCs w:val="28"/>
          </w:rPr>
          <w:t>ωγ</w:t>
        </w:r>
        <w:r w:rsidRPr="00FC1DCB">
          <w:rPr>
            <w:rFonts w:ascii="Trebuchet MS" w:hAnsi="Trebuchet MS" w:cs="Trebuchet MS"/>
            <w:color w:val="1B577B"/>
            <w:spacing w:val="-84"/>
            <w:sz w:val="28"/>
            <w:szCs w:val="28"/>
          </w:rPr>
          <w:t xml:space="preserve"> </w:t>
        </w:r>
        <w:r w:rsidRPr="00FC1DCB">
          <w:rPr>
            <w:rFonts w:ascii="Trebuchet MS" w:hAnsi="Trebuchet MS" w:cs="Trebuchet MS"/>
            <w:color w:val="1B577B"/>
            <w:spacing w:val="-1"/>
            <w:sz w:val="28"/>
            <w:szCs w:val="28"/>
          </w:rPr>
          <w:t>εί</w:t>
        </w:r>
        <w:r w:rsidRPr="00FC1DCB">
          <w:rPr>
            <w:rFonts w:ascii="Trebuchet MS" w:hAnsi="Trebuchet MS" w:cs="Trebuchet MS"/>
            <w:color w:val="1B577B"/>
            <w:spacing w:val="-84"/>
            <w:sz w:val="28"/>
            <w:szCs w:val="28"/>
          </w:rPr>
          <w:t xml:space="preserve"> </w:t>
        </w:r>
        <w:r w:rsidRPr="00FC1DCB">
          <w:rPr>
            <w:rFonts w:ascii="Trebuchet MS" w:hAnsi="Trebuchet MS" w:cs="Trebuchet MS"/>
            <w:color w:val="1B577B"/>
            <w:spacing w:val="-1"/>
            <w:sz w:val="28"/>
            <w:szCs w:val="28"/>
          </w:rPr>
          <w:t>ο.…………………………</w:t>
        </w:r>
        <w:r w:rsidRPr="00FC1DCB">
          <w:rPr>
            <w:rFonts w:ascii="Trebuchet MS" w:hAnsi="Trebuchet MS" w:cs="Trebuchet MS"/>
            <w:color w:val="1B577B"/>
            <w:spacing w:val="-84"/>
            <w:sz w:val="28"/>
            <w:szCs w:val="28"/>
          </w:rPr>
          <w:t xml:space="preserve"> </w:t>
        </w:r>
        <w:r w:rsidRPr="00FC1DCB">
          <w:rPr>
            <w:rFonts w:ascii="Trebuchet MS" w:hAnsi="Trebuchet MS" w:cs="Trebuchet MS"/>
            <w:color w:val="1B577B"/>
            <w:spacing w:val="-1"/>
            <w:sz w:val="28"/>
            <w:szCs w:val="28"/>
          </w:rPr>
          <w:t>…………………</w:t>
        </w:r>
        <w:r w:rsidRPr="00FC1DCB">
          <w:rPr>
            <w:rFonts w:ascii="Trebuchet MS" w:hAnsi="Trebuchet MS" w:cs="Trebuchet MS"/>
            <w:color w:val="1B577B"/>
            <w:spacing w:val="-84"/>
            <w:sz w:val="28"/>
            <w:szCs w:val="28"/>
          </w:rPr>
          <w:t xml:space="preserve"> </w:t>
        </w:r>
        <w:r w:rsidRPr="00FC1DCB">
          <w:rPr>
            <w:rFonts w:ascii="Trebuchet MS" w:hAnsi="Trebuchet MS" w:cs="Trebuchet MS"/>
            <w:color w:val="1B577B"/>
            <w:spacing w:val="-1"/>
            <w:sz w:val="28"/>
            <w:szCs w:val="28"/>
          </w:rPr>
          <w:t>…………</w:t>
        </w:r>
        <w:r w:rsidRPr="00FC1DCB">
          <w:rPr>
            <w:rFonts w:ascii="Trebuchet MS" w:hAnsi="Trebuchet MS" w:cs="Trebuchet MS"/>
            <w:color w:val="1B577B"/>
            <w:spacing w:val="-84"/>
            <w:sz w:val="28"/>
            <w:szCs w:val="28"/>
          </w:rPr>
          <w:t xml:space="preserve"> </w:t>
        </w:r>
        <w:r w:rsidRPr="00FC1DCB">
          <w:rPr>
            <w:rFonts w:ascii="Trebuchet MS" w:hAnsi="Trebuchet MS" w:cs="Trebuchet MS"/>
            <w:color w:val="1B577B"/>
            <w:spacing w:val="-1"/>
            <w:sz w:val="28"/>
            <w:szCs w:val="28"/>
          </w:rPr>
          <w:t>…………………</w:t>
        </w:r>
        <w:r w:rsidRPr="00FC1DCB">
          <w:rPr>
            <w:rFonts w:ascii="Trebuchet MS" w:hAnsi="Trebuchet MS" w:cs="Trebuchet MS"/>
            <w:color w:val="1B577B"/>
            <w:spacing w:val="-84"/>
            <w:sz w:val="28"/>
            <w:szCs w:val="28"/>
          </w:rPr>
          <w:t xml:space="preserve"> </w:t>
        </w:r>
        <w:r w:rsidRPr="00FC1DCB">
          <w:rPr>
            <w:rFonts w:ascii="Trebuchet MS" w:hAnsi="Trebuchet MS" w:cs="Trebuchet MS"/>
            <w:color w:val="1B577B"/>
            <w:spacing w:val="-1"/>
            <w:sz w:val="28"/>
            <w:szCs w:val="28"/>
          </w:rPr>
          <w:t>…………</w:t>
        </w:r>
        <w:r w:rsidRPr="00FC1DCB">
          <w:rPr>
            <w:rFonts w:ascii="Trebuchet MS" w:hAnsi="Trebuchet MS" w:cs="Trebuchet MS"/>
            <w:color w:val="1B577B"/>
            <w:spacing w:val="-80"/>
            <w:sz w:val="28"/>
            <w:szCs w:val="28"/>
          </w:rPr>
          <w:t xml:space="preserve"> </w:t>
        </w:r>
        <w:r w:rsidRPr="00FC1DCB">
          <w:rPr>
            <w:rFonts w:ascii="Trebuchet MS" w:hAnsi="Trebuchet MS" w:cs="Trebuchet MS"/>
            <w:color w:val="1B577B"/>
            <w:spacing w:val="-1"/>
            <w:sz w:val="28"/>
            <w:szCs w:val="28"/>
          </w:rPr>
          <w:t>…………………</w:t>
        </w:r>
        <w:r w:rsidRPr="00FC1DCB">
          <w:rPr>
            <w:rFonts w:ascii="Trebuchet MS" w:hAnsi="Trebuchet MS" w:cs="Trebuchet MS"/>
            <w:color w:val="1B577B"/>
            <w:spacing w:val="-84"/>
            <w:sz w:val="28"/>
            <w:szCs w:val="28"/>
          </w:rPr>
          <w:t xml:space="preserve"> </w:t>
        </w:r>
        <w:r w:rsidRPr="00FC1DCB">
          <w:rPr>
            <w:rFonts w:ascii="Trebuchet MS" w:hAnsi="Trebuchet MS" w:cs="Trebuchet MS"/>
            <w:color w:val="1B577B"/>
            <w:spacing w:val="-1"/>
            <w:sz w:val="28"/>
            <w:szCs w:val="28"/>
          </w:rPr>
          <w:t>…..………</w:t>
        </w:r>
        <w:r w:rsidRPr="00FC1DCB">
          <w:rPr>
            <w:rFonts w:ascii="Trebuchet MS" w:hAnsi="Trebuchet MS" w:cs="Trebuchet MS"/>
            <w:color w:val="1B577B"/>
            <w:spacing w:val="-84"/>
            <w:sz w:val="28"/>
            <w:szCs w:val="28"/>
          </w:rPr>
          <w:t xml:space="preserve"> </w:t>
        </w:r>
        <w:r w:rsidRPr="00FC1DCB">
          <w:rPr>
            <w:rFonts w:ascii="Trebuchet MS" w:hAnsi="Trebuchet MS" w:cs="Trebuchet MS"/>
            <w:color w:val="1B577B"/>
            <w:spacing w:val="-1"/>
            <w:sz w:val="28"/>
            <w:szCs w:val="28"/>
          </w:rPr>
          <w:t>……..</w:t>
        </w:r>
        <w:r w:rsidRPr="00FC1DCB">
          <w:rPr>
            <w:rFonts w:ascii="Trebuchet MS" w:hAnsi="Trebuchet MS" w:cs="Trebuchet MS"/>
            <w:color w:val="1B577B"/>
            <w:spacing w:val="-83"/>
            <w:sz w:val="28"/>
            <w:szCs w:val="28"/>
          </w:rPr>
          <w:t xml:space="preserve"> </w:t>
        </w:r>
        <w:r w:rsidRPr="00FC1DCB">
          <w:rPr>
            <w:rFonts w:ascii="Trebuchet MS" w:hAnsi="Trebuchet MS" w:cs="Trebuchet MS"/>
            <w:color w:val="1B577B"/>
            <w:spacing w:val="-1"/>
            <w:sz w:val="28"/>
            <w:szCs w:val="28"/>
          </w:rPr>
          <w:t>5</w:t>
        </w:r>
      </w:hyperlink>
      <w:r w:rsidR="0060754D" w:rsidRPr="00FC1DCB">
        <w:rPr>
          <w:rFonts w:ascii="Trebuchet MS" w:hAnsi="Trebuchet MS" w:cs="Trebuchet MS"/>
          <w:color w:val="1B577B"/>
          <w:sz w:val="28"/>
          <w:szCs w:val="28"/>
        </w:rPr>
        <w:t>2</w:t>
      </w:r>
    </w:p>
    <w:p w:rsidR="00236746" w:rsidRPr="00FC1DCB" w:rsidRDefault="00236746">
      <w:pPr>
        <w:pStyle w:val="a3"/>
        <w:kinsoku w:val="0"/>
        <w:overflowPunct w:val="0"/>
        <w:spacing w:before="241"/>
        <w:ind w:left="340"/>
        <w:rPr>
          <w:rFonts w:ascii="Trebuchet MS" w:hAnsi="Trebuchet MS" w:cs="Trebuchet MS"/>
          <w:color w:val="000000"/>
          <w:sz w:val="28"/>
          <w:szCs w:val="28"/>
        </w:rPr>
      </w:pPr>
      <w:hyperlink w:anchor="bookmark6" w:history="1">
        <w:r w:rsidRPr="00FC1DCB">
          <w:rPr>
            <w:rFonts w:ascii="Trebuchet MS" w:hAnsi="Trebuchet MS" w:cs="Trebuchet MS"/>
            <w:color w:val="1B577B"/>
            <w:spacing w:val="-85"/>
            <w:sz w:val="28"/>
            <w:szCs w:val="28"/>
          </w:rPr>
          <w:t xml:space="preserve"> </w:t>
        </w:r>
        <w:r w:rsidRPr="00FC1DCB">
          <w:rPr>
            <w:rFonts w:ascii="Trebuchet MS" w:hAnsi="Trebuchet MS" w:cs="Trebuchet MS"/>
            <w:color w:val="1B577B"/>
            <w:sz w:val="28"/>
            <w:szCs w:val="28"/>
          </w:rPr>
          <w:t>Η</w:t>
        </w:r>
        <w:r w:rsidRPr="00FC1DCB">
          <w:rPr>
            <w:rFonts w:ascii="Trebuchet MS" w:hAnsi="Trebuchet MS" w:cs="Trebuchet MS"/>
            <w:color w:val="1B577B"/>
            <w:spacing w:val="-2"/>
            <w:sz w:val="28"/>
            <w:szCs w:val="28"/>
          </w:rPr>
          <w:t xml:space="preserve"> </w:t>
        </w:r>
        <w:r w:rsidRPr="00FC1DCB">
          <w:rPr>
            <w:rFonts w:ascii="Trebuchet MS" w:hAnsi="Trebuchet MS" w:cs="Trebuchet MS"/>
            <w:color w:val="1B577B"/>
            <w:sz w:val="28"/>
            <w:szCs w:val="28"/>
          </w:rPr>
          <w:t>σημασί</w:t>
        </w:r>
        <w:r w:rsidRPr="00FC1DCB">
          <w:rPr>
            <w:rFonts w:ascii="Trebuchet MS" w:hAnsi="Trebuchet MS" w:cs="Trebuchet MS"/>
            <w:color w:val="1B577B"/>
            <w:spacing w:val="-84"/>
            <w:sz w:val="28"/>
            <w:szCs w:val="28"/>
          </w:rPr>
          <w:t xml:space="preserve"> </w:t>
        </w:r>
        <w:r w:rsidRPr="00FC1DCB">
          <w:rPr>
            <w:rFonts w:ascii="Trebuchet MS" w:hAnsi="Trebuchet MS" w:cs="Trebuchet MS"/>
            <w:color w:val="1B577B"/>
            <w:sz w:val="28"/>
            <w:szCs w:val="28"/>
          </w:rPr>
          <w:t>α</w:t>
        </w:r>
        <w:r w:rsidRPr="00FC1DCB">
          <w:rPr>
            <w:rFonts w:ascii="Trebuchet MS" w:hAnsi="Trebuchet MS" w:cs="Trebuchet MS"/>
            <w:color w:val="1B577B"/>
            <w:spacing w:val="-4"/>
            <w:sz w:val="28"/>
            <w:szCs w:val="28"/>
          </w:rPr>
          <w:t xml:space="preserve"> </w:t>
        </w:r>
        <w:r w:rsidRPr="00FC1DCB">
          <w:rPr>
            <w:rFonts w:ascii="Trebuchet MS" w:hAnsi="Trebuchet MS" w:cs="Trebuchet MS"/>
            <w:color w:val="1B577B"/>
            <w:sz w:val="28"/>
            <w:szCs w:val="28"/>
          </w:rPr>
          <w:t xml:space="preserve">της </w:t>
        </w:r>
        <w:r w:rsidRPr="00FC1DCB">
          <w:rPr>
            <w:rFonts w:ascii="Trebuchet MS" w:hAnsi="Trebuchet MS" w:cs="Trebuchet MS"/>
            <w:color w:val="1B577B"/>
            <w:spacing w:val="-1"/>
            <w:sz w:val="28"/>
            <w:szCs w:val="28"/>
          </w:rPr>
          <w:t>συνεργ</w:t>
        </w:r>
        <w:r w:rsidRPr="00FC1DCB">
          <w:rPr>
            <w:rFonts w:ascii="Trebuchet MS" w:hAnsi="Trebuchet MS" w:cs="Trebuchet MS"/>
            <w:color w:val="1B577B"/>
            <w:spacing w:val="-84"/>
            <w:sz w:val="28"/>
            <w:szCs w:val="28"/>
          </w:rPr>
          <w:t xml:space="preserve"> </w:t>
        </w:r>
        <w:r w:rsidRPr="00FC1DCB">
          <w:rPr>
            <w:rFonts w:ascii="Trebuchet MS" w:hAnsi="Trebuchet MS" w:cs="Trebuchet MS"/>
            <w:color w:val="1B577B"/>
            <w:spacing w:val="-1"/>
            <w:sz w:val="28"/>
            <w:szCs w:val="28"/>
          </w:rPr>
          <w:t>ασί</w:t>
        </w:r>
        <w:r w:rsidRPr="00FC1DCB">
          <w:rPr>
            <w:rFonts w:ascii="Trebuchet MS" w:hAnsi="Trebuchet MS" w:cs="Trebuchet MS"/>
            <w:color w:val="1B577B"/>
            <w:spacing w:val="-83"/>
            <w:sz w:val="28"/>
            <w:szCs w:val="28"/>
          </w:rPr>
          <w:t xml:space="preserve"> </w:t>
        </w:r>
        <w:r w:rsidRPr="00FC1DCB">
          <w:rPr>
            <w:rFonts w:ascii="Trebuchet MS" w:hAnsi="Trebuchet MS" w:cs="Trebuchet MS"/>
            <w:color w:val="1B577B"/>
            <w:spacing w:val="-2"/>
            <w:sz w:val="28"/>
            <w:szCs w:val="28"/>
          </w:rPr>
          <w:t>ας</w:t>
        </w:r>
        <w:r w:rsidRPr="00FC1DCB">
          <w:rPr>
            <w:rFonts w:ascii="Trebuchet MS" w:hAnsi="Trebuchet MS" w:cs="Trebuchet MS"/>
            <w:color w:val="1B577B"/>
            <w:sz w:val="28"/>
            <w:szCs w:val="28"/>
          </w:rPr>
          <w:t xml:space="preserve"> </w:t>
        </w:r>
        <w:r w:rsidRPr="00FC1DCB">
          <w:rPr>
            <w:rFonts w:ascii="Trebuchet MS" w:hAnsi="Trebuchet MS" w:cs="Trebuchet MS"/>
            <w:color w:val="1B577B"/>
            <w:spacing w:val="-1"/>
            <w:sz w:val="28"/>
            <w:szCs w:val="28"/>
          </w:rPr>
          <w:t>νηπι</w:t>
        </w:r>
        <w:r w:rsidRPr="00FC1DCB">
          <w:rPr>
            <w:rFonts w:ascii="Trebuchet MS" w:hAnsi="Trebuchet MS" w:cs="Trebuchet MS"/>
            <w:color w:val="1B577B"/>
            <w:spacing w:val="-84"/>
            <w:sz w:val="28"/>
            <w:szCs w:val="28"/>
          </w:rPr>
          <w:t xml:space="preserve"> </w:t>
        </w:r>
        <w:r w:rsidRPr="00FC1DCB">
          <w:rPr>
            <w:rFonts w:ascii="Trebuchet MS" w:hAnsi="Trebuchet MS" w:cs="Trebuchet MS"/>
            <w:color w:val="1B577B"/>
            <w:spacing w:val="-2"/>
            <w:sz w:val="28"/>
            <w:szCs w:val="28"/>
          </w:rPr>
          <w:t>αγ</w:t>
        </w:r>
        <w:r w:rsidRPr="00FC1DCB">
          <w:rPr>
            <w:rFonts w:ascii="Trebuchet MS" w:hAnsi="Trebuchet MS" w:cs="Trebuchet MS"/>
            <w:color w:val="1B577B"/>
            <w:spacing w:val="-84"/>
            <w:sz w:val="28"/>
            <w:szCs w:val="28"/>
          </w:rPr>
          <w:t xml:space="preserve"> </w:t>
        </w:r>
        <w:r w:rsidRPr="00FC1DCB">
          <w:rPr>
            <w:rFonts w:ascii="Trebuchet MS" w:hAnsi="Trebuchet MS" w:cs="Trebuchet MS"/>
            <w:color w:val="1B577B"/>
            <w:spacing w:val="-2"/>
            <w:sz w:val="28"/>
            <w:szCs w:val="28"/>
          </w:rPr>
          <w:t>ωγ</w:t>
        </w:r>
        <w:r w:rsidRPr="00FC1DCB">
          <w:rPr>
            <w:rFonts w:ascii="Trebuchet MS" w:hAnsi="Trebuchet MS" w:cs="Trebuchet MS"/>
            <w:color w:val="1B577B"/>
            <w:spacing w:val="-84"/>
            <w:sz w:val="28"/>
            <w:szCs w:val="28"/>
          </w:rPr>
          <w:t xml:space="preserve"> </w:t>
        </w:r>
        <w:r w:rsidRPr="00FC1DCB">
          <w:rPr>
            <w:rFonts w:ascii="Trebuchet MS" w:hAnsi="Trebuchet MS" w:cs="Trebuchet MS"/>
            <w:color w:val="1B577B"/>
            <w:spacing w:val="-1"/>
            <w:sz w:val="28"/>
            <w:szCs w:val="28"/>
          </w:rPr>
          <w:t>εί</w:t>
        </w:r>
        <w:r w:rsidRPr="00FC1DCB">
          <w:rPr>
            <w:rFonts w:ascii="Trebuchet MS" w:hAnsi="Trebuchet MS" w:cs="Trebuchet MS"/>
            <w:color w:val="1B577B"/>
            <w:spacing w:val="-84"/>
            <w:sz w:val="28"/>
            <w:szCs w:val="28"/>
          </w:rPr>
          <w:t xml:space="preserve"> </w:t>
        </w:r>
        <w:r w:rsidRPr="00FC1DCB">
          <w:rPr>
            <w:rFonts w:ascii="Trebuchet MS" w:hAnsi="Trebuchet MS" w:cs="Trebuchet MS"/>
            <w:color w:val="1B577B"/>
            <w:sz w:val="28"/>
            <w:szCs w:val="28"/>
          </w:rPr>
          <w:t>ου</w:t>
        </w:r>
        <w:r w:rsidRPr="00FC1DCB">
          <w:rPr>
            <w:rFonts w:ascii="Trebuchet MS" w:hAnsi="Trebuchet MS" w:cs="Trebuchet MS"/>
            <w:color w:val="1B577B"/>
            <w:spacing w:val="1"/>
            <w:sz w:val="28"/>
            <w:szCs w:val="28"/>
          </w:rPr>
          <w:t xml:space="preserve"> </w:t>
        </w:r>
        <w:r w:rsidRPr="00FC1DCB">
          <w:rPr>
            <w:rFonts w:ascii="Trebuchet MS" w:hAnsi="Trebuchet MS" w:cs="Trebuchet MS"/>
            <w:color w:val="1B577B"/>
            <w:sz w:val="28"/>
            <w:szCs w:val="28"/>
          </w:rPr>
          <w:t>–</w:t>
        </w:r>
        <w:r w:rsidRPr="00FC1DCB">
          <w:rPr>
            <w:rFonts w:ascii="Trebuchet MS" w:hAnsi="Trebuchet MS" w:cs="Trebuchet MS"/>
            <w:color w:val="1B577B"/>
            <w:spacing w:val="-1"/>
            <w:sz w:val="28"/>
            <w:szCs w:val="28"/>
          </w:rPr>
          <w:t xml:space="preserve"> οι</w:t>
        </w:r>
        <w:r w:rsidRPr="00FC1DCB">
          <w:rPr>
            <w:rFonts w:ascii="Trebuchet MS" w:hAnsi="Trebuchet MS" w:cs="Trebuchet MS"/>
            <w:color w:val="1B577B"/>
            <w:spacing w:val="-84"/>
            <w:sz w:val="28"/>
            <w:szCs w:val="28"/>
          </w:rPr>
          <w:t xml:space="preserve"> </w:t>
        </w:r>
        <w:r w:rsidRPr="00FC1DCB">
          <w:rPr>
            <w:rFonts w:ascii="Trebuchet MS" w:hAnsi="Trebuchet MS" w:cs="Trebuchet MS"/>
            <w:color w:val="1B577B"/>
            <w:spacing w:val="-1"/>
            <w:sz w:val="28"/>
            <w:szCs w:val="28"/>
          </w:rPr>
          <w:t>κογέ</w:t>
        </w:r>
        <w:r w:rsidRPr="00FC1DCB">
          <w:rPr>
            <w:rFonts w:ascii="Trebuchet MS" w:hAnsi="Trebuchet MS" w:cs="Trebuchet MS"/>
            <w:color w:val="1B577B"/>
            <w:spacing w:val="-84"/>
            <w:sz w:val="28"/>
            <w:szCs w:val="28"/>
          </w:rPr>
          <w:t xml:space="preserve"> </w:t>
        </w:r>
        <w:r w:rsidRPr="00FC1DCB">
          <w:rPr>
            <w:rFonts w:ascii="Trebuchet MS" w:hAnsi="Trebuchet MS" w:cs="Trebuchet MS"/>
            <w:color w:val="1B577B"/>
            <w:spacing w:val="-1"/>
            <w:sz w:val="28"/>
            <w:szCs w:val="28"/>
          </w:rPr>
          <w:t>νει</w:t>
        </w:r>
        <w:r w:rsidRPr="00FC1DCB">
          <w:rPr>
            <w:rFonts w:ascii="Trebuchet MS" w:hAnsi="Trebuchet MS" w:cs="Trebuchet MS"/>
            <w:color w:val="1B577B"/>
            <w:spacing w:val="-84"/>
            <w:sz w:val="28"/>
            <w:szCs w:val="28"/>
          </w:rPr>
          <w:t xml:space="preserve"> </w:t>
        </w:r>
        <w:r w:rsidRPr="00FC1DCB">
          <w:rPr>
            <w:rFonts w:ascii="Trebuchet MS" w:hAnsi="Trebuchet MS" w:cs="Trebuchet MS"/>
            <w:color w:val="1B577B"/>
            <w:spacing w:val="-1"/>
            <w:sz w:val="28"/>
            <w:szCs w:val="28"/>
          </w:rPr>
          <w:t>ας..………</w:t>
        </w:r>
        <w:r w:rsidRPr="00FC1DCB">
          <w:rPr>
            <w:rFonts w:ascii="Trebuchet MS" w:hAnsi="Trebuchet MS" w:cs="Trebuchet MS"/>
            <w:color w:val="1B577B"/>
            <w:spacing w:val="-84"/>
            <w:sz w:val="28"/>
            <w:szCs w:val="28"/>
          </w:rPr>
          <w:t xml:space="preserve"> </w:t>
        </w:r>
        <w:r w:rsidRPr="00FC1DCB">
          <w:rPr>
            <w:rFonts w:ascii="Trebuchet MS" w:hAnsi="Trebuchet MS" w:cs="Trebuchet MS"/>
            <w:color w:val="1B577B"/>
            <w:spacing w:val="-1"/>
            <w:sz w:val="28"/>
            <w:szCs w:val="28"/>
          </w:rPr>
          <w:t>…………………</w:t>
        </w:r>
        <w:r w:rsidRPr="00FC1DCB">
          <w:rPr>
            <w:rFonts w:ascii="Trebuchet MS" w:hAnsi="Trebuchet MS" w:cs="Trebuchet MS"/>
            <w:color w:val="1B577B"/>
            <w:spacing w:val="-84"/>
            <w:sz w:val="28"/>
            <w:szCs w:val="28"/>
          </w:rPr>
          <w:t xml:space="preserve"> </w:t>
        </w:r>
        <w:r w:rsidRPr="00FC1DCB">
          <w:rPr>
            <w:rFonts w:ascii="Trebuchet MS" w:hAnsi="Trebuchet MS" w:cs="Trebuchet MS"/>
            <w:color w:val="1B577B"/>
            <w:spacing w:val="-1"/>
            <w:sz w:val="28"/>
            <w:szCs w:val="28"/>
          </w:rPr>
          <w:t>…………</w:t>
        </w:r>
        <w:r w:rsidRPr="00FC1DCB">
          <w:rPr>
            <w:rFonts w:ascii="Trebuchet MS" w:hAnsi="Trebuchet MS" w:cs="Trebuchet MS"/>
            <w:color w:val="1B577B"/>
            <w:spacing w:val="-84"/>
            <w:sz w:val="28"/>
            <w:szCs w:val="28"/>
          </w:rPr>
          <w:t xml:space="preserve"> </w:t>
        </w:r>
        <w:r w:rsidRPr="00FC1DCB">
          <w:rPr>
            <w:rFonts w:ascii="Trebuchet MS" w:hAnsi="Trebuchet MS" w:cs="Trebuchet MS"/>
            <w:color w:val="1B577B"/>
            <w:spacing w:val="-2"/>
            <w:sz w:val="28"/>
            <w:szCs w:val="28"/>
          </w:rPr>
          <w:t>……</w:t>
        </w:r>
        <w:r w:rsidRPr="00FC1DCB">
          <w:rPr>
            <w:rFonts w:ascii="Trebuchet MS" w:hAnsi="Trebuchet MS" w:cs="Trebuchet MS"/>
            <w:color w:val="1B577B"/>
            <w:spacing w:val="-82"/>
            <w:sz w:val="28"/>
            <w:szCs w:val="28"/>
          </w:rPr>
          <w:t xml:space="preserve"> </w:t>
        </w:r>
        <w:r w:rsidRPr="00FC1DCB">
          <w:rPr>
            <w:rFonts w:ascii="Trebuchet MS" w:hAnsi="Trebuchet MS" w:cs="Trebuchet MS"/>
            <w:color w:val="1B577B"/>
            <w:spacing w:val="-1"/>
            <w:sz w:val="28"/>
            <w:szCs w:val="28"/>
          </w:rPr>
          <w:t>……………</w:t>
        </w:r>
        <w:r w:rsidRPr="00FC1DCB">
          <w:rPr>
            <w:rFonts w:ascii="Trebuchet MS" w:hAnsi="Trebuchet MS" w:cs="Trebuchet MS"/>
            <w:color w:val="1B577B"/>
            <w:spacing w:val="-84"/>
            <w:sz w:val="28"/>
            <w:szCs w:val="28"/>
          </w:rPr>
          <w:t xml:space="preserve"> </w:t>
        </w:r>
        <w:r w:rsidRPr="00FC1DCB">
          <w:rPr>
            <w:rFonts w:ascii="Trebuchet MS" w:hAnsi="Trebuchet MS" w:cs="Trebuchet MS"/>
            <w:color w:val="1B577B"/>
            <w:spacing w:val="-2"/>
            <w:sz w:val="28"/>
            <w:szCs w:val="28"/>
          </w:rPr>
          <w:t>…..</w:t>
        </w:r>
        <w:r w:rsidRPr="00FC1DCB">
          <w:rPr>
            <w:rFonts w:ascii="Trebuchet MS" w:hAnsi="Trebuchet MS" w:cs="Trebuchet MS"/>
            <w:color w:val="1B577B"/>
            <w:spacing w:val="-84"/>
            <w:sz w:val="28"/>
            <w:szCs w:val="28"/>
          </w:rPr>
          <w:t xml:space="preserve"> </w:t>
        </w:r>
        <w:r w:rsidRPr="00FC1DCB">
          <w:rPr>
            <w:rFonts w:ascii="Trebuchet MS" w:hAnsi="Trebuchet MS" w:cs="Trebuchet MS"/>
            <w:color w:val="1B577B"/>
            <w:sz w:val="28"/>
            <w:szCs w:val="28"/>
          </w:rPr>
          <w:t>………</w:t>
        </w:r>
        <w:r w:rsidRPr="00FC1DCB">
          <w:rPr>
            <w:rFonts w:ascii="Trebuchet MS" w:hAnsi="Trebuchet MS" w:cs="Trebuchet MS"/>
            <w:color w:val="1B577B"/>
            <w:spacing w:val="-1"/>
            <w:sz w:val="28"/>
            <w:szCs w:val="28"/>
          </w:rPr>
          <w:t>…….</w:t>
        </w:r>
        <w:r w:rsidRPr="00FC1DCB">
          <w:rPr>
            <w:rFonts w:ascii="Trebuchet MS" w:hAnsi="Trebuchet MS" w:cs="Trebuchet MS"/>
            <w:color w:val="1B577B"/>
            <w:spacing w:val="-84"/>
            <w:sz w:val="28"/>
            <w:szCs w:val="28"/>
          </w:rPr>
          <w:t xml:space="preserve"> </w:t>
        </w:r>
        <w:r w:rsidRPr="00FC1DCB">
          <w:rPr>
            <w:rFonts w:ascii="Trebuchet MS" w:hAnsi="Trebuchet MS" w:cs="Trebuchet MS"/>
            <w:color w:val="1B577B"/>
            <w:spacing w:val="-1"/>
            <w:sz w:val="28"/>
            <w:szCs w:val="28"/>
          </w:rPr>
          <w:t>5</w:t>
        </w:r>
      </w:hyperlink>
      <w:r w:rsidR="0060754D" w:rsidRPr="00FC1DCB">
        <w:rPr>
          <w:rFonts w:ascii="Trebuchet MS" w:hAnsi="Trebuchet MS" w:cs="Trebuchet MS"/>
          <w:color w:val="1B577B"/>
          <w:sz w:val="28"/>
          <w:szCs w:val="28"/>
        </w:rPr>
        <w:t>6</w:t>
      </w:r>
    </w:p>
    <w:p w:rsidR="00236746" w:rsidRPr="0060754D" w:rsidRDefault="00236746">
      <w:pPr>
        <w:pStyle w:val="a3"/>
        <w:kinsoku w:val="0"/>
        <w:overflowPunct w:val="0"/>
        <w:spacing w:before="239"/>
        <w:ind w:left="340"/>
        <w:rPr>
          <w:rFonts w:ascii="Trebuchet MS" w:hAnsi="Trebuchet MS" w:cs="Trebuchet MS"/>
          <w:color w:val="000000"/>
          <w:sz w:val="28"/>
          <w:szCs w:val="28"/>
          <w:lang w:val="en-US"/>
        </w:rPr>
      </w:pPr>
      <w:hyperlink w:anchor="bookmark7" w:history="1">
        <w:r w:rsidRPr="00FC1DCB">
          <w:rPr>
            <w:rFonts w:ascii="Trebuchet MS" w:hAnsi="Trebuchet MS" w:cs="Trebuchet MS"/>
            <w:color w:val="1B577B"/>
            <w:spacing w:val="-85"/>
            <w:sz w:val="28"/>
            <w:szCs w:val="28"/>
          </w:rPr>
          <w:t xml:space="preserve"> </w:t>
        </w:r>
        <w:r w:rsidRPr="00FC1DCB">
          <w:rPr>
            <w:rFonts w:ascii="Trebuchet MS" w:hAnsi="Trebuchet MS" w:cs="Trebuchet MS"/>
            <w:color w:val="1B577B"/>
            <w:spacing w:val="-1"/>
            <w:sz w:val="28"/>
            <w:szCs w:val="28"/>
          </w:rPr>
          <w:t>Δι</w:t>
        </w:r>
        <w:r w:rsidRPr="00FC1DCB">
          <w:rPr>
            <w:rFonts w:ascii="Trebuchet MS" w:hAnsi="Trebuchet MS" w:cs="Trebuchet MS"/>
            <w:color w:val="1B577B"/>
            <w:spacing w:val="-84"/>
            <w:sz w:val="28"/>
            <w:szCs w:val="28"/>
          </w:rPr>
          <w:t xml:space="preserve"> </w:t>
        </w:r>
        <w:r w:rsidRPr="00FC1DCB">
          <w:rPr>
            <w:rFonts w:ascii="Trebuchet MS" w:hAnsi="Trebuchet MS" w:cs="Trebuchet MS"/>
            <w:color w:val="1B577B"/>
            <w:sz w:val="28"/>
            <w:szCs w:val="28"/>
          </w:rPr>
          <w:t>ε</w:t>
        </w:r>
        <w:r w:rsidRPr="00FC1DCB">
          <w:rPr>
            <w:rFonts w:ascii="Trebuchet MS" w:hAnsi="Trebuchet MS" w:cs="Trebuchet MS"/>
            <w:color w:val="1B577B"/>
            <w:spacing w:val="-84"/>
            <w:sz w:val="28"/>
            <w:szCs w:val="28"/>
          </w:rPr>
          <w:t xml:space="preserve"> </w:t>
        </w:r>
        <w:r w:rsidRPr="00FC1DCB">
          <w:rPr>
            <w:rFonts w:ascii="Trebuchet MS" w:hAnsi="Trebuchet MS" w:cs="Trebuchet MS"/>
            <w:color w:val="1B577B"/>
            <w:spacing w:val="-1"/>
            <w:sz w:val="28"/>
            <w:szCs w:val="28"/>
          </w:rPr>
          <w:t>υκολύνοντας</w:t>
        </w:r>
        <w:r w:rsidRPr="00FC1DCB">
          <w:rPr>
            <w:rFonts w:ascii="Trebuchet MS" w:hAnsi="Trebuchet MS" w:cs="Trebuchet MS"/>
            <w:color w:val="1B577B"/>
            <w:sz w:val="28"/>
            <w:szCs w:val="28"/>
          </w:rPr>
          <w:t xml:space="preserve"> τ</w:t>
        </w:r>
        <w:r w:rsidRPr="00FC1DCB">
          <w:rPr>
            <w:rFonts w:ascii="Trebuchet MS" w:hAnsi="Trebuchet MS" w:cs="Trebuchet MS"/>
            <w:color w:val="1B577B"/>
            <w:spacing w:val="-84"/>
            <w:sz w:val="28"/>
            <w:szCs w:val="28"/>
          </w:rPr>
          <w:t xml:space="preserve"> </w:t>
        </w:r>
        <w:r w:rsidRPr="00FC1DCB">
          <w:rPr>
            <w:rFonts w:ascii="Trebuchet MS" w:hAnsi="Trebuchet MS" w:cs="Trebuchet MS"/>
            <w:color w:val="1B577B"/>
            <w:spacing w:val="-1"/>
            <w:sz w:val="28"/>
            <w:szCs w:val="28"/>
          </w:rPr>
          <w:t>ις</w:t>
        </w:r>
        <w:r w:rsidRPr="00FC1DCB">
          <w:rPr>
            <w:rFonts w:ascii="Trebuchet MS" w:hAnsi="Trebuchet MS" w:cs="Trebuchet MS"/>
            <w:color w:val="1B577B"/>
            <w:spacing w:val="-2"/>
            <w:sz w:val="28"/>
            <w:szCs w:val="28"/>
          </w:rPr>
          <w:t xml:space="preserve"> </w:t>
        </w:r>
        <w:r w:rsidRPr="00FC1DCB">
          <w:rPr>
            <w:rFonts w:ascii="Trebuchet MS" w:hAnsi="Trebuchet MS" w:cs="Trebuchet MS"/>
            <w:color w:val="1B577B"/>
            <w:sz w:val="28"/>
            <w:szCs w:val="28"/>
          </w:rPr>
          <w:t>μετ</w:t>
        </w:r>
        <w:r w:rsidRPr="00FC1DCB">
          <w:rPr>
            <w:rFonts w:ascii="Trebuchet MS" w:hAnsi="Trebuchet MS" w:cs="Trebuchet MS"/>
            <w:color w:val="1B577B"/>
            <w:spacing w:val="-84"/>
            <w:sz w:val="28"/>
            <w:szCs w:val="28"/>
          </w:rPr>
          <w:t xml:space="preserve"> </w:t>
        </w:r>
        <w:r w:rsidRPr="00FC1DCB">
          <w:rPr>
            <w:rFonts w:ascii="Trebuchet MS" w:hAnsi="Trebuchet MS" w:cs="Trebuchet MS"/>
            <w:color w:val="1B577B"/>
            <w:spacing w:val="-1"/>
            <w:sz w:val="28"/>
            <w:szCs w:val="28"/>
          </w:rPr>
          <w:t>αβάσε</w:t>
        </w:r>
        <w:r w:rsidRPr="00FC1DCB">
          <w:rPr>
            <w:rFonts w:ascii="Trebuchet MS" w:hAnsi="Trebuchet MS" w:cs="Trebuchet MS"/>
            <w:color w:val="1B577B"/>
            <w:spacing w:val="-84"/>
            <w:sz w:val="28"/>
            <w:szCs w:val="28"/>
          </w:rPr>
          <w:t xml:space="preserve"> </w:t>
        </w:r>
        <w:r w:rsidRPr="00FC1DCB">
          <w:rPr>
            <w:rFonts w:ascii="Trebuchet MS" w:hAnsi="Trebuchet MS" w:cs="Trebuchet MS"/>
            <w:color w:val="1B577B"/>
            <w:spacing w:val="-1"/>
            <w:sz w:val="28"/>
            <w:szCs w:val="28"/>
          </w:rPr>
          <w:t>ις</w:t>
        </w:r>
        <w:r w:rsidRPr="00FC1DCB">
          <w:rPr>
            <w:rFonts w:ascii="Trebuchet MS" w:hAnsi="Trebuchet MS" w:cs="Trebuchet MS"/>
            <w:color w:val="1B577B"/>
            <w:sz w:val="28"/>
            <w:szCs w:val="28"/>
          </w:rPr>
          <w:t xml:space="preserve"> </w:t>
        </w:r>
        <w:r w:rsidRPr="00FC1DCB">
          <w:rPr>
            <w:rFonts w:ascii="Trebuchet MS" w:hAnsi="Trebuchet MS" w:cs="Trebuchet MS"/>
            <w:color w:val="1B577B"/>
            <w:spacing w:val="-1"/>
            <w:sz w:val="28"/>
            <w:szCs w:val="28"/>
          </w:rPr>
          <w:t>παι</w:t>
        </w:r>
        <w:r w:rsidRPr="00FC1DCB">
          <w:rPr>
            <w:rFonts w:ascii="Trebuchet MS" w:hAnsi="Trebuchet MS" w:cs="Trebuchet MS"/>
            <w:color w:val="1B577B"/>
            <w:spacing w:val="-84"/>
            <w:sz w:val="28"/>
            <w:szCs w:val="28"/>
          </w:rPr>
          <w:t xml:space="preserve"> </w:t>
        </w:r>
        <w:r w:rsidRPr="00FC1DCB">
          <w:rPr>
            <w:rFonts w:ascii="Trebuchet MS" w:hAnsi="Trebuchet MS" w:cs="Trebuchet MS"/>
            <w:color w:val="1B577B"/>
            <w:spacing w:val="-1"/>
            <w:sz w:val="28"/>
            <w:szCs w:val="28"/>
          </w:rPr>
          <w:t>δι</w:t>
        </w:r>
        <w:r w:rsidRPr="00FC1DCB">
          <w:rPr>
            <w:rFonts w:ascii="Trebuchet MS" w:hAnsi="Trebuchet MS" w:cs="Trebuchet MS"/>
            <w:color w:val="1B577B"/>
            <w:spacing w:val="-84"/>
            <w:sz w:val="28"/>
            <w:szCs w:val="28"/>
          </w:rPr>
          <w:t xml:space="preserve"> </w:t>
        </w:r>
        <w:r w:rsidRPr="00FC1DCB">
          <w:rPr>
            <w:rFonts w:ascii="Trebuchet MS" w:hAnsi="Trebuchet MS" w:cs="Trebuchet MS"/>
            <w:color w:val="1B577B"/>
            <w:spacing w:val="-2"/>
            <w:sz w:val="28"/>
            <w:szCs w:val="28"/>
          </w:rPr>
          <w:t xml:space="preserve">ών </w:t>
        </w:r>
        <w:r w:rsidRPr="00FC1DCB">
          <w:rPr>
            <w:rFonts w:ascii="Trebuchet MS" w:hAnsi="Trebuchet MS" w:cs="Trebuchet MS"/>
            <w:color w:val="1B577B"/>
            <w:sz w:val="28"/>
            <w:szCs w:val="28"/>
          </w:rPr>
          <w:t>και</w:t>
        </w:r>
        <w:r w:rsidRPr="00FC1DCB">
          <w:rPr>
            <w:rFonts w:ascii="Trebuchet MS" w:hAnsi="Trebuchet MS" w:cs="Trebuchet MS"/>
            <w:color w:val="1B577B"/>
            <w:spacing w:val="1"/>
            <w:sz w:val="28"/>
            <w:szCs w:val="28"/>
          </w:rPr>
          <w:t xml:space="preserve"> </w:t>
        </w:r>
        <w:r w:rsidRPr="00FC1DCB">
          <w:rPr>
            <w:rFonts w:ascii="Trebuchet MS" w:hAnsi="Trebuchet MS" w:cs="Trebuchet MS"/>
            <w:color w:val="1B577B"/>
            <w:spacing w:val="-2"/>
            <w:sz w:val="28"/>
            <w:szCs w:val="28"/>
          </w:rPr>
          <w:t>οι</w:t>
        </w:r>
        <w:r w:rsidRPr="00FC1DCB">
          <w:rPr>
            <w:rFonts w:ascii="Trebuchet MS" w:hAnsi="Trebuchet MS" w:cs="Trebuchet MS"/>
            <w:color w:val="1B577B"/>
            <w:spacing w:val="-84"/>
            <w:sz w:val="28"/>
            <w:szCs w:val="28"/>
          </w:rPr>
          <w:t xml:space="preserve"> </w:t>
        </w:r>
        <w:r w:rsidRPr="00FC1DCB">
          <w:rPr>
            <w:rFonts w:ascii="Trebuchet MS" w:hAnsi="Trebuchet MS" w:cs="Trebuchet MS"/>
            <w:color w:val="1B577B"/>
            <w:spacing w:val="-1"/>
            <w:sz w:val="28"/>
            <w:szCs w:val="28"/>
          </w:rPr>
          <w:t>κογενει</w:t>
        </w:r>
        <w:r w:rsidRPr="00FC1DCB">
          <w:rPr>
            <w:rFonts w:ascii="Trebuchet MS" w:hAnsi="Trebuchet MS" w:cs="Trebuchet MS"/>
            <w:color w:val="1B577B"/>
            <w:spacing w:val="-84"/>
            <w:sz w:val="28"/>
            <w:szCs w:val="28"/>
          </w:rPr>
          <w:t xml:space="preserve"> </w:t>
        </w:r>
        <w:r w:rsidRPr="00FC1DCB">
          <w:rPr>
            <w:rFonts w:ascii="Trebuchet MS" w:hAnsi="Trebuchet MS" w:cs="Trebuchet MS"/>
            <w:color w:val="1B577B"/>
            <w:spacing w:val="-1"/>
            <w:sz w:val="28"/>
            <w:szCs w:val="28"/>
          </w:rPr>
          <w:t>ών..………</w:t>
        </w:r>
        <w:r w:rsidRPr="00FC1DCB">
          <w:rPr>
            <w:rFonts w:ascii="Trebuchet MS" w:hAnsi="Trebuchet MS" w:cs="Trebuchet MS"/>
            <w:color w:val="1B577B"/>
            <w:spacing w:val="-84"/>
            <w:sz w:val="28"/>
            <w:szCs w:val="28"/>
          </w:rPr>
          <w:t xml:space="preserve"> </w:t>
        </w:r>
        <w:r w:rsidRPr="00FC1DCB">
          <w:rPr>
            <w:rFonts w:ascii="Trebuchet MS" w:hAnsi="Trebuchet MS" w:cs="Trebuchet MS"/>
            <w:color w:val="1B577B"/>
            <w:spacing w:val="-1"/>
            <w:sz w:val="28"/>
            <w:szCs w:val="28"/>
          </w:rPr>
          <w:t>…………………</w:t>
        </w:r>
        <w:r w:rsidRPr="00FC1DCB">
          <w:rPr>
            <w:rFonts w:ascii="Trebuchet MS" w:hAnsi="Trebuchet MS" w:cs="Trebuchet MS"/>
            <w:color w:val="1B577B"/>
            <w:spacing w:val="-84"/>
            <w:sz w:val="28"/>
            <w:szCs w:val="28"/>
          </w:rPr>
          <w:t xml:space="preserve"> </w:t>
        </w:r>
        <w:r w:rsidRPr="00FC1DCB">
          <w:rPr>
            <w:rFonts w:ascii="Trebuchet MS" w:hAnsi="Trebuchet MS" w:cs="Trebuchet MS"/>
            <w:color w:val="1B577B"/>
            <w:spacing w:val="-1"/>
            <w:sz w:val="28"/>
            <w:szCs w:val="28"/>
          </w:rPr>
          <w:t>…………</w:t>
        </w:r>
        <w:r w:rsidRPr="00FC1DCB">
          <w:rPr>
            <w:rFonts w:ascii="Trebuchet MS" w:hAnsi="Trebuchet MS" w:cs="Trebuchet MS"/>
            <w:color w:val="1B577B"/>
            <w:spacing w:val="-84"/>
            <w:sz w:val="28"/>
            <w:szCs w:val="28"/>
          </w:rPr>
          <w:t xml:space="preserve"> </w:t>
        </w:r>
        <w:r w:rsidRPr="00FC1DCB">
          <w:rPr>
            <w:rFonts w:ascii="Trebuchet MS" w:hAnsi="Trebuchet MS" w:cs="Trebuchet MS"/>
            <w:color w:val="1B577B"/>
            <w:spacing w:val="-1"/>
            <w:sz w:val="28"/>
            <w:szCs w:val="28"/>
          </w:rPr>
          <w:t>…………</w:t>
        </w:r>
        <w:r w:rsidRPr="00FC1DCB">
          <w:rPr>
            <w:rFonts w:ascii="Trebuchet MS" w:hAnsi="Trebuchet MS" w:cs="Trebuchet MS"/>
            <w:color w:val="1B577B"/>
            <w:spacing w:val="-81"/>
            <w:sz w:val="28"/>
            <w:szCs w:val="28"/>
          </w:rPr>
          <w:t xml:space="preserve"> </w:t>
        </w:r>
        <w:r w:rsidRPr="00FC1DCB">
          <w:rPr>
            <w:rFonts w:ascii="Trebuchet MS" w:hAnsi="Trebuchet MS" w:cs="Trebuchet MS"/>
            <w:color w:val="1B577B"/>
            <w:sz w:val="28"/>
            <w:szCs w:val="28"/>
          </w:rPr>
          <w:t>………</w:t>
        </w:r>
        <w:r w:rsidRPr="00FC1DCB">
          <w:rPr>
            <w:rFonts w:ascii="Trebuchet MS" w:hAnsi="Trebuchet MS" w:cs="Trebuchet MS"/>
            <w:color w:val="1B577B"/>
            <w:spacing w:val="-84"/>
            <w:sz w:val="28"/>
            <w:szCs w:val="28"/>
          </w:rPr>
          <w:t xml:space="preserve"> </w:t>
        </w:r>
        <w:r w:rsidRPr="00FC1DCB">
          <w:rPr>
            <w:rFonts w:ascii="Trebuchet MS" w:hAnsi="Trebuchet MS" w:cs="Trebuchet MS"/>
            <w:color w:val="1B577B"/>
            <w:spacing w:val="-1"/>
            <w:sz w:val="28"/>
            <w:szCs w:val="28"/>
          </w:rPr>
          <w:t>………..</w:t>
        </w:r>
        <w:r w:rsidRPr="00FC1DCB">
          <w:rPr>
            <w:rFonts w:ascii="Trebuchet MS" w:hAnsi="Trebuchet MS" w:cs="Trebuchet MS"/>
            <w:color w:val="1B577B"/>
            <w:spacing w:val="-83"/>
            <w:sz w:val="28"/>
            <w:szCs w:val="28"/>
          </w:rPr>
          <w:t xml:space="preserve"> </w:t>
        </w:r>
        <w:r w:rsidRPr="00FC1DCB">
          <w:rPr>
            <w:rFonts w:ascii="Trebuchet MS" w:hAnsi="Trebuchet MS" w:cs="Trebuchet MS"/>
            <w:color w:val="1B577B"/>
            <w:spacing w:val="-1"/>
            <w:sz w:val="28"/>
            <w:szCs w:val="28"/>
          </w:rPr>
          <w:t>……...6</w:t>
        </w:r>
      </w:hyperlink>
      <w:r w:rsidR="0060754D">
        <w:rPr>
          <w:rFonts w:ascii="Trebuchet MS" w:hAnsi="Trebuchet MS" w:cs="Trebuchet MS"/>
          <w:color w:val="1B577B"/>
          <w:sz w:val="28"/>
          <w:szCs w:val="28"/>
          <w:lang w:val="en-US"/>
        </w:rPr>
        <w:t>0</w:t>
      </w:r>
    </w:p>
    <w:p w:rsidR="00236746" w:rsidRDefault="00236746">
      <w:pPr>
        <w:pStyle w:val="a3"/>
        <w:kinsoku w:val="0"/>
        <w:overflowPunct w:val="0"/>
        <w:spacing w:before="239"/>
        <w:ind w:left="340"/>
        <w:rPr>
          <w:rFonts w:ascii="Trebuchet MS" w:hAnsi="Trebuchet MS" w:cs="Trebuchet MS"/>
          <w:color w:val="000000"/>
          <w:sz w:val="28"/>
          <w:szCs w:val="28"/>
        </w:rPr>
        <w:sectPr w:rsidR="00236746">
          <w:pgSz w:w="16840" w:h="11910" w:orient="landscape"/>
          <w:pgMar w:top="1100" w:right="1660" w:bottom="280" w:left="1340" w:header="720" w:footer="720" w:gutter="0"/>
          <w:cols w:space="720" w:equalWidth="0">
            <w:col w:w="13840"/>
          </w:cols>
          <w:noEndnote/>
        </w:sectPr>
      </w:pPr>
    </w:p>
    <w:p w:rsidR="00236746" w:rsidRDefault="00862BB2">
      <w:pPr>
        <w:pStyle w:val="a3"/>
        <w:kinsoku w:val="0"/>
        <w:overflowPunct w:val="0"/>
        <w:spacing w:before="2"/>
        <w:ind w:left="0"/>
        <w:rPr>
          <w:rFonts w:ascii="Trebuchet MS" w:hAnsi="Trebuchet MS" w:cs="Trebuchet MS"/>
          <w:sz w:val="14"/>
          <w:szCs w:val="1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0288" behindDoc="1" locked="0" layoutInCell="0" allowOverlap="1">
                <wp:simplePos x="0" y="0"/>
                <wp:positionH relativeFrom="page">
                  <wp:posOffset>-13970</wp:posOffset>
                </wp:positionH>
                <wp:positionV relativeFrom="page">
                  <wp:posOffset>-13970</wp:posOffset>
                </wp:positionV>
                <wp:extent cx="10417175" cy="7271385"/>
                <wp:effectExtent l="0" t="0" r="0" b="0"/>
                <wp:wrapNone/>
                <wp:docPr id="402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417175" cy="7271385"/>
                          <a:chOff x="-22" y="-22"/>
                          <a:chExt cx="16405" cy="11451"/>
                        </a:xfrm>
                      </wpg:grpSpPr>
                      <wps:wsp>
                        <wps:cNvPr id="403" name="Freeform 10"/>
                        <wps:cNvSpPr>
                          <a:spLocks/>
                        </wps:cNvSpPr>
                        <wps:spPr bwMode="auto">
                          <a:xfrm>
                            <a:off x="16338" y="0"/>
                            <a:ext cx="20" cy="11386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1386"/>
                              <a:gd name="T2" fmla="*/ 0 w 20"/>
                              <a:gd name="T3" fmla="*/ 11385 h 113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1386">
                                <a:moveTo>
                                  <a:pt x="0" y="0"/>
                                </a:moveTo>
                                <a:lnTo>
                                  <a:pt x="0" y="11385"/>
                                </a:lnTo>
                              </a:path>
                            </a:pathLst>
                          </a:custGeom>
                          <a:noFill/>
                          <a:ln w="28701">
                            <a:solidFill>
                              <a:srgbClr val="EF7E0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4" name="Freeform 11"/>
                        <wps:cNvSpPr>
                          <a:spLocks/>
                        </wps:cNvSpPr>
                        <wps:spPr bwMode="auto">
                          <a:xfrm>
                            <a:off x="0" y="11406"/>
                            <a:ext cx="16361" cy="20"/>
                          </a:xfrm>
                          <a:custGeom>
                            <a:avLst/>
                            <a:gdLst>
                              <a:gd name="T0" fmla="*/ 0 w 16361"/>
                              <a:gd name="T1" fmla="*/ 0 h 20"/>
                              <a:gd name="T2" fmla="*/ 16360 w 16361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6361" h="20">
                                <a:moveTo>
                                  <a:pt x="0" y="0"/>
                                </a:moveTo>
                                <a:lnTo>
                                  <a:pt x="16360" y="0"/>
                                </a:lnTo>
                              </a:path>
                            </a:pathLst>
                          </a:custGeom>
                          <a:noFill/>
                          <a:ln w="28701">
                            <a:solidFill>
                              <a:srgbClr val="EF7E0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41E9F0" id="Group 9" o:spid="_x0000_s1026" style="position:absolute;margin-left:-1.1pt;margin-top:-1.1pt;width:820.25pt;height:572.55pt;z-index:-251656192;mso-position-horizontal-relative:page;mso-position-vertical-relative:page" coordorigin="-22,-22" coordsize="16405,114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" o:allowincell="f">
                <v:shape id="Freeform 10" o:spid="_x0000_s1027" style="position:absolute;left:16338;width:20;height:11386;visibility:visible;mso-wrap-style:square;v-text-anchor:top" coordsize="20,113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usW8QA&#10;AADcAAAADwAAAGRycy9kb3ducmV2LnhtbESPS4vCQBCE7wv7H4Ze2MuiEx+IZJ0EFYSAJx/gtcl0&#10;HmymJ2bGmP33jiB4LKrqK2qVDqYRPXWutqxgMo5AEOdW11wqOJ92oyUI55E1NpZJwT85SJPPjxXG&#10;2t75QP3RlyJA2MWooPK+jaV0eUUG3di2xMErbGfQB9mVUnd4D3DTyGkULaTBmsNChS1tK8r/jjej&#10;YH9Yny9X/dPyyWw4m+6LIit7pb6/hvUvCE+Df4df7UwrmEczeJ4JR0Am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VLrFvEAAAA3AAAAA8AAAAAAAAAAAAAAAAAmAIAAGRycy9k&#10;b3ducmV2LnhtbFBLBQYAAAAABAAEAPUAAACJAwAAAAA=&#10;" path="m,l,11385e" filled="f" strokecolor="#ef7e09" strokeweight=".79725mm">
                  <v:path arrowok="t" o:connecttype="custom" o:connectlocs="0,0;0,11385" o:connectangles="0,0"/>
                </v:shape>
                <v:shape id="Freeform 11" o:spid="_x0000_s1028" style="position:absolute;top:11406;width:16361;height:20;visibility:visible;mso-wrap-style:square;v-text-anchor:top" coordsize="1636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eXv8QA&#10;AADcAAAADwAAAGRycy9kb3ducmV2LnhtbESPzWrDMBCE74W8g9hALiWREkwoTuQQAoEml1Kn7Xmx&#10;1j+ttTKWajtvXxUKPQ4z8w2zP0y2FQP1vnGsYb1SIIgLZxquNLzdzssnED4gG2wdk4Y7eThks4c9&#10;psaN/EpDHioRIexT1FCH0KVS+qImi37lOuLola63GKLsK2l6HCPctnKj1FZabDgu1NjRqabiK/+2&#10;Ggb5cnosPz6vvMXL6O/hrEz7rvViPh13IAJN4T/81342GhKVwO+ZeARk9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C3l7/EAAAA3AAAAA8AAAAAAAAAAAAAAAAAmAIAAGRycy9k&#10;b3ducmV2LnhtbFBLBQYAAAAABAAEAPUAAACJAwAAAAA=&#10;" path="m,l16360,e" filled="f" strokecolor="#ef7e09" strokeweight=".79725mm">
                  <v:path arrowok="t" o:connecttype="custom" o:connectlocs="0,0;16360,0" o:connectangles="0,0"/>
                </v:shape>
                <w10:wrap anchorx="page" anchory="page"/>
              </v:group>
            </w:pict>
          </mc:Fallback>
        </mc:AlternateContent>
      </w:r>
    </w:p>
    <w:p w:rsidR="00236746" w:rsidRDefault="00862BB2">
      <w:pPr>
        <w:pStyle w:val="a3"/>
        <w:kinsoku w:val="0"/>
        <w:overflowPunct w:val="0"/>
        <w:spacing w:line="200" w:lineRule="atLeast"/>
        <w:ind w:left="115"/>
        <w:rPr>
          <w:rFonts w:ascii="Trebuchet MS" w:hAnsi="Trebuchet MS" w:cs="Trebuchet MS"/>
          <w:sz w:val="20"/>
          <w:szCs w:val="20"/>
        </w:rPr>
      </w:pPr>
      <w:r>
        <w:rPr>
          <w:rFonts w:ascii="Trebuchet MS" w:hAnsi="Trebuchet MS" w:cs="Trebuchet MS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4371340" cy="656590"/>
                <wp:effectExtent l="6350" t="6350" r="3810" b="3810"/>
                <wp:docPr id="396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71340" cy="656590"/>
                          <a:chOff x="0" y="0"/>
                          <a:chExt cx="6884" cy="1034"/>
                        </a:xfrm>
                      </wpg:grpSpPr>
                      <wps:wsp>
                        <wps:cNvPr id="397" name="Freeform 13"/>
                        <wps:cNvSpPr>
                          <a:spLocks/>
                        </wps:cNvSpPr>
                        <wps:spPr bwMode="auto">
                          <a:xfrm>
                            <a:off x="15" y="10"/>
                            <a:ext cx="6853" cy="20"/>
                          </a:xfrm>
                          <a:custGeom>
                            <a:avLst/>
                            <a:gdLst>
                              <a:gd name="T0" fmla="*/ 0 w 6853"/>
                              <a:gd name="T1" fmla="*/ 0 h 20"/>
                              <a:gd name="T2" fmla="*/ 6853 w 6853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853" h="20">
                                <a:moveTo>
                                  <a:pt x="0" y="0"/>
                                </a:moveTo>
                                <a:lnTo>
                                  <a:pt x="6853" y="0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F89E4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8" name="Freeform 14"/>
                        <wps:cNvSpPr>
                          <a:spLocks/>
                        </wps:cNvSpPr>
                        <wps:spPr bwMode="auto">
                          <a:xfrm>
                            <a:off x="15" y="1018"/>
                            <a:ext cx="6853" cy="20"/>
                          </a:xfrm>
                          <a:custGeom>
                            <a:avLst/>
                            <a:gdLst>
                              <a:gd name="T0" fmla="*/ 0 w 6853"/>
                              <a:gd name="T1" fmla="*/ 0 h 20"/>
                              <a:gd name="T2" fmla="*/ 6853 w 6853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853" h="20">
                                <a:moveTo>
                                  <a:pt x="0" y="0"/>
                                </a:moveTo>
                                <a:lnTo>
                                  <a:pt x="6853" y="0"/>
                                </a:lnTo>
                              </a:path>
                            </a:pathLst>
                          </a:custGeom>
                          <a:noFill/>
                          <a:ln w="19557">
                            <a:solidFill>
                              <a:srgbClr val="B35E0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9" name="Freeform 15"/>
                        <wps:cNvSpPr>
                          <a:spLocks/>
                        </wps:cNvSpPr>
                        <wps:spPr bwMode="auto">
                          <a:xfrm>
                            <a:off x="20" y="15"/>
                            <a:ext cx="20" cy="989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989"/>
                              <a:gd name="T2" fmla="*/ 0 w 20"/>
                              <a:gd name="T3" fmla="*/ 988 h 9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989">
                                <a:moveTo>
                                  <a:pt x="0" y="0"/>
                                </a:moveTo>
                                <a:lnTo>
                                  <a:pt x="0" y="988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F89E4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0" name="Freeform 16"/>
                        <wps:cNvSpPr>
                          <a:spLocks/>
                        </wps:cNvSpPr>
                        <wps:spPr bwMode="auto">
                          <a:xfrm>
                            <a:off x="6854" y="15"/>
                            <a:ext cx="20" cy="989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989"/>
                              <a:gd name="T2" fmla="*/ 0 w 20"/>
                              <a:gd name="T3" fmla="*/ 988 h 9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989">
                                <a:moveTo>
                                  <a:pt x="0" y="0"/>
                                </a:moveTo>
                                <a:lnTo>
                                  <a:pt x="0" y="988"/>
                                </a:lnTo>
                              </a:path>
                            </a:pathLst>
                          </a:custGeom>
                          <a:noFill/>
                          <a:ln w="19557">
                            <a:solidFill>
                              <a:srgbClr val="B35E0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1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20" y="11"/>
                            <a:ext cx="6834" cy="10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36746" w:rsidRDefault="00236746">
                              <w:pPr>
                                <w:pStyle w:val="a3"/>
                                <w:kinsoku w:val="0"/>
                                <w:overflowPunct w:val="0"/>
                                <w:spacing w:before="245"/>
                                <w:ind w:left="304"/>
                                <w:rPr>
                                  <w:color w:val="000000"/>
                                  <w:sz w:val="36"/>
                                  <w:szCs w:val="36"/>
                                </w:rPr>
                              </w:pPr>
                              <w:bookmarkStart w:id="1" w:name="bookmark0"/>
                              <w:bookmarkEnd w:id="1"/>
                              <w:r>
                                <w:rPr>
                                  <w:b/>
                                  <w:bCs/>
                                  <w:color w:val="EF7E09"/>
                                  <w:sz w:val="36"/>
                                  <w:szCs w:val="36"/>
                                </w:rPr>
                                <w:t>ΕΙΣΑΓΩΓΗ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2" o:spid="_x0000_s1027" style="width:344.2pt;height:51.7pt;mso-position-horizontal-relative:char;mso-position-vertical-relative:line" coordsize="6884,10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">
                <v:shape id="Freeform 13" o:spid="_x0000_s1028" style="position:absolute;left:15;top:10;width:6853;height:20;visibility:visible;mso-wrap-style:square;v-text-anchor:top" coordsize="685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weLccA&#10;AADcAAAADwAAAGRycy9kb3ducmV2LnhtbESPT2sCMRTE74V+h/AEbzVrxf5ZjSItxbWHQlcPe3xs&#10;npvFzcuSpLrtpzeFQo/DzPyGWa4H24kz+dA6VjCdZCCIa6dbbhQc9m93TyBCRNbYOSYF3xRgvbq9&#10;WWKu3YU/6VzGRiQIhxwVmBj7XMpQG7IYJq4nTt7ReYsxSd9I7fGS4LaT91n2IC22nBYM9vRiqD6V&#10;X1aBfT/MqyEU23Lnf8zp47UqNvtKqfFo2CxARBrif/ivXWgFs+dH+D2TjoBcX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F8Hi3HAAAA3AAAAA8AAAAAAAAAAAAAAAAAmAIAAGRy&#10;cy9kb3ducmV2LnhtbFBLBQYAAAAABAAEAPUAAACMAwAAAAA=&#10;" path="m,l6853,e" filled="f" strokecolor="#f89e42" strokeweight=".20458mm">
                  <v:path arrowok="t" o:connecttype="custom" o:connectlocs="0,0;6853,0" o:connectangles="0,0"/>
                </v:shape>
                <v:shape id="Freeform 14" o:spid="_x0000_s1029" style="position:absolute;left:15;top:1018;width:6853;height:20;visibility:visible;mso-wrap-style:square;v-text-anchor:top" coordsize="685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IkBsAA&#10;AADcAAAADwAAAGRycy9kb3ducmV2LnhtbERPy4rCMBTdC/MP4Q6403RGGLUaRUYEF258fMCluTZ1&#10;mpuaRFv9erMYcHk47/mys7W4kw+VYwVfwwwEceF0xaWC03EzmIAIEVlj7ZgUPCjAcvHRm2OuXct7&#10;uh9iKVIIhxwVmBibXMpQGLIYhq4hTtzZeYsxQV9K7bFN4baW31n2Iy1WnBoMNvRrqPg73KwCe955&#10;406j1uBDrifXy3E/HT+V6n92qxmISF18i//dW61gNE1r05l0BOTi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2IkBsAAAADcAAAADwAAAAAAAAAAAAAAAACYAgAAZHJzL2Rvd25y&#10;ZXYueG1sUEsFBgAAAAAEAAQA9QAAAIUDAAAAAA==&#10;" path="m,l6853,e" filled="f" strokecolor="#b35e05" strokeweight=".54325mm">
                  <v:path arrowok="t" o:connecttype="custom" o:connectlocs="0,0;6853,0" o:connectangles="0,0"/>
                </v:shape>
                <v:shape id="Freeform 15" o:spid="_x0000_s1030" style="position:absolute;left:20;top:15;width:20;height:989;visibility:visible;mso-wrap-style:square;v-text-anchor:top" coordsize="20,9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qUcsUA&#10;AADcAAAADwAAAGRycy9kb3ducmV2LnhtbESP0WrCQBRE3wv+w3KFvhTdRFtpUleRlqKPTfQDLtnb&#10;ZG32bshuY/r3riD0cZiZM8x6O9pWDNR741hBOk9AEFdOG64VnI6fs1cQPiBrbB2Tgj/ysN1MHtaY&#10;a3fhgoYy1CJC2OeooAmhy6X0VUMW/dx1xNH7dr3FEGVfS93jJcJtKxdJspIWDceFBjt6b6j6KX+t&#10;AleZr7PeZftFMbycffpRPqXPRqnH6bh7AxFoDP/he/ugFSyzDG5n4hGQm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CpRyxQAAANwAAAAPAAAAAAAAAAAAAAAAAJgCAABkcnMv&#10;ZG93bnJldi54bWxQSwUGAAAAAAQABAD1AAAAigMAAAAA&#10;" path="m,l,988e" filled="f" strokecolor="#f89e42" strokeweight=".20458mm">
                  <v:path arrowok="t" o:connecttype="custom" o:connectlocs="0,0;0,988" o:connectangles="0,0"/>
                </v:shape>
                <v:shape id="Freeform 16" o:spid="_x0000_s1031" style="position:absolute;left:6854;top:15;width:20;height:989;visibility:visible;mso-wrap-style:square;v-text-anchor:top" coordsize="20,9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rrdsMA&#10;AADcAAAADwAAAGRycy9kb3ducmV2LnhtbERPTU8CMRC9m/AfmiHxQqDVEIWFQoxogp504cJt0o67&#10;G7fTTVth4dfTA4nHl/e9XPeuFUcKsfGs4WGiQBAbbxuuNOx37+MZiJiQLbaeScOZIqxXg7slFtaf&#10;+JuOZapEDuFYoIY6pa6QMpqaHMaJ74gz9+ODw5RhqKQNeMrhrpWPSj1Jhw3nhho7eq3J/JZ/ToMM&#10;n0YdNpeP89fbphzJQzBh/qz1/bB/WYBI1Kd/8c29tRqmKs/PZ/IRkKs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CrrdsMAAADcAAAADwAAAAAAAAAAAAAAAACYAgAAZHJzL2Rv&#10;d25yZXYueG1sUEsFBgAAAAAEAAQA9QAAAIgDAAAAAA==&#10;" path="m,l,988e" filled="f" strokecolor="#b35e05" strokeweight=".54325mm">
                  <v:path arrowok="t" o:connecttype="custom" o:connectlocs="0,0;0,988" o:connectangles="0,0"/>
                </v:shape>
                <v:shape id="Text Box 17" o:spid="_x0000_s1032" type="#_x0000_t202" style="position:absolute;left:20;top:11;width:6834;height:10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xX8MUA&#10;AADcAAAADwAAAGRycy9kb3ducmV2LnhtbESPQWsCMRSE70L/Q3iF3jRRititUaRUEITiuj30+Lp5&#10;7gY3L9tN1PXfN4LgcZiZb5j5sneNOFMXrGcN45ECQVx6Y7nS8F2shzMQISIbbDyThisFWC6eBnPM&#10;jL9wTud9rESCcMhQQx1jm0kZypochpFviZN38J3DmGRXSdPhJcFdIydKTaVDy2mhxpY+aiqP+5PT&#10;sPrh/NP+ff3u8kNui+JN8XZ61PrluV+9g4jUx0f43t4YDa9qDLcz6QjIx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/FfwxQAAANwAAAAPAAAAAAAAAAAAAAAAAJgCAABkcnMv&#10;ZG93bnJldi54bWxQSwUGAAAAAAQABAD1AAAAigMAAAAA&#10;" filled="f" stroked="f">
                  <v:textbox inset="0,0,0,0">
                    <w:txbxContent>
                      <w:p w:rsidR="00236746" w:rsidRDefault="00236746">
                        <w:pPr>
                          <w:pStyle w:val="a3"/>
                          <w:kinsoku w:val="0"/>
                          <w:overflowPunct w:val="0"/>
                          <w:spacing w:before="245"/>
                          <w:ind w:left="304"/>
                          <w:rPr>
                            <w:color w:val="000000"/>
                            <w:sz w:val="36"/>
                            <w:szCs w:val="36"/>
                          </w:rPr>
                        </w:pPr>
                        <w:bookmarkStart w:id="2" w:name="bookmark0"/>
                        <w:bookmarkEnd w:id="2"/>
                        <w:r>
                          <w:rPr>
                            <w:b/>
                            <w:bCs/>
                            <w:color w:val="EF7E09"/>
                            <w:sz w:val="36"/>
                            <w:szCs w:val="36"/>
                          </w:rPr>
                          <w:t>ΕΙΣΑΓΩΓΗ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236746" w:rsidRDefault="00236746">
      <w:pPr>
        <w:pStyle w:val="a3"/>
        <w:kinsoku w:val="0"/>
        <w:overflowPunct w:val="0"/>
        <w:ind w:left="0"/>
        <w:rPr>
          <w:rFonts w:ascii="Trebuchet MS" w:hAnsi="Trebuchet MS" w:cs="Trebuchet MS"/>
          <w:sz w:val="26"/>
          <w:szCs w:val="26"/>
        </w:rPr>
      </w:pPr>
    </w:p>
    <w:p w:rsidR="00236746" w:rsidRDefault="00236746">
      <w:pPr>
        <w:pStyle w:val="a3"/>
        <w:kinsoku w:val="0"/>
        <w:overflowPunct w:val="0"/>
        <w:spacing w:before="1"/>
        <w:ind w:left="0"/>
        <w:rPr>
          <w:rFonts w:ascii="Trebuchet MS" w:hAnsi="Trebuchet MS" w:cs="Trebuchet MS"/>
          <w:sz w:val="34"/>
          <w:szCs w:val="34"/>
        </w:rPr>
      </w:pPr>
    </w:p>
    <w:p w:rsidR="00236746" w:rsidRDefault="00236746">
      <w:pPr>
        <w:pStyle w:val="1"/>
        <w:kinsoku w:val="0"/>
        <w:overflowPunct w:val="0"/>
        <w:ind w:right="2"/>
        <w:jc w:val="right"/>
        <w:rPr>
          <w:b w:val="0"/>
          <w:bCs w:val="0"/>
          <w:color w:val="000000"/>
        </w:rPr>
      </w:pPr>
      <w:r>
        <w:rPr>
          <w:color w:val="1B577B"/>
          <w:spacing w:val="-1"/>
        </w:rPr>
        <w:t>ΓΙΑΤΙ</w:t>
      </w:r>
      <w:r>
        <w:rPr>
          <w:color w:val="1B577B"/>
          <w:spacing w:val="-9"/>
        </w:rPr>
        <w:t xml:space="preserve"> </w:t>
      </w:r>
      <w:r>
        <w:rPr>
          <w:color w:val="1B577B"/>
          <w:spacing w:val="-1"/>
        </w:rPr>
        <w:t>ΕΝΑ</w:t>
      </w:r>
      <w:r>
        <w:rPr>
          <w:color w:val="1B577B"/>
          <w:spacing w:val="-12"/>
        </w:rPr>
        <w:t xml:space="preserve"> </w:t>
      </w:r>
      <w:r>
        <w:rPr>
          <w:color w:val="1B577B"/>
          <w:spacing w:val="-1"/>
        </w:rPr>
        <w:t>ΝΕΟ</w:t>
      </w:r>
      <w:r>
        <w:rPr>
          <w:color w:val="1B577B"/>
          <w:spacing w:val="-10"/>
        </w:rPr>
        <w:t xml:space="preserve"> </w:t>
      </w:r>
      <w:r>
        <w:rPr>
          <w:color w:val="1B577B"/>
        </w:rPr>
        <w:t>ΠΡΟΓΡΑΜΜΑ</w:t>
      </w:r>
      <w:r>
        <w:rPr>
          <w:color w:val="1B577B"/>
          <w:spacing w:val="-12"/>
        </w:rPr>
        <w:t xml:space="preserve"> </w:t>
      </w:r>
      <w:r>
        <w:rPr>
          <w:color w:val="1B577B"/>
        </w:rPr>
        <w:t>ΣΠΟΥΔΩΝ</w:t>
      </w:r>
      <w:r>
        <w:rPr>
          <w:color w:val="1B577B"/>
          <w:spacing w:val="-9"/>
        </w:rPr>
        <w:t xml:space="preserve"> </w:t>
      </w:r>
      <w:r>
        <w:rPr>
          <w:color w:val="1B577B"/>
        </w:rPr>
        <w:t>ΣΤΟ</w:t>
      </w:r>
    </w:p>
    <w:p w:rsidR="00236746" w:rsidRDefault="00236746">
      <w:pPr>
        <w:pStyle w:val="a3"/>
        <w:kinsoku w:val="0"/>
        <w:overflowPunct w:val="0"/>
        <w:ind w:left="0" w:right="1"/>
        <w:jc w:val="right"/>
        <w:rPr>
          <w:rFonts w:ascii="Cambria" w:hAnsi="Cambria" w:cs="Cambria"/>
          <w:color w:val="000000"/>
          <w:sz w:val="26"/>
          <w:szCs w:val="26"/>
        </w:rPr>
      </w:pPr>
      <w:r>
        <w:rPr>
          <w:rFonts w:ascii="Cambria" w:hAnsi="Cambria" w:cs="Cambria"/>
          <w:b/>
          <w:bCs/>
          <w:color w:val="1B577B"/>
          <w:w w:val="95"/>
          <w:sz w:val="26"/>
          <w:szCs w:val="26"/>
        </w:rPr>
        <w:t>ΝΗΠΙΑΓΩΓΕΙΟ;</w:t>
      </w:r>
    </w:p>
    <w:p w:rsidR="00236746" w:rsidRDefault="00236746">
      <w:pPr>
        <w:pStyle w:val="a3"/>
        <w:kinsoku w:val="0"/>
        <w:overflowPunct w:val="0"/>
        <w:spacing w:before="6"/>
        <w:ind w:left="0"/>
        <w:rPr>
          <w:rFonts w:ascii="Cambria" w:hAnsi="Cambria" w:cs="Cambria"/>
          <w:b/>
          <w:bCs/>
          <w:sz w:val="23"/>
          <w:szCs w:val="23"/>
        </w:rPr>
      </w:pPr>
    </w:p>
    <w:p w:rsidR="00236746" w:rsidRDefault="00236746">
      <w:pPr>
        <w:pStyle w:val="a3"/>
        <w:kinsoku w:val="0"/>
        <w:overflowPunct w:val="0"/>
        <w:spacing w:line="276" w:lineRule="auto"/>
        <w:ind w:left="440" w:firstLine="720"/>
        <w:jc w:val="both"/>
        <w:rPr>
          <w:spacing w:val="-1"/>
        </w:rPr>
      </w:pPr>
      <w:r>
        <w:t>Ένα</w:t>
      </w:r>
      <w:r>
        <w:rPr>
          <w:spacing w:val="26"/>
        </w:rPr>
        <w:t xml:space="preserve"> </w:t>
      </w:r>
      <w:r>
        <w:t>νέο</w:t>
      </w:r>
      <w:r>
        <w:rPr>
          <w:spacing w:val="27"/>
        </w:rPr>
        <w:t xml:space="preserve"> </w:t>
      </w:r>
      <w:r>
        <w:rPr>
          <w:spacing w:val="-1"/>
        </w:rPr>
        <w:t>Πρόγραμμα</w:t>
      </w:r>
      <w:r>
        <w:rPr>
          <w:spacing w:val="26"/>
        </w:rPr>
        <w:t xml:space="preserve"> </w:t>
      </w:r>
      <w:r>
        <w:rPr>
          <w:spacing w:val="-1"/>
        </w:rPr>
        <w:t>Σπουδών</w:t>
      </w:r>
      <w:r>
        <w:rPr>
          <w:spacing w:val="27"/>
        </w:rPr>
        <w:t xml:space="preserve"> </w:t>
      </w:r>
      <w:r>
        <w:rPr>
          <w:spacing w:val="-1"/>
        </w:rPr>
        <w:t>(ΠΣ)</w:t>
      </w:r>
      <w:r>
        <w:rPr>
          <w:spacing w:val="30"/>
        </w:rPr>
        <w:t xml:space="preserve"> </w:t>
      </w:r>
      <w:r>
        <w:t>δεν</w:t>
      </w:r>
      <w:r>
        <w:rPr>
          <w:spacing w:val="27"/>
        </w:rPr>
        <w:t xml:space="preserve"> </w:t>
      </w:r>
      <w:r>
        <w:rPr>
          <w:spacing w:val="-1"/>
        </w:rPr>
        <w:t>σημαίνει</w:t>
      </w:r>
      <w:r>
        <w:rPr>
          <w:spacing w:val="26"/>
        </w:rPr>
        <w:t xml:space="preserve"> </w:t>
      </w:r>
      <w:r>
        <w:rPr>
          <w:spacing w:val="-1"/>
        </w:rPr>
        <w:t>πάντα</w:t>
      </w:r>
      <w:r>
        <w:rPr>
          <w:spacing w:val="53"/>
        </w:rPr>
        <w:t xml:space="preserve"> </w:t>
      </w:r>
      <w:r>
        <w:rPr>
          <w:spacing w:val="-1"/>
        </w:rPr>
        <w:t>ότι</w:t>
      </w:r>
      <w:r>
        <w:rPr>
          <w:spacing w:val="43"/>
        </w:rPr>
        <w:t xml:space="preserve"> </w:t>
      </w:r>
      <w:r>
        <w:rPr>
          <w:spacing w:val="-1"/>
        </w:rPr>
        <w:t>ακυρώνεται</w:t>
      </w:r>
      <w:r>
        <w:rPr>
          <w:spacing w:val="43"/>
        </w:rPr>
        <w:t xml:space="preserve"> </w:t>
      </w:r>
      <w:r>
        <w:t>η</w:t>
      </w:r>
      <w:r>
        <w:rPr>
          <w:spacing w:val="48"/>
        </w:rPr>
        <w:t xml:space="preserve"> </w:t>
      </w:r>
      <w:r>
        <w:rPr>
          <w:spacing w:val="-1"/>
        </w:rPr>
        <w:t>φιλοσοφία</w:t>
      </w:r>
      <w:r>
        <w:rPr>
          <w:spacing w:val="45"/>
        </w:rPr>
        <w:t xml:space="preserve"> </w:t>
      </w:r>
      <w:r>
        <w:rPr>
          <w:spacing w:val="-1"/>
        </w:rPr>
        <w:t>του</w:t>
      </w:r>
      <w:r>
        <w:rPr>
          <w:spacing w:val="46"/>
        </w:rPr>
        <w:t xml:space="preserve"> </w:t>
      </w:r>
      <w:r>
        <w:t>προηγούμενου</w:t>
      </w:r>
      <w:r>
        <w:rPr>
          <w:spacing w:val="43"/>
        </w:rPr>
        <w:t xml:space="preserve"> </w:t>
      </w:r>
      <w:r>
        <w:t>ή</w:t>
      </w:r>
      <w:r>
        <w:rPr>
          <w:spacing w:val="46"/>
        </w:rPr>
        <w:t xml:space="preserve"> </w:t>
      </w:r>
      <w:r>
        <w:rPr>
          <w:spacing w:val="-1"/>
        </w:rPr>
        <w:t>ότι</w:t>
      </w:r>
      <w:r>
        <w:rPr>
          <w:spacing w:val="41"/>
        </w:rPr>
        <w:t xml:space="preserve"> </w:t>
      </w:r>
      <w:r>
        <w:rPr>
          <w:spacing w:val="-1"/>
        </w:rPr>
        <w:t>προτείνονται</w:t>
      </w:r>
      <w:r>
        <w:rPr>
          <w:spacing w:val="39"/>
        </w:rPr>
        <w:t xml:space="preserve"> </w:t>
      </w:r>
      <w:r>
        <w:t>δραματικές</w:t>
      </w:r>
      <w:r>
        <w:rPr>
          <w:spacing w:val="40"/>
        </w:rPr>
        <w:t xml:space="preserve"> </w:t>
      </w:r>
      <w:r>
        <w:t>αλλαγές</w:t>
      </w:r>
      <w:r>
        <w:rPr>
          <w:spacing w:val="40"/>
        </w:rPr>
        <w:t xml:space="preserve"> </w:t>
      </w:r>
      <w:r>
        <w:rPr>
          <w:spacing w:val="-1"/>
        </w:rPr>
        <w:t>στους</w:t>
      </w:r>
      <w:r>
        <w:rPr>
          <w:spacing w:val="42"/>
        </w:rPr>
        <w:t xml:space="preserve"> </w:t>
      </w:r>
      <w:r>
        <w:rPr>
          <w:spacing w:val="-1"/>
        </w:rPr>
        <w:t>στόχους,</w:t>
      </w:r>
      <w:r>
        <w:rPr>
          <w:spacing w:val="44"/>
        </w:rPr>
        <w:t xml:space="preserve"> </w:t>
      </w:r>
      <w:r>
        <w:rPr>
          <w:spacing w:val="-1"/>
        </w:rPr>
        <w:t>στα</w:t>
      </w:r>
      <w:r>
        <w:rPr>
          <w:spacing w:val="43"/>
        </w:rPr>
        <w:t xml:space="preserve"> </w:t>
      </w:r>
      <w:r>
        <w:rPr>
          <w:spacing w:val="-1"/>
        </w:rPr>
        <w:t>περιεχόμενα</w:t>
      </w:r>
      <w:r>
        <w:rPr>
          <w:spacing w:val="50"/>
        </w:rPr>
        <w:t xml:space="preserve"> </w:t>
      </w:r>
      <w:r>
        <w:t>και</w:t>
      </w:r>
      <w:r>
        <w:rPr>
          <w:spacing w:val="48"/>
        </w:rPr>
        <w:t xml:space="preserve"> </w:t>
      </w:r>
      <w:r>
        <w:rPr>
          <w:spacing w:val="-1"/>
        </w:rPr>
        <w:t>στην</w:t>
      </w:r>
      <w:r>
        <w:rPr>
          <w:spacing w:val="50"/>
        </w:rPr>
        <w:t xml:space="preserve"> </w:t>
      </w:r>
      <w:r>
        <w:t>οργάνωση</w:t>
      </w:r>
      <w:r>
        <w:rPr>
          <w:spacing w:val="50"/>
        </w:rPr>
        <w:t xml:space="preserve"> </w:t>
      </w:r>
      <w:r>
        <w:rPr>
          <w:spacing w:val="-1"/>
        </w:rPr>
        <w:t>της</w:t>
      </w:r>
      <w:r>
        <w:rPr>
          <w:spacing w:val="49"/>
        </w:rPr>
        <w:t xml:space="preserve"> </w:t>
      </w:r>
      <w:r>
        <w:rPr>
          <w:spacing w:val="-1"/>
        </w:rPr>
        <w:t>μάθησης</w:t>
      </w:r>
      <w:r>
        <w:rPr>
          <w:spacing w:val="49"/>
        </w:rPr>
        <w:t xml:space="preserve"> </w:t>
      </w:r>
      <w:r>
        <w:t>και</w:t>
      </w:r>
      <w:r>
        <w:rPr>
          <w:spacing w:val="48"/>
        </w:rPr>
        <w:t xml:space="preserve"> </w:t>
      </w:r>
      <w:r>
        <w:rPr>
          <w:spacing w:val="-1"/>
        </w:rPr>
        <w:t>της</w:t>
      </w:r>
      <w:r>
        <w:rPr>
          <w:spacing w:val="39"/>
        </w:rPr>
        <w:t xml:space="preserve"> </w:t>
      </w:r>
      <w:r>
        <w:rPr>
          <w:spacing w:val="-1"/>
        </w:rPr>
        <w:t>διδασκαλίας.</w:t>
      </w:r>
      <w:r>
        <w:rPr>
          <w:spacing w:val="7"/>
        </w:rPr>
        <w:t xml:space="preserve"> </w:t>
      </w:r>
      <w:r>
        <w:t>Η</w:t>
      </w:r>
      <w:r>
        <w:rPr>
          <w:spacing w:val="7"/>
        </w:rPr>
        <w:t xml:space="preserve"> </w:t>
      </w:r>
      <w:r>
        <w:rPr>
          <w:spacing w:val="-1"/>
        </w:rPr>
        <w:t>λογική</w:t>
      </w:r>
      <w:r>
        <w:rPr>
          <w:spacing w:val="7"/>
        </w:rPr>
        <w:t xml:space="preserve"> </w:t>
      </w:r>
      <w:r>
        <w:rPr>
          <w:spacing w:val="-1"/>
        </w:rPr>
        <w:t>πορεία</w:t>
      </w:r>
      <w:r>
        <w:rPr>
          <w:spacing w:val="8"/>
        </w:rPr>
        <w:t xml:space="preserve"> </w:t>
      </w:r>
      <w:r>
        <w:rPr>
          <w:spacing w:val="-1"/>
        </w:rPr>
        <w:t>των</w:t>
      </w:r>
      <w:r>
        <w:rPr>
          <w:spacing w:val="8"/>
        </w:rPr>
        <w:t xml:space="preserve"> </w:t>
      </w:r>
      <w:r>
        <w:rPr>
          <w:spacing w:val="-1"/>
        </w:rPr>
        <w:t>προγραμμάτων</w:t>
      </w:r>
      <w:r>
        <w:rPr>
          <w:spacing w:val="8"/>
        </w:rPr>
        <w:t xml:space="preserve"> </w:t>
      </w:r>
      <w:r>
        <w:rPr>
          <w:spacing w:val="-1"/>
        </w:rPr>
        <w:t>σπουδών</w:t>
      </w:r>
      <w:r>
        <w:rPr>
          <w:spacing w:val="61"/>
        </w:rPr>
        <w:t xml:space="preserve"> </w:t>
      </w:r>
      <w:r>
        <w:rPr>
          <w:spacing w:val="-1"/>
        </w:rPr>
        <w:t>είναι</w:t>
      </w:r>
      <w:r>
        <w:rPr>
          <w:spacing w:val="42"/>
        </w:rPr>
        <w:t xml:space="preserve"> </w:t>
      </w:r>
      <w:r>
        <w:t>η</w:t>
      </w:r>
      <w:r>
        <w:rPr>
          <w:spacing w:val="44"/>
        </w:rPr>
        <w:t xml:space="preserve"> </w:t>
      </w:r>
      <w:r>
        <w:rPr>
          <w:spacing w:val="-1"/>
        </w:rPr>
        <w:t>αναθεώρηση</w:t>
      </w:r>
      <w:r>
        <w:rPr>
          <w:spacing w:val="42"/>
        </w:rPr>
        <w:t xml:space="preserve"> </w:t>
      </w:r>
      <w:r>
        <w:rPr>
          <w:spacing w:val="-1"/>
        </w:rPr>
        <w:t>και</w:t>
      </w:r>
      <w:r>
        <w:rPr>
          <w:spacing w:val="42"/>
        </w:rPr>
        <w:t xml:space="preserve"> </w:t>
      </w:r>
      <w:r>
        <w:t>η</w:t>
      </w:r>
      <w:r>
        <w:rPr>
          <w:spacing w:val="44"/>
        </w:rPr>
        <w:t xml:space="preserve"> </w:t>
      </w:r>
      <w:r>
        <w:rPr>
          <w:spacing w:val="-1"/>
        </w:rPr>
        <w:t>επικαιροποίηση,</w:t>
      </w:r>
      <w:r>
        <w:rPr>
          <w:spacing w:val="40"/>
        </w:rPr>
        <w:t xml:space="preserve"> </w:t>
      </w:r>
      <w:r>
        <w:t>σε</w:t>
      </w:r>
      <w:r>
        <w:rPr>
          <w:spacing w:val="44"/>
        </w:rPr>
        <w:t xml:space="preserve"> </w:t>
      </w:r>
      <w:r>
        <w:rPr>
          <w:spacing w:val="-1"/>
        </w:rPr>
        <w:t>τακτά</w:t>
      </w:r>
      <w:r>
        <w:rPr>
          <w:spacing w:val="43"/>
        </w:rPr>
        <w:t xml:space="preserve"> </w:t>
      </w:r>
      <w:r>
        <w:rPr>
          <w:spacing w:val="-1"/>
        </w:rPr>
        <w:t>χρονικά</w:t>
      </w:r>
      <w:r>
        <w:rPr>
          <w:spacing w:val="71"/>
        </w:rPr>
        <w:t xml:space="preserve"> </w:t>
      </w:r>
      <w:r>
        <w:rPr>
          <w:spacing w:val="-1"/>
        </w:rPr>
        <w:t>διαστήματα,</w:t>
      </w:r>
      <w:r>
        <w:rPr>
          <w:spacing w:val="19"/>
        </w:rPr>
        <w:t xml:space="preserve"> </w:t>
      </w:r>
      <w:r>
        <w:t>σύμφωνα</w:t>
      </w:r>
      <w:r>
        <w:rPr>
          <w:spacing w:val="20"/>
        </w:rPr>
        <w:t xml:space="preserve"> </w:t>
      </w:r>
      <w:r>
        <w:t>με</w:t>
      </w:r>
      <w:r>
        <w:rPr>
          <w:spacing w:val="20"/>
        </w:rPr>
        <w:t xml:space="preserve"> </w:t>
      </w:r>
      <w:r>
        <w:rPr>
          <w:spacing w:val="-1"/>
        </w:rPr>
        <w:t>τις</w:t>
      </w:r>
      <w:r>
        <w:rPr>
          <w:spacing w:val="21"/>
        </w:rPr>
        <w:t xml:space="preserve"> </w:t>
      </w:r>
      <w:r>
        <w:t>αλλαγές</w:t>
      </w:r>
      <w:r>
        <w:rPr>
          <w:spacing w:val="20"/>
        </w:rPr>
        <w:t xml:space="preserve"> </w:t>
      </w:r>
      <w:r>
        <w:t>και</w:t>
      </w:r>
      <w:r>
        <w:rPr>
          <w:spacing w:val="19"/>
        </w:rPr>
        <w:t xml:space="preserve"> </w:t>
      </w:r>
      <w:r>
        <w:rPr>
          <w:spacing w:val="-1"/>
        </w:rPr>
        <w:t>τις</w:t>
      </w:r>
      <w:r>
        <w:rPr>
          <w:spacing w:val="19"/>
        </w:rPr>
        <w:t xml:space="preserve"> </w:t>
      </w:r>
      <w:r>
        <w:rPr>
          <w:spacing w:val="-1"/>
        </w:rPr>
        <w:t>εξελίξεις</w:t>
      </w:r>
      <w:r>
        <w:rPr>
          <w:spacing w:val="25"/>
        </w:rPr>
        <w:t xml:space="preserve"> </w:t>
      </w:r>
      <w:r>
        <w:t>που</w:t>
      </w:r>
      <w:r>
        <w:rPr>
          <w:spacing w:val="39"/>
        </w:rPr>
        <w:t xml:space="preserve"> </w:t>
      </w:r>
      <w:r>
        <w:rPr>
          <w:spacing w:val="-1"/>
        </w:rPr>
        <w:t>συμβαίνουν</w:t>
      </w:r>
      <w:r>
        <w:rPr>
          <w:spacing w:val="29"/>
        </w:rPr>
        <w:t xml:space="preserve"> </w:t>
      </w:r>
      <w:r>
        <w:t>σε</w:t>
      </w:r>
      <w:r>
        <w:rPr>
          <w:spacing w:val="29"/>
        </w:rPr>
        <w:t xml:space="preserve"> </w:t>
      </w:r>
      <w:r>
        <w:rPr>
          <w:spacing w:val="-1"/>
        </w:rPr>
        <w:t>διάφορα</w:t>
      </w:r>
      <w:r>
        <w:rPr>
          <w:spacing w:val="29"/>
        </w:rPr>
        <w:t xml:space="preserve"> </w:t>
      </w:r>
      <w:r>
        <w:t>πεδία,</w:t>
      </w:r>
      <w:r>
        <w:rPr>
          <w:spacing w:val="28"/>
        </w:rPr>
        <w:t xml:space="preserve"> </w:t>
      </w:r>
      <w:r>
        <w:t>σε</w:t>
      </w:r>
      <w:r>
        <w:rPr>
          <w:spacing w:val="29"/>
        </w:rPr>
        <w:t xml:space="preserve"> </w:t>
      </w:r>
      <w:r>
        <w:rPr>
          <w:spacing w:val="-1"/>
        </w:rPr>
        <w:t>εθνικό</w:t>
      </w:r>
      <w:r>
        <w:rPr>
          <w:spacing w:val="29"/>
        </w:rPr>
        <w:t xml:space="preserve"> </w:t>
      </w:r>
      <w:r>
        <w:rPr>
          <w:spacing w:val="-2"/>
        </w:rPr>
        <w:t>αλλά</w:t>
      </w:r>
      <w:r>
        <w:rPr>
          <w:spacing w:val="29"/>
        </w:rPr>
        <w:t xml:space="preserve"> </w:t>
      </w:r>
      <w:r>
        <w:t>και</w:t>
      </w:r>
      <w:r>
        <w:rPr>
          <w:spacing w:val="28"/>
        </w:rPr>
        <w:t xml:space="preserve"> </w:t>
      </w:r>
      <w:r>
        <w:rPr>
          <w:spacing w:val="-1"/>
        </w:rPr>
        <w:t>παγκόσμιο</w:t>
      </w:r>
      <w:r>
        <w:rPr>
          <w:spacing w:val="47"/>
        </w:rPr>
        <w:t xml:space="preserve"> </w:t>
      </w:r>
      <w:r>
        <w:rPr>
          <w:spacing w:val="-1"/>
        </w:rPr>
        <w:t>επίπεδο.</w:t>
      </w:r>
    </w:p>
    <w:p w:rsidR="00236746" w:rsidRDefault="00236746">
      <w:pPr>
        <w:pStyle w:val="a3"/>
        <w:kinsoku w:val="0"/>
        <w:overflowPunct w:val="0"/>
        <w:spacing w:before="119" w:line="276" w:lineRule="auto"/>
        <w:ind w:left="440" w:right="1" w:firstLine="720"/>
        <w:jc w:val="both"/>
        <w:rPr>
          <w:spacing w:val="-1"/>
        </w:rPr>
      </w:pPr>
      <w:r>
        <w:rPr>
          <w:spacing w:val="-1"/>
        </w:rPr>
        <w:t>Οι</w:t>
      </w:r>
      <w:r>
        <w:rPr>
          <w:spacing w:val="40"/>
        </w:rPr>
        <w:t xml:space="preserve"> </w:t>
      </w:r>
      <w:r>
        <w:t>αλλαγές</w:t>
      </w:r>
      <w:r>
        <w:rPr>
          <w:spacing w:val="40"/>
        </w:rPr>
        <w:t xml:space="preserve"> </w:t>
      </w:r>
      <w:r>
        <w:t>που</w:t>
      </w:r>
      <w:r>
        <w:rPr>
          <w:spacing w:val="40"/>
        </w:rPr>
        <w:t xml:space="preserve"> </w:t>
      </w:r>
      <w:r>
        <w:rPr>
          <w:spacing w:val="-1"/>
        </w:rPr>
        <w:t>συμβαίνουν</w:t>
      </w:r>
      <w:r>
        <w:rPr>
          <w:spacing w:val="43"/>
        </w:rPr>
        <w:t xml:space="preserve"> </w:t>
      </w:r>
      <w:r>
        <w:rPr>
          <w:spacing w:val="-1"/>
        </w:rPr>
        <w:t>στη</w:t>
      </w:r>
      <w:r>
        <w:rPr>
          <w:spacing w:val="42"/>
        </w:rPr>
        <w:t xml:space="preserve"> </w:t>
      </w:r>
      <w:r>
        <w:rPr>
          <w:spacing w:val="-1"/>
        </w:rPr>
        <w:t>σύγχρονη</w:t>
      </w:r>
      <w:r>
        <w:rPr>
          <w:spacing w:val="42"/>
        </w:rPr>
        <w:t xml:space="preserve"> </w:t>
      </w:r>
      <w:r>
        <w:rPr>
          <w:spacing w:val="-1"/>
        </w:rPr>
        <w:t>εποχή</w:t>
      </w:r>
      <w:r>
        <w:rPr>
          <w:spacing w:val="42"/>
        </w:rPr>
        <w:t xml:space="preserve"> </w:t>
      </w:r>
      <w:r>
        <w:rPr>
          <w:spacing w:val="-1"/>
        </w:rPr>
        <w:t>είναι</w:t>
      </w:r>
      <w:r>
        <w:rPr>
          <w:spacing w:val="33"/>
        </w:rPr>
        <w:t xml:space="preserve"> </w:t>
      </w:r>
      <w:r>
        <w:rPr>
          <w:spacing w:val="-1"/>
        </w:rPr>
        <w:t>τόσο</w:t>
      </w:r>
      <w:r>
        <w:rPr>
          <w:spacing w:val="2"/>
        </w:rPr>
        <w:t xml:space="preserve"> </w:t>
      </w:r>
      <w:r>
        <w:t>έντονες</w:t>
      </w:r>
      <w:r>
        <w:rPr>
          <w:spacing w:val="1"/>
        </w:rPr>
        <w:t xml:space="preserve"> </w:t>
      </w:r>
      <w:r>
        <w:t>και</w:t>
      </w:r>
      <w:r>
        <w:rPr>
          <w:spacing w:val="52"/>
        </w:rPr>
        <w:t xml:space="preserve"> </w:t>
      </w:r>
      <w:r>
        <w:rPr>
          <w:spacing w:val="-1"/>
        </w:rPr>
        <w:t>συχνές</w:t>
      </w:r>
      <w:r>
        <w:rPr>
          <w:spacing w:val="1"/>
        </w:rPr>
        <w:t xml:space="preserve"> </w:t>
      </w:r>
      <w:r>
        <w:t xml:space="preserve">που </w:t>
      </w:r>
      <w:r>
        <w:rPr>
          <w:spacing w:val="-1"/>
        </w:rPr>
        <w:t>απαιτούν</w:t>
      </w:r>
      <w:r>
        <w:rPr>
          <w:spacing w:val="2"/>
        </w:rPr>
        <w:t xml:space="preserve"> </w:t>
      </w:r>
      <w:r>
        <w:rPr>
          <w:spacing w:val="-1"/>
        </w:rPr>
        <w:t>προσαρμογή</w:t>
      </w:r>
      <w:r>
        <w:rPr>
          <w:spacing w:val="2"/>
        </w:rPr>
        <w:t xml:space="preserve"> </w:t>
      </w:r>
      <w:r>
        <w:rPr>
          <w:spacing w:val="-1"/>
        </w:rPr>
        <w:t>των</w:t>
      </w:r>
      <w:r>
        <w:rPr>
          <w:spacing w:val="37"/>
        </w:rPr>
        <w:t xml:space="preserve"> </w:t>
      </w:r>
      <w:r>
        <w:rPr>
          <w:spacing w:val="-1"/>
        </w:rPr>
        <w:t>προγραμμάτων</w:t>
      </w:r>
      <w:r>
        <w:rPr>
          <w:spacing w:val="10"/>
        </w:rPr>
        <w:t xml:space="preserve"> </w:t>
      </w:r>
      <w:r>
        <w:rPr>
          <w:spacing w:val="-1"/>
        </w:rPr>
        <w:t>σπουδών</w:t>
      </w:r>
      <w:r>
        <w:rPr>
          <w:spacing w:val="10"/>
        </w:rPr>
        <w:t xml:space="preserve"> </w:t>
      </w:r>
      <w:r>
        <w:rPr>
          <w:spacing w:val="-1"/>
        </w:rPr>
        <w:t>της</w:t>
      </w:r>
      <w:r>
        <w:rPr>
          <w:spacing w:val="9"/>
        </w:rPr>
        <w:t xml:space="preserve"> </w:t>
      </w:r>
      <w:r>
        <w:rPr>
          <w:spacing w:val="-1"/>
        </w:rPr>
        <w:t>υποχρεωτικής</w:t>
      </w:r>
      <w:r>
        <w:rPr>
          <w:spacing w:val="9"/>
        </w:rPr>
        <w:t xml:space="preserve"> </w:t>
      </w:r>
      <w:r>
        <w:rPr>
          <w:spacing w:val="-1"/>
        </w:rPr>
        <w:t>εκπαίδευσης</w:t>
      </w:r>
      <w:r>
        <w:rPr>
          <w:spacing w:val="9"/>
        </w:rPr>
        <w:t xml:space="preserve"> </w:t>
      </w:r>
      <w:r>
        <w:rPr>
          <w:spacing w:val="-1"/>
        </w:rPr>
        <w:t>ώστε</w:t>
      </w:r>
      <w:r>
        <w:rPr>
          <w:spacing w:val="59"/>
        </w:rPr>
        <w:t xml:space="preserve"> </w:t>
      </w:r>
      <w:r>
        <w:t>να</w:t>
      </w:r>
      <w:r>
        <w:rPr>
          <w:spacing w:val="36"/>
        </w:rPr>
        <w:t xml:space="preserve"> </w:t>
      </w:r>
      <w:r>
        <w:rPr>
          <w:spacing w:val="-1"/>
        </w:rPr>
        <w:t>μπορούν</w:t>
      </w:r>
      <w:r>
        <w:rPr>
          <w:spacing w:val="36"/>
        </w:rPr>
        <w:t xml:space="preserve"> </w:t>
      </w:r>
      <w:r>
        <w:t>να</w:t>
      </w:r>
      <w:r>
        <w:rPr>
          <w:spacing w:val="34"/>
        </w:rPr>
        <w:t xml:space="preserve"> </w:t>
      </w:r>
      <w:r>
        <w:rPr>
          <w:spacing w:val="-1"/>
        </w:rPr>
        <w:t>ανταποκριθούν</w:t>
      </w:r>
      <w:r>
        <w:rPr>
          <w:spacing w:val="36"/>
        </w:rPr>
        <w:t xml:space="preserve"> </w:t>
      </w:r>
      <w:r>
        <w:rPr>
          <w:spacing w:val="-1"/>
        </w:rPr>
        <w:t>αποτελεσματικά</w:t>
      </w:r>
      <w:r>
        <w:rPr>
          <w:spacing w:val="36"/>
        </w:rPr>
        <w:t xml:space="preserve"> </w:t>
      </w:r>
      <w:r>
        <w:rPr>
          <w:spacing w:val="-1"/>
        </w:rPr>
        <w:t>στις</w:t>
      </w:r>
      <w:r>
        <w:rPr>
          <w:spacing w:val="35"/>
        </w:rPr>
        <w:t xml:space="preserve"> </w:t>
      </w:r>
      <w:r>
        <w:t>ανάγκες</w:t>
      </w:r>
      <w:r>
        <w:rPr>
          <w:spacing w:val="47"/>
        </w:rPr>
        <w:t xml:space="preserve"> </w:t>
      </w:r>
      <w:r>
        <w:rPr>
          <w:spacing w:val="-1"/>
        </w:rPr>
        <w:t>του</w:t>
      </w:r>
      <w:r>
        <w:rPr>
          <w:spacing w:val="9"/>
        </w:rPr>
        <w:t xml:space="preserve"> </w:t>
      </w:r>
      <w:r>
        <w:rPr>
          <w:spacing w:val="-1"/>
        </w:rPr>
        <w:t>πολίτη</w:t>
      </w:r>
      <w:r>
        <w:rPr>
          <w:spacing w:val="11"/>
        </w:rPr>
        <w:t xml:space="preserve"> </w:t>
      </w:r>
      <w:r>
        <w:rPr>
          <w:spacing w:val="-1"/>
        </w:rPr>
        <w:t>του</w:t>
      </w:r>
      <w:r>
        <w:rPr>
          <w:spacing w:val="9"/>
        </w:rPr>
        <w:t xml:space="preserve"> </w:t>
      </w:r>
      <w:r>
        <w:t>21ου</w:t>
      </w:r>
      <w:r>
        <w:rPr>
          <w:spacing w:val="8"/>
        </w:rPr>
        <w:t xml:space="preserve"> </w:t>
      </w:r>
      <w:r>
        <w:rPr>
          <w:spacing w:val="-1"/>
        </w:rPr>
        <w:t>αιώνα.</w:t>
      </w:r>
      <w:r>
        <w:rPr>
          <w:spacing w:val="9"/>
        </w:rPr>
        <w:t xml:space="preserve"> </w:t>
      </w:r>
      <w:r>
        <w:rPr>
          <w:spacing w:val="-1"/>
        </w:rPr>
        <w:t>Μέσα</w:t>
      </w:r>
      <w:r>
        <w:rPr>
          <w:spacing w:val="10"/>
        </w:rPr>
        <w:t xml:space="preserve"> </w:t>
      </w:r>
      <w:r>
        <w:t>σε</w:t>
      </w:r>
      <w:r>
        <w:rPr>
          <w:spacing w:val="10"/>
        </w:rPr>
        <w:t xml:space="preserve"> </w:t>
      </w:r>
      <w:r>
        <w:rPr>
          <w:spacing w:val="-1"/>
        </w:rPr>
        <w:t>αυτό</w:t>
      </w:r>
      <w:r>
        <w:rPr>
          <w:spacing w:val="10"/>
        </w:rPr>
        <w:t xml:space="preserve"> </w:t>
      </w:r>
      <w:r>
        <w:rPr>
          <w:spacing w:val="-1"/>
        </w:rPr>
        <w:t>το</w:t>
      </w:r>
      <w:r>
        <w:rPr>
          <w:spacing w:val="12"/>
        </w:rPr>
        <w:t xml:space="preserve"> </w:t>
      </w:r>
      <w:r>
        <w:rPr>
          <w:spacing w:val="-1"/>
        </w:rPr>
        <w:t>πλαίσιο,</w:t>
      </w:r>
      <w:r>
        <w:rPr>
          <w:spacing w:val="9"/>
        </w:rPr>
        <w:t xml:space="preserve"> </w:t>
      </w:r>
      <w:r>
        <w:t>δεν</w:t>
      </w:r>
      <w:r>
        <w:rPr>
          <w:spacing w:val="10"/>
        </w:rPr>
        <w:t xml:space="preserve"> </w:t>
      </w:r>
      <w:r>
        <w:rPr>
          <w:spacing w:val="-1"/>
        </w:rPr>
        <w:t>είναι</w:t>
      </w:r>
      <w:r>
        <w:rPr>
          <w:spacing w:val="57"/>
        </w:rPr>
        <w:t xml:space="preserve"> </w:t>
      </w:r>
      <w:r>
        <w:rPr>
          <w:spacing w:val="-1"/>
        </w:rPr>
        <w:t>τυχαίο</w:t>
      </w:r>
      <w:r>
        <w:rPr>
          <w:spacing w:val="39"/>
        </w:rPr>
        <w:t xml:space="preserve"> </w:t>
      </w:r>
      <w:r>
        <w:t>που</w:t>
      </w:r>
      <w:r>
        <w:rPr>
          <w:spacing w:val="37"/>
        </w:rPr>
        <w:t xml:space="preserve"> </w:t>
      </w:r>
      <w:r>
        <w:t>έξι</w:t>
      </w:r>
      <w:r>
        <w:rPr>
          <w:spacing w:val="39"/>
        </w:rPr>
        <w:t xml:space="preserve"> </w:t>
      </w:r>
      <w:r>
        <w:t>χώρες</w:t>
      </w:r>
      <w:r>
        <w:rPr>
          <w:spacing w:val="40"/>
        </w:rPr>
        <w:t xml:space="preserve"> </w:t>
      </w:r>
      <w:r>
        <w:rPr>
          <w:spacing w:val="-1"/>
        </w:rPr>
        <w:t>στην</w:t>
      </w:r>
      <w:r>
        <w:rPr>
          <w:spacing w:val="39"/>
        </w:rPr>
        <w:t xml:space="preserve"> </w:t>
      </w:r>
      <w:r>
        <w:rPr>
          <w:spacing w:val="-1"/>
        </w:rPr>
        <w:t>Ευρώπη,</w:t>
      </w:r>
      <w:r>
        <w:rPr>
          <w:spacing w:val="38"/>
        </w:rPr>
        <w:t xml:space="preserve"> </w:t>
      </w:r>
      <w:r>
        <w:t>αλλά</w:t>
      </w:r>
      <w:r>
        <w:rPr>
          <w:spacing w:val="38"/>
        </w:rPr>
        <w:t xml:space="preserve"> </w:t>
      </w:r>
      <w:r>
        <w:rPr>
          <w:spacing w:val="-1"/>
        </w:rPr>
        <w:t>και</w:t>
      </w:r>
      <w:r>
        <w:rPr>
          <w:spacing w:val="37"/>
        </w:rPr>
        <w:t xml:space="preserve"> </w:t>
      </w:r>
      <w:r>
        <w:rPr>
          <w:spacing w:val="-1"/>
        </w:rPr>
        <w:t>στον</w:t>
      </w:r>
      <w:r>
        <w:rPr>
          <w:spacing w:val="41"/>
        </w:rPr>
        <w:t xml:space="preserve"> </w:t>
      </w:r>
      <w:r>
        <w:rPr>
          <w:spacing w:val="-1"/>
        </w:rPr>
        <w:t>υπόλοιπο</w:t>
      </w:r>
      <w:r>
        <w:rPr>
          <w:spacing w:val="43"/>
        </w:rPr>
        <w:t xml:space="preserve"> </w:t>
      </w:r>
      <w:r>
        <w:t>κόσμο,</w:t>
      </w:r>
      <w:r>
        <w:rPr>
          <w:spacing w:val="12"/>
        </w:rPr>
        <w:t xml:space="preserve"> </w:t>
      </w:r>
      <w:r>
        <w:rPr>
          <w:spacing w:val="-1"/>
        </w:rPr>
        <w:t>έχουν</w:t>
      </w:r>
      <w:r>
        <w:rPr>
          <w:spacing w:val="13"/>
        </w:rPr>
        <w:t xml:space="preserve"> </w:t>
      </w:r>
      <w:r>
        <w:rPr>
          <w:spacing w:val="-1"/>
        </w:rPr>
        <w:t>αναθεωρήσει</w:t>
      </w:r>
      <w:r>
        <w:rPr>
          <w:spacing w:val="12"/>
        </w:rPr>
        <w:t xml:space="preserve"> </w:t>
      </w:r>
      <w:r>
        <w:t>τα</w:t>
      </w:r>
      <w:r>
        <w:rPr>
          <w:spacing w:val="13"/>
        </w:rPr>
        <w:t xml:space="preserve"> </w:t>
      </w:r>
      <w:r>
        <w:rPr>
          <w:spacing w:val="-1"/>
        </w:rPr>
        <w:t>προγράμματα</w:t>
      </w:r>
      <w:r>
        <w:rPr>
          <w:spacing w:val="13"/>
        </w:rPr>
        <w:t xml:space="preserve"> </w:t>
      </w:r>
      <w:r>
        <w:rPr>
          <w:spacing w:val="-1"/>
        </w:rPr>
        <w:t>σπουδών</w:t>
      </w:r>
      <w:r>
        <w:rPr>
          <w:spacing w:val="12"/>
        </w:rPr>
        <w:t xml:space="preserve"> </w:t>
      </w:r>
      <w:r>
        <w:rPr>
          <w:spacing w:val="-1"/>
        </w:rPr>
        <w:t>τους</w:t>
      </w:r>
      <w:r>
        <w:rPr>
          <w:spacing w:val="55"/>
        </w:rPr>
        <w:t xml:space="preserve"> </w:t>
      </w:r>
      <w:r>
        <w:t xml:space="preserve">μέσα </w:t>
      </w:r>
      <w:r>
        <w:rPr>
          <w:spacing w:val="-1"/>
        </w:rPr>
        <w:t>στα</w:t>
      </w:r>
      <w:r>
        <w:t xml:space="preserve"> </w:t>
      </w:r>
      <w:r>
        <w:rPr>
          <w:spacing w:val="-1"/>
        </w:rPr>
        <w:t>τελευταία</w:t>
      </w:r>
      <w:r>
        <w:t xml:space="preserve"> </w:t>
      </w:r>
      <w:r>
        <w:rPr>
          <w:spacing w:val="-1"/>
        </w:rPr>
        <w:t>πέντε</w:t>
      </w:r>
      <w:r>
        <w:rPr>
          <w:spacing w:val="2"/>
        </w:rPr>
        <w:t xml:space="preserve"> </w:t>
      </w:r>
      <w:r>
        <w:rPr>
          <w:spacing w:val="-1"/>
        </w:rPr>
        <w:t>χρόνια.</w:t>
      </w:r>
    </w:p>
    <w:p w:rsidR="00236746" w:rsidRDefault="00236746">
      <w:pPr>
        <w:pStyle w:val="a3"/>
        <w:kinsoku w:val="0"/>
        <w:overflowPunct w:val="0"/>
        <w:spacing w:before="118" w:line="277" w:lineRule="auto"/>
        <w:ind w:left="440" w:right="1" w:firstLine="720"/>
        <w:jc w:val="both"/>
      </w:pPr>
      <w:r>
        <w:t>Στην</w:t>
      </w:r>
      <w:r>
        <w:rPr>
          <w:spacing w:val="10"/>
        </w:rPr>
        <w:t xml:space="preserve"> </w:t>
      </w:r>
      <w:r>
        <w:rPr>
          <w:spacing w:val="-1"/>
        </w:rPr>
        <w:t>ελληνική</w:t>
      </w:r>
      <w:r>
        <w:rPr>
          <w:spacing w:val="8"/>
        </w:rPr>
        <w:t xml:space="preserve"> </w:t>
      </w:r>
      <w:r>
        <w:rPr>
          <w:spacing w:val="-1"/>
        </w:rPr>
        <w:t>πραγματικότητα,</w:t>
      </w:r>
      <w:r>
        <w:rPr>
          <w:spacing w:val="9"/>
        </w:rPr>
        <w:t xml:space="preserve"> </w:t>
      </w:r>
      <w:r>
        <w:t>η</w:t>
      </w:r>
      <w:r>
        <w:rPr>
          <w:spacing w:val="10"/>
        </w:rPr>
        <w:t xml:space="preserve"> </w:t>
      </w:r>
      <w:r>
        <w:rPr>
          <w:spacing w:val="-1"/>
        </w:rPr>
        <w:t>εφαρμογή</w:t>
      </w:r>
      <w:r>
        <w:rPr>
          <w:spacing w:val="9"/>
        </w:rPr>
        <w:t xml:space="preserve"> </w:t>
      </w:r>
      <w:r>
        <w:rPr>
          <w:spacing w:val="-1"/>
        </w:rPr>
        <w:t>του</w:t>
      </w:r>
      <w:r>
        <w:rPr>
          <w:spacing w:val="41"/>
        </w:rPr>
        <w:t xml:space="preserve"> </w:t>
      </w:r>
      <w:r>
        <w:rPr>
          <w:spacing w:val="-1"/>
        </w:rPr>
        <w:t>Διαθεματικού</w:t>
      </w:r>
      <w:r>
        <w:t xml:space="preserve">   </w:t>
      </w:r>
      <w:r>
        <w:rPr>
          <w:spacing w:val="8"/>
        </w:rPr>
        <w:t xml:space="preserve"> </w:t>
      </w:r>
      <w:r>
        <w:rPr>
          <w:spacing w:val="-1"/>
        </w:rPr>
        <w:t>Ενιαίου</w:t>
      </w:r>
      <w:r>
        <w:t xml:space="preserve">   </w:t>
      </w:r>
      <w:r>
        <w:rPr>
          <w:spacing w:val="11"/>
        </w:rPr>
        <w:t xml:space="preserve"> </w:t>
      </w:r>
      <w:r>
        <w:rPr>
          <w:spacing w:val="-1"/>
        </w:rPr>
        <w:t>Πλαισίου</w:t>
      </w:r>
      <w:r>
        <w:t xml:space="preserve">   </w:t>
      </w:r>
      <w:r>
        <w:rPr>
          <w:spacing w:val="11"/>
        </w:rPr>
        <w:t xml:space="preserve"> </w:t>
      </w:r>
      <w:r>
        <w:rPr>
          <w:spacing w:val="-1"/>
        </w:rPr>
        <w:t>Προγραμμάτων</w:t>
      </w:r>
      <w:r>
        <w:t xml:space="preserve">   </w:t>
      </w:r>
      <w:r>
        <w:rPr>
          <w:spacing w:val="10"/>
        </w:rPr>
        <w:t xml:space="preserve"> </w:t>
      </w:r>
      <w:r>
        <w:t>Σπουδών</w:t>
      </w:r>
    </w:p>
    <w:p w:rsidR="00236746" w:rsidRDefault="00236746">
      <w:pPr>
        <w:pStyle w:val="a3"/>
        <w:kinsoku w:val="0"/>
        <w:overflowPunct w:val="0"/>
        <w:spacing w:before="170" w:line="276" w:lineRule="auto"/>
        <w:ind w:left="440" w:right="105"/>
        <w:jc w:val="both"/>
        <w:rPr>
          <w:spacing w:val="-1"/>
        </w:rPr>
      </w:pPr>
      <w:r>
        <w:rPr>
          <w:rFonts w:ascii="Times New Roman" w:hAnsi="Times New Roman" w:cs="Times New Roman"/>
        </w:rPr>
        <w:br w:type="column"/>
      </w:r>
      <w:r>
        <w:rPr>
          <w:spacing w:val="-1"/>
        </w:rPr>
        <w:t>(ΔΕΠΠΣ),</w:t>
      </w:r>
      <w:r>
        <w:rPr>
          <w:spacing w:val="18"/>
        </w:rPr>
        <w:t xml:space="preserve"> </w:t>
      </w:r>
      <w:r>
        <w:rPr>
          <w:spacing w:val="-1"/>
        </w:rPr>
        <w:t>το</w:t>
      </w:r>
      <w:r>
        <w:rPr>
          <w:spacing w:val="18"/>
        </w:rPr>
        <w:t xml:space="preserve"> </w:t>
      </w:r>
      <w:r>
        <w:t>2002,</w:t>
      </w:r>
      <w:r>
        <w:rPr>
          <w:spacing w:val="17"/>
        </w:rPr>
        <w:t xml:space="preserve"> </w:t>
      </w:r>
      <w:r>
        <w:t>αποτέλεσε</w:t>
      </w:r>
      <w:r>
        <w:rPr>
          <w:spacing w:val="16"/>
        </w:rPr>
        <w:t xml:space="preserve"> </w:t>
      </w:r>
      <w:r>
        <w:rPr>
          <w:spacing w:val="-1"/>
        </w:rPr>
        <w:t>μια</w:t>
      </w:r>
      <w:r>
        <w:rPr>
          <w:spacing w:val="18"/>
        </w:rPr>
        <w:t xml:space="preserve"> </w:t>
      </w:r>
      <w:r>
        <w:rPr>
          <w:spacing w:val="-1"/>
        </w:rPr>
        <w:t>σημαντική</w:t>
      </w:r>
      <w:r>
        <w:rPr>
          <w:spacing w:val="19"/>
        </w:rPr>
        <w:t xml:space="preserve"> </w:t>
      </w:r>
      <w:r>
        <w:rPr>
          <w:spacing w:val="-1"/>
        </w:rPr>
        <w:t>προσπάθεια</w:t>
      </w:r>
      <w:r>
        <w:rPr>
          <w:spacing w:val="37"/>
        </w:rPr>
        <w:t xml:space="preserve"> </w:t>
      </w:r>
      <w:r>
        <w:rPr>
          <w:spacing w:val="-1"/>
        </w:rPr>
        <w:t>μετάβασης</w:t>
      </w:r>
      <w:r>
        <w:rPr>
          <w:spacing w:val="34"/>
        </w:rPr>
        <w:t xml:space="preserve"> </w:t>
      </w:r>
      <w:r>
        <w:rPr>
          <w:spacing w:val="-1"/>
        </w:rPr>
        <w:t>της</w:t>
      </w:r>
      <w:r>
        <w:rPr>
          <w:spacing w:val="34"/>
        </w:rPr>
        <w:t xml:space="preserve"> </w:t>
      </w:r>
      <w:r>
        <w:rPr>
          <w:spacing w:val="-1"/>
        </w:rPr>
        <w:t>ελληνικής</w:t>
      </w:r>
      <w:r>
        <w:rPr>
          <w:spacing w:val="34"/>
        </w:rPr>
        <w:t xml:space="preserve"> </w:t>
      </w:r>
      <w:r>
        <w:rPr>
          <w:spacing w:val="-1"/>
        </w:rPr>
        <w:t>εκπαίδευσης</w:t>
      </w:r>
      <w:r>
        <w:rPr>
          <w:spacing w:val="34"/>
        </w:rPr>
        <w:t xml:space="preserve"> </w:t>
      </w:r>
      <w:r>
        <w:rPr>
          <w:spacing w:val="-1"/>
        </w:rPr>
        <w:t>στη</w:t>
      </w:r>
      <w:r>
        <w:rPr>
          <w:spacing w:val="33"/>
        </w:rPr>
        <w:t xml:space="preserve"> </w:t>
      </w:r>
      <w:r>
        <w:t>φιλοσοφία</w:t>
      </w:r>
      <w:r>
        <w:rPr>
          <w:spacing w:val="34"/>
        </w:rPr>
        <w:t xml:space="preserve"> </w:t>
      </w:r>
      <w:r>
        <w:rPr>
          <w:spacing w:val="-1"/>
        </w:rPr>
        <w:t>των</w:t>
      </w:r>
      <w:r>
        <w:rPr>
          <w:spacing w:val="55"/>
        </w:rPr>
        <w:t xml:space="preserve"> </w:t>
      </w:r>
      <w:r>
        <w:rPr>
          <w:spacing w:val="-1"/>
        </w:rPr>
        <w:t>σύγχρονων</w:t>
      </w:r>
      <w:r>
        <w:rPr>
          <w:spacing w:val="31"/>
        </w:rPr>
        <w:t xml:space="preserve"> </w:t>
      </w:r>
      <w:r>
        <w:rPr>
          <w:spacing w:val="-1"/>
        </w:rPr>
        <w:t>προγραμμάτων</w:t>
      </w:r>
      <w:r>
        <w:rPr>
          <w:spacing w:val="31"/>
        </w:rPr>
        <w:t xml:space="preserve"> </w:t>
      </w:r>
      <w:r>
        <w:rPr>
          <w:spacing w:val="-1"/>
        </w:rPr>
        <w:t>σπουδών</w:t>
      </w:r>
      <w:r>
        <w:rPr>
          <w:spacing w:val="31"/>
        </w:rPr>
        <w:t xml:space="preserve"> </w:t>
      </w:r>
      <w:r>
        <w:t>που</w:t>
      </w:r>
      <w:r>
        <w:rPr>
          <w:spacing w:val="30"/>
        </w:rPr>
        <w:t xml:space="preserve"> </w:t>
      </w:r>
      <w:r>
        <w:rPr>
          <w:spacing w:val="-1"/>
        </w:rPr>
        <w:t>προωθούν</w:t>
      </w:r>
      <w:r>
        <w:rPr>
          <w:spacing w:val="31"/>
        </w:rPr>
        <w:t xml:space="preserve"> </w:t>
      </w:r>
      <w:r>
        <w:rPr>
          <w:spacing w:val="-1"/>
        </w:rPr>
        <w:t>την</w:t>
      </w:r>
      <w:r>
        <w:rPr>
          <w:spacing w:val="31"/>
        </w:rPr>
        <w:t xml:space="preserve"> </w:t>
      </w:r>
      <w:r>
        <w:rPr>
          <w:spacing w:val="-1"/>
        </w:rPr>
        <w:t>ιδέα</w:t>
      </w:r>
      <w:r>
        <w:rPr>
          <w:spacing w:val="61"/>
        </w:rPr>
        <w:t xml:space="preserve"> </w:t>
      </w:r>
      <w:r>
        <w:rPr>
          <w:spacing w:val="-1"/>
        </w:rPr>
        <w:t>της</w:t>
      </w:r>
      <w:r>
        <w:rPr>
          <w:spacing w:val="48"/>
        </w:rPr>
        <w:t xml:space="preserve"> </w:t>
      </w:r>
      <w:r>
        <w:rPr>
          <w:spacing w:val="-1"/>
        </w:rPr>
        <w:t>ολιστικής</w:t>
      </w:r>
      <w:r>
        <w:rPr>
          <w:spacing w:val="48"/>
        </w:rPr>
        <w:t xml:space="preserve"> </w:t>
      </w:r>
      <w:r>
        <w:rPr>
          <w:spacing w:val="-1"/>
        </w:rPr>
        <w:t>αντίληψης</w:t>
      </w:r>
      <w:r>
        <w:rPr>
          <w:spacing w:val="48"/>
        </w:rPr>
        <w:t xml:space="preserve"> </w:t>
      </w:r>
      <w:r>
        <w:rPr>
          <w:spacing w:val="-1"/>
        </w:rPr>
        <w:t>του</w:t>
      </w:r>
      <w:r>
        <w:rPr>
          <w:spacing w:val="48"/>
        </w:rPr>
        <w:t xml:space="preserve"> </w:t>
      </w:r>
      <w:r>
        <w:t>κόσμου</w:t>
      </w:r>
      <w:r>
        <w:rPr>
          <w:spacing w:val="48"/>
        </w:rPr>
        <w:t xml:space="preserve"> </w:t>
      </w:r>
      <w:r>
        <w:rPr>
          <w:spacing w:val="-1"/>
        </w:rPr>
        <w:t>από</w:t>
      </w:r>
      <w:r>
        <w:rPr>
          <w:spacing w:val="49"/>
        </w:rPr>
        <w:t xml:space="preserve"> </w:t>
      </w:r>
      <w:r>
        <w:rPr>
          <w:spacing w:val="-1"/>
        </w:rPr>
        <w:t>τα</w:t>
      </w:r>
      <w:r>
        <w:rPr>
          <w:spacing w:val="49"/>
        </w:rPr>
        <w:t xml:space="preserve"> </w:t>
      </w:r>
      <w:r>
        <w:rPr>
          <w:spacing w:val="-1"/>
        </w:rPr>
        <w:t>παιδιά,</w:t>
      </w:r>
      <w:r>
        <w:rPr>
          <w:spacing w:val="48"/>
        </w:rPr>
        <w:t xml:space="preserve"> </w:t>
      </w:r>
      <w:r>
        <w:rPr>
          <w:spacing w:val="-1"/>
        </w:rPr>
        <w:t>τον</w:t>
      </w:r>
      <w:r>
        <w:rPr>
          <w:spacing w:val="51"/>
        </w:rPr>
        <w:t xml:space="preserve"> </w:t>
      </w:r>
      <w:r>
        <w:rPr>
          <w:spacing w:val="-1"/>
        </w:rPr>
        <w:t>κοινωνικό</w:t>
      </w:r>
      <w:r>
        <w:rPr>
          <w:spacing w:val="22"/>
        </w:rPr>
        <w:t xml:space="preserve"> </w:t>
      </w:r>
      <w:r>
        <w:rPr>
          <w:spacing w:val="-1"/>
        </w:rPr>
        <w:t>χαρακτήρα</w:t>
      </w:r>
      <w:r>
        <w:rPr>
          <w:spacing w:val="22"/>
        </w:rPr>
        <w:t xml:space="preserve"> </w:t>
      </w:r>
      <w:r>
        <w:rPr>
          <w:spacing w:val="-1"/>
        </w:rPr>
        <w:t>της</w:t>
      </w:r>
      <w:r>
        <w:rPr>
          <w:spacing w:val="21"/>
        </w:rPr>
        <w:t xml:space="preserve"> </w:t>
      </w:r>
      <w:r>
        <w:rPr>
          <w:spacing w:val="-1"/>
        </w:rPr>
        <w:t>γνώσης,</w:t>
      </w:r>
      <w:r>
        <w:rPr>
          <w:spacing w:val="21"/>
        </w:rPr>
        <w:t xml:space="preserve"> </w:t>
      </w:r>
      <w:r>
        <w:rPr>
          <w:spacing w:val="-1"/>
        </w:rPr>
        <w:t>τη</w:t>
      </w:r>
      <w:r>
        <w:rPr>
          <w:spacing w:val="23"/>
        </w:rPr>
        <w:t xml:space="preserve"> </w:t>
      </w:r>
      <w:r>
        <w:t>σημασία</w:t>
      </w:r>
      <w:r>
        <w:rPr>
          <w:spacing w:val="22"/>
        </w:rPr>
        <w:t xml:space="preserve"> </w:t>
      </w:r>
      <w:r>
        <w:rPr>
          <w:spacing w:val="-1"/>
        </w:rPr>
        <w:t>της</w:t>
      </w:r>
      <w:r>
        <w:rPr>
          <w:spacing w:val="21"/>
        </w:rPr>
        <w:t xml:space="preserve"> </w:t>
      </w:r>
      <w:r>
        <w:rPr>
          <w:spacing w:val="-1"/>
        </w:rPr>
        <w:t>βιωματικής</w:t>
      </w:r>
      <w:r>
        <w:rPr>
          <w:spacing w:val="61"/>
        </w:rPr>
        <w:t xml:space="preserve"> </w:t>
      </w:r>
      <w:r>
        <w:rPr>
          <w:spacing w:val="-1"/>
        </w:rPr>
        <w:t>μάθησης,</w:t>
      </w:r>
      <w:r>
        <w:rPr>
          <w:spacing w:val="39"/>
        </w:rPr>
        <w:t xml:space="preserve"> </w:t>
      </w:r>
      <w:r>
        <w:rPr>
          <w:spacing w:val="-1"/>
        </w:rPr>
        <w:t>το</w:t>
      </w:r>
      <w:r>
        <w:rPr>
          <w:spacing w:val="39"/>
        </w:rPr>
        <w:t xml:space="preserve"> </w:t>
      </w:r>
      <w:r>
        <w:t>ρόλο</w:t>
      </w:r>
      <w:r>
        <w:rPr>
          <w:spacing w:val="39"/>
        </w:rPr>
        <w:t xml:space="preserve"> </w:t>
      </w:r>
      <w:r>
        <w:rPr>
          <w:spacing w:val="-1"/>
        </w:rPr>
        <w:t>της</w:t>
      </w:r>
      <w:r>
        <w:rPr>
          <w:spacing w:val="38"/>
        </w:rPr>
        <w:t xml:space="preserve"> </w:t>
      </w:r>
      <w:r>
        <w:rPr>
          <w:spacing w:val="-1"/>
        </w:rPr>
        <w:t>διαμορφωτικής</w:t>
      </w:r>
      <w:r>
        <w:rPr>
          <w:spacing w:val="38"/>
        </w:rPr>
        <w:t xml:space="preserve"> </w:t>
      </w:r>
      <w:r>
        <w:rPr>
          <w:spacing w:val="-1"/>
        </w:rPr>
        <w:t>αξιολόγησης</w:t>
      </w:r>
      <w:r>
        <w:rPr>
          <w:spacing w:val="38"/>
        </w:rPr>
        <w:t xml:space="preserve"> </w:t>
      </w:r>
      <w:r>
        <w:t>και</w:t>
      </w:r>
      <w:r>
        <w:rPr>
          <w:spacing w:val="38"/>
        </w:rPr>
        <w:t xml:space="preserve"> </w:t>
      </w:r>
      <w:r>
        <w:rPr>
          <w:spacing w:val="-1"/>
        </w:rPr>
        <w:t>τη</w:t>
      </w:r>
      <w:r>
        <w:rPr>
          <w:spacing w:val="55"/>
        </w:rPr>
        <w:t xml:space="preserve"> </w:t>
      </w:r>
      <w:r>
        <w:rPr>
          <w:spacing w:val="-1"/>
        </w:rPr>
        <w:t>δημιουργική</w:t>
      </w:r>
      <w:r>
        <w:rPr>
          <w:spacing w:val="42"/>
        </w:rPr>
        <w:t xml:space="preserve"> </w:t>
      </w:r>
      <w:r>
        <w:rPr>
          <w:spacing w:val="-1"/>
        </w:rPr>
        <w:t>αξιοποίηση</w:t>
      </w:r>
      <w:r>
        <w:rPr>
          <w:spacing w:val="43"/>
        </w:rPr>
        <w:t xml:space="preserve"> </w:t>
      </w:r>
      <w:r>
        <w:rPr>
          <w:spacing w:val="-1"/>
        </w:rPr>
        <w:t>της</w:t>
      </w:r>
      <w:r>
        <w:rPr>
          <w:spacing w:val="41"/>
        </w:rPr>
        <w:t xml:space="preserve"> </w:t>
      </w:r>
      <w:r>
        <w:t>τεχνολογίας</w:t>
      </w:r>
      <w:r>
        <w:rPr>
          <w:spacing w:val="43"/>
        </w:rPr>
        <w:t xml:space="preserve"> </w:t>
      </w:r>
      <w:r>
        <w:rPr>
          <w:spacing w:val="-1"/>
        </w:rPr>
        <w:t>στη</w:t>
      </w:r>
      <w:r>
        <w:rPr>
          <w:spacing w:val="42"/>
        </w:rPr>
        <w:t xml:space="preserve"> </w:t>
      </w:r>
      <w:r>
        <w:t>ζωή</w:t>
      </w:r>
      <w:r>
        <w:rPr>
          <w:spacing w:val="42"/>
        </w:rPr>
        <w:t xml:space="preserve"> </w:t>
      </w:r>
      <w:r>
        <w:t>και</w:t>
      </w:r>
      <w:r>
        <w:rPr>
          <w:spacing w:val="40"/>
        </w:rPr>
        <w:t xml:space="preserve"> </w:t>
      </w:r>
      <w:r>
        <w:rPr>
          <w:spacing w:val="-1"/>
        </w:rPr>
        <w:t>την</w:t>
      </w:r>
      <w:r>
        <w:rPr>
          <w:spacing w:val="41"/>
        </w:rPr>
        <w:t xml:space="preserve"> </w:t>
      </w:r>
      <w:r>
        <w:rPr>
          <w:spacing w:val="-1"/>
        </w:rPr>
        <w:t>εκπαίδευση</w:t>
      </w:r>
      <w:r>
        <w:rPr>
          <w:spacing w:val="1"/>
        </w:rPr>
        <w:t xml:space="preserve"> </w:t>
      </w:r>
      <w:r>
        <w:rPr>
          <w:spacing w:val="-1"/>
        </w:rPr>
        <w:t>των</w:t>
      </w:r>
      <w:r>
        <w:t xml:space="preserve"> </w:t>
      </w:r>
      <w:r>
        <w:rPr>
          <w:spacing w:val="-1"/>
        </w:rPr>
        <w:t>ατόμων.</w:t>
      </w:r>
    </w:p>
    <w:p w:rsidR="00236746" w:rsidRDefault="00862BB2">
      <w:pPr>
        <w:pStyle w:val="a3"/>
        <w:kinsoku w:val="0"/>
        <w:overflowPunct w:val="0"/>
        <w:spacing w:before="121" w:line="276" w:lineRule="auto"/>
        <w:ind w:left="440" w:right="102" w:firstLine="720"/>
        <w:jc w:val="both"/>
        <w:rPr>
          <w:spacing w:val="-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0" allowOverlap="1">
                <wp:simplePos x="0" y="0"/>
                <wp:positionH relativeFrom="page">
                  <wp:posOffset>5363210</wp:posOffset>
                </wp:positionH>
                <wp:positionV relativeFrom="paragraph">
                  <wp:posOffset>-1710690</wp:posOffset>
                </wp:positionV>
                <wp:extent cx="12700" cy="5875655"/>
                <wp:effectExtent l="0" t="0" r="0" b="0"/>
                <wp:wrapNone/>
                <wp:docPr id="395" name="Freeform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5875655"/>
                        </a:xfrm>
                        <a:custGeom>
                          <a:avLst/>
                          <a:gdLst>
                            <a:gd name="T0" fmla="*/ 0 w 20"/>
                            <a:gd name="T1" fmla="*/ 0 h 9253"/>
                            <a:gd name="T2" fmla="*/ 0 w 20"/>
                            <a:gd name="T3" fmla="*/ 9253 h 925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9253">
                              <a:moveTo>
                                <a:pt x="0" y="0"/>
                              </a:moveTo>
                              <a:lnTo>
                                <a:pt x="0" y="9253"/>
                              </a:lnTo>
                            </a:path>
                          </a:pathLst>
                        </a:custGeom>
                        <a:noFill/>
                        <a:ln w="1041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4F3C35D" id="Freeform 18" o:spid="_x0000_s1026" style="position:absolute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422.3pt,-134.7pt,422.3pt,327.95pt" coordsize="20,92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" o:allowincell="f" filled="f" strokeweight=".82pt">
                <v:path arrowok="t" o:connecttype="custom" o:connectlocs="0,0;0,5875655" o:connectangles="0,0"/>
                <w10:wrap anchorx="page"/>
              </v:polyline>
            </w:pict>
          </mc:Fallback>
        </mc:AlternateContent>
      </w:r>
      <w:r w:rsidR="00236746">
        <w:rPr>
          <w:spacing w:val="-1"/>
        </w:rPr>
        <w:t>Παρ’</w:t>
      </w:r>
      <w:r w:rsidR="00236746">
        <w:rPr>
          <w:spacing w:val="26"/>
        </w:rPr>
        <w:t xml:space="preserve"> </w:t>
      </w:r>
      <w:r w:rsidR="00236746">
        <w:t>όλα</w:t>
      </w:r>
      <w:r w:rsidR="00236746">
        <w:rPr>
          <w:spacing w:val="26"/>
        </w:rPr>
        <w:t xml:space="preserve"> </w:t>
      </w:r>
      <w:r w:rsidR="00236746">
        <w:rPr>
          <w:spacing w:val="-1"/>
        </w:rPr>
        <w:t>αυτά,</w:t>
      </w:r>
      <w:r w:rsidR="00236746">
        <w:rPr>
          <w:spacing w:val="26"/>
        </w:rPr>
        <w:t xml:space="preserve"> </w:t>
      </w:r>
      <w:r w:rsidR="00236746">
        <w:rPr>
          <w:spacing w:val="-1"/>
        </w:rPr>
        <w:t>στη</w:t>
      </w:r>
      <w:r w:rsidR="00236746">
        <w:rPr>
          <w:spacing w:val="29"/>
        </w:rPr>
        <w:t xml:space="preserve"> </w:t>
      </w:r>
      <w:r w:rsidR="00236746">
        <w:rPr>
          <w:spacing w:val="-1"/>
        </w:rPr>
        <w:t>δεκαετία</w:t>
      </w:r>
      <w:r w:rsidR="00236746">
        <w:rPr>
          <w:spacing w:val="26"/>
        </w:rPr>
        <w:t xml:space="preserve"> </w:t>
      </w:r>
      <w:r w:rsidR="00236746">
        <w:t>που</w:t>
      </w:r>
      <w:r w:rsidR="00236746">
        <w:rPr>
          <w:spacing w:val="25"/>
        </w:rPr>
        <w:t xml:space="preserve"> </w:t>
      </w:r>
      <w:r w:rsidR="00236746">
        <w:rPr>
          <w:spacing w:val="-1"/>
        </w:rPr>
        <w:t>μεσολάβησε</w:t>
      </w:r>
      <w:r w:rsidR="00236746">
        <w:rPr>
          <w:spacing w:val="27"/>
        </w:rPr>
        <w:t xml:space="preserve"> </w:t>
      </w:r>
      <w:r w:rsidR="00236746">
        <w:t>από</w:t>
      </w:r>
      <w:r w:rsidR="00236746">
        <w:rPr>
          <w:spacing w:val="27"/>
        </w:rPr>
        <w:t xml:space="preserve"> </w:t>
      </w:r>
      <w:r w:rsidR="00236746">
        <w:rPr>
          <w:spacing w:val="-1"/>
        </w:rPr>
        <w:t>την</w:t>
      </w:r>
      <w:r w:rsidR="00236746">
        <w:rPr>
          <w:spacing w:val="55"/>
        </w:rPr>
        <w:t xml:space="preserve"> </w:t>
      </w:r>
      <w:r w:rsidR="00236746">
        <w:rPr>
          <w:spacing w:val="-1"/>
        </w:rPr>
        <w:t>εισαγωγή</w:t>
      </w:r>
      <w:r w:rsidR="00236746">
        <w:rPr>
          <w:spacing w:val="3"/>
        </w:rPr>
        <w:t xml:space="preserve"> </w:t>
      </w:r>
      <w:r w:rsidR="00236746">
        <w:rPr>
          <w:spacing w:val="-1"/>
        </w:rPr>
        <w:t>του</w:t>
      </w:r>
      <w:r w:rsidR="00236746">
        <w:rPr>
          <w:spacing w:val="4"/>
        </w:rPr>
        <w:t xml:space="preserve"> </w:t>
      </w:r>
      <w:r w:rsidR="00236746">
        <w:rPr>
          <w:spacing w:val="-1"/>
        </w:rPr>
        <w:t>ΔΕΠΠΣ,</w:t>
      </w:r>
      <w:r w:rsidR="00236746">
        <w:rPr>
          <w:spacing w:val="5"/>
        </w:rPr>
        <w:t xml:space="preserve"> </w:t>
      </w:r>
      <w:r w:rsidR="00236746">
        <w:t>αλλαγές</w:t>
      </w:r>
      <w:r w:rsidR="00236746">
        <w:rPr>
          <w:spacing w:val="3"/>
        </w:rPr>
        <w:t xml:space="preserve"> </w:t>
      </w:r>
      <w:r w:rsidR="00236746">
        <w:rPr>
          <w:spacing w:val="-1"/>
        </w:rPr>
        <w:t>στα</w:t>
      </w:r>
      <w:r w:rsidR="00236746">
        <w:rPr>
          <w:spacing w:val="3"/>
        </w:rPr>
        <w:t xml:space="preserve"> </w:t>
      </w:r>
      <w:r w:rsidR="00236746">
        <w:rPr>
          <w:spacing w:val="-1"/>
        </w:rPr>
        <w:t>ελληνικά</w:t>
      </w:r>
      <w:r w:rsidR="00236746">
        <w:rPr>
          <w:spacing w:val="3"/>
        </w:rPr>
        <w:t xml:space="preserve"> </w:t>
      </w:r>
      <w:r w:rsidR="00236746">
        <w:rPr>
          <w:spacing w:val="-1"/>
        </w:rPr>
        <w:t>σχολεία</w:t>
      </w:r>
      <w:r w:rsidR="00236746">
        <w:rPr>
          <w:spacing w:val="3"/>
        </w:rPr>
        <w:t xml:space="preserve"> </w:t>
      </w:r>
      <w:r w:rsidR="00236746">
        <w:t>(π.χ.</w:t>
      </w:r>
      <w:r w:rsidR="00236746">
        <w:rPr>
          <w:spacing w:val="6"/>
        </w:rPr>
        <w:t xml:space="preserve"> </w:t>
      </w:r>
      <w:r w:rsidR="00236746">
        <w:t>η</w:t>
      </w:r>
      <w:r w:rsidR="00236746">
        <w:rPr>
          <w:spacing w:val="55"/>
        </w:rPr>
        <w:t xml:space="preserve"> </w:t>
      </w:r>
      <w:r w:rsidR="00236746">
        <w:rPr>
          <w:spacing w:val="-1"/>
        </w:rPr>
        <w:t>θέσπιση</w:t>
      </w:r>
      <w:r w:rsidR="00236746">
        <w:rPr>
          <w:spacing w:val="7"/>
        </w:rPr>
        <w:t xml:space="preserve"> </w:t>
      </w:r>
      <w:r w:rsidR="00236746">
        <w:rPr>
          <w:spacing w:val="-1"/>
        </w:rPr>
        <w:t>της</w:t>
      </w:r>
      <w:r w:rsidR="00236746">
        <w:rPr>
          <w:spacing w:val="5"/>
        </w:rPr>
        <w:t xml:space="preserve"> </w:t>
      </w:r>
      <w:r w:rsidR="00236746">
        <w:rPr>
          <w:spacing w:val="-1"/>
        </w:rPr>
        <w:t>υποχρεωτικής</w:t>
      </w:r>
      <w:r w:rsidR="00236746">
        <w:rPr>
          <w:spacing w:val="5"/>
        </w:rPr>
        <w:t xml:space="preserve"> </w:t>
      </w:r>
      <w:r w:rsidR="00236746">
        <w:rPr>
          <w:spacing w:val="-1"/>
        </w:rPr>
        <w:t>φοίτησης</w:t>
      </w:r>
      <w:r w:rsidR="00236746">
        <w:rPr>
          <w:spacing w:val="5"/>
        </w:rPr>
        <w:t xml:space="preserve"> </w:t>
      </w:r>
      <w:r w:rsidR="00236746">
        <w:rPr>
          <w:spacing w:val="-1"/>
        </w:rPr>
        <w:t>στο</w:t>
      </w:r>
      <w:r w:rsidR="00236746">
        <w:rPr>
          <w:spacing w:val="6"/>
        </w:rPr>
        <w:t xml:space="preserve"> </w:t>
      </w:r>
      <w:r w:rsidR="00236746">
        <w:rPr>
          <w:spacing w:val="-1"/>
        </w:rPr>
        <w:t>νηπιαγωγείο</w:t>
      </w:r>
      <w:r w:rsidR="00236746">
        <w:rPr>
          <w:spacing w:val="6"/>
        </w:rPr>
        <w:t xml:space="preserve"> </w:t>
      </w:r>
      <w:r w:rsidR="00236746">
        <w:t>και</w:t>
      </w:r>
      <w:r w:rsidR="00236746">
        <w:rPr>
          <w:spacing w:val="4"/>
        </w:rPr>
        <w:t xml:space="preserve"> </w:t>
      </w:r>
      <w:r w:rsidR="00236746">
        <w:t>ο</w:t>
      </w:r>
      <w:r w:rsidR="00236746">
        <w:rPr>
          <w:spacing w:val="47"/>
        </w:rPr>
        <w:t xml:space="preserve"> </w:t>
      </w:r>
      <w:r w:rsidR="00236746">
        <w:rPr>
          <w:spacing w:val="-1"/>
        </w:rPr>
        <w:t>αυξανόμενος</w:t>
      </w:r>
      <w:r w:rsidR="00236746">
        <w:rPr>
          <w:spacing w:val="45"/>
        </w:rPr>
        <w:t xml:space="preserve"> </w:t>
      </w:r>
      <w:r w:rsidR="00236746">
        <w:rPr>
          <w:spacing w:val="-1"/>
        </w:rPr>
        <w:t>αριθμός</w:t>
      </w:r>
      <w:r w:rsidR="00236746">
        <w:rPr>
          <w:spacing w:val="45"/>
        </w:rPr>
        <w:t xml:space="preserve"> </w:t>
      </w:r>
      <w:r w:rsidR="00236746">
        <w:rPr>
          <w:spacing w:val="-1"/>
        </w:rPr>
        <w:t>δίγλωσσων</w:t>
      </w:r>
      <w:r w:rsidR="00236746">
        <w:rPr>
          <w:spacing w:val="49"/>
        </w:rPr>
        <w:t xml:space="preserve"> </w:t>
      </w:r>
      <w:r w:rsidR="00236746">
        <w:rPr>
          <w:spacing w:val="-1"/>
        </w:rPr>
        <w:t>μαθητών)</w:t>
      </w:r>
      <w:r w:rsidR="00236746">
        <w:rPr>
          <w:spacing w:val="45"/>
        </w:rPr>
        <w:t xml:space="preserve"> </w:t>
      </w:r>
      <w:r w:rsidR="00236746">
        <w:t>και</w:t>
      </w:r>
      <w:r w:rsidR="00236746">
        <w:rPr>
          <w:spacing w:val="53"/>
        </w:rPr>
        <w:t xml:space="preserve"> </w:t>
      </w:r>
      <w:r w:rsidR="00236746">
        <w:rPr>
          <w:spacing w:val="-1"/>
        </w:rPr>
        <w:t>προτεραιότητες</w:t>
      </w:r>
      <w:r w:rsidR="00236746">
        <w:rPr>
          <w:spacing w:val="43"/>
        </w:rPr>
        <w:t xml:space="preserve"> </w:t>
      </w:r>
      <w:r w:rsidR="00236746">
        <w:rPr>
          <w:spacing w:val="-1"/>
        </w:rPr>
        <w:t>της</w:t>
      </w:r>
      <w:r w:rsidR="00236746">
        <w:rPr>
          <w:spacing w:val="42"/>
        </w:rPr>
        <w:t xml:space="preserve"> </w:t>
      </w:r>
      <w:r w:rsidR="00236746">
        <w:rPr>
          <w:spacing w:val="-1"/>
        </w:rPr>
        <w:t>Ευρωπαϊκής</w:t>
      </w:r>
      <w:r w:rsidR="00236746">
        <w:rPr>
          <w:spacing w:val="42"/>
        </w:rPr>
        <w:t xml:space="preserve"> </w:t>
      </w:r>
      <w:r w:rsidR="00236746">
        <w:t>Ένωσης</w:t>
      </w:r>
      <w:r w:rsidR="00236746">
        <w:rPr>
          <w:spacing w:val="42"/>
        </w:rPr>
        <w:t xml:space="preserve"> </w:t>
      </w:r>
      <w:r w:rsidR="00236746">
        <w:t>και</w:t>
      </w:r>
      <w:r w:rsidR="00236746">
        <w:rPr>
          <w:spacing w:val="42"/>
        </w:rPr>
        <w:t xml:space="preserve"> </w:t>
      </w:r>
      <w:r w:rsidR="00236746">
        <w:rPr>
          <w:spacing w:val="-1"/>
        </w:rPr>
        <w:t>της</w:t>
      </w:r>
      <w:r w:rsidR="00236746">
        <w:rPr>
          <w:spacing w:val="42"/>
        </w:rPr>
        <w:t xml:space="preserve"> </w:t>
      </w:r>
      <w:r w:rsidR="00236746">
        <w:t>παγκόσμιας</w:t>
      </w:r>
      <w:r w:rsidR="00236746">
        <w:rPr>
          <w:spacing w:val="45"/>
        </w:rPr>
        <w:t xml:space="preserve"> </w:t>
      </w:r>
      <w:r w:rsidR="00236746">
        <w:rPr>
          <w:spacing w:val="-1"/>
        </w:rPr>
        <w:t>κοινότητας</w:t>
      </w:r>
      <w:r w:rsidR="00236746">
        <w:rPr>
          <w:spacing w:val="21"/>
        </w:rPr>
        <w:t xml:space="preserve"> </w:t>
      </w:r>
      <w:r w:rsidR="00236746">
        <w:rPr>
          <w:spacing w:val="-1"/>
        </w:rPr>
        <w:t>όπως</w:t>
      </w:r>
      <w:r w:rsidR="00236746">
        <w:rPr>
          <w:spacing w:val="22"/>
        </w:rPr>
        <w:t xml:space="preserve"> </w:t>
      </w:r>
      <w:r w:rsidR="00236746">
        <w:t>η</w:t>
      </w:r>
      <w:r w:rsidR="00236746">
        <w:rPr>
          <w:spacing w:val="23"/>
        </w:rPr>
        <w:t xml:space="preserve"> </w:t>
      </w:r>
      <w:r w:rsidR="00236746">
        <w:rPr>
          <w:spacing w:val="-2"/>
        </w:rPr>
        <w:t>δια</w:t>
      </w:r>
      <w:r w:rsidR="00236746">
        <w:rPr>
          <w:spacing w:val="22"/>
        </w:rPr>
        <w:t xml:space="preserve"> </w:t>
      </w:r>
      <w:r w:rsidR="00236746">
        <w:t>βίου</w:t>
      </w:r>
      <w:r w:rsidR="00236746">
        <w:rPr>
          <w:spacing w:val="21"/>
        </w:rPr>
        <w:t xml:space="preserve"> </w:t>
      </w:r>
      <w:r w:rsidR="00236746">
        <w:rPr>
          <w:spacing w:val="-1"/>
        </w:rPr>
        <w:t>μάθηση,</w:t>
      </w:r>
      <w:r w:rsidR="00236746">
        <w:rPr>
          <w:spacing w:val="19"/>
        </w:rPr>
        <w:t xml:space="preserve"> </w:t>
      </w:r>
      <w:r w:rsidR="00236746">
        <w:t>η</w:t>
      </w:r>
      <w:r w:rsidR="00236746">
        <w:rPr>
          <w:spacing w:val="21"/>
        </w:rPr>
        <w:t xml:space="preserve"> </w:t>
      </w:r>
      <w:r w:rsidR="00236746">
        <w:rPr>
          <w:spacing w:val="-1"/>
        </w:rPr>
        <w:t>καταπολέμηση</w:t>
      </w:r>
      <w:r w:rsidR="00236746">
        <w:rPr>
          <w:spacing w:val="21"/>
        </w:rPr>
        <w:t xml:space="preserve"> </w:t>
      </w:r>
      <w:r w:rsidR="00236746">
        <w:rPr>
          <w:spacing w:val="-1"/>
        </w:rPr>
        <w:t>του</w:t>
      </w:r>
      <w:r w:rsidR="00236746">
        <w:rPr>
          <w:spacing w:val="61"/>
        </w:rPr>
        <w:t xml:space="preserve"> </w:t>
      </w:r>
      <w:r w:rsidR="00236746">
        <w:rPr>
          <w:spacing w:val="-1"/>
        </w:rPr>
        <w:t>κοινωνικού</w:t>
      </w:r>
      <w:r w:rsidR="00236746">
        <w:rPr>
          <w:spacing w:val="50"/>
        </w:rPr>
        <w:t xml:space="preserve"> </w:t>
      </w:r>
      <w:r w:rsidR="00236746">
        <w:rPr>
          <w:spacing w:val="-1"/>
        </w:rPr>
        <w:t>αποκλεισμού</w:t>
      </w:r>
      <w:r w:rsidR="00236746">
        <w:rPr>
          <w:spacing w:val="50"/>
        </w:rPr>
        <w:t xml:space="preserve"> </w:t>
      </w:r>
      <w:r w:rsidR="00236746">
        <w:t>και η</w:t>
      </w:r>
      <w:r w:rsidR="00236746">
        <w:rPr>
          <w:spacing w:val="50"/>
        </w:rPr>
        <w:t xml:space="preserve"> </w:t>
      </w:r>
      <w:r w:rsidR="00236746">
        <w:rPr>
          <w:spacing w:val="-1"/>
        </w:rPr>
        <w:t>ανάπτυξη</w:t>
      </w:r>
      <w:r w:rsidR="00236746">
        <w:t xml:space="preserve">  </w:t>
      </w:r>
      <w:r w:rsidR="00236746">
        <w:rPr>
          <w:spacing w:val="-1"/>
        </w:rPr>
        <w:t>«βασικών</w:t>
      </w:r>
      <w:r w:rsidR="00236746">
        <w:rPr>
          <w:spacing w:val="45"/>
        </w:rPr>
        <w:t xml:space="preserve"> </w:t>
      </w:r>
      <w:r w:rsidR="00236746">
        <w:rPr>
          <w:spacing w:val="-1"/>
        </w:rPr>
        <w:t>ικανοτήτων»</w:t>
      </w:r>
      <w:r w:rsidR="00236746">
        <w:rPr>
          <w:spacing w:val="52"/>
        </w:rPr>
        <w:t xml:space="preserve"> </w:t>
      </w:r>
      <w:r w:rsidR="00236746">
        <w:t xml:space="preserve">που  </w:t>
      </w:r>
      <w:r w:rsidR="00236746">
        <w:rPr>
          <w:spacing w:val="-1"/>
        </w:rPr>
        <w:t>θα</w:t>
      </w:r>
      <w:r w:rsidR="00236746">
        <w:rPr>
          <w:spacing w:val="1"/>
        </w:rPr>
        <w:t xml:space="preserve"> </w:t>
      </w:r>
      <w:r w:rsidR="00236746">
        <w:rPr>
          <w:spacing w:val="-1"/>
        </w:rPr>
        <w:t>βοηθήσουν</w:t>
      </w:r>
      <w:r w:rsidR="00236746">
        <w:rPr>
          <w:spacing w:val="1"/>
        </w:rPr>
        <w:t xml:space="preserve"> </w:t>
      </w:r>
      <w:r w:rsidR="00236746">
        <w:rPr>
          <w:spacing w:val="-2"/>
        </w:rPr>
        <w:t>τους</w:t>
      </w:r>
      <w:r w:rsidR="00236746">
        <w:t xml:space="preserve"> </w:t>
      </w:r>
      <w:r w:rsidR="00236746">
        <w:rPr>
          <w:spacing w:val="-1"/>
        </w:rPr>
        <w:t>πολίτες</w:t>
      </w:r>
      <w:r w:rsidR="00236746">
        <w:rPr>
          <w:spacing w:val="1"/>
        </w:rPr>
        <w:t xml:space="preserve"> </w:t>
      </w:r>
      <w:r w:rsidR="00236746">
        <w:t>να</w:t>
      </w:r>
      <w:r w:rsidR="00236746">
        <w:rPr>
          <w:spacing w:val="43"/>
        </w:rPr>
        <w:t xml:space="preserve"> </w:t>
      </w:r>
      <w:r w:rsidR="00236746">
        <w:rPr>
          <w:spacing w:val="-1"/>
        </w:rPr>
        <w:t>ανταπεξέλθουν</w:t>
      </w:r>
      <w:r w:rsidR="00236746">
        <w:rPr>
          <w:spacing w:val="5"/>
        </w:rPr>
        <w:t xml:space="preserve"> </w:t>
      </w:r>
      <w:r w:rsidR="00236746">
        <w:rPr>
          <w:spacing w:val="-1"/>
        </w:rPr>
        <w:t>στις</w:t>
      </w:r>
      <w:r w:rsidR="00236746">
        <w:rPr>
          <w:spacing w:val="4"/>
        </w:rPr>
        <w:t xml:space="preserve"> </w:t>
      </w:r>
      <w:r w:rsidR="00236746">
        <w:rPr>
          <w:spacing w:val="-1"/>
        </w:rPr>
        <w:t>προκλήσεις</w:t>
      </w:r>
      <w:r w:rsidR="00236746">
        <w:rPr>
          <w:spacing w:val="4"/>
        </w:rPr>
        <w:t xml:space="preserve"> </w:t>
      </w:r>
      <w:r w:rsidR="00236746">
        <w:rPr>
          <w:spacing w:val="-1"/>
        </w:rPr>
        <w:t>του</w:t>
      </w:r>
      <w:r w:rsidR="00236746">
        <w:rPr>
          <w:spacing w:val="4"/>
        </w:rPr>
        <w:t xml:space="preserve"> </w:t>
      </w:r>
      <w:r w:rsidR="00236746">
        <w:t>21ου</w:t>
      </w:r>
      <w:r w:rsidR="00236746">
        <w:rPr>
          <w:spacing w:val="3"/>
        </w:rPr>
        <w:t xml:space="preserve"> </w:t>
      </w:r>
      <w:r w:rsidR="00236746">
        <w:t>αιώνα,</w:t>
      </w:r>
      <w:r w:rsidR="00236746">
        <w:rPr>
          <w:spacing w:val="4"/>
        </w:rPr>
        <w:t xml:space="preserve"> </w:t>
      </w:r>
      <w:r w:rsidR="00236746">
        <w:rPr>
          <w:spacing w:val="-1"/>
        </w:rPr>
        <w:t>δημιούργησαν</w:t>
      </w:r>
      <w:r w:rsidR="00236746">
        <w:rPr>
          <w:spacing w:val="75"/>
        </w:rPr>
        <w:t xml:space="preserve"> </w:t>
      </w:r>
      <w:r w:rsidR="00236746">
        <w:rPr>
          <w:spacing w:val="-1"/>
        </w:rPr>
        <w:t>την</w:t>
      </w:r>
      <w:r w:rsidR="00236746">
        <w:rPr>
          <w:spacing w:val="29"/>
        </w:rPr>
        <w:t xml:space="preserve"> </w:t>
      </w:r>
      <w:r w:rsidR="00236746">
        <w:rPr>
          <w:spacing w:val="-1"/>
        </w:rPr>
        <w:t>ανάγκη</w:t>
      </w:r>
      <w:r w:rsidR="00236746">
        <w:rPr>
          <w:spacing w:val="30"/>
        </w:rPr>
        <w:t xml:space="preserve"> </w:t>
      </w:r>
      <w:r w:rsidR="00236746">
        <w:rPr>
          <w:spacing w:val="-1"/>
        </w:rPr>
        <w:t>για</w:t>
      </w:r>
      <w:r w:rsidR="00236746">
        <w:rPr>
          <w:spacing w:val="29"/>
        </w:rPr>
        <w:t xml:space="preserve"> </w:t>
      </w:r>
      <w:r w:rsidR="00236746">
        <w:rPr>
          <w:spacing w:val="-1"/>
        </w:rPr>
        <w:t>αναθεώρηση</w:t>
      </w:r>
      <w:r w:rsidR="00236746">
        <w:rPr>
          <w:spacing w:val="28"/>
        </w:rPr>
        <w:t xml:space="preserve"> </w:t>
      </w:r>
      <w:r w:rsidR="00236746">
        <w:t>και</w:t>
      </w:r>
      <w:r w:rsidR="00236746">
        <w:rPr>
          <w:spacing w:val="28"/>
        </w:rPr>
        <w:t xml:space="preserve"> </w:t>
      </w:r>
      <w:r w:rsidR="00236746">
        <w:t>βελτίωση</w:t>
      </w:r>
      <w:r w:rsidR="00236746">
        <w:rPr>
          <w:spacing w:val="30"/>
        </w:rPr>
        <w:t xml:space="preserve"> </w:t>
      </w:r>
      <w:r w:rsidR="00236746">
        <w:rPr>
          <w:spacing w:val="-2"/>
        </w:rPr>
        <w:t>του</w:t>
      </w:r>
      <w:r w:rsidR="00236746">
        <w:rPr>
          <w:spacing w:val="28"/>
        </w:rPr>
        <w:t xml:space="preserve"> </w:t>
      </w:r>
      <w:r w:rsidR="00236746">
        <w:rPr>
          <w:spacing w:val="-1"/>
        </w:rPr>
        <w:t>προηγούμενου</w:t>
      </w:r>
      <w:r w:rsidR="00236746">
        <w:rPr>
          <w:spacing w:val="55"/>
        </w:rPr>
        <w:t xml:space="preserve"> </w:t>
      </w:r>
      <w:r w:rsidR="00236746">
        <w:rPr>
          <w:spacing w:val="-1"/>
        </w:rPr>
        <w:t>ΠΣ</w:t>
      </w:r>
      <w:r w:rsidR="00236746">
        <w:rPr>
          <w:spacing w:val="6"/>
        </w:rPr>
        <w:t xml:space="preserve"> </w:t>
      </w:r>
      <w:r w:rsidR="00236746">
        <w:t>σε</w:t>
      </w:r>
      <w:r w:rsidR="00236746">
        <w:rPr>
          <w:spacing w:val="5"/>
        </w:rPr>
        <w:t xml:space="preserve"> </w:t>
      </w:r>
      <w:r w:rsidR="00236746">
        <w:rPr>
          <w:spacing w:val="-1"/>
        </w:rPr>
        <w:t>διάφορα</w:t>
      </w:r>
      <w:r w:rsidR="00236746">
        <w:rPr>
          <w:spacing w:val="5"/>
        </w:rPr>
        <w:t xml:space="preserve"> </w:t>
      </w:r>
      <w:r w:rsidR="00236746">
        <w:rPr>
          <w:spacing w:val="-1"/>
        </w:rPr>
        <w:t>κομβικά</w:t>
      </w:r>
      <w:r w:rsidR="00236746">
        <w:rPr>
          <w:spacing w:val="5"/>
        </w:rPr>
        <w:t xml:space="preserve"> </w:t>
      </w:r>
      <w:r w:rsidR="00236746">
        <w:t>σημεία.</w:t>
      </w:r>
      <w:r w:rsidR="00236746">
        <w:rPr>
          <w:spacing w:val="4"/>
        </w:rPr>
        <w:t xml:space="preserve"> </w:t>
      </w:r>
      <w:r w:rsidR="00236746">
        <w:t>Το</w:t>
      </w:r>
      <w:r w:rsidR="00236746">
        <w:rPr>
          <w:spacing w:val="5"/>
        </w:rPr>
        <w:t xml:space="preserve"> </w:t>
      </w:r>
      <w:r w:rsidR="00236746">
        <w:t>παρόν</w:t>
      </w:r>
      <w:r w:rsidR="00236746">
        <w:rPr>
          <w:spacing w:val="9"/>
        </w:rPr>
        <w:t xml:space="preserve"> </w:t>
      </w:r>
      <w:r w:rsidR="00236746">
        <w:rPr>
          <w:spacing w:val="-1"/>
        </w:rPr>
        <w:t>πρόγραμμα</w:t>
      </w:r>
      <w:r w:rsidR="00236746">
        <w:rPr>
          <w:spacing w:val="5"/>
        </w:rPr>
        <w:t xml:space="preserve"> </w:t>
      </w:r>
      <w:r w:rsidR="00236746">
        <w:rPr>
          <w:spacing w:val="-1"/>
        </w:rPr>
        <w:t>αποτελεί</w:t>
      </w:r>
      <w:r w:rsidR="00236746">
        <w:rPr>
          <w:spacing w:val="45"/>
        </w:rPr>
        <w:t xml:space="preserve"> </w:t>
      </w:r>
      <w:r w:rsidR="00236746">
        <w:rPr>
          <w:spacing w:val="-1"/>
        </w:rPr>
        <w:t>το</w:t>
      </w:r>
      <w:r w:rsidR="00236746">
        <w:rPr>
          <w:spacing w:val="1"/>
        </w:rPr>
        <w:t xml:space="preserve"> </w:t>
      </w:r>
      <w:r w:rsidR="00236746">
        <w:t>αποτέλεσμα</w:t>
      </w:r>
      <w:r w:rsidR="00236746">
        <w:rPr>
          <w:spacing w:val="1"/>
        </w:rPr>
        <w:t xml:space="preserve"> </w:t>
      </w:r>
      <w:r w:rsidR="00236746">
        <w:rPr>
          <w:spacing w:val="-1"/>
        </w:rPr>
        <w:t>της</w:t>
      </w:r>
      <w:r w:rsidR="00236746">
        <w:t xml:space="preserve"> </w:t>
      </w:r>
      <w:r w:rsidR="00236746">
        <w:rPr>
          <w:spacing w:val="-1"/>
        </w:rPr>
        <w:t>διαδικασίας</w:t>
      </w:r>
      <w:r w:rsidR="00236746">
        <w:t xml:space="preserve"> </w:t>
      </w:r>
      <w:r w:rsidR="00236746">
        <w:rPr>
          <w:spacing w:val="-1"/>
        </w:rPr>
        <w:t>αυτής,</w:t>
      </w:r>
      <w:r w:rsidR="00236746">
        <w:t xml:space="preserve"> παραμένοντας,  με</w:t>
      </w:r>
      <w:r w:rsidR="00236746">
        <w:rPr>
          <w:spacing w:val="1"/>
        </w:rPr>
        <w:t xml:space="preserve"> </w:t>
      </w:r>
      <w:r w:rsidR="00236746">
        <w:rPr>
          <w:spacing w:val="-1"/>
        </w:rPr>
        <w:t>τη</w:t>
      </w:r>
      <w:r w:rsidR="00236746">
        <w:rPr>
          <w:spacing w:val="31"/>
        </w:rPr>
        <w:t xml:space="preserve"> </w:t>
      </w:r>
      <w:r w:rsidR="00236746">
        <w:rPr>
          <w:spacing w:val="-1"/>
        </w:rPr>
        <w:t>σειρά</w:t>
      </w:r>
      <w:r w:rsidR="00236746">
        <w:t xml:space="preserve"> </w:t>
      </w:r>
      <w:r w:rsidR="00236746">
        <w:rPr>
          <w:spacing w:val="-1"/>
        </w:rPr>
        <w:t>του,</w:t>
      </w:r>
      <w:r w:rsidR="00236746">
        <w:t xml:space="preserve"> </w:t>
      </w:r>
      <w:r w:rsidR="00236746">
        <w:rPr>
          <w:spacing w:val="-1"/>
        </w:rPr>
        <w:t>ανοιχτό</w:t>
      </w:r>
      <w:r w:rsidR="00236746">
        <w:t xml:space="preserve"> σε </w:t>
      </w:r>
      <w:r w:rsidR="00236746">
        <w:rPr>
          <w:spacing w:val="-1"/>
        </w:rPr>
        <w:t>μελλοντικές</w:t>
      </w:r>
      <w:r w:rsidR="00236746">
        <w:t xml:space="preserve"> </w:t>
      </w:r>
      <w:r w:rsidR="00236746">
        <w:rPr>
          <w:spacing w:val="-1"/>
        </w:rPr>
        <w:t>αλλαγές</w:t>
      </w:r>
      <w:r w:rsidR="00236746">
        <w:rPr>
          <w:spacing w:val="-2"/>
        </w:rPr>
        <w:t xml:space="preserve"> </w:t>
      </w:r>
      <w:r w:rsidR="00236746">
        <w:t>και</w:t>
      </w:r>
      <w:r w:rsidR="00236746">
        <w:rPr>
          <w:spacing w:val="-2"/>
        </w:rPr>
        <w:t xml:space="preserve"> </w:t>
      </w:r>
      <w:r w:rsidR="00236746">
        <w:rPr>
          <w:spacing w:val="-1"/>
        </w:rPr>
        <w:t>βελτιώσεις.</w:t>
      </w:r>
    </w:p>
    <w:p w:rsidR="00236746" w:rsidRDefault="00236746">
      <w:pPr>
        <w:pStyle w:val="a3"/>
        <w:kinsoku w:val="0"/>
        <w:overflowPunct w:val="0"/>
        <w:ind w:left="0"/>
      </w:pPr>
    </w:p>
    <w:p w:rsidR="00236746" w:rsidRDefault="00236746">
      <w:pPr>
        <w:pStyle w:val="a3"/>
        <w:kinsoku w:val="0"/>
        <w:overflowPunct w:val="0"/>
        <w:spacing w:before="11"/>
        <w:ind w:left="0"/>
        <w:rPr>
          <w:sz w:val="20"/>
          <w:szCs w:val="20"/>
        </w:rPr>
      </w:pPr>
    </w:p>
    <w:p w:rsidR="00236746" w:rsidRDefault="00236746">
      <w:pPr>
        <w:pStyle w:val="2"/>
        <w:kinsoku w:val="0"/>
        <w:overflowPunct w:val="0"/>
        <w:spacing w:before="0"/>
        <w:ind w:left="440"/>
        <w:jc w:val="both"/>
        <w:rPr>
          <w:rFonts w:ascii="Trebuchet MS" w:hAnsi="Trebuchet MS" w:cs="Trebuchet MS"/>
          <w:b w:val="0"/>
          <w:bCs w:val="0"/>
          <w:color w:val="000000"/>
        </w:rPr>
      </w:pPr>
      <w:r>
        <w:rPr>
          <w:rFonts w:ascii="Trebuchet MS" w:hAnsi="Trebuchet MS" w:cs="Trebuchet MS"/>
          <w:color w:val="EF7E09"/>
          <w:spacing w:val="-1"/>
        </w:rPr>
        <w:t xml:space="preserve">Από </w:t>
      </w:r>
      <w:r>
        <w:rPr>
          <w:rFonts w:ascii="Trebuchet MS" w:hAnsi="Trebuchet MS" w:cs="Trebuchet MS"/>
          <w:color w:val="EF7E09"/>
        </w:rPr>
        <w:t>το</w:t>
      </w:r>
      <w:r>
        <w:rPr>
          <w:rFonts w:ascii="Trebuchet MS" w:hAnsi="Trebuchet MS" w:cs="Trebuchet MS"/>
          <w:color w:val="EF7E09"/>
          <w:spacing w:val="1"/>
        </w:rPr>
        <w:t xml:space="preserve"> </w:t>
      </w:r>
      <w:r>
        <w:rPr>
          <w:rFonts w:ascii="Trebuchet MS" w:hAnsi="Trebuchet MS" w:cs="Trebuchet MS"/>
          <w:color w:val="EF7E09"/>
          <w:spacing w:val="-1"/>
        </w:rPr>
        <w:t xml:space="preserve">ΔΕΠΠΣ </w:t>
      </w:r>
      <w:r>
        <w:rPr>
          <w:rFonts w:ascii="Trebuchet MS" w:hAnsi="Trebuchet MS" w:cs="Trebuchet MS"/>
          <w:color w:val="EF7E09"/>
        </w:rPr>
        <w:t>στο</w:t>
      </w:r>
      <w:r>
        <w:rPr>
          <w:rFonts w:ascii="Trebuchet MS" w:hAnsi="Trebuchet MS" w:cs="Trebuchet MS"/>
          <w:color w:val="EF7E09"/>
          <w:spacing w:val="-1"/>
        </w:rPr>
        <w:t xml:space="preserve"> </w:t>
      </w:r>
      <w:r>
        <w:rPr>
          <w:rFonts w:ascii="Trebuchet MS" w:hAnsi="Trebuchet MS" w:cs="Trebuchet MS"/>
          <w:color w:val="EF7E09"/>
        </w:rPr>
        <w:t>νέο</w:t>
      </w:r>
      <w:r>
        <w:rPr>
          <w:rFonts w:ascii="Trebuchet MS" w:hAnsi="Trebuchet MS" w:cs="Trebuchet MS"/>
          <w:color w:val="EF7E09"/>
          <w:spacing w:val="-1"/>
        </w:rPr>
        <w:t xml:space="preserve"> Πρόγραμμα </w:t>
      </w:r>
      <w:r>
        <w:rPr>
          <w:rFonts w:ascii="Trebuchet MS" w:hAnsi="Trebuchet MS" w:cs="Trebuchet MS"/>
          <w:color w:val="EF7E09"/>
        </w:rPr>
        <w:t>Σπουδών</w:t>
      </w:r>
    </w:p>
    <w:p w:rsidR="00236746" w:rsidRDefault="00236746">
      <w:pPr>
        <w:pStyle w:val="a3"/>
        <w:kinsoku w:val="0"/>
        <w:overflowPunct w:val="0"/>
        <w:spacing w:before="171"/>
        <w:ind w:left="440"/>
        <w:jc w:val="both"/>
        <w:rPr>
          <w:spacing w:val="-1"/>
        </w:rPr>
      </w:pPr>
      <w:r>
        <w:t xml:space="preserve">Το νέο </w:t>
      </w:r>
      <w:r>
        <w:rPr>
          <w:spacing w:val="-1"/>
        </w:rPr>
        <w:t>Πρόγραμμα</w:t>
      </w:r>
      <w:r>
        <w:rPr>
          <w:spacing w:val="-2"/>
        </w:rPr>
        <w:t xml:space="preserve"> </w:t>
      </w:r>
      <w:r>
        <w:rPr>
          <w:spacing w:val="-1"/>
        </w:rPr>
        <w:t xml:space="preserve">Σπουδών, όπως </w:t>
      </w:r>
      <w:r>
        <w:t>και</w:t>
      </w:r>
      <w:r>
        <w:rPr>
          <w:spacing w:val="-2"/>
        </w:rPr>
        <w:t xml:space="preserve"> </w:t>
      </w:r>
      <w:r>
        <w:t xml:space="preserve">το </w:t>
      </w:r>
      <w:r>
        <w:rPr>
          <w:spacing w:val="-1"/>
        </w:rPr>
        <w:t>ΔΕΠΠΣ:</w:t>
      </w:r>
    </w:p>
    <w:p w:rsidR="00236746" w:rsidRDefault="00236746">
      <w:pPr>
        <w:pStyle w:val="a3"/>
        <w:kinsoku w:val="0"/>
        <w:overflowPunct w:val="0"/>
        <w:ind w:left="0"/>
      </w:pPr>
    </w:p>
    <w:p w:rsidR="00236746" w:rsidRDefault="00236746">
      <w:pPr>
        <w:pStyle w:val="a3"/>
        <w:kinsoku w:val="0"/>
        <w:overflowPunct w:val="0"/>
        <w:ind w:left="0"/>
      </w:pPr>
    </w:p>
    <w:p w:rsidR="00236746" w:rsidRDefault="00236746">
      <w:pPr>
        <w:pStyle w:val="a3"/>
        <w:kinsoku w:val="0"/>
        <w:overflowPunct w:val="0"/>
        <w:spacing w:before="5"/>
        <w:ind w:left="0"/>
        <w:rPr>
          <w:sz w:val="23"/>
          <w:szCs w:val="23"/>
        </w:rPr>
      </w:pPr>
    </w:p>
    <w:p w:rsidR="00236746" w:rsidRPr="0060754D" w:rsidRDefault="0060754D">
      <w:pPr>
        <w:pStyle w:val="a3"/>
        <w:kinsoku w:val="0"/>
        <w:overflowPunct w:val="0"/>
        <w:ind w:left="0" w:right="102"/>
        <w:jc w:val="right"/>
        <w:rPr>
          <w:rFonts w:ascii="Trebuchet MS" w:hAnsi="Trebuchet MS" w:cs="Trebuchet MS"/>
          <w:lang w:val="en-US"/>
        </w:rPr>
      </w:pPr>
      <w:r>
        <w:rPr>
          <w:rFonts w:ascii="Trebuchet MS" w:hAnsi="Trebuchet MS" w:cs="Trebuchet MS"/>
          <w:lang w:val="en-US"/>
        </w:rPr>
        <w:t>5</w:t>
      </w:r>
    </w:p>
    <w:p w:rsidR="00236746" w:rsidRDefault="00236746">
      <w:pPr>
        <w:pStyle w:val="a3"/>
        <w:kinsoku w:val="0"/>
        <w:overflowPunct w:val="0"/>
        <w:ind w:left="0" w:right="102"/>
        <w:jc w:val="right"/>
        <w:rPr>
          <w:rFonts w:ascii="Trebuchet MS" w:hAnsi="Trebuchet MS" w:cs="Trebuchet MS"/>
        </w:rPr>
        <w:sectPr w:rsidR="00236746">
          <w:pgSz w:w="16840" w:h="11910" w:orient="landscape"/>
          <w:pgMar w:top="1100" w:right="1280" w:bottom="280" w:left="1000" w:header="720" w:footer="720" w:gutter="0"/>
          <w:cols w:num="2" w:space="720" w:equalWidth="0">
            <w:col w:w="7087" w:space="279"/>
            <w:col w:w="7194"/>
          </w:cols>
          <w:noEndnote/>
        </w:sectPr>
      </w:pPr>
    </w:p>
    <w:p w:rsidR="00236746" w:rsidRDefault="00236746">
      <w:pPr>
        <w:pStyle w:val="a3"/>
        <w:kinsoku w:val="0"/>
        <w:overflowPunct w:val="0"/>
        <w:spacing w:before="12"/>
        <w:ind w:left="0"/>
        <w:rPr>
          <w:rFonts w:ascii="Trebuchet MS" w:hAnsi="Trebuchet MS" w:cs="Trebuchet MS"/>
          <w:sz w:val="8"/>
          <w:szCs w:val="8"/>
        </w:rPr>
      </w:pPr>
    </w:p>
    <w:p w:rsidR="00236746" w:rsidRDefault="00236746">
      <w:pPr>
        <w:pStyle w:val="a3"/>
        <w:kinsoku w:val="0"/>
        <w:overflowPunct w:val="0"/>
        <w:spacing w:before="12"/>
        <w:ind w:left="0"/>
        <w:rPr>
          <w:rFonts w:ascii="Trebuchet MS" w:hAnsi="Trebuchet MS" w:cs="Trebuchet MS"/>
          <w:sz w:val="8"/>
          <w:szCs w:val="8"/>
        </w:rPr>
        <w:sectPr w:rsidR="00236746">
          <w:pgSz w:w="16840" w:h="11910" w:orient="landscape"/>
          <w:pgMar w:top="1100" w:right="1280" w:bottom="280" w:left="1340" w:header="720" w:footer="720" w:gutter="0"/>
          <w:cols w:space="720" w:equalWidth="0">
            <w:col w:w="14220"/>
          </w:cols>
          <w:noEndnote/>
        </w:sectPr>
      </w:pPr>
    </w:p>
    <w:p w:rsidR="00236746" w:rsidRDefault="00236746">
      <w:pPr>
        <w:pStyle w:val="a3"/>
        <w:numPr>
          <w:ilvl w:val="0"/>
          <w:numId w:val="38"/>
        </w:numPr>
        <w:tabs>
          <w:tab w:val="left" w:pos="814"/>
        </w:tabs>
        <w:kinsoku w:val="0"/>
        <w:overflowPunct w:val="0"/>
        <w:spacing w:before="66" w:line="276" w:lineRule="auto"/>
        <w:ind w:right="5" w:hanging="355"/>
        <w:jc w:val="both"/>
        <w:rPr>
          <w:spacing w:val="-1"/>
        </w:rPr>
      </w:pPr>
      <w:r>
        <w:rPr>
          <w:spacing w:val="-1"/>
        </w:rPr>
        <w:t>Προάγει</w:t>
      </w:r>
      <w:r>
        <w:rPr>
          <w:spacing w:val="3"/>
        </w:rPr>
        <w:t xml:space="preserve"> </w:t>
      </w:r>
      <w:r>
        <w:rPr>
          <w:spacing w:val="-1"/>
        </w:rPr>
        <w:t>την</w:t>
      </w:r>
      <w:r>
        <w:rPr>
          <w:spacing w:val="5"/>
        </w:rPr>
        <w:t xml:space="preserve"> </w:t>
      </w:r>
      <w:r>
        <w:rPr>
          <w:spacing w:val="-1"/>
        </w:rPr>
        <w:t>εννοιοκεντρική</w:t>
      </w:r>
      <w:r>
        <w:t xml:space="preserve"> </w:t>
      </w:r>
      <w:r>
        <w:rPr>
          <w:spacing w:val="5"/>
        </w:rPr>
        <w:t xml:space="preserve"> </w:t>
      </w:r>
      <w:r>
        <w:t xml:space="preserve">και </w:t>
      </w:r>
      <w:r>
        <w:rPr>
          <w:spacing w:val="3"/>
        </w:rPr>
        <w:t xml:space="preserve"> </w:t>
      </w:r>
      <w:r>
        <w:rPr>
          <w:spacing w:val="-1"/>
        </w:rPr>
        <w:t>διαθεματική</w:t>
      </w:r>
      <w:r>
        <w:rPr>
          <w:spacing w:val="37"/>
        </w:rPr>
        <w:t xml:space="preserve"> </w:t>
      </w:r>
      <w:r>
        <w:rPr>
          <w:spacing w:val="-1"/>
        </w:rPr>
        <w:t>προσέγγιση</w:t>
      </w:r>
      <w:r>
        <w:rPr>
          <w:spacing w:val="40"/>
        </w:rPr>
        <w:t xml:space="preserve"> </w:t>
      </w:r>
      <w:r>
        <w:rPr>
          <w:spacing w:val="-1"/>
        </w:rPr>
        <w:t>της</w:t>
      </w:r>
      <w:r>
        <w:rPr>
          <w:spacing w:val="38"/>
        </w:rPr>
        <w:t xml:space="preserve"> </w:t>
      </w:r>
      <w:r>
        <w:rPr>
          <w:spacing w:val="-1"/>
        </w:rPr>
        <w:t>γνώσης,</w:t>
      </w:r>
      <w:r>
        <w:rPr>
          <w:spacing w:val="38"/>
        </w:rPr>
        <w:t xml:space="preserve"> </w:t>
      </w:r>
      <w:r>
        <w:rPr>
          <w:spacing w:val="-1"/>
        </w:rPr>
        <w:t>τη</w:t>
      </w:r>
      <w:r>
        <w:rPr>
          <w:spacing w:val="39"/>
        </w:rPr>
        <w:t xml:space="preserve"> </w:t>
      </w:r>
      <w:r>
        <w:rPr>
          <w:spacing w:val="-1"/>
        </w:rPr>
        <w:t>βιωματική</w:t>
      </w:r>
      <w:r>
        <w:rPr>
          <w:spacing w:val="39"/>
        </w:rPr>
        <w:t xml:space="preserve"> </w:t>
      </w:r>
      <w:r>
        <w:rPr>
          <w:spacing w:val="-1"/>
        </w:rPr>
        <w:t>μάθηση</w:t>
      </w:r>
      <w:r>
        <w:rPr>
          <w:spacing w:val="40"/>
        </w:rPr>
        <w:t xml:space="preserve"> </w:t>
      </w:r>
      <w:r>
        <w:t>και</w:t>
      </w:r>
      <w:r>
        <w:rPr>
          <w:spacing w:val="37"/>
        </w:rPr>
        <w:t xml:space="preserve"> </w:t>
      </w:r>
      <w:r>
        <w:rPr>
          <w:spacing w:val="-1"/>
        </w:rPr>
        <w:t>την</w:t>
      </w:r>
      <w:r>
        <w:rPr>
          <w:spacing w:val="57"/>
        </w:rPr>
        <w:t xml:space="preserve"> </w:t>
      </w:r>
      <w:r>
        <w:t>οργάνωση</w:t>
      </w:r>
      <w:r>
        <w:rPr>
          <w:spacing w:val="22"/>
        </w:rPr>
        <w:t xml:space="preserve"> </w:t>
      </w:r>
      <w:r>
        <w:rPr>
          <w:spacing w:val="-1"/>
        </w:rPr>
        <w:t>μαθησιακών</w:t>
      </w:r>
      <w:r>
        <w:rPr>
          <w:spacing w:val="22"/>
        </w:rPr>
        <w:t xml:space="preserve"> </w:t>
      </w:r>
      <w:r>
        <w:rPr>
          <w:spacing w:val="-1"/>
        </w:rPr>
        <w:t>εμπειριών</w:t>
      </w:r>
      <w:r>
        <w:rPr>
          <w:spacing w:val="22"/>
        </w:rPr>
        <w:t xml:space="preserve"> </w:t>
      </w:r>
      <w:r>
        <w:t>που</w:t>
      </w:r>
      <w:r>
        <w:rPr>
          <w:spacing w:val="21"/>
        </w:rPr>
        <w:t xml:space="preserve"> </w:t>
      </w:r>
      <w:r>
        <w:rPr>
          <w:spacing w:val="-1"/>
        </w:rPr>
        <w:t>έχουν</w:t>
      </w:r>
      <w:r>
        <w:rPr>
          <w:spacing w:val="22"/>
        </w:rPr>
        <w:t xml:space="preserve"> </w:t>
      </w:r>
      <w:r>
        <w:t>νόημα</w:t>
      </w:r>
      <w:r>
        <w:rPr>
          <w:spacing w:val="22"/>
        </w:rPr>
        <w:t xml:space="preserve"> </w:t>
      </w:r>
      <w:r>
        <w:rPr>
          <w:spacing w:val="-1"/>
        </w:rPr>
        <w:t>για</w:t>
      </w:r>
      <w:r>
        <w:rPr>
          <w:spacing w:val="35"/>
        </w:rPr>
        <w:t xml:space="preserve"> </w:t>
      </w:r>
      <w:r>
        <w:rPr>
          <w:spacing w:val="-1"/>
        </w:rPr>
        <w:t>τα</w:t>
      </w:r>
      <w:r>
        <w:t xml:space="preserve"> </w:t>
      </w:r>
      <w:r>
        <w:rPr>
          <w:spacing w:val="-1"/>
        </w:rPr>
        <w:t>παιδιά</w:t>
      </w:r>
      <w:r>
        <w:t xml:space="preserve"> της</w:t>
      </w:r>
      <w:r>
        <w:rPr>
          <w:spacing w:val="-1"/>
        </w:rPr>
        <w:t xml:space="preserve"> </w:t>
      </w:r>
      <w:r>
        <w:t>συγκεκριμένης</w:t>
      </w:r>
      <w:r>
        <w:rPr>
          <w:spacing w:val="-1"/>
        </w:rPr>
        <w:t xml:space="preserve"> τάξης.</w:t>
      </w:r>
    </w:p>
    <w:p w:rsidR="00236746" w:rsidRDefault="00236746">
      <w:pPr>
        <w:pStyle w:val="a3"/>
        <w:numPr>
          <w:ilvl w:val="0"/>
          <w:numId w:val="38"/>
        </w:numPr>
        <w:tabs>
          <w:tab w:val="left" w:pos="814"/>
        </w:tabs>
        <w:kinsoku w:val="0"/>
        <w:overflowPunct w:val="0"/>
        <w:spacing w:before="119" w:line="277" w:lineRule="auto"/>
        <w:ind w:right="2" w:hanging="355"/>
        <w:jc w:val="both"/>
        <w:rPr>
          <w:spacing w:val="-1"/>
        </w:rPr>
      </w:pPr>
      <w:r>
        <w:rPr>
          <w:spacing w:val="-1"/>
        </w:rPr>
        <w:t>Προτείνει</w:t>
      </w:r>
      <w:r>
        <w:rPr>
          <w:spacing w:val="28"/>
        </w:rPr>
        <w:t xml:space="preserve"> </w:t>
      </w:r>
      <w:r>
        <w:rPr>
          <w:spacing w:val="-1"/>
        </w:rPr>
        <w:t>την</w:t>
      </w:r>
      <w:r>
        <w:rPr>
          <w:spacing w:val="27"/>
        </w:rPr>
        <w:t xml:space="preserve"> </w:t>
      </w:r>
      <w:r>
        <w:rPr>
          <w:spacing w:val="-1"/>
        </w:rPr>
        <w:t>επεξεργασία</w:t>
      </w:r>
      <w:r>
        <w:rPr>
          <w:spacing w:val="26"/>
        </w:rPr>
        <w:t xml:space="preserve"> </w:t>
      </w:r>
      <w:r>
        <w:rPr>
          <w:spacing w:val="-1"/>
        </w:rPr>
        <w:t>θεμάτων</w:t>
      </w:r>
      <w:r>
        <w:rPr>
          <w:spacing w:val="27"/>
        </w:rPr>
        <w:t xml:space="preserve"> </w:t>
      </w:r>
      <w:r>
        <w:t>και</w:t>
      </w:r>
      <w:r>
        <w:rPr>
          <w:spacing w:val="27"/>
        </w:rPr>
        <w:t xml:space="preserve"> </w:t>
      </w:r>
      <w:r>
        <w:rPr>
          <w:spacing w:val="-1"/>
        </w:rPr>
        <w:t>την</w:t>
      </w:r>
      <w:r>
        <w:rPr>
          <w:spacing w:val="29"/>
        </w:rPr>
        <w:t xml:space="preserve"> </w:t>
      </w:r>
      <w:r>
        <w:rPr>
          <w:spacing w:val="-1"/>
        </w:rPr>
        <w:t>υλοποίηση</w:t>
      </w:r>
      <w:r>
        <w:rPr>
          <w:spacing w:val="59"/>
        </w:rPr>
        <w:t xml:space="preserve"> </w:t>
      </w:r>
      <w:r>
        <w:rPr>
          <w:spacing w:val="-1"/>
        </w:rPr>
        <w:t>σχεδίων</w:t>
      </w:r>
      <w:r>
        <w:t xml:space="preserve"> </w:t>
      </w:r>
      <w:r>
        <w:rPr>
          <w:spacing w:val="-1"/>
        </w:rPr>
        <w:t>εργασίας.</w:t>
      </w:r>
    </w:p>
    <w:p w:rsidR="00236746" w:rsidRDefault="00236746">
      <w:pPr>
        <w:pStyle w:val="a3"/>
        <w:numPr>
          <w:ilvl w:val="0"/>
          <w:numId w:val="38"/>
        </w:numPr>
        <w:tabs>
          <w:tab w:val="left" w:pos="814"/>
        </w:tabs>
        <w:kinsoku w:val="0"/>
        <w:overflowPunct w:val="0"/>
        <w:spacing w:before="117"/>
        <w:ind w:hanging="355"/>
        <w:rPr>
          <w:spacing w:val="-1"/>
        </w:rPr>
      </w:pPr>
      <w:r>
        <w:rPr>
          <w:spacing w:val="-1"/>
        </w:rPr>
        <w:t xml:space="preserve">Δίνει </w:t>
      </w:r>
      <w:r>
        <w:t>έμφαση</w:t>
      </w:r>
      <w:r>
        <w:rPr>
          <w:spacing w:val="-1"/>
        </w:rPr>
        <w:t xml:space="preserve"> στη</w:t>
      </w:r>
      <w:r>
        <w:t xml:space="preserve"> </w:t>
      </w:r>
      <w:r>
        <w:rPr>
          <w:spacing w:val="-1"/>
        </w:rPr>
        <w:t>συνεργατική</w:t>
      </w:r>
      <w:r>
        <w:t xml:space="preserve"> </w:t>
      </w:r>
      <w:r>
        <w:rPr>
          <w:spacing w:val="-1"/>
        </w:rPr>
        <w:t>μάθηση.</w:t>
      </w:r>
    </w:p>
    <w:p w:rsidR="00236746" w:rsidRDefault="00236746">
      <w:pPr>
        <w:pStyle w:val="a3"/>
        <w:numPr>
          <w:ilvl w:val="0"/>
          <w:numId w:val="38"/>
        </w:numPr>
        <w:tabs>
          <w:tab w:val="left" w:pos="814"/>
        </w:tabs>
        <w:kinsoku w:val="0"/>
        <w:overflowPunct w:val="0"/>
        <w:spacing w:before="163" w:line="276" w:lineRule="auto"/>
        <w:ind w:right="4" w:hanging="355"/>
        <w:jc w:val="both"/>
      </w:pPr>
      <w:r>
        <w:rPr>
          <w:spacing w:val="-1"/>
        </w:rPr>
        <w:t>Αξιοποιεί</w:t>
      </w:r>
      <w:r>
        <w:rPr>
          <w:spacing w:val="5"/>
        </w:rPr>
        <w:t xml:space="preserve"> </w:t>
      </w:r>
      <w:r>
        <w:rPr>
          <w:spacing w:val="-1"/>
        </w:rPr>
        <w:t>τις</w:t>
      </w:r>
      <w:r>
        <w:rPr>
          <w:spacing w:val="8"/>
        </w:rPr>
        <w:t xml:space="preserve"> </w:t>
      </w:r>
      <w:r>
        <w:rPr>
          <w:spacing w:val="-1"/>
        </w:rPr>
        <w:t>Τεχνολογίες</w:t>
      </w:r>
      <w:r>
        <w:rPr>
          <w:spacing w:val="6"/>
        </w:rPr>
        <w:t xml:space="preserve"> </w:t>
      </w:r>
      <w:r>
        <w:rPr>
          <w:spacing w:val="-1"/>
        </w:rPr>
        <w:t>της</w:t>
      </w:r>
      <w:r>
        <w:rPr>
          <w:spacing w:val="8"/>
        </w:rPr>
        <w:t xml:space="preserve"> </w:t>
      </w:r>
      <w:r>
        <w:rPr>
          <w:spacing w:val="-1"/>
        </w:rPr>
        <w:t>Πληροφορίας</w:t>
      </w:r>
      <w:r>
        <w:rPr>
          <w:spacing w:val="6"/>
        </w:rPr>
        <w:t xml:space="preserve"> </w:t>
      </w:r>
      <w:r>
        <w:t>και</w:t>
      </w:r>
      <w:r>
        <w:rPr>
          <w:spacing w:val="5"/>
        </w:rPr>
        <w:t xml:space="preserve"> </w:t>
      </w:r>
      <w:r>
        <w:rPr>
          <w:spacing w:val="-1"/>
        </w:rPr>
        <w:t>της</w:t>
      </w:r>
      <w:r>
        <w:rPr>
          <w:spacing w:val="57"/>
        </w:rPr>
        <w:t xml:space="preserve"> </w:t>
      </w:r>
      <w:r>
        <w:rPr>
          <w:spacing w:val="-1"/>
        </w:rPr>
        <w:t>Επικοινωνίας</w:t>
      </w:r>
      <w:r>
        <w:rPr>
          <w:spacing w:val="5"/>
        </w:rPr>
        <w:t xml:space="preserve"> </w:t>
      </w:r>
      <w:r>
        <w:rPr>
          <w:spacing w:val="-1"/>
        </w:rPr>
        <w:t>(Τ.Π.Ε.)</w:t>
      </w:r>
      <w:r>
        <w:rPr>
          <w:spacing w:val="4"/>
        </w:rPr>
        <w:t xml:space="preserve"> </w:t>
      </w:r>
      <w:r>
        <w:t>σε</w:t>
      </w:r>
      <w:r>
        <w:rPr>
          <w:spacing w:val="4"/>
        </w:rPr>
        <w:t xml:space="preserve"> </w:t>
      </w:r>
      <w:r>
        <w:t>όλες</w:t>
      </w:r>
      <w:r>
        <w:rPr>
          <w:spacing w:val="3"/>
        </w:rPr>
        <w:t xml:space="preserve"> </w:t>
      </w:r>
      <w:r>
        <w:rPr>
          <w:spacing w:val="-1"/>
        </w:rPr>
        <w:t>τις</w:t>
      </w:r>
      <w:r>
        <w:rPr>
          <w:spacing w:val="2"/>
        </w:rPr>
        <w:t xml:space="preserve"> </w:t>
      </w:r>
      <w:r>
        <w:rPr>
          <w:spacing w:val="-1"/>
        </w:rPr>
        <w:t>μαθησιακές</w:t>
      </w:r>
      <w:r>
        <w:rPr>
          <w:spacing w:val="3"/>
        </w:rPr>
        <w:t xml:space="preserve"> </w:t>
      </w:r>
      <w:r>
        <w:t>περιοχές</w:t>
      </w:r>
      <w:r>
        <w:rPr>
          <w:spacing w:val="45"/>
        </w:rPr>
        <w:t xml:space="preserve"> </w:t>
      </w:r>
      <w:r>
        <w:rPr>
          <w:spacing w:val="-1"/>
        </w:rPr>
        <w:t xml:space="preserve">του </w:t>
      </w:r>
      <w:r>
        <w:t>προγράμματος.</w:t>
      </w:r>
    </w:p>
    <w:p w:rsidR="00236746" w:rsidRDefault="00236746">
      <w:pPr>
        <w:pStyle w:val="a3"/>
        <w:numPr>
          <w:ilvl w:val="0"/>
          <w:numId w:val="38"/>
        </w:numPr>
        <w:tabs>
          <w:tab w:val="left" w:pos="814"/>
        </w:tabs>
        <w:kinsoku w:val="0"/>
        <w:overflowPunct w:val="0"/>
        <w:spacing w:before="118" w:line="277" w:lineRule="auto"/>
        <w:ind w:hanging="355"/>
        <w:jc w:val="both"/>
        <w:rPr>
          <w:spacing w:val="-1"/>
        </w:rPr>
      </w:pPr>
      <w:r>
        <w:rPr>
          <w:spacing w:val="-1"/>
        </w:rPr>
        <w:t>Υποστηρίζει</w:t>
      </w:r>
      <w:r>
        <w:rPr>
          <w:spacing w:val="37"/>
        </w:rPr>
        <w:t xml:space="preserve"> </w:t>
      </w:r>
      <w:r>
        <w:rPr>
          <w:spacing w:val="-1"/>
        </w:rPr>
        <w:t>τη</w:t>
      </w:r>
      <w:r>
        <w:rPr>
          <w:spacing w:val="39"/>
        </w:rPr>
        <w:t xml:space="preserve"> </w:t>
      </w:r>
      <w:r>
        <w:t>χρήση</w:t>
      </w:r>
      <w:r>
        <w:rPr>
          <w:spacing w:val="40"/>
        </w:rPr>
        <w:t xml:space="preserve"> </w:t>
      </w:r>
      <w:r>
        <w:rPr>
          <w:spacing w:val="-1"/>
        </w:rPr>
        <w:t>της</w:t>
      </w:r>
      <w:r>
        <w:rPr>
          <w:spacing w:val="38"/>
        </w:rPr>
        <w:t xml:space="preserve"> </w:t>
      </w:r>
      <w:r>
        <w:rPr>
          <w:spacing w:val="-1"/>
        </w:rPr>
        <w:t>διαμορφωτικής</w:t>
      </w:r>
      <w:r>
        <w:rPr>
          <w:spacing w:val="38"/>
        </w:rPr>
        <w:t xml:space="preserve"> </w:t>
      </w:r>
      <w:r>
        <w:t>αξιολόγησης</w:t>
      </w:r>
      <w:r>
        <w:rPr>
          <w:spacing w:val="51"/>
        </w:rPr>
        <w:t xml:space="preserve"> </w:t>
      </w:r>
      <w:r>
        <w:rPr>
          <w:spacing w:val="-1"/>
        </w:rPr>
        <w:t>για</w:t>
      </w:r>
      <w:r>
        <w:t xml:space="preserve"> την οργάνωση</w:t>
      </w:r>
      <w:r>
        <w:rPr>
          <w:spacing w:val="2"/>
        </w:rPr>
        <w:t xml:space="preserve"> </w:t>
      </w:r>
      <w:r>
        <w:rPr>
          <w:spacing w:val="-2"/>
        </w:rPr>
        <w:t>της</w:t>
      </w:r>
      <w:r>
        <w:rPr>
          <w:spacing w:val="-3"/>
        </w:rPr>
        <w:t xml:space="preserve"> </w:t>
      </w:r>
      <w:r>
        <w:rPr>
          <w:spacing w:val="-1"/>
        </w:rPr>
        <w:t>μάθησης</w:t>
      </w:r>
      <w:r>
        <w:rPr>
          <w:spacing w:val="-3"/>
        </w:rPr>
        <w:t xml:space="preserve"> </w:t>
      </w:r>
      <w:r>
        <w:t>και</w:t>
      </w:r>
      <w:r>
        <w:rPr>
          <w:spacing w:val="-2"/>
        </w:rPr>
        <w:t xml:space="preserve"> </w:t>
      </w:r>
      <w:r>
        <w:t>της</w:t>
      </w:r>
      <w:r>
        <w:rPr>
          <w:spacing w:val="-1"/>
        </w:rPr>
        <w:t xml:space="preserve"> διδασκαλίας.</w:t>
      </w:r>
    </w:p>
    <w:p w:rsidR="00236746" w:rsidRDefault="00236746">
      <w:pPr>
        <w:pStyle w:val="a3"/>
        <w:kinsoku w:val="0"/>
        <w:overflowPunct w:val="0"/>
        <w:ind w:left="0"/>
      </w:pPr>
    </w:p>
    <w:p w:rsidR="00236746" w:rsidRDefault="00236746">
      <w:pPr>
        <w:pStyle w:val="a3"/>
        <w:kinsoku w:val="0"/>
        <w:overflowPunct w:val="0"/>
        <w:spacing w:before="4"/>
        <w:ind w:left="0"/>
        <w:rPr>
          <w:sz w:val="22"/>
          <w:szCs w:val="22"/>
        </w:rPr>
      </w:pPr>
    </w:p>
    <w:p w:rsidR="00236746" w:rsidRDefault="00236746">
      <w:pPr>
        <w:pStyle w:val="2"/>
        <w:kinsoku w:val="0"/>
        <w:overflowPunct w:val="0"/>
        <w:spacing w:before="0"/>
        <w:ind w:left="100"/>
        <w:rPr>
          <w:rFonts w:ascii="Trebuchet MS" w:hAnsi="Trebuchet MS" w:cs="Trebuchet MS"/>
          <w:b w:val="0"/>
          <w:bCs w:val="0"/>
          <w:color w:val="000000"/>
        </w:rPr>
      </w:pPr>
      <w:r>
        <w:rPr>
          <w:rFonts w:ascii="Trebuchet MS" w:hAnsi="Trebuchet MS" w:cs="Trebuchet MS"/>
          <w:color w:val="E26C09"/>
        </w:rPr>
        <w:t xml:space="preserve">Τι </w:t>
      </w:r>
      <w:r>
        <w:rPr>
          <w:rFonts w:ascii="Trebuchet MS" w:hAnsi="Trebuchet MS" w:cs="Trebuchet MS"/>
          <w:color w:val="E26C09"/>
          <w:spacing w:val="-1"/>
        </w:rPr>
        <w:t>αλλάζει;</w:t>
      </w:r>
    </w:p>
    <w:p w:rsidR="00236746" w:rsidRDefault="00236746">
      <w:pPr>
        <w:pStyle w:val="a3"/>
        <w:kinsoku w:val="0"/>
        <w:overflowPunct w:val="0"/>
        <w:spacing w:before="171" w:line="276" w:lineRule="auto"/>
        <w:ind w:firstLine="720"/>
        <w:jc w:val="both"/>
        <w:rPr>
          <w:spacing w:val="-1"/>
        </w:rPr>
      </w:pPr>
      <w:r>
        <w:rPr>
          <w:spacing w:val="-1"/>
        </w:rPr>
        <w:t>Οι</w:t>
      </w:r>
      <w:r>
        <w:rPr>
          <w:spacing w:val="39"/>
        </w:rPr>
        <w:t xml:space="preserve"> </w:t>
      </w:r>
      <w:r>
        <w:t>αλλαγές</w:t>
      </w:r>
      <w:r>
        <w:rPr>
          <w:spacing w:val="40"/>
        </w:rPr>
        <w:t xml:space="preserve"> </w:t>
      </w:r>
      <w:r>
        <w:t>που</w:t>
      </w:r>
      <w:r>
        <w:rPr>
          <w:spacing w:val="39"/>
        </w:rPr>
        <w:t xml:space="preserve"> </w:t>
      </w:r>
      <w:r>
        <w:rPr>
          <w:spacing w:val="-1"/>
        </w:rPr>
        <w:t>έχουν</w:t>
      </w:r>
      <w:r>
        <w:rPr>
          <w:spacing w:val="40"/>
        </w:rPr>
        <w:t xml:space="preserve"> </w:t>
      </w:r>
      <w:r>
        <w:rPr>
          <w:spacing w:val="-1"/>
        </w:rPr>
        <w:t>γίνει</w:t>
      </w:r>
      <w:r>
        <w:rPr>
          <w:spacing w:val="39"/>
        </w:rPr>
        <w:t xml:space="preserve"> </w:t>
      </w:r>
      <w:r>
        <w:rPr>
          <w:spacing w:val="-1"/>
        </w:rPr>
        <w:t>στο</w:t>
      </w:r>
      <w:r>
        <w:rPr>
          <w:spacing w:val="40"/>
        </w:rPr>
        <w:t xml:space="preserve"> </w:t>
      </w:r>
      <w:r>
        <w:t>νέο</w:t>
      </w:r>
      <w:r>
        <w:rPr>
          <w:spacing w:val="40"/>
        </w:rPr>
        <w:t xml:space="preserve"> </w:t>
      </w:r>
      <w:r>
        <w:rPr>
          <w:spacing w:val="-1"/>
        </w:rPr>
        <w:t>πρόγραμμα</w:t>
      </w:r>
      <w:r>
        <w:rPr>
          <w:spacing w:val="29"/>
        </w:rPr>
        <w:t xml:space="preserve"> </w:t>
      </w:r>
      <w:r>
        <w:rPr>
          <w:spacing w:val="-1"/>
        </w:rPr>
        <w:t>σπουδών</w:t>
      </w:r>
      <w:r>
        <w:rPr>
          <w:spacing w:val="19"/>
        </w:rPr>
        <w:t xml:space="preserve"> </w:t>
      </w:r>
      <w:r>
        <w:rPr>
          <w:spacing w:val="-1"/>
        </w:rPr>
        <w:t>του</w:t>
      </w:r>
      <w:r>
        <w:rPr>
          <w:spacing w:val="18"/>
        </w:rPr>
        <w:t xml:space="preserve"> </w:t>
      </w:r>
      <w:r>
        <w:rPr>
          <w:spacing w:val="-1"/>
        </w:rPr>
        <w:t>νηπιαγωγείου</w:t>
      </w:r>
      <w:r>
        <w:rPr>
          <w:spacing w:val="20"/>
        </w:rPr>
        <w:t xml:space="preserve"> </w:t>
      </w:r>
      <w:r>
        <w:rPr>
          <w:spacing w:val="-1"/>
        </w:rPr>
        <w:t>εντοπίζονται</w:t>
      </w:r>
      <w:r>
        <w:rPr>
          <w:spacing w:val="18"/>
        </w:rPr>
        <w:t xml:space="preserve"> </w:t>
      </w:r>
      <w:r>
        <w:rPr>
          <w:spacing w:val="-1"/>
        </w:rPr>
        <w:t>στο</w:t>
      </w:r>
      <w:r>
        <w:rPr>
          <w:spacing w:val="22"/>
        </w:rPr>
        <w:t xml:space="preserve"> </w:t>
      </w:r>
      <w:r>
        <w:rPr>
          <w:spacing w:val="-1"/>
        </w:rPr>
        <w:t>περιεχόμενο</w:t>
      </w:r>
      <w:r>
        <w:rPr>
          <w:spacing w:val="17"/>
        </w:rPr>
        <w:t xml:space="preserve"> </w:t>
      </w:r>
      <w:r>
        <w:t>και</w:t>
      </w:r>
      <w:r>
        <w:rPr>
          <w:spacing w:val="79"/>
        </w:rPr>
        <w:t xml:space="preserve"> </w:t>
      </w:r>
      <w:r>
        <w:rPr>
          <w:spacing w:val="-1"/>
        </w:rPr>
        <w:t>στη</w:t>
      </w:r>
      <w:r>
        <w:t xml:space="preserve"> χρήση</w:t>
      </w:r>
      <w:r>
        <w:rPr>
          <w:spacing w:val="-1"/>
        </w:rPr>
        <w:t xml:space="preserve"> </w:t>
      </w:r>
      <w:r>
        <w:t>του</w:t>
      </w:r>
      <w:r>
        <w:rPr>
          <w:spacing w:val="-2"/>
        </w:rPr>
        <w:t xml:space="preserve"> </w:t>
      </w:r>
      <w:r>
        <w:rPr>
          <w:spacing w:val="-1"/>
        </w:rPr>
        <w:t>προγράμματος</w:t>
      </w:r>
      <w:r>
        <w:t xml:space="preserve"> από</w:t>
      </w:r>
      <w:r>
        <w:rPr>
          <w:spacing w:val="-3"/>
        </w:rPr>
        <w:t xml:space="preserve"> </w:t>
      </w:r>
      <w:r>
        <w:rPr>
          <w:spacing w:val="-1"/>
        </w:rPr>
        <w:t>τους εκπαιδευτικούς.</w:t>
      </w:r>
    </w:p>
    <w:p w:rsidR="00236746" w:rsidRDefault="00236746">
      <w:pPr>
        <w:pStyle w:val="a3"/>
        <w:kinsoku w:val="0"/>
        <w:overflowPunct w:val="0"/>
        <w:ind w:left="0"/>
      </w:pPr>
    </w:p>
    <w:p w:rsidR="00236746" w:rsidRDefault="00236746">
      <w:pPr>
        <w:pStyle w:val="a3"/>
        <w:kinsoku w:val="0"/>
        <w:overflowPunct w:val="0"/>
        <w:spacing w:before="7"/>
        <w:ind w:left="0"/>
        <w:rPr>
          <w:sz w:val="19"/>
          <w:szCs w:val="19"/>
        </w:rPr>
      </w:pPr>
    </w:p>
    <w:p w:rsidR="00236746" w:rsidRDefault="00236746">
      <w:pPr>
        <w:pStyle w:val="a3"/>
        <w:kinsoku w:val="0"/>
        <w:overflowPunct w:val="0"/>
      </w:pPr>
      <w:r>
        <w:rPr>
          <w:i/>
          <w:iCs/>
        </w:rPr>
        <w:t>Α)</w:t>
      </w:r>
      <w:r>
        <w:rPr>
          <w:i/>
          <w:iCs/>
          <w:spacing w:val="-1"/>
        </w:rPr>
        <w:t xml:space="preserve"> </w:t>
      </w:r>
      <w:r>
        <w:rPr>
          <w:i/>
          <w:iCs/>
        </w:rPr>
        <w:t xml:space="preserve">Στο </w:t>
      </w:r>
      <w:r>
        <w:rPr>
          <w:i/>
          <w:iCs/>
          <w:spacing w:val="-1"/>
        </w:rPr>
        <w:t>περιεχόμενο</w:t>
      </w:r>
    </w:p>
    <w:p w:rsidR="00236746" w:rsidRDefault="00236746">
      <w:pPr>
        <w:pStyle w:val="a3"/>
        <w:kinsoku w:val="0"/>
        <w:overflowPunct w:val="0"/>
        <w:spacing w:before="8"/>
        <w:ind w:left="0"/>
        <w:rPr>
          <w:i/>
          <w:iCs/>
          <w:sz w:val="19"/>
          <w:szCs w:val="19"/>
        </w:rPr>
      </w:pPr>
    </w:p>
    <w:p w:rsidR="00236746" w:rsidRDefault="00236746">
      <w:pPr>
        <w:pStyle w:val="a3"/>
        <w:numPr>
          <w:ilvl w:val="0"/>
          <w:numId w:val="38"/>
        </w:numPr>
        <w:tabs>
          <w:tab w:val="left" w:pos="821"/>
        </w:tabs>
        <w:kinsoku w:val="0"/>
        <w:overflowPunct w:val="0"/>
        <w:spacing w:line="276" w:lineRule="auto"/>
        <w:ind w:left="820" w:hanging="360"/>
        <w:jc w:val="both"/>
      </w:pPr>
      <w:r>
        <w:rPr>
          <w:spacing w:val="-1"/>
        </w:rPr>
        <w:t>Προωθείται</w:t>
      </w:r>
      <w:r>
        <w:rPr>
          <w:spacing w:val="16"/>
        </w:rPr>
        <w:t xml:space="preserve"> </w:t>
      </w:r>
      <w:r>
        <w:t>η</w:t>
      </w:r>
      <w:r>
        <w:rPr>
          <w:spacing w:val="18"/>
        </w:rPr>
        <w:t xml:space="preserve"> </w:t>
      </w:r>
      <w:r>
        <w:rPr>
          <w:spacing w:val="-1"/>
        </w:rPr>
        <w:t>ανάπτυξη</w:t>
      </w:r>
      <w:r>
        <w:rPr>
          <w:spacing w:val="21"/>
        </w:rPr>
        <w:t xml:space="preserve"> </w:t>
      </w:r>
      <w:r>
        <w:rPr>
          <w:spacing w:val="-1"/>
        </w:rPr>
        <w:t>«βασικών</w:t>
      </w:r>
      <w:r>
        <w:rPr>
          <w:spacing w:val="18"/>
        </w:rPr>
        <w:t xml:space="preserve"> </w:t>
      </w:r>
      <w:r>
        <w:rPr>
          <w:spacing w:val="-1"/>
        </w:rPr>
        <w:t>ικανοτήτων»</w:t>
      </w:r>
      <w:r>
        <w:rPr>
          <w:spacing w:val="17"/>
        </w:rPr>
        <w:t xml:space="preserve"> </w:t>
      </w:r>
      <w:r>
        <w:rPr>
          <w:spacing w:val="-1"/>
        </w:rPr>
        <w:t>όπως</w:t>
      </w:r>
      <w:r>
        <w:rPr>
          <w:spacing w:val="53"/>
        </w:rPr>
        <w:t xml:space="preserve"> </w:t>
      </w:r>
      <w:r>
        <w:rPr>
          <w:spacing w:val="-1"/>
        </w:rPr>
        <w:t>αυτές</w:t>
      </w:r>
      <w:r>
        <w:rPr>
          <w:spacing w:val="2"/>
        </w:rPr>
        <w:t xml:space="preserve"> </w:t>
      </w:r>
      <w:r>
        <w:rPr>
          <w:spacing w:val="-1"/>
        </w:rPr>
        <w:t>ορίζονται</w:t>
      </w:r>
      <w:r>
        <w:rPr>
          <w:spacing w:val="2"/>
        </w:rPr>
        <w:t xml:space="preserve"> </w:t>
      </w:r>
      <w:r>
        <w:t>από</w:t>
      </w:r>
      <w:r>
        <w:rPr>
          <w:spacing w:val="3"/>
        </w:rPr>
        <w:t xml:space="preserve"> </w:t>
      </w:r>
      <w:r>
        <w:rPr>
          <w:spacing w:val="-1"/>
        </w:rPr>
        <w:t>τις</w:t>
      </w:r>
      <w:r>
        <w:rPr>
          <w:spacing w:val="2"/>
        </w:rPr>
        <w:t xml:space="preserve"> </w:t>
      </w:r>
      <w:r>
        <w:rPr>
          <w:spacing w:val="-1"/>
        </w:rPr>
        <w:t>σύγχρονες</w:t>
      </w:r>
      <w:r>
        <w:rPr>
          <w:spacing w:val="2"/>
        </w:rPr>
        <w:t xml:space="preserve"> </w:t>
      </w:r>
      <w:r>
        <w:rPr>
          <w:spacing w:val="-1"/>
        </w:rPr>
        <w:t>κοινωνικές,</w:t>
      </w:r>
      <w:r>
        <w:rPr>
          <w:spacing w:val="53"/>
        </w:rPr>
        <w:t xml:space="preserve"> </w:t>
      </w:r>
      <w:r>
        <w:rPr>
          <w:spacing w:val="-1"/>
        </w:rPr>
        <w:t xml:space="preserve">τεχνολογικές </w:t>
      </w:r>
      <w:r>
        <w:t>και</w:t>
      </w:r>
      <w:r>
        <w:rPr>
          <w:spacing w:val="-2"/>
        </w:rPr>
        <w:t xml:space="preserve"> </w:t>
      </w:r>
      <w:r>
        <w:rPr>
          <w:spacing w:val="-1"/>
        </w:rPr>
        <w:t>οικονομικές</w:t>
      </w:r>
      <w:r>
        <w:t xml:space="preserve"> </w:t>
      </w:r>
      <w:r>
        <w:rPr>
          <w:spacing w:val="-1"/>
        </w:rPr>
        <w:t>αλλαγές</w:t>
      </w:r>
      <w:r>
        <w:t xml:space="preserve"> και</w:t>
      </w:r>
      <w:r>
        <w:rPr>
          <w:spacing w:val="-2"/>
        </w:rPr>
        <w:t xml:space="preserve"> </w:t>
      </w:r>
      <w:r>
        <w:rPr>
          <w:spacing w:val="-1"/>
        </w:rPr>
        <w:t>εξελίξεις.</w:t>
      </w:r>
    </w:p>
    <w:p w:rsidR="00236746" w:rsidRDefault="00236746">
      <w:pPr>
        <w:pStyle w:val="a3"/>
        <w:numPr>
          <w:ilvl w:val="0"/>
          <w:numId w:val="38"/>
        </w:numPr>
        <w:tabs>
          <w:tab w:val="left" w:pos="821"/>
        </w:tabs>
        <w:kinsoku w:val="0"/>
        <w:overflowPunct w:val="0"/>
        <w:spacing w:before="66" w:line="275" w:lineRule="auto"/>
        <w:ind w:left="820" w:right="104" w:hanging="360"/>
        <w:jc w:val="both"/>
      </w:pPr>
      <w:r>
        <w:br w:type="column"/>
      </w:r>
      <w:r>
        <w:rPr>
          <w:spacing w:val="-1"/>
        </w:rPr>
        <w:t>Υιοθετούνται</w:t>
      </w:r>
      <w:r>
        <w:rPr>
          <w:spacing w:val="36"/>
        </w:rPr>
        <w:t xml:space="preserve"> </w:t>
      </w:r>
      <w:r>
        <w:rPr>
          <w:spacing w:val="1"/>
        </w:rPr>
        <w:t>οι</w:t>
      </w:r>
      <w:r>
        <w:rPr>
          <w:spacing w:val="36"/>
        </w:rPr>
        <w:t xml:space="preserve"> </w:t>
      </w:r>
      <w:r>
        <w:t>αρχές</w:t>
      </w:r>
      <w:r>
        <w:rPr>
          <w:spacing w:val="38"/>
        </w:rPr>
        <w:t xml:space="preserve"> </w:t>
      </w:r>
      <w:r>
        <w:rPr>
          <w:spacing w:val="-1"/>
        </w:rPr>
        <w:t>της</w:t>
      </w:r>
      <w:r>
        <w:rPr>
          <w:spacing w:val="36"/>
        </w:rPr>
        <w:t xml:space="preserve"> </w:t>
      </w:r>
      <w:r>
        <w:rPr>
          <w:spacing w:val="-1"/>
        </w:rPr>
        <w:t>διαφοροποιημένης</w:t>
      </w:r>
      <w:r>
        <w:rPr>
          <w:spacing w:val="53"/>
        </w:rPr>
        <w:t xml:space="preserve"> </w:t>
      </w:r>
      <w:r>
        <w:rPr>
          <w:spacing w:val="-1"/>
        </w:rPr>
        <w:t>παιδαγωγικής.</w:t>
      </w:r>
    </w:p>
    <w:p w:rsidR="00236746" w:rsidRDefault="00236746">
      <w:pPr>
        <w:pStyle w:val="a3"/>
        <w:numPr>
          <w:ilvl w:val="0"/>
          <w:numId w:val="38"/>
        </w:numPr>
        <w:tabs>
          <w:tab w:val="left" w:pos="821"/>
        </w:tabs>
        <w:kinsoku w:val="0"/>
        <w:overflowPunct w:val="0"/>
        <w:spacing w:before="120" w:line="276" w:lineRule="auto"/>
        <w:ind w:left="820" w:right="106" w:hanging="360"/>
        <w:jc w:val="both"/>
      </w:pPr>
      <w:r>
        <w:rPr>
          <w:spacing w:val="-1"/>
        </w:rPr>
        <w:t>Δίνεται</w:t>
      </w:r>
      <w:r>
        <w:rPr>
          <w:spacing w:val="28"/>
        </w:rPr>
        <w:t xml:space="preserve"> </w:t>
      </w:r>
      <w:r>
        <w:t>έμφαση</w:t>
      </w:r>
      <w:r>
        <w:rPr>
          <w:spacing w:val="31"/>
        </w:rPr>
        <w:t xml:space="preserve"> </w:t>
      </w:r>
      <w:r>
        <w:rPr>
          <w:spacing w:val="-1"/>
        </w:rPr>
        <w:t>στην</w:t>
      </w:r>
      <w:r>
        <w:rPr>
          <w:spacing w:val="30"/>
        </w:rPr>
        <w:t xml:space="preserve"> </w:t>
      </w:r>
      <w:r>
        <w:rPr>
          <w:spacing w:val="-1"/>
        </w:rPr>
        <w:t>αμφίδρομη</w:t>
      </w:r>
      <w:r>
        <w:rPr>
          <w:spacing w:val="31"/>
        </w:rPr>
        <w:t xml:space="preserve"> </w:t>
      </w:r>
      <w:r>
        <w:rPr>
          <w:spacing w:val="-1"/>
        </w:rPr>
        <w:t>επικοινωνία</w:t>
      </w:r>
      <w:r>
        <w:rPr>
          <w:spacing w:val="39"/>
        </w:rPr>
        <w:t xml:space="preserve"> </w:t>
      </w:r>
      <w:r>
        <w:rPr>
          <w:spacing w:val="-1"/>
        </w:rPr>
        <w:t xml:space="preserve">νηπιαγωγείου </w:t>
      </w:r>
      <w:r>
        <w:t>- οικογένειας</w:t>
      </w:r>
      <w:r>
        <w:rPr>
          <w:spacing w:val="-1"/>
        </w:rPr>
        <w:t xml:space="preserve"> </w:t>
      </w:r>
      <w:r>
        <w:t>και</w:t>
      </w:r>
      <w:r>
        <w:rPr>
          <w:spacing w:val="-2"/>
        </w:rPr>
        <w:t xml:space="preserve"> </w:t>
      </w:r>
      <w:r>
        <w:t xml:space="preserve">την εμπλοκή </w:t>
      </w:r>
      <w:r>
        <w:rPr>
          <w:spacing w:val="-2"/>
        </w:rPr>
        <w:t>των</w:t>
      </w:r>
      <w:r>
        <w:t xml:space="preserve"> </w:t>
      </w:r>
      <w:r>
        <w:rPr>
          <w:spacing w:val="-1"/>
        </w:rPr>
        <w:t>γονέων</w:t>
      </w:r>
      <w:r>
        <w:rPr>
          <w:spacing w:val="41"/>
        </w:rPr>
        <w:t xml:space="preserve"> </w:t>
      </w:r>
      <w:r>
        <w:rPr>
          <w:spacing w:val="-1"/>
        </w:rPr>
        <w:t>στη μάθηση</w:t>
      </w:r>
      <w:r>
        <w:t xml:space="preserve"> </w:t>
      </w:r>
      <w:r>
        <w:rPr>
          <w:spacing w:val="-1"/>
        </w:rPr>
        <w:t>των</w:t>
      </w:r>
      <w:r>
        <w:t xml:space="preserve"> </w:t>
      </w:r>
      <w:r>
        <w:rPr>
          <w:spacing w:val="-1"/>
        </w:rPr>
        <w:t>παιδιών.</w:t>
      </w:r>
    </w:p>
    <w:p w:rsidR="00236746" w:rsidRDefault="00236746">
      <w:pPr>
        <w:pStyle w:val="a3"/>
        <w:numPr>
          <w:ilvl w:val="0"/>
          <w:numId w:val="38"/>
        </w:numPr>
        <w:tabs>
          <w:tab w:val="left" w:pos="821"/>
        </w:tabs>
        <w:kinsoku w:val="0"/>
        <w:overflowPunct w:val="0"/>
        <w:spacing w:before="121" w:line="275" w:lineRule="auto"/>
        <w:ind w:left="820" w:right="103" w:hanging="360"/>
        <w:jc w:val="both"/>
      </w:pPr>
      <w:r>
        <w:rPr>
          <w:spacing w:val="-1"/>
        </w:rPr>
        <w:t>Οργανώνεται</w:t>
      </w:r>
      <w:r>
        <w:rPr>
          <w:spacing w:val="44"/>
        </w:rPr>
        <w:t xml:space="preserve"> </w:t>
      </w:r>
      <w:r>
        <w:rPr>
          <w:spacing w:val="-1"/>
        </w:rPr>
        <w:t>το</w:t>
      </w:r>
      <w:r>
        <w:rPr>
          <w:spacing w:val="43"/>
        </w:rPr>
        <w:t xml:space="preserve"> </w:t>
      </w:r>
      <w:r>
        <w:t>πρόγραμμα</w:t>
      </w:r>
      <w:r>
        <w:rPr>
          <w:spacing w:val="43"/>
        </w:rPr>
        <w:t xml:space="preserve"> </w:t>
      </w:r>
      <w:r>
        <w:rPr>
          <w:spacing w:val="-1"/>
        </w:rPr>
        <w:t>σπουδών</w:t>
      </w:r>
      <w:r>
        <w:rPr>
          <w:spacing w:val="43"/>
        </w:rPr>
        <w:t xml:space="preserve"> </w:t>
      </w:r>
      <w:r>
        <w:t>σε</w:t>
      </w:r>
      <w:r>
        <w:rPr>
          <w:spacing w:val="43"/>
        </w:rPr>
        <w:t xml:space="preserve"> </w:t>
      </w:r>
      <w:r>
        <w:t>οκτώ</w:t>
      </w:r>
      <w:r>
        <w:rPr>
          <w:spacing w:val="29"/>
        </w:rPr>
        <w:t xml:space="preserve"> </w:t>
      </w:r>
      <w:r>
        <w:rPr>
          <w:spacing w:val="-1"/>
        </w:rPr>
        <w:t>μαθησιακές</w:t>
      </w:r>
      <w:r>
        <w:rPr>
          <w:spacing w:val="16"/>
        </w:rPr>
        <w:t xml:space="preserve"> </w:t>
      </w:r>
      <w:r>
        <w:rPr>
          <w:spacing w:val="-1"/>
        </w:rPr>
        <w:t>περιοχές.</w:t>
      </w:r>
      <w:r>
        <w:rPr>
          <w:spacing w:val="16"/>
        </w:rPr>
        <w:t xml:space="preserve"> </w:t>
      </w:r>
      <w:r>
        <w:t>Τα</w:t>
      </w:r>
      <w:r>
        <w:rPr>
          <w:spacing w:val="17"/>
        </w:rPr>
        <w:t xml:space="preserve"> </w:t>
      </w:r>
      <w:r>
        <w:rPr>
          <w:spacing w:val="-1"/>
        </w:rPr>
        <w:t>περιεχόμενα</w:t>
      </w:r>
      <w:r>
        <w:rPr>
          <w:spacing w:val="17"/>
        </w:rPr>
        <w:t xml:space="preserve"> </w:t>
      </w:r>
      <w:r>
        <w:t>και</w:t>
      </w:r>
      <w:r>
        <w:rPr>
          <w:spacing w:val="16"/>
        </w:rPr>
        <w:t xml:space="preserve"> </w:t>
      </w:r>
      <w:r>
        <w:t>οι</w:t>
      </w:r>
      <w:r>
        <w:rPr>
          <w:spacing w:val="13"/>
        </w:rPr>
        <w:t xml:space="preserve"> </w:t>
      </w:r>
      <w:r>
        <w:rPr>
          <w:spacing w:val="-1"/>
        </w:rPr>
        <w:t>στόχοι</w:t>
      </w:r>
      <w:r>
        <w:rPr>
          <w:spacing w:val="16"/>
        </w:rPr>
        <w:t xml:space="preserve"> </w:t>
      </w:r>
      <w:r>
        <w:t>των</w:t>
      </w:r>
      <w:r>
        <w:rPr>
          <w:spacing w:val="57"/>
        </w:rPr>
        <w:t xml:space="preserve"> </w:t>
      </w:r>
      <w:r>
        <w:rPr>
          <w:spacing w:val="-1"/>
        </w:rPr>
        <w:t>μαθησιακών</w:t>
      </w:r>
      <w:r>
        <w:rPr>
          <w:spacing w:val="38"/>
        </w:rPr>
        <w:t xml:space="preserve"> </w:t>
      </w:r>
      <w:r>
        <w:rPr>
          <w:spacing w:val="-1"/>
        </w:rPr>
        <w:t>περιοχών</w:t>
      </w:r>
      <w:r>
        <w:rPr>
          <w:spacing w:val="38"/>
        </w:rPr>
        <w:t xml:space="preserve"> </w:t>
      </w:r>
      <w:r>
        <w:t>που</w:t>
      </w:r>
      <w:r>
        <w:rPr>
          <w:spacing w:val="37"/>
        </w:rPr>
        <w:t xml:space="preserve"> </w:t>
      </w:r>
      <w:r>
        <w:rPr>
          <w:spacing w:val="-1"/>
        </w:rPr>
        <w:t>προτείνονται</w:t>
      </w:r>
      <w:r>
        <w:rPr>
          <w:spacing w:val="37"/>
        </w:rPr>
        <w:t xml:space="preserve"> </w:t>
      </w:r>
      <w:r>
        <w:rPr>
          <w:spacing w:val="-1"/>
        </w:rPr>
        <w:t>για</w:t>
      </w:r>
      <w:r>
        <w:rPr>
          <w:spacing w:val="38"/>
        </w:rPr>
        <w:t xml:space="preserve"> </w:t>
      </w:r>
      <w:r>
        <w:rPr>
          <w:spacing w:val="-1"/>
        </w:rPr>
        <w:t>το</w:t>
      </w:r>
      <w:r>
        <w:rPr>
          <w:spacing w:val="49"/>
        </w:rPr>
        <w:t xml:space="preserve"> </w:t>
      </w:r>
      <w:r>
        <w:rPr>
          <w:spacing w:val="-1"/>
        </w:rPr>
        <w:t>νηπιαγωγείο</w:t>
      </w:r>
      <w:r>
        <w:rPr>
          <w:spacing w:val="48"/>
        </w:rPr>
        <w:t xml:space="preserve"> </w:t>
      </w:r>
      <w:r>
        <w:rPr>
          <w:spacing w:val="-1"/>
        </w:rPr>
        <w:t>αποτελούν</w:t>
      </w:r>
      <w:r>
        <w:rPr>
          <w:spacing w:val="48"/>
        </w:rPr>
        <w:t xml:space="preserve"> </w:t>
      </w:r>
      <w:r>
        <w:t>μέρος</w:t>
      </w:r>
      <w:r>
        <w:rPr>
          <w:spacing w:val="47"/>
        </w:rPr>
        <w:t xml:space="preserve"> </w:t>
      </w:r>
      <w:r>
        <w:rPr>
          <w:spacing w:val="-1"/>
        </w:rPr>
        <w:t>ενιαίων</w:t>
      </w:r>
      <w:r>
        <w:rPr>
          <w:spacing w:val="48"/>
        </w:rPr>
        <w:t xml:space="preserve"> </w:t>
      </w:r>
      <w:r>
        <w:t>προγραμμάτων</w:t>
      </w:r>
      <w:r>
        <w:rPr>
          <w:spacing w:val="35"/>
        </w:rPr>
        <w:t xml:space="preserve"> </w:t>
      </w:r>
      <w:r>
        <w:t>που</w:t>
      </w:r>
      <w:r>
        <w:rPr>
          <w:spacing w:val="12"/>
        </w:rPr>
        <w:t xml:space="preserve"> </w:t>
      </w:r>
      <w:r>
        <w:rPr>
          <w:spacing w:val="-1"/>
        </w:rPr>
        <w:t>στόχο</w:t>
      </w:r>
      <w:r>
        <w:rPr>
          <w:spacing w:val="13"/>
        </w:rPr>
        <w:t xml:space="preserve"> </w:t>
      </w:r>
      <w:r>
        <w:rPr>
          <w:spacing w:val="-1"/>
        </w:rPr>
        <w:t>τους</w:t>
      </w:r>
      <w:r>
        <w:rPr>
          <w:spacing w:val="12"/>
        </w:rPr>
        <w:t xml:space="preserve"> </w:t>
      </w:r>
      <w:r>
        <w:t>έχουν</w:t>
      </w:r>
      <w:r>
        <w:rPr>
          <w:spacing w:val="13"/>
        </w:rPr>
        <w:t xml:space="preserve"> </w:t>
      </w:r>
      <w:r>
        <w:t>να</w:t>
      </w:r>
      <w:r>
        <w:rPr>
          <w:spacing w:val="13"/>
        </w:rPr>
        <w:t xml:space="preserve"> </w:t>
      </w:r>
      <w:r>
        <w:rPr>
          <w:spacing w:val="-1"/>
        </w:rPr>
        <w:t>εξασφαλίσουν</w:t>
      </w:r>
      <w:r>
        <w:rPr>
          <w:spacing w:val="13"/>
        </w:rPr>
        <w:t xml:space="preserve"> </w:t>
      </w:r>
      <w:r>
        <w:rPr>
          <w:spacing w:val="-1"/>
        </w:rPr>
        <w:t>τη</w:t>
      </w:r>
      <w:r>
        <w:rPr>
          <w:spacing w:val="14"/>
        </w:rPr>
        <w:t xml:space="preserve"> </w:t>
      </w:r>
      <w:r>
        <w:rPr>
          <w:spacing w:val="-1"/>
        </w:rPr>
        <w:t>συνέχεια</w:t>
      </w:r>
      <w:r>
        <w:rPr>
          <w:spacing w:val="47"/>
        </w:rPr>
        <w:t xml:space="preserve"> </w:t>
      </w:r>
      <w:r>
        <w:rPr>
          <w:spacing w:val="-1"/>
        </w:rPr>
        <w:t>των</w:t>
      </w:r>
      <w:r>
        <w:rPr>
          <w:spacing w:val="1"/>
        </w:rPr>
        <w:t xml:space="preserve"> </w:t>
      </w:r>
      <w:r>
        <w:rPr>
          <w:spacing w:val="-1"/>
        </w:rPr>
        <w:t>εννοιών</w:t>
      </w:r>
      <w:r>
        <w:rPr>
          <w:spacing w:val="3"/>
        </w:rPr>
        <w:t xml:space="preserve"> </w:t>
      </w:r>
      <w:r>
        <w:t>και</w:t>
      </w:r>
      <w:r>
        <w:rPr>
          <w:spacing w:val="2"/>
        </w:rPr>
        <w:t xml:space="preserve"> </w:t>
      </w:r>
      <w:r>
        <w:rPr>
          <w:spacing w:val="-1"/>
        </w:rPr>
        <w:t>των</w:t>
      </w:r>
      <w:r>
        <w:rPr>
          <w:spacing w:val="3"/>
        </w:rPr>
        <w:t xml:space="preserve"> </w:t>
      </w:r>
      <w:r>
        <w:rPr>
          <w:spacing w:val="-1"/>
        </w:rPr>
        <w:t>νοημάτων</w:t>
      </w:r>
      <w:r>
        <w:rPr>
          <w:spacing w:val="1"/>
        </w:rPr>
        <w:t xml:space="preserve"> </w:t>
      </w:r>
      <w:r>
        <w:rPr>
          <w:spacing w:val="-1"/>
        </w:rPr>
        <w:t>μεταξύ</w:t>
      </w:r>
      <w:r>
        <w:t xml:space="preserve">  </w:t>
      </w:r>
      <w:r>
        <w:rPr>
          <w:spacing w:val="-1"/>
        </w:rPr>
        <w:t>νηπιαγωγείου</w:t>
      </w:r>
      <w:r>
        <w:rPr>
          <w:spacing w:val="57"/>
        </w:rPr>
        <w:t xml:space="preserve"> </w:t>
      </w:r>
      <w:r>
        <w:t>και</w:t>
      </w:r>
      <w:r>
        <w:rPr>
          <w:spacing w:val="-3"/>
        </w:rPr>
        <w:t xml:space="preserve"> </w:t>
      </w:r>
      <w:r>
        <w:rPr>
          <w:spacing w:val="-1"/>
        </w:rPr>
        <w:t>δημοτικού σχολείου</w:t>
      </w:r>
      <w:r>
        <w:rPr>
          <w:spacing w:val="-1"/>
          <w:position w:val="8"/>
          <w:sz w:val="16"/>
          <w:szCs w:val="16"/>
        </w:rPr>
        <w:t>1</w:t>
      </w:r>
      <w:r>
        <w:rPr>
          <w:spacing w:val="-1"/>
        </w:rPr>
        <w:t>.</w:t>
      </w:r>
    </w:p>
    <w:p w:rsidR="00236746" w:rsidRDefault="00236746">
      <w:pPr>
        <w:pStyle w:val="a3"/>
        <w:numPr>
          <w:ilvl w:val="0"/>
          <w:numId w:val="38"/>
        </w:numPr>
        <w:tabs>
          <w:tab w:val="left" w:pos="821"/>
        </w:tabs>
        <w:kinsoku w:val="0"/>
        <w:overflowPunct w:val="0"/>
        <w:spacing w:before="119" w:line="277" w:lineRule="auto"/>
        <w:ind w:left="820" w:right="107" w:hanging="360"/>
        <w:jc w:val="both"/>
      </w:pPr>
      <w:r>
        <w:rPr>
          <w:spacing w:val="-1"/>
        </w:rPr>
        <w:t>Αναπτύσσεται</w:t>
      </w:r>
      <w:r>
        <w:rPr>
          <w:spacing w:val="28"/>
        </w:rPr>
        <w:t xml:space="preserve"> </w:t>
      </w:r>
      <w:r>
        <w:t>η</w:t>
      </w:r>
      <w:r>
        <w:rPr>
          <w:spacing w:val="30"/>
        </w:rPr>
        <w:t xml:space="preserve"> </w:t>
      </w:r>
      <w:r>
        <w:rPr>
          <w:spacing w:val="-1"/>
        </w:rPr>
        <w:t>«Προσωπική</w:t>
      </w:r>
      <w:r>
        <w:rPr>
          <w:spacing w:val="30"/>
        </w:rPr>
        <w:t xml:space="preserve"> </w:t>
      </w:r>
      <w:r>
        <w:t>και</w:t>
      </w:r>
      <w:r>
        <w:rPr>
          <w:spacing w:val="28"/>
        </w:rPr>
        <w:t xml:space="preserve"> </w:t>
      </w:r>
      <w:r>
        <w:rPr>
          <w:spacing w:val="-1"/>
        </w:rPr>
        <w:t>Κοινωνική</w:t>
      </w:r>
      <w:r>
        <w:rPr>
          <w:spacing w:val="32"/>
        </w:rPr>
        <w:t xml:space="preserve"> </w:t>
      </w:r>
      <w:r>
        <w:rPr>
          <w:spacing w:val="-1"/>
        </w:rPr>
        <w:t>Ανάπτυξη»</w:t>
      </w:r>
      <w:r>
        <w:rPr>
          <w:spacing w:val="51"/>
        </w:rPr>
        <w:t xml:space="preserve"> </w:t>
      </w:r>
      <w:r>
        <w:rPr>
          <w:spacing w:val="-1"/>
        </w:rPr>
        <w:t>ως μια</w:t>
      </w:r>
      <w:r>
        <w:t xml:space="preserve"> από </w:t>
      </w:r>
      <w:r>
        <w:rPr>
          <w:spacing w:val="-1"/>
        </w:rPr>
        <w:t>τις</w:t>
      </w:r>
      <w:r>
        <w:t xml:space="preserve"> </w:t>
      </w:r>
      <w:r>
        <w:rPr>
          <w:spacing w:val="-1"/>
        </w:rPr>
        <w:t>μαθησιακές</w:t>
      </w:r>
      <w:r>
        <w:t xml:space="preserve"> </w:t>
      </w:r>
      <w:r>
        <w:rPr>
          <w:spacing w:val="-1"/>
        </w:rPr>
        <w:t>περιοχές</w:t>
      </w:r>
      <w:r>
        <w:t xml:space="preserve"> </w:t>
      </w:r>
      <w:r>
        <w:rPr>
          <w:spacing w:val="-1"/>
        </w:rPr>
        <w:t>του προγράμματος.</w:t>
      </w:r>
    </w:p>
    <w:p w:rsidR="00236746" w:rsidRDefault="00236746">
      <w:pPr>
        <w:pStyle w:val="a3"/>
        <w:numPr>
          <w:ilvl w:val="0"/>
          <w:numId w:val="38"/>
        </w:numPr>
        <w:tabs>
          <w:tab w:val="left" w:pos="821"/>
        </w:tabs>
        <w:kinsoku w:val="0"/>
        <w:overflowPunct w:val="0"/>
        <w:spacing w:before="118" w:line="276" w:lineRule="auto"/>
        <w:ind w:left="820" w:right="102" w:hanging="360"/>
        <w:jc w:val="both"/>
      </w:pPr>
      <w:r>
        <w:rPr>
          <w:spacing w:val="-1"/>
        </w:rPr>
        <w:t>Προτείνονται</w:t>
      </w:r>
      <w:r>
        <w:rPr>
          <w:spacing w:val="7"/>
        </w:rPr>
        <w:t xml:space="preserve"> </w:t>
      </w:r>
      <w:r>
        <w:rPr>
          <w:spacing w:val="-1"/>
        </w:rPr>
        <w:t>δράσεις</w:t>
      </w:r>
      <w:r>
        <w:rPr>
          <w:spacing w:val="11"/>
        </w:rPr>
        <w:t xml:space="preserve"> </w:t>
      </w:r>
      <w:r>
        <w:t>που</w:t>
      </w:r>
      <w:r>
        <w:rPr>
          <w:spacing w:val="7"/>
        </w:rPr>
        <w:t xml:space="preserve"> </w:t>
      </w:r>
      <w:r>
        <w:rPr>
          <w:spacing w:val="-1"/>
        </w:rPr>
        <w:t>διευκολύνουν</w:t>
      </w:r>
      <w:r>
        <w:rPr>
          <w:spacing w:val="8"/>
        </w:rPr>
        <w:t xml:space="preserve"> </w:t>
      </w:r>
      <w:r>
        <w:rPr>
          <w:spacing w:val="-1"/>
        </w:rPr>
        <w:t>τη</w:t>
      </w:r>
      <w:r>
        <w:rPr>
          <w:spacing w:val="10"/>
        </w:rPr>
        <w:t xml:space="preserve"> </w:t>
      </w:r>
      <w:r>
        <w:rPr>
          <w:spacing w:val="-1"/>
        </w:rPr>
        <w:t>μετάβαση</w:t>
      </w:r>
      <w:r>
        <w:rPr>
          <w:spacing w:val="65"/>
        </w:rPr>
        <w:t xml:space="preserve"> </w:t>
      </w:r>
      <w:r>
        <w:rPr>
          <w:spacing w:val="-1"/>
        </w:rPr>
        <w:t>των</w:t>
      </w:r>
      <w:r>
        <w:rPr>
          <w:spacing w:val="48"/>
        </w:rPr>
        <w:t xml:space="preserve"> </w:t>
      </w:r>
      <w:r>
        <w:rPr>
          <w:spacing w:val="-1"/>
        </w:rPr>
        <w:t>παιδιών</w:t>
      </w:r>
      <w:r>
        <w:rPr>
          <w:spacing w:val="48"/>
        </w:rPr>
        <w:t xml:space="preserve"> </w:t>
      </w:r>
      <w:r>
        <w:t>από</w:t>
      </w:r>
      <w:r>
        <w:rPr>
          <w:spacing w:val="51"/>
        </w:rPr>
        <w:t xml:space="preserve"> </w:t>
      </w:r>
      <w:r>
        <w:rPr>
          <w:spacing w:val="-1"/>
        </w:rPr>
        <w:t>την</w:t>
      </w:r>
      <w:r>
        <w:rPr>
          <w:spacing w:val="51"/>
        </w:rPr>
        <w:t xml:space="preserve"> </w:t>
      </w:r>
      <w:r>
        <w:rPr>
          <w:spacing w:val="-1"/>
        </w:rPr>
        <w:t>οικογένεια</w:t>
      </w:r>
      <w:r>
        <w:rPr>
          <w:spacing w:val="48"/>
        </w:rPr>
        <w:t xml:space="preserve"> </w:t>
      </w:r>
      <w:r>
        <w:rPr>
          <w:spacing w:val="-1"/>
        </w:rPr>
        <w:t>στο</w:t>
      </w:r>
      <w:r>
        <w:rPr>
          <w:spacing w:val="48"/>
        </w:rPr>
        <w:t xml:space="preserve"> </w:t>
      </w:r>
      <w:r>
        <w:rPr>
          <w:spacing w:val="-1"/>
        </w:rPr>
        <w:t>νηπιαγωγείο</w:t>
      </w:r>
      <w:r>
        <w:rPr>
          <w:spacing w:val="48"/>
        </w:rPr>
        <w:t xml:space="preserve"> </w:t>
      </w:r>
      <w:r>
        <w:t>και</w:t>
      </w:r>
      <w:r>
        <w:rPr>
          <w:spacing w:val="51"/>
        </w:rPr>
        <w:t xml:space="preserve"> </w:t>
      </w:r>
      <w:r>
        <w:t>από</w:t>
      </w:r>
      <w:r>
        <w:rPr>
          <w:spacing w:val="18"/>
        </w:rPr>
        <w:t xml:space="preserve"> </w:t>
      </w:r>
      <w:r>
        <w:rPr>
          <w:spacing w:val="-1"/>
        </w:rPr>
        <w:t>το</w:t>
      </w:r>
      <w:r>
        <w:rPr>
          <w:spacing w:val="18"/>
        </w:rPr>
        <w:t xml:space="preserve"> </w:t>
      </w:r>
      <w:r>
        <w:rPr>
          <w:spacing w:val="-1"/>
        </w:rPr>
        <w:t>νηπιαγωγείο</w:t>
      </w:r>
      <w:r>
        <w:rPr>
          <w:spacing w:val="18"/>
        </w:rPr>
        <w:t xml:space="preserve"> </w:t>
      </w:r>
      <w:r>
        <w:rPr>
          <w:spacing w:val="-1"/>
        </w:rPr>
        <w:t>στο</w:t>
      </w:r>
      <w:r>
        <w:rPr>
          <w:spacing w:val="18"/>
        </w:rPr>
        <w:t xml:space="preserve"> </w:t>
      </w:r>
      <w:r>
        <w:rPr>
          <w:spacing w:val="-1"/>
        </w:rPr>
        <w:t>δημοτικό,</w:t>
      </w:r>
      <w:r>
        <w:rPr>
          <w:spacing w:val="18"/>
        </w:rPr>
        <w:t xml:space="preserve"> </w:t>
      </w:r>
      <w:r>
        <w:rPr>
          <w:spacing w:val="-1"/>
        </w:rPr>
        <w:t>ως</w:t>
      </w:r>
      <w:r>
        <w:rPr>
          <w:spacing w:val="15"/>
        </w:rPr>
        <w:t xml:space="preserve"> </w:t>
      </w:r>
      <w:r>
        <w:t>μέρος</w:t>
      </w:r>
      <w:r>
        <w:rPr>
          <w:spacing w:val="18"/>
        </w:rPr>
        <w:t xml:space="preserve"> </w:t>
      </w:r>
      <w:r>
        <w:rPr>
          <w:spacing w:val="-1"/>
        </w:rPr>
        <w:t>του</w:t>
      </w:r>
      <w:r>
        <w:rPr>
          <w:spacing w:val="43"/>
        </w:rPr>
        <w:t xml:space="preserve"> </w:t>
      </w:r>
      <w:r>
        <w:rPr>
          <w:spacing w:val="-1"/>
        </w:rPr>
        <w:t>προγράμματος</w:t>
      </w:r>
      <w:r>
        <w:rPr>
          <w:spacing w:val="17"/>
        </w:rPr>
        <w:t xml:space="preserve"> </w:t>
      </w:r>
      <w:r>
        <w:rPr>
          <w:spacing w:val="-1"/>
        </w:rPr>
        <w:t>σπουδών</w:t>
      </w:r>
      <w:r>
        <w:rPr>
          <w:spacing w:val="17"/>
        </w:rPr>
        <w:t xml:space="preserve"> </w:t>
      </w:r>
      <w:r>
        <w:t>και</w:t>
      </w:r>
      <w:r>
        <w:rPr>
          <w:spacing w:val="16"/>
        </w:rPr>
        <w:t xml:space="preserve"> </w:t>
      </w:r>
      <w:r>
        <w:t>όχι</w:t>
      </w:r>
      <w:r>
        <w:rPr>
          <w:spacing w:val="16"/>
        </w:rPr>
        <w:t xml:space="preserve"> </w:t>
      </w:r>
      <w:r>
        <w:t>ως</w:t>
      </w:r>
      <w:r>
        <w:rPr>
          <w:spacing w:val="19"/>
        </w:rPr>
        <w:t xml:space="preserve"> </w:t>
      </w:r>
      <w:r>
        <w:rPr>
          <w:spacing w:val="-1"/>
        </w:rPr>
        <w:t>αυτόνομο</w:t>
      </w:r>
      <w:r>
        <w:rPr>
          <w:spacing w:val="47"/>
        </w:rPr>
        <w:t xml:space="preserve"> </w:t>
      </w:r>
      <w:r>
        <w:rPr>
          <w:spacing w:val="-1"/>
        </w:rPr>
        <w:t>πρόγραμμα δραστηριοτήτων.</w:t>
      </w:r>
    </w:p>
    <w:p w:rsidR="00236746" w:rsidRDefault="00236746">
      <w:pPr>
        <w:pStyle w:val="a3"/>
        <w:kinsoku w:val="0"/>
        <w:overflowPunct w:val="0"/>
        <w:ind w:left="0"/>
      </w:pPr>
    </w:p>
    <w:p w:rsidR="00236746" w:rsidRDefault="00236746">
      <w:pPr>
        <w:pStyle w:val="a3"/>
        <w:kinsoku w:val="0"/>
        <w:overflowPunct w:val="0"/>
        <w:spacing w:before="12"/>
        <w:ind w:left="0"/>
        <w:rPr>
          <w:sz w:val="32"/>
          <w:szCs w:val="32"/>
        </w:rPr>
      </w:pPr>
    </w:p>
    <w:p w:rsidR="00236746" w:rsidRDefault="00236746">
      <w:pPr>
        <w:pStyle w:val="a3"/>
        <w:kinsoku w:val="0"/>
        <w:overflowPunct w:val="0"/>
        <w:ind w:left="241" w:hanging="142"/>
      </w:pPr>
      <w:r>
        <w:rPr>
          <w:i/>
          <w:iCs/>
        </w:rPr>
        <w:t xml:space="preserve">Β) Στη </w:t>
      </w:r>
      <w:r>
        <w:rPr>
          <w:i/>
          <w:iCs/>
          <w:spacing w:val="-1"/>
        </w:rPr>
        <w:t>χρήση</w:t>
      </w:r>
      <w:r>
        <w:rPr>
          <w:i/>
          <w:iCs/>
        </w:rPr>
        <w:t xml:space="preserve"> του</w:t>
      </w:r>
      <w:r>
        <w:rPr>
          <w:i/>
          <w:iCs/>
          <w:spacing w:val="-1"/>
        </w:rPr>
        <w:t xml:space="preserve"> από</w:t>
      </w:r>
      <w:r>
        <w:rPr>
          <w:i/>
          <w:iCs/>
          <w:spacing w:val="-2"/>
        </w:rPr>
        <w:t xml:space="preserve"> </w:t>
      </w:r>
      <w:r>
        <w:rPr>
          <w:i/>
          <w:iCs/>
          <w:spacing w:val="-1"/>
        </w:rPr>
        <w:t>τους</w:t>
      </w:r>
      <w:r>
        <w:rPr>
          <w:i/>
          <w:iCs/>
          <w:spacing w:val="1"/>
        </w:rPr>
        <w:t xml:space="preserve"> </w:t>
      </w:r>
      <w:r>
        <w:rPr>
          <w:i/>
          <w:iCs/>
          <w:spacing w:val="-1"/>
        </w:rPr>
        <w:t>εκπαιδευτικούς</w:t>
      </w:r>
    </w:p>
    <w:p w:rsidR="00236746" w:rsidRDefault="00236746">
      <w:pPr>
        <w:pStyle w:val="a3"/>
        <w:kinsoku w:val="0"/>
        <w:overflowPunct w:val="0"/>
        <w:ind w:left="0"/>
        <w:rPr>
          <w:i/>
          <w:iCs/>
          <w:sz w:val="20"/>
          <w:szCs w:val="20"/>
        </w:rPr>
      </w:pPr>
    </w:p>
    <w:p w:rsidR="00236746" w:rsidRDefault="00236746">
      <w:pPr>
        <w:pStyle w:val="a3"/>
        <w:kinsoku w:val="0"/>
        <w:overflowPunct w:val="0"/>
        <w:ind w:left="0"/>
        <w:rPr>
          <w:i/>
          <w:iCs/>
          <w:sz w:val="20"/>
          <w:szCs w:val="20"/>
        </w:rPr>
      </w:pPr>
    </w:p>
    <w:p w:rsidR="00236746" w:rsidRDefault="00236746">
      <w:pPr>
        <w:pStyle w:val="a3"/>
        <w:kinsoku w:val="0"/>
        <w:overflowPunct w:val="0"/>
        <w:spacing w:before="10"/>
        <w:ind w:left="0"/>
        <w:rPr>
          <w:i/>
          <w:iCs/>
          <w:sz w:val="13"/>
          <w:szCs w:val="13"/>
        </w:rPr>
      </w:pPr>
    </w:p>
    <w:p w:rsidR="00236746" w:rsidRDefault="00862BB2">
      <w:pPr>
        <w:pStyle w:val="a3"/>
        <w:kinsoku w:val="0"/>
        <w:overflowPunct w:val="0"/>
        <w:spacing w:line="20" w:lineRule="atLeast"/>
        <w:ind w:left="93"/>
        <w:rPr>
          <w:sz w:val="2"/>
          <w:szCs w:val="2"/>
        </w:rPr>
      </w:pPr>
      <w:r>
        <w:rPr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1838325" cy="12700"/>
                <wp:effectExtent l="3175" t="4445" r="6350" b="1905"/>
                <wp:docPr id="393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8325" cy="12700"/>
                          <a:chOff x="0" y="0"/>
                          <a:chExt cx="2895" cy="20"/>
                        </a:xfrm>
                      </wpg:grpSpPr>
                      <wps:wsp>
                        <wps:cNvPr id="394" name="Freeform 20"/>
                        <wps:cNvSpPr>
                          <a:spLocks/>
                        </wps:cNvSpPr>
                        <wps:spPr bwMode="auto">
                          <a:xfrm>
                            <a:off x="7" y="7"/>
                            <a:ext cx="2881" cy="20"/>
                          </a:xfrm>
                          <a:custGeom>
                            <a:avLst/>
                            <a:gdLst>
                              <a:gd name="T0" fmla="*/ 0 w 2881"/>
                              <a:gd name="T1" fmla="*/ 0 h 20"/>
                              <a:gd name="T2" fmla="*/ 2880 w 2881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81" h="20">
                                <a:moveTo>
                                  <a:pt x="0" y="0"/>
                                </a:moveTo>
                                <a:lnTo>
                                  <a:pt x="2880" y="0"/>
                                </a:lnTo>
                              </a:path>
                            </a:pathLst>
                          </a:custGeom>
                          <a:noFill/>
                          <a:ln w="889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C44F3BA" id="Group 19" o:spid="_x0000_s1026" style="width:144.75pt;height:1pt;mso-position-horizontal-relative:char;mso-position-vertical-relative:line" coordsize="289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">
                <v:shape id="Freeform 20" o:spid="_x0000_s1027" style="position:absolute;left:7;top:7;width:2881;height:20;visibility:visible;mso-wrap-style:square;v-text-anchor:top" coordsize="288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5v/MUA&#10;AADcAAAADwAAAGRycy9kb3ducmV2LnhtbESP3WrCQBSE7wu+w3IEb4putEE0uooUhUJA/L0/ZI+b&#10;YPZsyG417dN3C4VeDjPzDbNcd7YWD2p95VjBeJSAIC6crtgouJx3wxkIH5A11o5JwRd5WK96L0vM&#10;tHvykR6nYESEsM9QQRlCk0npi5Is+pFriKN3c63FEGVrpG7xGeG2lpMkmUqLFceFEht6L6m4nz6t&#10;gnmav064Sb/zfLs3x21u9tfZQalBv9ssQATqwn/4r/2hFbzNU/g9E4+AXP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fm/8xQAAANwAAAAPAAAAAAAAAAAAAAAAAJgCAABkcnMv&#10;ZG93bnJldi54bWxQSwUGAAAAAAQABAD1AAAAigMAAAAA&#10;" path="m,l2880,e" filled="f" strokeweight=".7pt">
                  <v:path arrowok="t" o:connecttype="custom" o:connectlocs="0,0;2880,0" o:connectangles="0,0"/>
                </v:shape>
                <w10:anchorlock/>
              </v:group>
            </w:pict>
          </mc:Fallback>
        </mc:AlternateContent>
      </w:r>
    </w:p>
    <w:p w:rsidR="00236746" w:rsidRDefault="00236746">
      <w:pPr>
        <w:pStyle w:val="a3"/>
        <w:kinsoku w:val="0"/>
        <w:overflowPunct w:val="0"/>
        <w:spacing w:before="78"/>
        <w:ind w:left="241"/>
        <w:rPr>
          <w:rFonts w:ascii="Trebuchet MS" w:hAnsi="Trebuchet MS" w:cs="Trebuchet MS"/>
          <w:color w:val="000000"/>
          <w:sz w:val="20"/>
          <w:szCs w:val="20"/>
        </w:rPr>
      </w:pPr>
      <w:r>
        <w:rPr>
          <w:rFonts w:ascii="Trebuchet MS" w:hAnsi="Trebuchet MS" w:cs="Trebuchet MS"/>
          <w:color w:val="5A5A5A"/>
          <w:position w:val="7"/>
          <w:sz w:val="13"/>
          <w:szCs w:val="13"/>
        </w:rPr>
        <w:t>1</w:t>
      </w:r>
      <w:r>
        <w:rPr>
          <w:rFonts w:ascii="Trebuchet MS" w:hAnsi="Trebuchet MS" w:cs="Trebuchet MS"/>
          <w:color w:val="5A5A5A"/>
          <w:spacing w:val="12"/>
          <w:position w:val="7"/>
          <w:sz w:val="13"/>
          <w:szCs w:val="13"/>
        </w:rPr>
        <w:t xml:space="preserve"> </w:t>
      </w:r>
      <w:r>
        <w:rPr>
          <w:rFonts w:ascii="Trebuchet MS" w:hAnsi="Trebuchet MS" w:cs="Trebuchet MS"/>
          <w:color w:val="5A5A5A"/>
          <w:sz w:val="20"/>
          <w:szCs w:val="20"/>
        </w:rPr>
        <w:t>Βλ.</w:t>
      </w:r>
      <w:r>
        <w:rPr>
          <w:rFonts w:ascii="Trebuchet MS" w:hAnsi="Trebuchet MS" w:cs="Trebuchet MS"/>
          <w:color w:val="5A5A5A"/>
          <w:spacing w:val="-6"/>
          <w:sz w:val="20"/>
          <w:szCs w:val="20"/>
        </w:rPr>
        <w:t xml:space="preserve"> </w:t>
      </w:r>
      <w:r>
        <w:rPr>
          <w:rFonts w:ascii="Trebuchet MS" w:hAnsi="Trebuchet MS" w:cs="Trebuchet MS"/>
          <w:color w:val="5A5A5A"/>
          <w:sz w:val="20"/>
          <w:szCs w:val="20"/>
        </w:rPr>
        <w:t>Ψηφιακό</w:t>
      </w:r>
      <w:r>
        <w:rPr>
          <w:rFonts w:ascii="Trebuchet MS" w:hAnsi="Trebuchet MS" w:cs="Trebuchet MS"/>
          <w:color w:val="5A5A5A"/>
          <w:spacing w:val="-7"/>
          <w:sz w:val="20"/>
          <w:szCs w:val="20"/>
        </w:rPr>
        <w:t xml:space="preserve"> </w:t>
      </w:r>
      <w:r>
        <w:rPr>
          <w:rFonts w:ascii="Trebuchet MS" w:hAnsi="Trebuchet MS" w:cs="Trebuchet MS"/>
          <w:color w:val="5A5A5A"/>
          <w:sz w:val="20"/>
          <w:szCs w:val="20"/>
        </w:rPr>
        <w:t>Σχολείο,</w:t>
      </w:r>
    </w:p>
    <w:p w:rsidR="00236746" w:rsidRDefault="00236746">
      <w:pPr>
        <w:pStyle w:val="a3"/>
        <w:kinsoku w:val="0"/>
        <w:overflowPunct w:val="0"/>
        <w:spacing w:before="43"/>
        <w:ind w:left="241"/>
        <w:rPr>
          <w:rFonts w:ascii="Trebuchet MS" w:hAnsi="Trebuchet MS" w:cs="Trebuchet MS"/>
          <w:color w:val="000000"/>
          <w:sz w:val="20"/>
          <w:szCs w:val="20"/>
        </w:rPr>
      </w:pPr>
      <w:hyperlink r:id="rId7" w:history="1">
        <w:r>
          <w:rPr>
            <w:rFonts w:ascii="Trebuchet MS" w:hAnsi="Trebuchet MS" w:cs="Trebuchet MS"/>
            <w:color w:val="5A5A5A"/>
            <w:spacing w:val="-1"/>
            <w:sz w:val="20"/>
            <w:szCs w:val="20"/>
          </w:rPr>
          <w:t>http://digitalschool.minedu.gov.gr/info/newps.php</w:t>
        </w:r>
      </w:hyperlink>
    </w:p>
    <w:p w:rsidR="00236746" w:rsidRDefault="00236746">
      <w:pPr>
        <w:pStyle w:val="a3"/>
        <w:kinsoku w:val="0"/>
        <w:overflowPunct w:val="0"/>
        <w:spacing w:before="43"/>
        <w:ind w:left="241"/>
        <w:rPr>
          <w:rFonts w:ascii="Trebuchet MS" w:hAnsi="Trebuchet MS" w:cs="Trebuchet MS"/>
          <w:color w:val="000000"/>
          <w:sz w:val="20"/>
          <w:szCs w:val="20"/>
        </w:rPr>
        <w:sectPr w:rsidR="00236746">
          <w:type w:val="continuous"/>
          <w:pgSz w:w="16840" w:h="11910" w:orient="landscape"/>
          <w:pgMar w:top="1340" w:right="1280" w:bottom="280" w:left="1340" w:header="720" w:footer="720" w:gutter="0"/>
          <w:cols w:num="2" w:space="720" w:equalWidth="0">
            <w:col w:w="6748" w:space="619"/>
            <w:col w:w="6853"/>
          </w:cols>
          <w:noEndnote/>
        </w:sectPr>
      </w:pPr>
    </w:p>
    <w:p w:rsidR="00236746" w:rsidRDefault="00862BB2">
      <w:pPr>
        <w:pStyle w:val="a3"/>
        <w:kinsoku w:val="0"/>
        <w:overflowPunct w:val="0"/>
        <w:spacing w:before="11"/>
        <w:ind w:left="0"/>
        <w:rPr>
          <w:rFonts w:ascii="Trebuchet MS" w:hAnsi="Trebuchet MS" w:cs="Trebuchet MS"/>
          <w:sz w:val="11"/>
          <w:szCs w:val="1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1" locked="0" layoutInCell="0" allowOverlap="1">
                <wp:simplePos x="0" y="0"/>
                <wp:positionH relativeFrom="page">
                  <wp:posOffset>-13970</wp:posOffset>
                </wp:positionH>
                <wp:positionV relativeFrom="page">
                  <wp:posOffset>-13970</wp:posOffset>
                </wp:positionV>
                <wp:extent cx="10417175" cy="7271385"/>
                <wp:effectExtent l="0" t="0" r="0" b="0"/>
                <wp:wrapNone/>
                <wp:docPr id="390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417175" cy="7271385"/>
                          <a:chOff x="-22" y="-22"/>
                          <a:chExt cx="16405" cy="11451"/>
                        </a:xfrm>
                      </wpg:grpSpPr>
                      <wps:wsp>
                        <wps:cNvPr id="391" name="Freeform 22"/>
                        <wps:cNvSpPr>
                          <a:spLocks/>
                        </wps:cNvSpPr>
                        <wps:spPr bwMode="auto">
                          <a:xfrm>
                            <a:off x="16338" y="0"/>
                            <a:ext cx="20" cy="11386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1386"/>
                              <a:gd name="T2" fmla="*/ 0 w 20"/>
                              <a:gd name="T3" fmla="*/ 11385 h 113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1386">
                                <a:moveTo>
                                  <a:pt x="0" y="0"/>
                                </a:moveTo>
                                <a:lnTo>
                                  <a:pt x="0" y="11385"/>
                                </a:lnTo>
                              </a:path>
                            </a:pathLst>
                          </a:custGeom>
                          <a:noFill/>
                          <a:ln w="28701">
                            <a:solidFill>
                              <a:srgbClr val="EF7E0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2" name="Freeform 23"/>
                        <wps:cNvSpPr>
                          <a:spLocks/>
                        </wps:cNvSpPr>
                        <wps:spPr bwMode="auto">
                          <a:xfrm>
                            <a:off x="0" y="11406"/>
                            <a:ext cx="16361" cy="20"/>
                          </a:xfrm>
                          <a:custGeom>
                            <a:avLst/>
                            <a:gdLst>
                              <a:gd name="T0" fmla="*/ 0 w 16361"/>
                              <a:gd name="T1" fmla="*/ 0 h 20"/>
                              <a:gd name="T2" fmla="*/ 16360 w 16361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6361" h="20">
                                <a:moveTo>
                                  <a:pt x="0" y="0"/>
                                </a:moveTo>
                                <a:lnTo>
                                  <a:pt x="16360" y="0"/>
                                </a:lnTo>
                              </a:path>
                            </a:pathLst>
                          </a:custGeom>
                          <a:noFill/>
                          <a:ln w="28701">
                            <a:solidFill>
                              <a:srgbClr val="EF7E0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FF01E1" id="Group 21" o:spid="_x0000_s1026" style="position:absolute;margin-left:-1.1pt;margin-top:-1.1pt;width:820.25pt;height:572.55pt;z-index:-251654144;mso-position-horizontal-relative:page;mso-position-vertical-relative:page" coordorigin="-22,-22" coordsize="16405,114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" o:allowincell="f">
                <v:shape id="Freeform 22" o:spid="_x0000_s1027" style="position:absolute;left:16338;width:20;height:11386;visibility:visible;mso-wrap-style:square;v-text-anchor:top" coordsize="20,113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XPVcUA&#10;AADcAAAADwAAAGRycy9kb3ducmV2LnhtbESPzWrDMBCE74G+g9hCLyGW40JJHSshKRQMOSU29LpY&#10;6x9qrVxLsd23rwqFHoeZ+YbJjovpxUSj6ywr2EYxCOLK6o4bBWXxvtmBcB5ZY2+ZFHyTg+PhYZVh&#10;qu3MV5puvhEBwi5FBa33Qyqlq1oy6CI7EAevtqNBH+TYSD3iHOCml0kcv0iDHYeFFgd6a6n6vN2N&#10;gsv1VH586fXAhTlznlzqOm8mpZ4el9MehKfF/4f/2rlW8Py6hd8z4QjIw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dc9VxQAAANwAAAAPAAAAAAAAAAAAAAAAAJgCAABkcnMv&#10;ZG93bnJldi54bWxQSwUGAAAAAAQABAD1AAAAigMAAAAA&#10;" path="m,l,11385e" filled="f" strokecolor="#ef7e09" strokeweight=".79725mm">
                  <v:path arrowok="t" o:connecttype="custom" o:connectlocs="0,0;0,11385" o:connectangles="0,0"/>
                </v:shape>
                <v:shape id="Freeform 23" o:spid="_x0000_s1028" style="position:absolute;top:11406;width:16361;height:20;visibility:visible;mso-wrap-style:square;v-text-anchor:top" coordsize="1636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LyssQA&#10;AADcAAAADwAAAGRycy9kb3ducmV2LnhtbESPT4vCMBTE7wt+h/AWvCw2VUHcrlFEENSL+Gc9P5pn&#10;293mpTSxrd/eCILHYWZ+w8wWnSlFQ7UrLCsYRjEI4tTqgjMF59N6MAXhPLLG0jIpuJODxbz3McNE&#10;25YP1Bx9JgKEXYIKcu+rREqX5mTQRbYiDt7V1gZ9kHUmdY1tgJtSjuJ4Ig0WHBZyrGiVU/p/vBkF&#10;jdyvvq6Xvx1PcNu6u1/HuvxVqv/ZLX9AeOr8O/xqb7SC8fcInmfCEZD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iy8rLEAAAA3AAAAA8AAAAAAAAAAAAAAAAAmAIAAGRycy9k&#10;b3ducmV2LnhtbFBLBQYAAAAABAAEAPUAAACJAwAAAAA=&#10;" path="m,l16360,e" filled="f" strokecolor="#ef7e09" strokeweight=".79725mm">
                  <v:path arrowok="t" o:connecttype="custom" o:connectlocs="0,0;16360,0" o:connectangles="0,0"/>
                </v:shape>
                <w10:wrap anchorx="page" anchory="page"/>
              </v:group>
            </w:pict>
          </mc:Fallback>
        </mc:AlternateContent>
      </w:r>
    </w:p>
    <w:p w:rsidR="00236746" w:rsidRPr="0060754D" w:rsidRDefault="00862BB2">
      <w:pPr>
        <w:pStyle w:val="a3"/>
        <w:kinsoku w:val="0"/>
        <w:overflowPunct w:val="0"/>
        <w:spacing w:before="68"/>
        <w:ind w:left="0" w:right="102"/>
        <w:jc w:val="right"/>
        <w:rPr>
          <w:rFonts w:ascii="Trebuchet MS" w:hAnsi="Trebuchet MS" w:cs="Trebuchet MS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1" locked="0" layoutInCell="0" allowOverlap="1">
                <wp:simplePos x="0" y="0"/>
                <wp:positionH relativeFrom="page">
                  <wp:posOffset>5363210</wp:posOffset>
                </wp:positionH>
                <wp:positionV relativeFrom="paragraph">
                  <wp:posOffset>-5897880</wp:posOffset>
                </wp:positionV>
                <wp:extent cx="12700" cy="5948680"/>
                <wp:effectExtent l="0" t="0" r="0" b="0"/>
                <wp:wrapNone/>
                <wp:docPr id="389" name="Freeform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5948680"/>
                        </a:xfrm>
                        <a:custGeom>
                          <a:avLst/>
                          <a:gdLst>
                            <a:gd name="T0" fmla="*/ 0 w 20"/>
                            <a:gd name="T1" fmla="*/ 0 h 9368"/>
                            <a:gd name="T2" fmla="*/ 0 w 20"/>
                            <a:gd name="T3" fmla="*/ 9368 h 93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9368">
                              <a:moveTo>
                                <a:pt x="0" y="0"/>
                              </a:moveTo>
                              <a:lnTo>
                                <a:pt x="0" y="9368"/>
                              </a:lnTo>
                            </a:path>
                          </a:pathLst>
                        </a:custGeom>
                        <a:noFill/>
                        <a:ln w="1041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3EA50F1" id="Freeform 24" o:spid="_x0000_s1026" style="position:absolute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422.3pt,-464.4pt,422.3pt,4pt" coordsize="20,93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" o:allowincell="f" filled="f" strokeweight=".82pt">
                <v:path arrowok="t" o:connecttype="custom" o:connectlocs="0,0;0,5948680" o:connectangles="0,0"/>
                <w10:wrap anchorx="page"/>
              </v:polyline>
            </w:pict>
          </mc:Fallback>
        </mc:AlternateContent>
      </w:r>
      <w:r w:rsidR="0060754D">
        <w:rPr>
          <w:noProof/>
          <w:lang w:val="en-US"/>
        </w:rPr>
        <w:t>6</w:t>
      </w:r>
    </w:p>
    <w:p w:rsidR="00236746" w:rsidRDefault="00236746">
      <w:pPr>
        <w:pStyle w:val="a3"/>
        <w:kinsoku w:val="0"/>
        <w:overflowPunct w:val="0"/>
        <w:spacing w:before="68"/>
        <w:ind w:left="0" w:right="102"/>
        <w:jc w:val="right"/>
        <w:rPr>
          <w:rFonts w:ascii="Trebuchet MS" w:hAnsi="Trebuchet MS" w:cs="Trebuchet MS"/>
        </w:rPr>
        <w:sectPr w:rsidR="00236746">
          <w:type w:val="continuous"/>
          <w:pgSz w:w="16840" w:h="11910" w:orient="landscape"/>
          <w:pgMar w:top="1340" w:right="1280" w:bottom="280" w:left="1340" w:header="720" w:footer="720" w:gutter="0"/>
          <w:cols w:space="720" w:equalWidth="0">
            <w:col w:w="14220"/>
          </w:cols>
          <w:noEndnote/>
        </w:sectPr>
      </w:pPr>
    </w:p>
    <w:p w:rsidR="00236746" w:rsidRDefault="00236746">
      <w:pPr>
        <w:pStyle w:val="a3"/>
        <w:kinsoku w:val="0"/>
        <w:overflowPunct w:val="0"/>
        <w:spacing w:before="12"/>
        <w:ind w:left="0"/>
        <w:rPr>
          <w:rFonts w:ascii="Trebuchet MS" w:hAnsi="Trebuchet MS" w:cs="Trebuchet MS"/>
          <w:sz w:val="8"/>
          <w:szCs w:val="8"/>
        </w:rPr>
      </w:pPr>
    </w:p>
    <w:p w:rsidR="00236746" w:rsidRDefault="00236746">
      <w:pPr>
        <w:pStyle w:val="a3"/>
        <w:kinsoku w:val="0"/>
        <w:overflowPunct w:val="0"/>
        <w:spacing w:before="12"/>
        <w:ind w:left="0"/>
        <w:rPr>
          <w:rFonts w:ascii="Trebuchet MS" w:hAnsi="Trebuchet MS" w:cs="Trebuchet MS"/>
          <w:sz w:val="8"/>
          <w:szCs w:val="8"/>
        </w:rPr>
        <w:sectPr w:rsidR="00236746">
          <w:pgSz w:w="16840" w:h="11910" w:orient="landscape"/>
          <w:pgMar w:top="1100" w:right="1280" w:bottom="280" w:left="1340" w:header="720" w:footer="720" w:gutter="0"/>
          <w:cols w:space="720"/>
          <w:noEndnote/>
        </w:sectPr>
      </w:pPr>
    </w:p>
    <w:p w:rsidR="00236746" w:rsidRDefault="00862BB2">
      <w:pPr>
        <w:pStyle w:val="a3"/>
        <w:numPr>
          <w:ilvl w:val="0"/>
          <w:numId w:val="38"/>
        </w:numPr>
        <w:tabs>
          <w:tab w:val="left" w:pos="821"/>
        </w:tabs>
        <w:kinsoku w:val="0"/>
        <w:overflowPunct w:val="0"/>
        <w:spacing w:before="66" w:line="275" w:lineRule="auto"/>
        <w:ind w:left="820" w:hanging="360"/>
        <w:jc w:val="both"/>
        <w:rPr>
          <w:spacing w:val="-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1" locked="0" layoutInCell="0" allowOverlap="1">
                <wp:simplePos x="0" y="0"/>
                <wp:positionH relativeFrom="page">
                  <wp:posOffset>5363210</wp:posOffset>
                </wp:positionH>
                <wp:positionV relativeFrom="paragraph">
                  <wp:posOffset>41910</wp:posOffset>
                </wp:positionV>
                <wp:extent cx="12700" cy="5915660"/>
                <wp:effectExtent l="0" t="0" r="0" b="0"/>
                <wp:wrapNone/>
                <wp:docPr id="388" name="Freeform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5915660"/>
                        </a:xfrm>
                        <a:custGeom>
                          <a:avLst/>
                          <a:gdLst>
                            <a:gd name="T0" fmla="*/ 0 w 20"/>
                            <a:gd name="T1" fmla="*/ 0 h 9316"/>
                            <a:gd name="T2" fmla="*/ 0 w 20"/>
                            <a:gd name="T3" fmla="*/ 9315 h 931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9316">
                              <a:moveTo>
                                <a:pt x="0" y="0"/>
                              </a:moveTo>
                              <a:lnTo>
                                <a:pt x="0" y="9315"/>
                              </a:lnTo>
                            </a:path>
                          </a:pathLst>
                        </a:custGeom>
                        <a:noFill/>
                        <a:ln w="1041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FDDA055" id="Freeform 25" o:spid="_x0000_s1026" style="position:absolute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422.3pt,3.3pt,422.3pt,469.05pt" coordsize="20,93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" o:allowincell="f" filled="f" strokeweight=".82pt">
                <v:path arrowok="t" o:connecttype="custom" o:connectlocs="0,0;0,5915025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1" locked="0" layoutInCell="0" allowOverlap="1">
                <wp:simplePos x="0" y="0"/>
                <wp:positionH relativeFrom="page">
                  <wp:posOffset>-13970</wp:posOffset>
                </wp:positionH>
                <wp:positionV relativeFrom="page">
                  <wp:posOffset>-13970</wp:posOffset>
                </wp:positionV>
                <wp:extent cx="10417175" cy="7271385"/>
                <wp:effectExtent l="0" t="0" r="0" b="0"/>
                <wp:wrapNone/>
                <wp:docPr id="385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417175" cy="7271385"/>
                          <a:chOff x="-22" y="-22"/>
                          <a:chExt cx="16405" cy="11451"/>
                        </a:xfrm>
                      </wpg:grpSpPr>
                      <wps:wsp>
                        <wps:cNvPr id="386" name="Freeform 27"/>
                        <wps:cNvSpPr>
                          <a:spLocks/>
                        </wps:cNvSpPr>
                        <wps:spPr bwMode="auto">
                          <a:xfrm>
                            <a:off x="16338" y="0"/>
                            <a:ext cx="20" cy="11386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1386"/>
                              <a:gd name="T2" fmla="*/ 0 w 20"/>
                              <a:gd name="T3" fmla="*/ 11385 h 113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1386">
                                <a:moveTo>
                                  <a:pt x="0" y="0"/>
                                </a:moveTo>
                                <a:lnTo>
                                  <a:pt x="0" y="11385"/>
                                </a:lnTo>
                              </a:path>
                            </a:pathLst>
                          </a:custGeom>
                          <a:noFill/>
                          <a:ln w="28701">
                            <a:solidFill>
                              <a:srgbClr val="EF7E0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7" name="Freeform 28"/>
                        <wps:cNvSpPr>
                          <a:spLocks/>
                        </wps:cNvSpPr>
                        <wps:spPr bwMode="auto">
                          <a:xfrm>
                            <a:off x="0" y="11406"/>
                            <a:ext cx="16361" cy="20"/>
                          </a:xfrm>
                          <a:custGeom>
                            <a:avLst/>
                            <a:gdLst>
                              <a:gd name="T0" fmla="*/ 0 w 16361"/>
                              <a:gd name="T1" fmla="*/ 0 h 20"/>
                              <a:gd name="T2" fmla="*/ 16360 w 16361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6361" h="20">
                                <a:moveTo>
                                  <a:pt x="0" y="0"/>
                                </a:moveTo>
                                <a:lnTo>
                                  <a:pt x="16360" y="0"/>
                                </a:lnTo>
                              </a:path>
                            </a:pathLst>
                          </a:custGeom>
                          <a:noFill/>
                          <a:ln w="28701">
                            <a:solidFill>
                              <a:srgbClr val="EF7E0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033073" id="Group 26" o:spid="_x0000_s1026" style="position:absolute;margin-left:-1.1pt;margin-top:-1.1pt;width:820.25pt;height:572.55pt;z-index:-251651072;mso-position-horizontal-relative:page;mso-position-vertical-relative:page" coordorigin="-22,-22" coordsize="16405,114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" o:allowincell="f">
                <v:shape id="Freeform 27" o:spid="_x0000_s1027" style="position:absolute;left:16338;width:20;height:11386;visibility:visible;mso-wrap-style:square;v-text-anchor:top" coordsize="20,113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XB/MQA&#10;AADcAAAADwAAAGRycy9kb3ducmV2LnhtbESPT2vCQBTE7wW/w/KEXopuTCFIdBVbKAQ8JQpeH9mX&#10;P5h9G7NrTL99tyB4HGbmN8x2P5lOjDS41rKC1TICQVxa3XKt4Hz6WaxBOI+ssbNMCn7JwX43e9ti&#10;qu2DcxoLX4sAYZeigsb7PpXSlQ0ZdEvbEwevsoNBH+RQSz3gI8BNJ+MoSqTBlsNCgz19N1Rei7tR&#10;cMwP58tNf/R8Ml+cxceqyupRqff5dNiA8DT5V/jZzrSCz3UC/2fCEZC7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hFwfzEAAAA3AAAAA8AAAAAAAAAAAAAAAAAmAIAAGRycy9k&#10;b3ducmV2LnhtbFBLBQYAAAAABAAEAPUAAACJAwAAAAA=&#10;" path="m,l,11385e" filled="f" strokecolor="#ef7e09" strokeweight=".79725mm">
                  <v:path arrowok="t" o:connecttype="custom" o:connectlocs="0,0;0,11385" o:connectangles="0,0"/>
                </v:shape>
                <v:shape id="Freeform 28" o:spid="_x0000_s1028" style="position:absolute;top:11406;width:16361;height:20;visibility:visible;mso-wrap-style:square;v-text-anchor:top" coordsize="1636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zH98IA&#10;AADcAAAADwAAAGRycy9kb3ducmV2LnhtbESPQYvCMBSE74L/ITzBi2iqCyrVKCII6kXWVc+P5tlW&#10;m5fSxLb++42wsMdhZr5hluvWFKKmyuWWFYxHEQjixOqcUwWXn91wDsJ5ZI2FZVLwJgfrVbezxFjb&#10;hr+pPvtUBAi7GBVk3pexlC7JyKAb2ZI4eHdbGfRBVqnUFTYBbgo5iaKpNJhzWMiwpG1GyfP8Mgpq&#10;edoO7rfHkad4aNzb7yJdXJXq99rNAoSn1v+H/9p7reBrPoPPmXAE5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HMf3wgAAANwAAAAPAAAAAAAAAAAAAAAAAJgCAABkcnMvZG93&#10;bnJldi54bWxQSwUGAAAAAAQABAD1AAAAhwMAAAAA&#10;" path="m,l16360,e" filled="f" strokecolor="#ef7e09" strokeweight=".79725mm">
                  <v:path arrowok="t" o:connecttype="custom" o:connectlocs="0,0;16360,0" o:connectangles="0,0"/>
                </v:shape>
                <w10:wrap anchorx="page" anchory="page"/>
              </v:group>
            </w:pict>
          </mc:Fallback>
        </mc:AlternateContent>
      </w:r>
      <w:r w:rsidR="00236746">
        <w:rPr>
          <w:spacing w:val="-1"/>
        </w:rPr>
        <w:t>Κάθε</w:t>
      </w:r>
      <w:r w:rsidR="00236746">
        <w:rPr>
          <w:spacing w:val="27"/>
        </w:rPr>
        <w:t xml:space="preserve"> </w:t>
      </w:r>
      <w:r w:rsidR="00236746">
        <w:rPr>
          <w:spacing w:val="-1"/>
        </w:rPr>
        <w:t>μαθησιακή</w:t>
      </w:r>
      <w:r w:rsidR="00236746">
        <w:rPr>
          <w:spacing w:val="27"/>
        </w:rPr>
        <w:t xml:space="preserve"> </w:t>
      </w:r>
      <w:r w:rsidR="00236746">
        <w:rPr>
          <w:spacing w:val="-1"/>
        </w:rPr>
        <w:t>περιοχή</w:t>
      </w:r>
      <w:r w:rsidR="00236746">
        <w:rPr>
          <w:spacing w:val="27"/>
        </w:rPr>
        <w:t xml:space="preserve"> </w:t>
      </w:r>
      <w:r w:rsidR="00236746">
        <w:rPr>
          <w:spacing w:val="-1"/>
        </w:rPr>
        <w:t>συνοδεύεται</w:t>
      </w:r>
      <w:r w:rsidR="00236746">
        <w:rPr>
          <w:spacing w:val="25"/>
        </w:rPr>
        <w:t xml:space="preserve"> </w:t>
      </w:r>
      <w:r w:rsidR="00236746">
        <w:t>από</w:t>
      </w:r>
      <w:r w:rsidR="00236746">
        <w:rPr>
          <w:spacing w:val="27"/>
        </w:rPr>
        <w:t xml:space="preserve"> </w:t>
      </w:r>
      <w:r w:rsidR="00236746">
        <w:t>κείμενο</w:t>
      </w:r>
      <w:r w:rsidR="00236746">
        <w:rPr>
          <w:spacing w:val="27"/>
        </w:rPr>
        <w:t xml:space="preserve"> </w:t>
      </w:r>
      <w:r w:rsidR="00236746">
        <w:rPr>
          <w:spacing w:val="-1"/>
        </w:rPr>
        <w:t>στο</w:t>
      </w:r>
      <w:r w:rsidR="00236746">
        <w:rPr>
          <w:spacing w:val="49"/>
        </w:rPr>
        <w:t xml:space="preserve"> </w:t>
      </w:r>
      <w:r w:rsidR="00236746">
        <w:rPr>
          <w:spacing w:val="-1"/>
        </w:rPr>
        <w:t>οποίο</w:t>
      </w:r>
      <w:r w:rsidR="00236746">
        <w:rPr>
          <w:spacing w:val="29"/>
        </w:rPr>
        <w:t xml:space="preserve"> </w:t>
      </w:r>
      <w:r w:rsidR="00236746">
        <w:rPr>
          <w:spacing w:val="-1"/>
        </w:rPr>
        <w:t>εξηγούνται</w:t>
      </w:r>
      <w:r w:rsidR="00236746">
        <w:rPr>
          <w:spacing w:val="28"/>
        </w:rPr>
        <w:t xml:space="preserve"> </w:t>
      </w:r>
      <w:r w:rsidR="00236746">
        <w:t>η</w:t>
      </w:r>
      <w:r w:rsidR="00236746">
        <w:rPr>
          <w:spacing w:val="30"/>
        </w:rPr>
        <w:t xml:space="preserve"> </w:t>
      </w:r>
      <w:r w:rsidR="00236746">
        <w:rPr>
          <w:spacing w:val="-1"/>
        </w:rPr>
        <w:t>σημασία,</w:t>
      </w:r>
      <w:r w:rsidR="00236746">
        <w:rPr>
          <w:spacing w:val="28"/>
        </w:rPr>
        <w:t xml:space="preserve"> </w:t>
      </w:r>
      <w:r w:rsidR="00236746">
        <w:t>η</w:t>
      </w:r>
      <w:r w:rsidR="00236746">
        <w:rPr>
          <w:spacing w:val="27"/>
        </w:rPr>
        <w:t xml:space="preserve"> </w:t>
      </w:r>
      <w:r w:rsidR="00236746">
        <w:rPr>
          <w:spacing w:val="-1"/>
        </w:rPr>
        <w:t>λογική</w:t>
      </w:r>
      <w:r w:rsidR="00236746">
        <w:rPr>
          <w:spacing w:val="30"/>
        </w:rPr>
        <w:t xml:space="preserve"> </w:t>
      </w:r>
      <w:r w:rsidR="00236746">
        <w:rPr>
          <w:spacing w:val="-1"/>
        </w:rPr>
        <w:t>ανάπτυξης</w:t>
      </w:r>
      <w:r w:rsidR="00236746">
        <w:rPr>
          <w:spacing w:val="28"/>
        </w:rPr>
        <w:t xml:space="preserve"> </w:t>
      </w:r>
      <w:r w:rsidR="00236746">
        <w:t>και</w:t>
      </w:r>
      <w:r w:rsidR="00236746">
        <w:rPr>
          <w:spacing w:val="28"/>
        </w:rPr>
        <w:t xml:space="preserve"> </w:t>
      </w:r>
      <w:r w:rsidR="00236746">
        <w:t>η</w:t>
      </w:r>
      <w:r w:rsidR="00236746">
        <w:rPr>
          <w:spacing w:val="37"/>
        </w:rPr>
        <w:t xml:space="preserve"> </w:t>
      </w:r>
      <w:r w:rsidR="00236746">
        <w:t>δομή</w:t>
      </w:r>
      <w:r w:rsidR="00236746">
        <w:rPr>
          <w:spacing w:val="30"/>
        </w:rPr>
        <w:t xml:space="preserve"> </w:t>
      </w:r>
      <w:r w:rsidR="00236746">
        <w:rPr>
          <w:spacing w:val="-1"/>
        </w:rPr>
        <w:t>της</w:t>
      </w:r>
      <w:r w:rsidR="00236746">
        <w:rPr>
          <w:spacing w:val="28"/>
        </w:rPr>
        <w:t xml:space="preserve"> </w:t>
      </w:r>
      <w:r w:rsidR="00236746">
        <w:t>και</w:t>
      </w:r>
      <w:r w:rsidR="00236746">
        <w:rPr>
          <w:spacing w:val="28"/>
        </w:rPr>
        <w:t xml:space="preserve"> </w:t>
      </w:r>
      <w:r w:rsidR="00236746">
        <w:rPr>
          <w:spacing w:val="-1"/>
        </w:rPr>
        <w:t>δίνονται</w:t>
      </w:r>
      <w:r w:rsidR="00236746">
        <w:rPr>
          <w:spacing w:val="32"/>
        </w:rPr>
        <w:t xml:space="preserve"> </w:t>
      </w:r>
      <w:r w:rsidR="00236746">
        <w:rPr>
          <w:spacing w:val="-1"/>
        </w:rPr>
        <w:t>κατευθύνσεις</w:t>
      </w:r>
      <w:r w:rsidR="00236746">
        <w:rPr>
          <w:spacing w:val="28"/>
        </w:rPr>
        <w:t xml:space="preserve"> </w:t>
      </w:r>
      <w:r w:rsidR="00236746">
        <w:t>στην</w:t>
      </w:r>
      <w:r w:rsidR="00236746">
        <w:rPr>
          <w:spacing w:val="29"/>
        </w:rPr>
        <w:t xml:space="preserve"> </w:t>
      </w:r>
      <w:r w:rsidR="00236746">
        <w:rPr>
          <w:spacing w:val="-1"/>
        </w:rPr>
        <w:t>εκπαιδευτικό</w:t>
      </w:r>
      <w:r w:rsidR="00236746">
        <w:rPr>
          <w:spacing w:val="57"/>
        </w:rPr>
        <w:t xml:space="preserve"> </w:t>
      </w:r>
      <w:r w:rsidR="00236746">
        <w:rPr>
          <w:spacing w:val="-1"/>
        </w:rPr>
        <w:t>σχετικά</w:t>
      </w:r>
      <w:r w:rsidR="00236746">
        <w:rPr>
          <w:spacing w:val="43"/>
        </w:rPr>
        <w:t xml:space="preserve"> </w:t>
      </w:r>
      <w:r w:rsidR="00236746">
        <w:t>με</w:t>
      </w:r>
      <w:r w:rsidR="00236746">
        <w:rPr>
          <w:spacing w:val="43"/>
        </w:rPr>
        <w:t xml:space="preserve"> </w:t>
      </w:r>
      <w:r w:rsidR="00236746">
        <w:rPr>
          <w:spacing w:val="-1"/>
        </w:rPr>
        <w:t>τη</w:t>
      </w:r>
      <w:r w:rsidR="00236746">
        <w:rPr>
          <w:spacing w:val="45"/>
        </w:rPr>
        <w:t xml:space="preserve"> </w:t>
      </w:r>
      <w:r w:rsidR="00236746">
        <w:rPr>
          <w:spacing w:val="-1"/>
        </w:rPr>
        <w:t>διδακτική</w:t>
      </w:r>
      <w:r w:rsidR="00236746">
        <w:rPr>
          <w:spacing w:val="44"/>
        </w:rPr>
        <w:t xml:space="preserve"> </w:t>
      </w:r>
      <w:r w:rsidR="00236746">
        <w:rPr>
          <w:spacing w:val="-1"/>
        </w:rPr>
        <w:t>μεθοδολογία</w:t>
      </w:r>
      <w:r w:rsidR="00236746">
        <w:rPr>
          <w:spacing w:val="43"/>
        </w:rPr>
        <w:t xml:space="preserve"> </w:t>
      </w:r>
      <w:r w:rsidR="00236746">
        <w:t>και</w:t>
      </w:r>
      <w:r w:rsidR="00236746">
        <w:rPr>
          <w:spacing w:val="44"/>
        </w:rPr>
        <w:t xml:space="preserve"> </w:t>
      </w:r>
      <w:r w:rsidR="00236746">
        <w:rPr>
          <w:spacing w:val="-1"/>
        </w:rPr>
        <w:t>την</w:t>
      </w:r>
      <w:r w:rsidR="00236746">
        <w:rPr>
          <w:spacing w:val="41"/>
        </w:rPr>
        <w:t xml:space="preserve"> </w:t>
      </w:r>
      <w:r w:rsidR="00236746">
        <w:rPr>
          <w:spacing w:val="-1"/>
        </w:rPr>
        <w:t>αξιολόγηση</w:t>
      </w:r>
      <w:r w:rsidR="00236746">
        <w:t xml:space="preserve"> της</w:t>
      </w:r>
      <w:r w:rsidR="00236746">
        <w:rPr>
          <w:spacing w:val="-3"/>
        </w:rPr>
        <w:t xml:space="preserve"> </w:t>
      </w:r>
      <w:r w:rsidR="00236746">
        <w:rPr>
          <w:spacing w:val="-1"/>
        </w:rPr>
        <w:t>μάθησης.</w:t>
      </w:r>
    </w:p>
    <w:p w:rsidR="00236746" w:rsidRDefault="00236746">
      <w:pPr>
        <w:pStyle w:val="a3"/>
        <w:numPr>
          <w:ilvl w:val="0"/>
          <w:numId w:val="38"/>
        </w:numPr>
        <w:tabs>
          <w:tab w:val="left" w:pos="821"/>
        </w:tabs>
        <w:kinsoku w:val="0"/>
        <w:overflowPunct w:val="0"/>
        <w:spacing w:before="121" w:line="275" w:lineRule="auto"/>
        <w:ind w:left="820" w:hanging="360"/>
        <w:jc w:val="both"/>
        <w:rPr>
          <w:spacing w:val="-1"/>
        </w:rPr>
      </w:pPr>
      <w:r>
        <w:rPr>
          <w:spacing w:val="-1"/>
        </w:rPr>
        <w:t>Προτείνονται</w:t>
      </w:r>
      <w:r>
        <w:rPr>
          <w:spacing w:val="16"/>
        </w:rPr>
        <w:t xml:space="preserve"> </w:t>
      </w:r>
      <w:r>
        <w:rPr>
          <w:spacing w:val="-1"/>
        </w:rPr>
        <w:t>μεθοδολογικές</w:t>
      </w:r>
      <w:r>
        <w:rPr>
          <w:spacing w:val="16"/>
        </w:rPr>
        <w:t xml:space="preserve"> </w:t>
      </w:r>
      <w:r>
        <w:rPr>
          <w:spacing w:val="-1"/>
        </w:rPr>
        <w:t>προσεγγίσεις</w:t>
      </w:r>
      <w:r>
        <w:rPr>
          <w:spacing w:val="16"/>
        </w:rPr>
        <w:t xml:space="preserve"> </w:t>
      </w:r>
      <w:r>
        <w:rPr>
          <w:spacing w:val="-1"/>
        </w:rPr>
        <w:t>για</w:t>
      </w:r>
      <w:r>
        <w:rPr>
          <w:spacing w:val="17"/>
        </w:rPr>
        <w:t xml:space="preserve"> </w:t>
      </w:r>
      <w:r>
        <w:rPr>
          <w:spacing w:val="-1"/>
        </w:rPr>
        <w:t>την</w:t>
      </w:r>
      <w:r>
        <w:rPr>
          <w:spacing w:val="67"/>
        </w:rPr>
        <w:t xml:space="preserve"> </w:t>
      </w:r>
      <w:r>
        <w:rPr>
          <w:spacing w:val="-1"/>
        </w:rPr>
        <w:t>υλοποίηση</w:t>
      </w:r>
      <w:r>
        <w:rPr>
          <w:spacing w:val="1"/>
        </w:rPr>
        <w:t xml:space="preserve"> </w:t>
      </w:r>
      <w:r>
        <w:rPr>
          <w:spacing w:val="-1"/>
        </w:rPr>
        <w:t>των</w:t>
      </w:r>
      <w:r>
        <w:t xml:space="preserve"> </w:t>
      </w:r>
      <w:r>
        <w:rPr>
          <w:spacing w:val="-1"/>
        </w:rPr>
        <w:t>στόχων</w:t>
      </w:r>
      <w:r>
        <w:t xml:space="preserve"> </w:t>
      </w:r>
      <w:r>
        <w:rPr>
          <w:spacing w:val="-1"/>
        </w:rPr>
        <w:t>των</w:t>
      </w:r>
      <w:r>
        <w:t xml:space="preserve"> </w:t>
      </w:r>
      <w:r>
        <w:rPr>
          <w:spacing w:val="-1"/>
        </w:rPr>
        <w:t>μαθησιακών</w:t>
      </w:r>
      <w:r>
        <w:t xml:space="preserve"> </w:t>
      </w:r>
      <w:r>
        <w:rPr>
          <w:spacing w:val="-1"/>
        </w:rPr>
        <w:t>περιοχών.</w:t>
      </w:r>
    </w:p>
    <w:p w:rsidR="00236746" w:rsidRDefault="00236746">
      <w:pPr>
        <w:pStyle w:val="a3"/>
        <w:numPr>
          <w:ilvl w:val="0"/>
          <w:numId w:val="38"/>
        </w:numPr>
        <w:tabs>
          <w:tab w:val="left" w:pos="821"/>
        </w:tabs>
        <w:kinsoku w:val="0"/>
        <w:overflowPunct w:val="0"/>
        <w:spacing w:before="120" w:line="277" w:lineRule="auto"/>
        <w:ind w:left="820" w:right="3" w:hanging="360"/>
        <w:jc w:val="both"/>
        <w:rPr>
          <w:spacing w:val="-1"/>
        </w:rPr>
      </w:pPr>
      <w:r>
        <w:rPr>
          <w:spacing w:val="-1"/>
        </w:rPr>
        <w:t>Διευκρινίζεται</w:t>
      </w:r>
      <w:r>
        <w:rPr>
          <w:spacing w:val="32"/>
        </w:rPr>
        <w:t xml:space="preserve"> </w:t>
      </w:r>
      <w:r>
        <w:t>η</w:t>
      </w:r>
      <w:r>
        <w:rPr>
          <w:spacing w:val="33"/>
        </w:rPr>
        <w:t xml:space="preserve"> </w:t>
      </w:r>
      <w:r>
        <w:rPr>
          <w:spacing w:val="-1"/>
        </w:rPr>
        <w:t>σύνδεση</w:t>
      </w:r>
      <w:r>
        <w:rPr>
          <w:spacing w:val="33"/>
        </w:rPr>
        <w:t xml:space="preserve"> </w:t>
      </w:r>
      <w:r>
        <w:rPr>
          <w:spacing w:val="-1"/>
        </w:rPr>
        <w:t>των</w:t>
      </w:r>
      <w:r>
        <w:rPr>
          <w:spacing w:val="32"/>
        </w:rPr>
        <w:t xml:space="preserve"> </w:t>
      </w:r>
      <w:r>
        <w:rPr>
          <w:spacing w:val="-1"/>
        </w:rPr>
        <w:t>μαθησιακών</w:t>
      </w:r>
      <w:r>
        <w:rPr>
          <w:spacing w:val="32"/>
        </w:rPr>
        <w:t xml:space="preserve"> </w:t>
      </w:r>
      <w:r>
        <w:rPr>
          <w:spacing w:val="-1"/>
        </w:rPr>
        <w:t>περιοχών</w:t>
      </w:r>
      <w:r>
        <w:rPr>
          <w:spacing w:val="49"/>
        </w:rPr>
        <w:t xml:space="preserve"> </w:t>
      </w:r>
      <w:r>
        <w:rPr>
          <w:spacing w:val="-1"/>
        </w:rPr>
        <w:t>μεταξύ</w:t>
      </w:r>
      <w:r>
        <w:t xml:space="preserve"> </w:t>
      </w:r>
      <w:r>
        <w:rPr>
          <w:spacing w:val="-1"/>
        </w:rPr>
        <w:t>τους.</w:t>
      </w:r>
    </w:p>
    <w:p w:rsidR="00236746" w:rsidRDefault="00236746">
      <w:pPr>
        <w:pStyle w:val="a3"/>
        <w:kinsoku w:val="0"/>
        <w:overflowPunct w:val="0"/>
        <w:ind w:left="0"/>
      </w:pPr>
    </w:p>
    <w:p w:rsidR="00236746" w:rsidRDefault="00236746">
      <w:pPr>
        <w:pStyle w:val="a3"/>
        <w:kinsoku w:val="0"/>
        <w:overflowPunct w:val="0"/>
        <w:spacing w:before="7"/>
        <w:ind w:left="0"/>
        <w:rPr>
          <w:sz w:val="29"/>
          <w:szCs w:val="29"/>
        </w:rPr>
      </w:pPr>
    </w:p>
    <w:p w:rsidR="00236746" w:rsidRDefault="00236746">
      <w:pPr>
        <w:pStyle w:val="1"/>
        <w:kinsoku w:val="0"/>
        <w:overflowPunct w:val="0"/>
        <w:spacing w:line="241" w:lineRule="auto"/>
        <w:ind w:left="100"/>
        <w:rPr>
          <w:b w:val="0"/>
          <w:bCs w:val="0"/>
          <w:color w:val="000000"/>
        </w:rPr>
      </w:pPr>
      <w:r>
        <w:rPr>
          <w:color w:val="1F487C"/>
        </w:rPr>
        <w:t>ΤΟ</w:t>
      </w:r>
      <w:r>
        <w:rPr>
          <w:color w:val="1F487C"/>
          <w:spacing w:val="-15"/>
        </w:rPr>
        <w:t xml:space="preserve"> </w:t>
      </w:r>
      <w:r>
        <w:rPr>
          <w:color w:val="1F487C"/>
        </w:rPr>
        <w:t>ΠΡΟΓΡΑΜΜΑ</w:t>
      </w:r>
      <w:r>
        <w:rPr>
          <w:color w:val="1F487C"/>
          <w:spacing w:val="-16"/>
        </w:rPr>
        <w:t xml:space="preserve"> </w:t>
      </w:r>
      <w:r>
        <w:rPr>
          <w:color w:val="1F487C"/>
        </w:rPr>
        <w:t>ΣΠΟΥΔΩΝ</w:t>
      </w:r>
      <w:r>
        <w:rPr>
          <w:color w:val="1F487C"/>
          <w:spacing w:val="-15"/>
        </w:rPr>
        <w:t xml:space="preserve"> </w:t>
      </w:r>
      <w:r>
        <w:rPr>
          <w:color w:val="1F487C"/>
        </w:rPr>
        <w:t>ΣΤΗΝ</w:t>
      </w:r>
      <w:r>
        <w:rPr>
          <w:color w:val="1F487C"/>
          <w:spacing w:val="-15"/>
        </w:rPr>
        <w:t xml:space="preserve"> </w:t>
      </w:r>
      <w:r>
        <w:rPr>
          <w:color w:val="1F487C"/>
          <w:spacing w:val="-1"/>
        </w:rPr>
        <w:t>ΚΑΘΗΜΕΡΙΝΗ</w:t>
      </w:r>
      <w:r>
        <w:rPr>
          <w:color w:val="1F487C"/>
          <w:spacing w:val="28"/>
          <w:w w:val="99"/>
        </w:rPr>
        <w:t xml:space="preserve"> </w:t>
      </w:r>
      <w:r>
        <w:rPr>
          <w:color w:val="1F487C"/>
          <w:spacing w:val="-1"/>
        </w:rPr>
        <w:t>ΠΡΑΚΤΙΚΗ</w:t>
      </w:r>
    </w:p>
    <w:p w:rsidR="00236746" w:rsidRDefault="00236746">
      <w:pPr>
        <w:pStyle w:val="a3"/>
        <w:kinsoku w:val="0"/>
        <w:overflowPunct w:val="0"/>
        <w:spacing w:before="3"/>
        <w:ind w:left="0"/>
        <w:rPr>
          <w:rFonts w:ascii="Cambria" w:hAnsi="Cambria" w:cs="Cambria"/>
          <w:b/>
          <w:bCs/>
          <w:sz w:val="23"/>
          <w:szCs w:val="23"/>
        </w:rPr>
      </w:pPr>
    </w:p>
    <w:p w:rsidR="00236746" w:rsidRDefault="00236746">
      <w:pPr>
        <w:pStyle w:val="a3"/>
        <w:kinsoku w:val="0"/>
        <w:overflowPunct w:val="0"/>
        <w:spacing w:line="276" w:lineRule="auto"/>
        <w:ind w:firstLine="720"/>
        <w:jc w:val="both"/>
        <w:rPr>
          <w:spacing w:val="-1"/>
        </w:rPr>
      </w:pPr>
      <w:r>
        <w:rPr>
          <w:spacing w:val="-1"/>
        </w:rPr>
        <w:t>Συχνά</w:t>
      </w:r>
      <w:r>
        <w:rPr>
          <w:spacing w:val="3"/>
        </w:rPr>
        <w:t xml:space="preserve"> </w:t>
      </w:r>
      <w:r>
        <w:rPr>
          <w:spacing w:val="-1"/>
        </w:rPr>
        <w:t>τα</w:t>
      </w:r>
      <w:r>
        <w:rPr>
          <w:spacing w:val="2"/>
        </w:rPr>
        <w:t xml:space="preserve"> </w:t>
      </w:r>
      <w:r>
        <w:rPr>
          <w:spacing w:val="-1"/>
        </w:rPr>
        <w:t>προγράμματα</w:t>
      </w:r>
      <w:r>
        <w:rPr>
          <w:spacing w:val="2"/>
        </w:rPr>
        <w:t xml:space="preserve"> </w:t>
      </w:r>
      <w:r>
        <w:rPr>
          <w:spacing w:val="-1"/>
        </w:rPr>
        <w:t>σπουδών</w:t>
      </w:r>
      <w:r>
        <w:rPr>
          <w:spacing w:val="2"/>
        </w:rPr>
        <w:t xml:space="preserve"> </w:t>
      </w:r>
      <w:r>
        <w:rPr>
          <w:spacing w:val="-1"/>
        </w:rPr>
        <w:t>γίνονται</w:t>
      </w:r>
      <w:r>
        <w:rPr>
          <w:spacing w:val="1"/>
        </w:rPr>
        <w:t xml:space="preserve"> </w:t>
      </w:r>
      <w:r>
        <w:rPr>
          <w:spacing w:val="-1"/>
        </w:rPr>
        <w:t>αντιληπτά</w:t>
      </w:r>
      <w:r>
        <w:rPr>
          <w:spacing w:val="2"/>
        </w:rPr>
        <w:t xml:space="preserve"> </w:t>
      </w:r>
      <w:r>
        <w:rPr>
          <w:spacing w:val="-1"/>
        </w:rPr>
        <w:t>ως</w:t>
      </w:r>
      <w:r>
        <w:rPr>
          <w:spacing w:val="65"/>
        </w:rPr>
        <w:t xml:space="preserve"> </w:t>
      </w:r>
      <w:r>
        <w:rPr>
          <w:spacing w:val="-1"/>
        </w:rPr>
        <w:t>στατικά</w:t>
      </w:r>
      <w:r>
        <w:rPr>
          <w:spacing w:val="1"/>
        </w:rPr>
        <w:t xml:space="preserve"> </w:t>
      </w:r>
      <w:r>
        <w:t>έγγραφα</w:t>
      </w:r>
      <w:r>
        <w:rPr>
          <w:spacing w:val="3"/>
        </w:rPr>
        <w:t xml:space="preserve"> </w:t>
      </w:r>
      <w:r>
        <w:t xml:space="preserve">που, </w:t>
      </w:r>
      <w:r>
        <w:rPr>
          <w:spacing w:val="-1"/>
        </w:rPr>
        <w:t>είτε</w:t>
      </w:r>
      <w:r>
        <w:rPr>
          <w:spacing w:val="3"/>
        </w:rPr>
        <w:t xml:space="preserve"> </w:t>
      </w:r>
      <w:r>
        <w:t>εφαρμόζει</w:t>
      </w:r>
      <w:r>
        <w:rPr>
          <w:spacing w:val="1"/>
        </w:rPr>
        <w:t xml:space="preserve"> </w:t>
      </w:r>
      <w:r>
        <w:rPr>
          <w:spacing w:val="-1"/>
        </w:rPr>
        <w:t>κανείς</w:t>
      </w:r>
      <w:r>
        <w:rPr>
          <w:spacing w:val="2"/>
        </w:rPr>
        <w:t xml:space="preserve"> </w:t>
      </w:r>
      <w:r>
        <w:rPr>
          <w:spacing w:val="-1"/>
        </w:rPr>
        <w:t>κατά</w:t>
      </w:r>
      <w:r>
        <w:rPr>
          <w:spacing w:val="2"/>
        </w:rPr>
        <w:t xml:space="preserve"> </w:t>
      </w:r>
      <w:r>
        <w:rPr>
          <w:spacing w:val="-1"/>
        </w:rPr>
        <w:t>γράμμα,</w:t>
      </w:r>
      <w:r>
        <w:rPr>
          <w:spacing w:val="2"/>
        </w:rPr>
        <w:t xml:space="preserve"> </w:t>
      </w:r>
      <w:r>
        <w:rPr>
          <w:spacing w:val="-1"/>
        </w:rPr>
        <w:t>είτε</w:t>
      </w:r>
      <w:r>
        <w:rPr>
          <w:spacing w:val="37"/>
        </w:rPr>
        <w:t xml:space="preserve"> </w:t>
      </w:r>
      <w:r>
        <w:rPr>
          <w:spacing w:val="-1"/>
        </w:rPr>
        <w:t>τα</w:t>
      </w:r>
      <w:r>
        <w:rPr>
          <w:spacing w:val="41"/>
        </w:rPr>
        <w:t xml:space="preserve"> </w:t>
      </w:r>
      <w:r>
        <w:rPr>
          <w:spacing w:val="-1"/>
        </w:rPr>
        <w:t>απορρίπτει</w:t>
      </w:r>
      <w:r>
        <w:rPr>
          <w:spacing w:val="40"/>
        </w:rPr>
        <w:t xml:space="preserve"> </w:t>
      </w:r>
      <w:r>
        <w:rPr>
          <w:spacing w:val="-1"/>
        </w:rPr>
        <w:t>ως</w:t>
      </w:r>
      <w:r>
        <w:rPr>
          <w:spacing w:val="40"/>
        </w:rPr>
        <w:t xml:space="preserve"> </w:t>
      </w:r>
      <w:r>
        <w:t>μη</w:t>
      </w:r>
      <w:r>
        <w:rPr>
          <w:spacing w:val="42"/>
        </w:rPr>
        <w:t xml:space="preserve"> </w:t>
      </w:r>
      <w:r>
        <w:rPr>
          <w:spacing w:val="-1"/>
        </w:rPr>
        <w:t>σχετικά</w:t>
      </w:r>
      <w:r>
        <w:rPr>
          <w:spacing w:val="41"/>
        </w:rPr>
        <w:t xml:space="preserve"> </w:t>
      </w:r>
      <w:r>
        <w:t>με</w:t>
      </w:r>
      <w:r>
        <w:rPr>
          <w:spacing w:val="41"/>
        </w:rPr>
        <w:t xml:space="preserve"> </w:t>
      </w:r>
      <w:r>
        <w:rPr>
          <w:spacing w:val="-1"/>
        </w:rPr>
        <w:t>τις</w:t>
      </w:r>
      <w:r>
        <w:rPr>
          <w:spacing w:val="40"/>
        </w:rPr>
        <w:t xml:space="preserve"> </w:t>
      </w:r>
      <w:r>
        <w:rPr>
          <w:spacing w:val="-1"/>
        </w:rPr>
        <w:t>συνθήκες</w:t>
      </w:r>
      <w:r>
        <w:rPr>
          <w:spacing w:val="40"/>
        </w:rPr>
        <w:t xml:space="preserve"> </w:t>
      </w:r>
      <w:r>
        <w:rPr>
          <w:spacing w:val="-1"/>
        </w:rPr>
        <w:t>της</w:t>
      </w:r>
      <w:r>
        <w:rPr>
          <w:spacing w:val="40"/>
        </w:rPr>
        <w:t xml:space="preserve"> </w:t>
      </w:r>
      <w:r>
        <w:rPr>
          <w:spacing w:val="-1"/>
        </w:rPr>
        <w:t>τάξης</w:t>
      </w:r>
      <w:r>
        <w:rPr>
          <w:spacing w:val="40"/>
        </w:rPr>
        <w:t xml:space="preserve"> </w:t>
      </w:r>
      <w:r>
        <w:rPr>
          <w:spacing w:val="-1"/>
        </w:rPr>
        <w:t>του.</w:t>
      </w:r>
      <w:r>
        <w:rPr>
          <w:spacing w:val="55"/>
        </w:rPr>
        <w:t xml:space="preserve"> </w:t>
      </w:r>
      <w:r>
        <w:t>Στην</w:t>
      </w:r>
      <w:r>
        <w:rPr>
          <w:spacing w:val="46"/>
        </w:rPr>
        <w:t xml:space="preserve"> </w:t>
      </w:r>
      <w:r>
        <w:rPr>
          <w:spacing w:val="-1"/>
        </w:rPr>
        <w:t>πραγματικότητα,</w:t>
      </w:r>
      <w:r>
        <w:rPr>
          <w:spacing w:val="46"/>
        </w:rPr>
        <w:t xml:space="preserve"> </w:t>
      </w:r>
      <w:r>
        <w:t>ένα</w:t>
      </w:r>
      <w:r>
        <w:rPr>
          <w:spacing w:val="47"/>
        </w:rPr>
        <w:t xml:space="preserve"> </w:t>
      </w:r>
      <w:r>
        <w:rPr>
          <w:spacing w:val="-1"/>
        </w:rPr>
        <w:t>πρόγραμμα</w:t>
      </w:r>
      <w:r>
        <w:rPr>
          <w:spacing w:val="47"/>
        </w:rPr>
        <w:t xml:space="preserve"> </w:t>
      </w:r>
      <w:r>
        <w:rPr>
          <w:spacing w:val="-1"/>
        </w:rPr>
        <w:t>σπουδών</w:t>
      </w:r>
      <w:r>
        <w:rPr>
          <w:spacing w:val="46"/>
        </w:rPr>
        <w:t xml:space="preserve"> </w:t>
      </w:r>
      <w:r>
        <w:rPr>
          <w:spacing w:val="-1"/>
        </w:rPr>
        <w:t>είναι</w:t>
      </w:r>
      <w:r>
        <w:rPr>
          <w:spacing w:val="45"/>
        </w:rPr>
        <w:t xml:space="preserve"> </w:t>
      </w:r>
      <w:r>
        <w:t>ένα</w:t>
      </w:r>
      <w:r>
        <w:rPr>
          <w:spacing w:val="39"/>
        </w:rPr>
        <w:t xml:space="preserve"> </w:t>
      </w:r>
      <w:r>
        <w:rPr>
          <w:spacing w:val="-1"/>
        </w:rPr>
        <w:t>δυναμικό</w:t>
      </w:r>
      <w:r>
        <w:rPr>
          <w:spacing w:val="19"/>
        </w:rPr>
        <w:t xml:space="preserve"> </w:t>
      </w:r>
      <w:r>
        <w:rPr>
          <w:spacing w:val="-1"/>
        </w:rPr>
        <w:t>εργαλείο,</w:t>
      </w:r>
      <w:r>
        <w:rPr>
          <w:spacing w:val="16"/>
        </w:rPr>
        <w:t xml:space="preserve"> </w:t>
      </w:r>
      <w:r>
        <w:rPr>
          <w:spacing w:val="-1"/>
        </w:rPr>
        <w:t>στα</w:t>
      </w:r>
      <w:r>
        <w:rPr>
          <w:spacing w:val="19"/>
        </w:rPr>
        <w:t xml:space="preserve"> </w:t>
      </w:r>
      <w:r>
        <w:rPr>
          <w:spacing w:val="-1"/>
        </w:rPr>
        <w:t>χέρια</w:t>
      </w:r>
      <w:r>
        <w:rPr>
          <w:spacing w:val="21"/>
        </w:rPr>
        <w:t xml:space="preserve"> </w:t>
      </w:r>
      <w:r>
        <w:rPr>
          <w:spacing w:val="-1"/>
        </w:rPr>
        <w:t>της</w:t>
      </w:r>
      <w:r>
        <w:rPr>
          <w:spacing w:val="19"/>
        </w:rPr>
        <w:t xml:space="preserve"> </w:t>
      </w:r>
      <w:r>
        <w:rPr>
          <w:spacing w:val="-1"/>
        </w:rPr>
        <w:t>εκπαιδευτικού,</w:t>
      </w:r>
      <w:r>
        <w:rPr>
          <w:spacing w:val="18"/>
        </w:rPr>
        <w:t xml:space="preserve"> </w:t>
      </w:r>
      <w:r>
        <w:t>που</w:t>
      </w:r>
      <w:r>
        <w:rPr>
          <w:spacing w:val="63"/>
        </w:rPr>
        <w:t xml:space="preserve"> </w:t>
      </w:r>
      <w:r>
        <w:rPr>
          <w:spacing w:val="-1"/>
        </w:rPr>
        <w:t>περιγράφει</w:t>
      </w:r>
      <w:r>
        <w:rPr>
          <w:spacing w:val="18"/>
        </w:rPr>
        <w:t xml:space="preserve"> </w:t>
      </w:r>
      <w:r>
        <w:rPr>
          <w:spacing w:val="-1"/>
        </w:rPr>
        <w:t>όχι</w:t>
      </w:r>
      <w:r>
        <w:rPr>
          <w:spacing w:val="17"/>
        </w:rPr>
        <w:t xml:space="preserve"> </w:t>
      </w:r>
      <w:r>
        <w:t>μόνο</w:t>
      </w:r>
      <w:r>
        <w:rPr>
          <w:spacing w:val="19"/>
        </w:rPr>
        <w:t xml:space="preserve"> </w:t>
      </w:r>
      <w:r>
        <w:rPr>
          <w:spacing w:val="-1"/>
        </w:rPr>
        <w:t>περιεχόμενα</w:t>
      </w:r>
      <w:r>
        <w:rPr>
          <w:spacing w:val="19"/>
        </w:rPr>
        <w:t xml:space="preserve"> </w:t>
      </w:r>
      <w:r>
        <w:t>και</w:t>
      </w:r>
      <w:r>
        <w:rPr>
          <w:spacing w:val="17"/>
        </w:rPr>
        <w:t xml:space="preserve"> </w:t>
      </w:r>
      <w:r>
        <w:rPr>
          <w:spacing w:val="-1"/>
        </w:rPr>
        <w:t>στόχους</w:t>
      </w:r>
      <w:r>
        <w:rPr>
          <w:spacing w:val="18"/>
        </w:rPr>
        <w:t xml:space="preserve"> </w:t>
      </w:r>
      <w:r>
        <w:t>αλλά</w:t>
      </w:r>
      <w:r>
        <w:rPr>
          <w:spacing w:val="18"/>
        </w:rPr>
        <w:t xml:space="preserve"> </w:t>
      </w:r>
      <w:r>
        <w:t>και</w:t>
      </w:r>
      <w:r>
        <w:rPr>
          <w:spacing w:val="51"/>
        </w:rPr>
        <w:t xml:space="preserve"> </w:t>
      </w:r>
      <w:r>
        <w:rPr>
          <w:spacing w:val="-1"/>
        </w:rPr>
        <w:t>κατάλληλες</w:t>
      </w:r>
      <w:r>
        <w:rPr>
          <w:spacing w:val="6"/>
        </w:rPr>
        <w:t xml:space="preserve"> </w:t>
      </w:r>
      <w:r>
        <w:rPr>
          <w:spacing w:val="-1"/>
        </w:rPr>
        <w:t>παιδαγωγικές</w:t>
      </w:r>
      <w:r>
        <w:rPr>
          <w:spacing w:val="8"/>
        </w:rPr>
        <w:t xml:space="preserve"> </w:t>
      </w:r>
      <w:r>
        <w:rPr>
          <w:spacing w:val="-1"/>
        </w:rPr>
        <w:t>πρακτικές</w:t>
      </w:r>
      <w:r>
        <w:rPr>
          <w:spacing w:val="11"/>
        </w:rPr>
        <w:t xml:space="preserve"> </w:t>
      </w:r>
      <w:r>
        <w:rPr>
          <w:spacing w:val="-1"/>
        </w:rPr>
        <w:t>για</w:t>
      </w:r>
      <w:r>
        <w:rPr>
          <w:spacing w:val="9"/>
        </w:rPr>
        <w:t xml:space="preserve"> </w:t>
      </w:r>
      <w:r>
        <w:rPr>
          <w:spacing w:val="-2"/>
        </w:rPr>
        <w:t>μια</w:t>
      </w:r>
      <w:r>
        <w:rPr>
          <w:spacing w:val="9"/>
        </w:rPr>
        <w:t xml:space="preserve"> </w:t>
      </w:r>
      <w:r>
        <w:rPr>
          <w:spacing w:val="-1"/>
        </w:rPr>
        <w:t>ποιοτική</w:t>
      </w:r>
      <w:r>
        <w:rPr>
          <w:spacing w:val="10"/>
        </w:rPr>
        <w:t xml:space="preserve"> </w:t>
      </w:r>
      <w:r>
        <w:t>και</w:t>
      </w:r>
      <w:r>
        <w:rPr>
          <w:spacing w:val="65"/>
        </w:rPr>
        <w:t xml:space="preserve"> </w:t>
      </w:r>
      <w:r>
        <w:rPr>
          <w:spacing w:val="-1"/>
        </w:rPr>
        <w:t>ισορροπημένη</w:t>
      </w:r>
      <w:r>
        <w:rPr>
          <w:spacing w:val="15"/>
        </w:rPr>
        <w:t xml:space="preserve"> </w:t>
      </w:r>
      <w:r>
        <w:rPr>
          <w:spacing w:val="-1"/>
        </w:rPr>
        <w:t>εκπαίδευση</w:t>
      </w:r>
      <w:r>
        <w:rPr>
          <w:spacing w:val="17"/>
        </w:rPr>
        <w:t xml:space="preserve"> </w:t>
      </w:r>
      <w:r>
        <w:t>προς</w:t>
      </w:r>
      <w:r>
        <w:rPr>
          <w:spacing w:val="13"/>
        </w:rPr>
        <w:t xml:space="preserve"> </w:t>
      </w:r>
      <w:r>
        <w:rPr>
          <w:spacing w:val="-1"/>
        </w:rPr>
        <w:t>όλους,</w:t>
      </w:r>
      <w:r>
        <w:rPr>
          <w:spacing w:val="15"/>
        </w:rPr>
        <w:t xml:space="preserve"> </w:t>
      </w:r>
      <w:r>
        <w:rPr>
          <w:spacing w:val="-1"/>
        </w:rPr>
        <w:t>ανεξαιρέτως,</w:t>
      </w:r>
      <w:r>
        <w:rPr>
          <w:spacing w:val="15"/>
        </w:rPr>
        <w:t xml:space="preserve"> </w:t>
      </w:r>
      <w:r>
        <w:t>τους</w:t>
      </w:r>
      <w:r>
        <w:rPr>
          <w:spacing w:val="43"/>
        </w:rPr>
        <w:t xml:space="preserve"> </w:t>
      </w:r>
      <w:r>
        <w:rPr>
          <w:spacing w:val="-1"/>
        </w:rPr>
        <w:t>μαθητές.</w:t>
      </w:r>
    </w:p>
    <w:p w:rsidR="00236746" w:rsidRDefault="00236746">
      <w:pPr>
        <w:pStyle w:val="a3"/>
        <w:kinsoku w:val="0"/>
        <w:overflowPunct w:val="0"/>
        <w:spacing w:before="119" w:line="276" w:lineRule="auto"/>
        <w:ind w:right="1" w:firstLine="720"/>
        <w:jc w:val="both"/>
        <w:rPr>
          <w:color w:val="000000"/>
          <w:spacing w:val="-1"/>
        </w:rPr>
      </w:pPr>
      <w:r>
        <w:t>Το</w:t>
      </w:r>
      <w:r>
        <w:rPr>
          <w:spacing w:val="44"/>
        </w:rPr>
        <w:t xml:space="preserve"> </w:t>
      </w:r>
      <w:r>
        <w:t>νέο</w:t>
      </w:r>
      <w:r>
        <w:rPr>
          <w:spacing w:val="44"/>
        </w:rPr>
        <w:t xml:space="preserve"> </w:t>
      </w:r>
      <w:r>
        <w:rPr>
          <w:spacing w:val="-1"/>
        </w:rPr>
        <w:t>πρόγραμμα</w:t>
      </w:r>
      <w:r>
        <w:rPr>
          <w:spacing w:val="41"/>
        </w:rPr>
        <w:t xml:space="preserve"> </w:t>
      </w:r>
      <w:r>
        <w:rPr>
          <w:spacing w:val="-1"/>
        </w:rPr>
        <w:t>σπουδών</w:t>
      </w:r>
      <w:r>
        <w:rPr>
          <w:spacing w:val="44"/>
        </w:rPr>
        <w:t xml:space="preserve"> </w:t>
      </w:r>
      <w:r>
        <w:rPr>
          <w:spacing w:val="-1"/>
        </w:rPr>
        <w:t>εξασφαλίζει</w:t>
      </w:r>
      <w:r>
        <w:rPr>
          <w:spacing w:val="43"/>
        </w:rPr>
        <w:t xml:space="preserve"> </w:t>
      </w:r>
      <w:r>
        <w:t>ένα</w:t>
      </w:r>
      <w:r>
        <w:rPr>
          <w:spacing w:val="49"/>
        </w:rPr>
        <w:t xml:space="preserve"> </w:t>
      </w:r>
      <w:r>
        <w:rPr>
          <w:b/>
          <w:bCs/>
          <w:i/>
          <w:iCs/>
          <w:color w:val="EF7E09"/>
          <w:spacing w:val="-1"/>
        </w:rPr>
        <w:t>κοινό</w:t>
      </w:r>
      <w:r>
        <w:rPr>
          <w:b/>
          <w:bCs/>
          <w:i/>
          <w:iCs/>
          <w:color w:val="EF7E09"/>
          <w:spacing w:val="45"/>
        </w:rPr>
        <w:t xml:space="preserve"> </w:t>
      </w:r>
      <w:r>
        <w:rPr>
          <w:b/>
          <w:bCs/>
          <w:i/>
          <w:iCs/>
          <w:color w:val="EF7E09"/>
          <w:spacing w:val="-1"/>
        </w:rPr>
        <w:t>πλαίσιο</w:t>
      </w:r>
      <w:r>
        <w:rPr>
          <w:b/>
          <w:bCs/>
          <w:i/>
          <w:iCs/>
          <w:color w:val="EF7E09"/>
          <w:spacing w:val="3"/>
        </w:rPr>
        <w:t xml:space="preserve"> </w:t>
      </w:r>
      <w:r>
        <w:rPr>
          <w:color w:val="000000"/>
        </w:rPr>
        <w:t>για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>την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οργάνωση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>της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μάθησης</w:t>
      </w:r>
      <w:r>
        <w:rPr>
          <w:color w:val="000000"/>
        </w:rPr>
        <w:t xml:space="preserve"> και</w:t>
      </w:r>
      <w:r>
        <w:rPr>
          <w:color w:val="000000"/>
          <w:spacing w:val="49"/>
        </w:rPr>
        <w:t xml:space="preserve"> </w:t>
      </w:r>
      <w:r>
        <w:rPr>
          <w:color w:val="000000"/>
          <w:spacing w:val="-1"/>
        </w:rPr>
        <w:t>της</w:t>
      </w:r>
      <w:r>
        <w:rPr>
          <w:color w:val="000000"/>
        </w:rPr>
        <w:t xml:space="preserve">  </w:t>
      </w:r>
      <w:r>
        <w:rPr>
          <w:color w:val="000000"/>
          <w:spacing w:val="-1"/>
        </w:rPr>
        <w:t>διδασκαλίας</w:t>
      </w:r>
      <w:r>
        <w:rPr>
          <w:color w:val="000000"/>
          <w:spacing w:val="53"/>
        </w:rPr>
        <w:t xml:space="preserve"> </w:t>
      </w:r>
      <w:r>
        <w:rPr>
          <w:color w:val="000000"/>
          <w:spacing w:val="-1"/>
        </w:rPr>
        <w:t>στα</w:t>
      </w:r>
      <w:r>
        <w:rPr>
          <w:color w:val="000000"/>
          <w:spacing w:val="43"/>
        </w:rPr>
        <w:t xml:space="preserve"> </w:t>
      </w:r>
      <w:r>
        <w:rPr>
          <w:color w:val="000000"/>
        </w:rPr>
        <w:t>ελληνικά</w:t>
      </w:r>
      <w:r>
        <w:rPr>
          <w:color w:val="000000"/>
          <w:spacing w:val="40"/>
        </w:rPr>
        <w:t xml:space="preserve"> </w:t>
      </w:r>
      <w:r>
        <w:rPr>
          <w:color w:val="000000"/>
          <w:spacing w:val="-1"/>
        </w:rPr>
        <w:t>νηπιαγωγεία</w:t>
      </w:r>
      <w:r>
        <w:rPr>
          <w:color w:val="000000"/>
          <w:spacing w:val="43"/>
        </w:rPr>
        <w:t xml:space="preserve"> </w:t>
      </w:r>
      <w:r>
        <w:rPr>
          <w:color w:val="000000"/>
          <w:spacing w:val="-1"/>
        </w:rPr>
        <w:t>χωρίς</w:t>
      </w:r>
      <w:r>
        <w:rPr>
          <w:color w:val="000000"/>
          <w:spacing w:val="42"/>
        </w:rPr>
        <w:t xml:space="preserve"> </w:t>
      </w:r>
      <w:r>
        <w:rPr>
          <w:color w:val="000000"/>
        </w:rPr>
        <w:t>να</w:t>
      </w:r>
      <w:r>
        <w:rPr>
          <w:color w:val="000000"/>
          <w:spacing w:val="46"/>
        </w:rPr>
        <w:t xml:space="preserve"> </w:t>
      </w:r>
      <w:r>
        <w:rPr>
          <w:color w:val="000000"/>
          <w:spacing w:val="-1"/>
        </w:rPr>
        <w:t>στερεί</w:t>
      </w:r>
      <w:r>
        <w:rPr>
          <w:color w:val="000000"/>
          <w:spacing w:val="46"/>
        </w:rPr>
        <w:t xml:space="preserve"> </w:t>
      </w:r>
      <w:r>
        <w:rPr>
          <w:color w:val="000000"/>
        </w:rPr>
        <w:t>από</w:t>
      </w:r>
      <w:r>
        <w:rPr>
          <w:color w:val="000000"/>
          <w:spacing w:val="44"/>
        </w:rPr>
        <w:t xml:space="preserve"> </w:t>
      </w:r>
      <w:r>
        <w:rPr>
          <w:color w:val="000000"/>
          <w:spacing w:val="-1"/>
        </w:rPr>
        <w:t>τις</w:t>
      </w:r>
      <w:r>
        <w:rPr>
          <w:color w:val="000000"/>
          <w:spacing w:val="31"/>
        </w:rPr>
        <w:t xml:space="preserve"> </w:t>
      </w:r>
      <w:r>
        <w:rPr>
          <w:color w:val="000000"/>
          <w:spacing w:val="-1"/>
        </w:rPr>
        <w:t>εκπαιδευτικούς</w:t>
      </w:r>
      <w:r>
        <w:rPr>
          <w:color w:val="000000"/>
        </w:rPr>
        <w:t xml:space="preserve"> </w:t>
      </w:r>
      <w:r>
        <w:rPr>
          <w:color w:val="000000"/>
          <w:spacing w:val="29"/>
        </w:rPr>
        <w:t xml:space="preserve"> </w:t>
      </w:r>
      <w:r>
        <w:rPr>
          <w:color w:val="000000"/>
          <w:spacing w:val="-1"/>
        </w:rPr>
        <w:t>τη</w:t>
      </w:r>
      <w:r>
        <w:rPr>
          <w:color w:val="000000"/>
        </w:rPr>
        <w:t xml:space="preserve"> </w:t>
      </w:r>
      <w:r>
        <w:rPr>
          <w:color w:val="000000"/>
          <w:spacing w:val="28"/>
        </w:rPr>
        <w:t xml:space="preserve"> </w:t>
      </w:r>
      <w:r>
        <w:rPr>
          <w:color w:val="000000"/>
          <w:spacing w:val="-1"/>
        </w:rPr>
        <w:t>δυνατότητα</w:t>
      </w:r>
      <w:r>
        <w:rPr>
          <w:color w:val="000000"/>
        </w:rPr>
        <w:t xml:space="preserve"> </w:t>
      </w:r>
      <w:r>
        <w:rPr>
          <w:color w:val="000000"/>
          <w:spacing w:val="27"/>
        </w:rPr>
        <w:t xml:space="preserve"> </w:t>
      </w:r>
      <w:r>
        <w:rPr>
          <w:color w:val="000000"/>
        </w:rPr>
        <w:t xml:space="preserve">να </w:t>
      </w:r>
      <w:r>
        <w:rPr>
          <w:color w:val="000000"/>
          <w:spacing w:val="27"/>
        </w:rPr>
        <w:t xml:space="preserve"> </w:t>
      </w:r>
      <w:r>
        <w:rPr>
          <w:color w:val="000000"/>
        </w:rPr>
        <w:t xml:space="preserve">οργανώσουν </w:t>
      </w:r>
      <w:r>
        <w:rPr>
          <w:color w:val="000000"/>
          <w:spacing w:val="27"/>
        </w:rPr>
        <w:t xml:space="preserve"> </w:t>
      </w:r>
      <w:r>
        <w:rPr>
          <w:color w:val="000000"/>
          <w:spacing w:val="-1"/>
        </w:rPr>
        <w:t>μαθησιακές</w:t>
      </w:r>
    </w:p>
    <w:p w:rsidR="00236746" w:rsidRDefault="00236746">
      <w:pPr>
        <w:pStyle w:val="a3"/>
        <w:kinsoku w:val="0"/>
        <w:overflowPunct w:val="0"/>
        <w:spacing w:before="66" w:line="276" w:lineRule="auto"/>
        <w:ind w:right="106"/>
        <w:jc w:val="both"/>
        <w:rPr>
          <w:color w:val="000000"/>
        </w:rPr>
      </w:pPr>
      <w:r>
        <w:rPr>
          <w:rFonts w:ascii="Times New Roman" w:hAnsi="Times New Roman" w:cs="Times New Roman"/>
        </w:rPr>
        <w:br w:type="column"/>
      </w:r>
      <w:r>
        <w:rPr>
          <w:spacing w:val="-1"/>
        </w:rPr>
        <w:t>εμπειρίες</w:t>
      </w:r>
      <w:r>
        <w:rPr>
          <w:spacing w:val="34"/>
        </w:rPr>
        <w:t xml:space="preserve"> </w:t>
      </w:r>
      <w:r>
        <w:t>που</w:t>
      </w:r>
      <w:r>
        <w:rPr>
          <w:spacing w:val="34"/>
        </w:rPr>
        <w:t xml:space="preserve"> </w:t>
      </w:r>
      <w:r>
        <w:rPr>
          <w:spacing w:val="-1"/>
        </w:rPr>
        <w:t>πηγάζουν</w:t>
      </w:r>
      <w:r>
        <w:rPr>
          <w:spacing w:val="35"/>
        </w:rPr>
        <w:t xml:space="preserve"> </w:t>
      </w:r>
      <w:r>
        <w:t>από</w:t>
      </w:r>
      <w:r>
        <w:rPr>
          <w:spacing w:val="35"/>
        </w:rPr>
        <w:t xml:space="preserve"> </w:t>
      </w:r>
      <w:r>
        <w:rPr>
          <w:spacing w:val="-1"/>
        </w:rPr>
        <w:t>τις</w:t>
      </w:r>
      <w:r>
        <w:rPr>
          <w:spacing w:val="34"/>
        </w:rPr>
        <w:t xml:space="preserve"> </w:t>
      </w:r>
      <w:r>
        <w:rPr>
          <w:spacing w:val="-1"/>
        </w:rPr>
        <w:t>ιδιαίτερες</w:t>
      </w:r>
      <w:r>
        <w:rPr>
          <w:spacing w:val="35"/>
        </w:rPr>
        <w:t xml:space="preserve"> </w:t>
      </w:r>
      <w:r>
        <w:t>ανάγκες,</w:t>
      </w:r>
      <w:r>
        <w:rPr>
          <w:spacing w:val="34"/>
        </w:rPr>
        <w:t xml:space="preserve"> </w:t>
      </w:r>
      <w:r>
        <w:rPr>
          <w:spacing w:val="-1"/>
        </w:rPr>
        <w:t>τα</w:t>
      </w:r>
      <w:r>
        <w:rPr>
          <w:spacing w:val="43"/>
        </w:rPr>
        <w:t xml:space="preserve"> </w:t>
      </w:r>
      <w:r>
        <w:rPr>
          <w:spacing w:val="-1"/>
        </w:rPr>
        <w:t>ενδιαφέροντα</w:t>
      </w:r>
      <w:r>
        <w:rPr>
          <w:spacing w:val="37"/>
        </w:rPr>
        <w:t xml:space="preserve"> </w:t>
      </w:r>
      <w:r>
        <w:t>και</w:t>
      </w:r>
      <w:r>
        <w:rPr>
          <w:spacing w:val="35"/>
        </w:rPr>
        <w:t xml:space="preserve"> </w:t>
      </w:r>
      <w:r>
        <w:rPr>
          <w:spacing w:val="-1"/>
        </w:rPr>
        <w:t>τις</w:t>
      </w:r>
      <w:r>
        <w:rPr>
          <w:spacing w:val="38"/>
        </w:rPr>
        <w:t xml:space="preserve"> </w:t>
      </w:r>
      <w:r>
        <w:t>κλίσεις</w:t>
      </w:r>
      <w:r>
        <w:rPr>
          <w:spacing w:val="36"/>
        </w:rPr>
        <w:t xml:space="preserve"> </w:t>
      </w:r>
      <w:r>
        <w:rPr>
          <w:spacing w:val="-1"/>
        </w:rPr>
        <w:t>των</w:t>
      </w:r>
      <w:r>
        <w:rPr>
          <w:spacing w:val="37"/>
        </w:rPr>
        <w:t xml:space="preserve"> </w:t>
      </w:r>
      <w:r>
        <w:rPr>
          <w:spacing w:val="-1"/>
        </w:rPr>
        <w:t>παιδιών</w:t>
      </w:r>
      <w:r>
        <w:rPr>
          <w:spacing w:val="39"/>
        </w:rPr>
        <w:t xml:space="preserve"> </w:t>
      </w:r>
      <w:r>
        <w:rPr>
          <w:spacing w:val="-1"/>
        </w:rPr>
        <w:t>της</w:t>
      </w:r>
      <w:r>
        <w:rPr>
          <w:spacing w:val="36"/>
        </w:rPr>
        <w:t xml:space="preserve"> </w:t>
      </w:r>
      <w:r>
        <w:rPr>
          <w:spacing w:val="-1"/>
        </w:rPr>
        <w:t>τάξης</w:t>
      </w:r>
      <w:r>
        <w:rPr>
          <w:spacing w:val="36"/>
        </w:rPr>
        <w:t xml:space="preserve"> </w:t>
      </w:r>
      <w:r>
        <w:rPr>
          <w:spacing w:val="-1"/>
        </w:rPr>
        <w:t>τους</w:t>
      </w:r>
      <w:r>
        <w:rPr>
          <w:spacing w:val="49"/>
        </w:rPr>
        <w:t xml:space="preserve"> </w:t>
      </w:r>
      <w:r>
        <w:rPr>
          <w:spacing w:val="-1"/>
        </w:rPr>
        <w:t>καθώς</w:t>
      </w:r>
      <w:r>
        <w:rPr>
          <w:spacing w:val="26"/>
        </w:rPr>
        <w:t xml:space="preserve"> </w:t>
      </w:r>
      <w:r>
        <w:rPr>
          <w:spacing w:val="-1"/>
        </w:rPr>
        <w:t>επίσης</w:t>
      </w:r>
      <w:r>
        <w:rPr>
          <w:spacing w:val="26"/>
        </w:rPr>
        <w:t xml:space="preserve"> </w:t>
      </w:r>
      <w:r>
        <w:t>και</w:t>
      </w:r>
      <w:r>
        <w:rPr>
          <w:spacing w:val="27"/>
        </w:rPr>
        <w:t xml:space="preserve"> </w:t>
      </w:r>
      <w:r>
        <w:rPr>
          <w:spacing w:val="-1"/>
        </w:rPr>
        <w:t>τις</w:t>
      </w:r>
      <w:r>
        <w:rPr>
          <w:spacing w:val="26"/>
        </w:rPr>
        <w:t xml:space="preserve"> </w:t>
      </w:r>
      <w:r>
        <w:t>δικές</w:t>
      </w:r>
      <w:r>
        <w:rPr>
          <w:spacing w:val="26"/>
        </w:rPr>
        <w:t xml:space="preserve"> </w:t>
      </w:r>
      <w:r>
        <w:rPr>
          <w:spacing w:val="-1"/>
        </w:rPr>
        <w:t>τους</w:t>
      </w:r>
      <w:r>
        <w:rPr>
          <w:spacing w:val="28"/>
        </w:rPr>
        <w:t xml:space="preserve"> </w:t>
      </w:r>
      <w:r>
        <w:rPr>
          <w:spacing w:val="-1"/>
        </w:rPr>
        <w:t>ιδέες</w:t>
      </w:r>
      <w:r>
        <w:rPr>
          <w:spacing w:val="26"/>
        </w:rPr>
        <w:t xml:space="preserve"> </w:t>
      </w:r>
      <w:r>
        <w:t>και</w:t>
      </w:r>
      <w:r>
        <w:rPr>
          <w:spacing w:val="28"/>
        </w:rPr>
        <w:t xml:space="preserve"> </w:t>
      </w:r>
      <w:r>
        <w:t>στόχους.</w:t>
      </w:r>
      <w:r>
        <w:rPr>
          <w:spacing w:val="26"/>
        </w:rPr>
        <w:t xml:space="preserve"> </w:t>
      </w:r>
      <w:r>
        <w:t>Το</w:t>
      </w:r>
      <w:r>
        <w:rPr>
          <w:spacing w:val="27"/>
        </w:rPr>
        <w:t xml:space="preserve"> </w:t>
      </w:r>
      <w:r>
        <w:rPr>
          <w:spacing w:val="-1"/>
        </w:rPr>
        <w:t>πλαίσιο</w:t>
      </w:r>
      <w:r>
        <w:rPr>
          <w:spacing w:val="37"/>
        </w:rPr>
        <w:t xml:space="preserve"> </w:t>
      </w:r>
      <w:r>
        <w:rPr>
          <w:spacing w:val="-1"/>
        </w:rPr>
        <w:t>αυτό</w:t>
      </w:r>
      <w:r>
        <w:t xml:space="preserve"> </w:t>
      </w:r>
      <w:r>
        <w:rPr>
          <w:spacing w:val="-1"/>
        </w:rPr>
        <w:t xml:space="preserve">διαμορφώνεται </w:t>
      </w:r>
      <w:r>
        <w:t xml:space="preserve">από </w:t>
      </w:r>
      <w:r>
        <w:rPr>
          <w:spacing w:val="-1"/>
        </w:rPr>
        <w:t>τις ακόλουθες</w:t>
      </w:r>
      <w:r>
        <w:rPr>
          <w:spacing w:val="1"/>
        </w:rPr>
        <w:t xml:space="preserve"> </w:t>
      </w:r>
      <w:r>
        <w:rPr>
          <w:b/>
          <w:bCs/>
          <w:i/>
          <w:iCs/>
          <w:color w:val="EF7E09"/>
          <w:spacing w:val="-1"/>
        </w:rPr>
        <w:t>αρχές</w:t>
      </w:r>
      <w:r>
        <w:rPr>
          <w:color w:val="000000"/>
          <w:spacing w:val="-1"/>
        </w:rPr>
        <w:t>:</w:t>
      </w:r>
    </w:p>
    <w:p w:rsidR="00236746" w:rsidRDefault="00236746">
      <w:pPr>
        <w:pStyle w:val="a3"/>
        <w:kinsoku w:val="0"/>
        <w:overflowPunct w:val="0"/>
        <w:spacing w:before="11"/>
        <w:ind w:left="0"/>
        <w:rPr>
          <w:sz w:val="23"/>
          <w:szCs w:val="23"/>
        </w:rPr>
      </w:pPr>
    </w:p>
    <w:p w:rsidR="00236746" w:rsidRDefault="00236746">
      <w:pPr>
        <w:pStyle w:val="a3"/>
        <w:numPr>
          <w:ilvl w:val="0"/>
          <w:numId w:val="37"/>
        </w:numPr>
        <w:tabs>
          <w:tab w:val="left" w:pos="821"/>
        </w:tabs>
        <w:kinsoku w:val="0"/>
        <w:overflowPunct w:val="0"/>
        <w:spacing w:line="276" w:lineRule="auto"/>
        <w:ind w:right="107"/>
        <w:jc w:val="both"/>
      </w:pPr>
      <w:r>
        <w:t>Η</w:t>
      </w:r>
      <w:r>
        <w:rPr>
          <w:spacing w:val="1"/>
        </w:rPr>
        <w:t xml:space="preserve"> </w:t>
      </w:r>
      <w:r>
        <w:rPr>
          <w:spacing w:val="-1"/>
        </w:rPr>
        <w:t>προσχολική</w:t>
      </w:r>
      <w:r>
        <w:rPr>
          <w:spacing w:val="52"/>
        </w:rPr>
        <w:t xml:space="preserve"> </w:t>
      </w:r>
      <w:r>
        <w:rPr>
          <w:spacing w:val="-1"/>
        </w:rPr>
        <w:t>εκπαίδευση</w:t>
      </w:r>
      <w:r>
        <w:rPr>
          <w:spacing w:val="3"/>
        </w:rPr>
        <w:t xml:space="preserve"> </w:t>
      </w:r>
      <w:r>
        <w:rPr>
          <w:spacing w:val="-1"/>
        </w:rPr>
        <w:t>θέτει</w:t>
      </w:r>
      <w:r>
        <w:t xml:space="preserve"> </w:t>
      </w:r>
      <w:r>
        <w:rPr>
          <w:spacing w:val="-1"/>
        </w:rPr>
        <w:t>τις</w:t>
      </w:r>
      <w:r>
        <w:rPr>
          <w:spacing w:val="1"/>
        </w:rPr>
        <w:t xml:space="preserve"> </w:t>
      </w:r>
      <w:r>
        <w:t>βάσεις</w:t>
      </w:r>
      <w:r>
        <w:rPr>
          <w:spacing w:val="1"/>
        </w:rPr>
        <w:t xml:space="preserve"> </w:t>
      </w:r>
      <w:r>
        <w:rPr>
          <w:spacing w:val="-1"/>
        </w:rPr>
        <w:t>για</w:t>
      </w:r>
      <w:r>
        <w:rPr>
          <w:spacing w:val="1"/>
        </w:rPr>
        <w:t xml:space="preserve"> </w:t>
      </w:r>
      <w:r>
        <w:rPr>
          <w:spacing w:val="-1"/>
        </w:rPr>
        <w:t>την</w:t>
      </w:r>
      <w:r>
        <w:rPr>
          <w:spacing w:val="47"/>
        </w:rPr>
        <w:t xml:space="preserve"> </w:t>
      </w:r>
      <w:r>
        <w:rPr>
          <w:spacing w:val="-1"/>
        </w:rPr>
        <w:t>ολόπλευρη</w:t>
      </w:r>
      <w:r>
        <w:rPr>
          <w:spacing w:val="38"/>
        </w:rPr>
        <w:t xml:space="preserve"> </w:t>
      </w:r>
      <w:r>
        <w:rPr>
          <w:spacing w:val="-1"/>
        </w:rPr>
        <w:t>ανάπτυξη</w:t>
      </w:r>
      <w:r>
        <w:rPr>
          <w:spacing w:val="35"/>
        </w:rPr>
        <w:t xml:space="preserve"> </w:t>
      </w:r>
      <w:r>
        <w:rPr>
          <w:spacing w:val="-1"/>
        </w:rPr>
        <w:t>των</w:t>
      </w:r>
      <w:r>
        <w:rPr>
          <w:spacing w:val="37"/>
        </w:rPr>
        <w:t xml:space="preserve"> </w:t>
      </w:r>
      <w:r>
        <w:rPr>
          <w:spacing w:val="-1"/>
        </w:rPr>
        <w:t>παιδιών</w:t>
      </w:r>
      <w:r>
        <w:rPr>
          <w:spacing w:val="37"/>
        </w:rPr>
        <w:t xml:space="preserve"> </w:t>
      </w:r>
      <w:r>
        <w:t>και</w:t>
      </w:r>
      <w:r>
        <w:rPr>
          <w:spacing w:val="35"/>
        </w:rPr>
        <w:t xml:space="preserve"> </w:t>
      </w:r>
      <w:r>
        <w:rPr>
          <w:spacing w:val="-1"/>
        </w:rPr>
        <w:t>τη</w:t>
      </w:r>
      <w:r>
        <w:rPr>
          <w:spacing w:val="38"/>
        </w:rPr>
        <w:t xml:space="preserve"> </w:t>
      </w:r>
      <w:r>
        <w:rPr>
          <w:spacing w:val="-1"/>
        </w:rPr>
        <w:t>μετέπειτα</w:t>
      </w:r>
      <w:r>
        <w:rPr>
          <w:spacing w:val="49"/>
        </w:rPr>
        <w:t xml:space="preserve"> </w:t>
      </w:r>
      <w:r>
        <w:rPr>
          <w:spacing w:val="-1"/>
        </w:rPr>
        <w:t>στάση</w:t>
      </w:r>
      <w:r>
        <w:t xml:space="preserve"> </w:t>
      </w:r>
      <w:r>
        <w:rPr>
          <w:spacing w:val="-1"/>
        </w:rPr>
        <w:t xml:space="preserve">τους </w:t>
      </w:r>
      <w:r>
        <w:t>προς τη</w:t>
      </w:r>
      <w:r>
        <w:rPr>
          <w:spacing w:val="1"/>
        </w:rPr>
        <w:t xml:space="preserve"> </w:t>
      </w:r>
      <w:r>
        <w:rPr>
          <w:spacing w:val="-1"/>
        </w:rPr>
        <w:t>μάθηση.</w:t>
      </w:r>
    </w:p>
    <w:p w:rsidR="00236746" w:rsidRDefault="00236746">
      <w:pPr>
        <w:pStyle w:val="a3"/>
        <w:numPr>
          <w:ilvl w:val="0"/>
          <w:numId w:val="37"/>
        </w:numPr>
        <w:tabs>
          <w:tab w:val="left" w:pos="821"/>
        </w:tabs>
        <w:kinsoku w:val="0"/>
        <w:overflowPunct w:val="0"/>
        <w:spacing w:before="118" w:line="276" w:lineRule="auto"/>
        <w:ind w:right="103"/>
        <w:jc w:val="both"/>
      </w:pPr>
      <w:r>
        <w:t>Η</w:t>
      </w:r>
      <w:r>
        <w:rPr>
          <w:spacing w:val="32"/>
        </w:rPr>
        <w:t xml:space="preserve"> </w:t>
      </w:r>
      <w:r>
        <w:rPr>
          <w:spacing w:val="-1"/>
        </w:rPr>
        <w:t>διαμόρφωση</w:t>
      </w:r>
      <w:r>
        <w:rPr>
          <w:spacing w:val="33"/>
        </w:rPr>
        <w:t xml:space="preserve"> </w:t>
      </w:r>
      <w:r>
        <w:rPr>
          <w:spacing w:val="-1"/>
        </w:rPr>
        <w:t>μιας</w:t>
      </w:r>
      <w:r>
        <w:rPr>
          <w:spacing w:val="31"/>
        </w:rPr>
        <w:t xml:space="preserve"> </w:t>
      </w:r>
      <w:r>
        <w:rPr>
          <w:spacing w:val="-1"/>
        </w:rPr>
        <w:t>υγιούς</w:t>
      </w:r>
      <w:r>
        <w:rPr>
          <w:spacing w:val="31"/>
        </w:rPr>
        <w:t xml:space="preserve"> </w:t>
      </w:r>
      <w:r>
        <w:rPr>
          <w:spacing w:val="-1"/>
        </w:rPr>
        <w:t>προσωπικότητας</w:t>
      </w:r>
      <w:r>
        <w:rPr>
          <w:spacing w:val="34"/>
        </w:rPr>
        <w:t xml:space="preserve"> </w:t>
      </w:r>
      <w:r>
        <w:t>κι</w:t>
      </w:r>
      <w:r>
        <w:rPr>
          <w:spacing w:val="31"/>
        </w:rPr>
        <w:t xml:space="preserve"> </w:t>
      </w:r>
      <w:r>
        <w:t>ενός</w:t>
      </w:r>
      <w:r>
        <w:rPr>
          <w:spacing w:val="49"/>
        </w:rPr>
        <w:t xml:space="preserve"> </w:t>
      </w:r>
      <w:r>
        <w:t>ενεργού</w:t>
      </w:r>
      <w:r>
        <w:rPr>
          <w:spacing w:val="1"/>
        </w:rPr>
        <w:t xml:space="preserve"> </w:t>
      </w:r>
      <w:r>
        <w:rPr>
          <w:spacing w:val="-1"/>
        </w:rPr>
        <w:t>πολίτη</w:t>
      </w:r>
      <w:r>
        <w:rPr>
          <w:spacing w:val="4"/>
        </w:rPr>
        <w:t xml:space="preserve"> </w:t>
      </w:r>
      <w:r>
        <w:rPr>
          <w:spacing w:val="-1"/>
        </w:rPr>
        <w:t>αποτελούν</w:t>
      </w:r>
      <w:r>
        <w:rPr>
          <w:spacing w:val="2"/>
        </w:rPr>
        <w:t xml:space="preserve"> </w:t>
      </w:r>
      <w:r>
        <w:rPr>
          <w:spacing w:val="-1"/>
        </w:rPr>
        <w:t>δυο</w:t>
      </w:r>
      <w:r>
        <w:rPr>
          <w:spacing w:val="3"/>
        </w:rPr>
        <w:t xml:space="preserve"> </w:t>
      </w:r>
      <w:r>
        <w:t>από</w:t>
      </w:r>
      <w:r>
        <w:rPr>
          <w:spacing w:val="2"/>
        </w:rPr>
        <w:t xml:space="preserve"> </w:t>
      </w:r>
      <w:r>
        <w:rPr>
          <w:spacing w:val="-1"/>
        </w:rPr>
        <w:t>τους</w:t>
      </w:r>
      <w:r>
        <w:rPr>
          <w:spacing w:val="1"/>
        </w:rPr>
        <w:t xml:space="preserve"> </w:t>
      </w:r>
      <w:r>
        <w:rPr>
          <w:spacing w:val="-1"/>
        </w:rPr>
        <w:t>βασικούς</w:t>
      </w:r>
      <w:r>
        <w:rPr>
          <w:spacing w:val="37"/>
        </w:rPr>
        <w:t xml:space="preserve"> </w:t>
      </w:r>
      <w:r>
        <w:rPr>
          <w:spacing w:val="-1"/>
        </w:rPr>
        <w:t>στόχους</w:t>
      </w:r>
      <w:r>
        <w:rPr>
          <w:spacing w:val="-2"/>
        </w:rPr>
        <w:t xml:space="preserve"> </w:t>
      </w:r>
      <w:r>
        <w:t>της</w:t>
      </w:r>
      <w:r>
        <w:rPr>
          <w:spacing w:val="-1"/>
        </w:rPr>
        <w:t xml:space="preserve"> προσχολικής </w:t>
      </w:r>
      <w:r>
        <w:t>εκπαίδευσης.</w:t>
      </w:r>
    </w:p>
    <w:p w:rsidR="00236746" w:rsidRDefault="00236746">
      <w:pPr>
        <w:pStyle w:val="a3"/>
        <w:numPr>
          <w:ilvl w:val="0"/>
          <w:numId w:val="37"/>
        </w:numPr>
        <w:tabs>
          <w:tab w:val="left" w:pos="821"/>
        </w:tabs>
        <w:kinsoku w:val="0"/>
        <w:overflowPunct w:val="0"/>
        <w:spacing w:before="121" w:line="276" w:lineRule="auto"/>
        <w:ind w:right="106"/>
        <w:jc w:val="both"/>
      </w:pPr>
      <w:r>
        <w:t>Η</w:t>
      </w:r>
      <w:r>
        <w:rPr>
          <w:spacing w:val="21"/>
        </w:rPr>
        <w:t xml:space="preserve"> </w:t>
      </w:r>
      <w:r>
        <w:t>γνώση</w:t>
      </w:r>
      <w:r>
        <w:rPr>
          <w:spacing w:val="23"/>
        </w:rPr>
        <w:t xml:space="preserve"> </w:t>
      </w:r>
      <w:r>
        <w:rPr>
          <w:spacing w:val="-1"/>
        </w:rPr>
        <w:t>οικοδομείται</w:t>
      </w:r>
      <w:r>
        <w:rPr>
          <w:spacing w:val="23"/>
        </w:rPr>
        <w:t xml:space="preserve"> </w:t>
      </w:r>
      <w:r>
        <w:t>μέσα</w:t>
      </w:r>
      <w:r>
        <w:rPr>
          <w:spacing w:val="22"/>
        </w:rPr>
        <w:t xml:space="preserve"> </w:t>
      </w:r>
      <w:r>
        <w:t>από</w:t>
      </w:r>
      <w:r>
        <w:rPr>
          <w:spacing w:val="22"/>
        </w:rPr>
        <w:t xml:space="preserve"> </w:t>
      </w:r>
      <w:r>
        <w:rPr>
          <w:spacing w:val="-1"/>
        </w:rPr>
        <w:t>την</w:t>
      </w:r>
      <w:r>
        <w:rPr>
          <w:spacing w:val="22"/>
        </w:rPr>
        <w:t xml:space="preserve"> </w:t>
      </w:r>
      <w:r>
        <w:rPr>
          <w:spacing w:val="-1"/>
        </w:rPr>
        <w:t>αλληλεπίδραση</w:t>
      </w:r>
      <w:r>
        <w:rPr>
          <w:spacing w:val="23"/>
        </w:rPr>
        <w:t xml:space="preserve"> </w:t>
      </w:r>
      <w:r>
        <w:t>με</w:t>
      </w:r>
      <w:r>
        <w:rPr>
          <w:spacing w:val="31"/>
        </w:rPr>
        <w:t xml:space="preserve"> </w:t>
      </w:r>
      <w:r>
        <w:rPr>
          <w:spacing w:val="-1"/>
        </w:rPr>
        <w:t>το</w:t>
      </w:r>
      <w:r>
        <w:rPr>
          <w:spacing w:val="42"/>
        </w:rPr>
        <w:t xml:space="preserve"> </w:t>
      </w:r>
      <w:r>
        <w:rPr>
          <w:spacing w:val="-1"/>
        </w:rPr>
        <w:t>φυσικό</w:t>
      </w:r>
      <w:r>
        <w:rPr>
          <w:spacing w:val="42"/>
        </w:rPr>
        <w:t xml:space="preserve"> </w:t>
      </w:r>
      <w:r>
        <w:t>και</w:t>
      </w:r>
      <w:r>
        <w:rPr>
          <w:spacing w:val="40"/>
        </w:rPr>
        <w:t xml:space="preserve"> </w:t>
      </w:r>
      <w:r>
        <w:rPr>
          <w:spacing w:val="-1"/>
        </w:rPr>
        <w:t>κοινωνικό</w:t>
      </w:r>
      <w:r>
        <w:rPr>
          <w:spacing w:val="42"/>
        </w:rPr>
        <w:t xml:space="preserve"> </w:t>
      </w:r>
      <w:r>
        <w:rPr>
          <w:spacing w:val="-1"/>
        </w:rPr>
        <w:t>περιβάλλον.</w:t>
      </w:r>
      <w:r>
        <w:rPr>
          <w:spacing w:val="41"/>
        </w:rPr>
        <w:t xml:space="preserve"> </w:t>
      </w:r>
      <w:r>
        <w:t>Ο</w:t>
      </w:r>
      <w:r>
        <w:rPr>
          <w:spacing w:val="40"/>
        </w:rPr>
        <w:t xml:space="preserve"> </w:t>
      </w:r>
      <w:r>
        <w:rPr>
          <w:spacing w:val="-1"/>
        </w:rPr>
        <w:t>κοινωνικός</w:t>
      </w:r>
      <w:r>
        <w:rPr>
          <w:spacing w:val="57"/>
        </w:rPr>
        <w:t xml:space="preserve"> </w:t>
      </w:r>
      <w:r>
        <w:rPr>
          <w:spacing w:val="-1"/>
        </w:rPr>
        <w:t>χαρακτήρας</w:t>
      </w:r>
      <w:r>
        <w:rPr>
          <w:spacing w:val="34"/>
        </w:rPr>
        <w:t xml:space="preserve"> </w:t>
      </w:r>
      <w:r>
        <w:rPr>
          <w:spacing w:val="-1"/>
        </w:rPr>
        <w:t>της</w:t>
      </w:r>
      <w:r>
        <w:rPr>
          <w:spacing w:val="34"/>
        </w:rPr>
        <w:t xml:space="preserve"> </w:t>
      </w:r>
      <w:r>
        <w:t>γνώσης</w:t>
      </w:r>
      <w:r>
        <w:rPr>
          <w:spacing w:val="34"/>
        </w:rPr>
        <w:t xml:space="preserve"> </w:t>
      </w:r>
      <w:r>
        <w:rPr>
          <w:spacing w:val="-1"/>
        </w:rPr>
        <w:t>λαμβάνεται</w:t>
      </w:r>
      <w:r>
        <w:rPr>
          <w:spacing w:val="34"/>
        </w:rPr>
        <w:t xml:space="preserve"> </w:t>
      </w:r>
      <w:r>
        <w:rPr>
          <w:spacing w:val="-1"/>
        </w:rPr>
        <w:t>υπόψη</w:t>
      </w:r>
      <w:r>
        <w:rPr>
          <w:spacing w:val="36"/>
        </w:rPr>
        <w:t xml:space="preserve"> </w:t>
      </w:r>
      <w:r>
        <w:rPr>
          <w:spacing w:val="-1"/>
        </w:rPr>
        <w:t>στους</w:t>
      </w:r>
      <w:r>
        <w:rPr>
          <w:spacing w:val="41"/>
        </w:rPr>
        <w:t xml:space="preserve"> </w:t>
      </w:r>
      <w:r>
        <w:rPr>
          <w:spacing w:val="-1"/>
        </w:rPr>
        <w:t>στόχους</w:t>
      </w:r>
      <w:r>
        <w:rPr>
          <w:spacing w:val="-2"/>
        </w:rPr>
        <w:t xml:space="preserve"> </w:t>
      </w:r>
      <w:r>
        <w:t>και</w:t>
      </w:r>
      <w:r>
        <w:rPr>
          <w:spacing w:val="-2"/>
        </w:rPr>
        <w:t xml:space="preserve"> </w:t>
      </w:r>
      <w:r>
        <w:rPr>
          <w:spacing w:val="-1"/>
        </w:rPr>
        <w:t>στη</w:t>
      </w:r>
      <w:r>
        <w:t xml:space="preserve"> </w:t>
      </w:r>
      <w:r>
        <w:rPr>
          <w:spacing w:val="-1"/>
        </w:rPr>
        <w:t>μεθοδολογία</w:t>
      </w:r>
      <w:r>
        <w:t xml:space="preserve"> του</w:t>
      </w:r>
      <w:r>
        <w:rPr>
          <w:spacing w:val="-2"/>
        </w:rPr>
        <w:t xml:space="preserve"> </w:t>
      </w:r>
      <w:r>
        <w:rPr>
          <w:spacing w:val="-1"/>
        </w:rPr>
        <w:t>προγράμματος.</w:t>
      </w:r>
    </w:p>
    <w:p w:rsidR="00236746" w:rsidRDefault="00236746">
      <w:pPr>
        <w:pStyle w:val="a3"/>
        <w:numPr>
          <w:ilvl w:val="0"/>
          <w:numId w:val="37"/>
        </w:numPr>
        <w:tabs>
          <w:tab w:val="left" w:pos="821"/>
        </w:tabs>
        <w:kinsoku w:val="0"/>
        <w:overflowPunct w:val="0"/>
        <w:spacing w:before="119" w:line="275" w:lineRule="auto"/>
        <w:ind w:right="107"/>
        <w:jc w:val="both"/>
      </w:pPr>
      <w:r>
        <w:t>Το</w:t>
      </w:r>
      <w:r>
        <w:rPr>
          <w:spacing w:val="32"/>
        </w:rPr>
        <w:t xml:space="preserve"> </w:t>
      </w:r>
      <w:r>
        <w:rPr>
          <w:spacing w:val="-1"/>
        </w:rPr>
        <w:t>παιχνίδι</w:t>
      </w:r>
      <w:r>
        <w:rPr>
          <w:spacing w:val="30"/>
        </w:rPr>
        <w:t xml:space="preserve"> </w:t>
      </w:r>
      <w:r>
        <w:rPr>
          <w:spacing w:val="-1"/>
        </w:rPr>
        <w:t>θεωρείται</w:t>
      </w:r>
      <w:r>
        <w:rPr>
          <w:spacing w:val="34"/>
        </w:rPr>
        <w:t xml:space="preserve"> </w:t>
      </w:r>
      <w:r>
        <w:rPr>
          <w:spacing w:val="-1"/>
        </w:rPr>
        <w:t>κυρίαρχη</w:t>
      </w:r>
      <w:r>
        <w:rPr>
          <w:spacing w:val="32"/>
        </w:rPr>
        <w:t xml:space="preserve"> </w:t>
      </w:r>
      <w:r>
        <w:rPr>
          <w:spacing w:val="-1"/>
        </w:rPr>
        <w:t>δραστηριότητα</w:t>
      </w:r>
      <w:r>
        <w:rPr>
          <w:spacing w:val="31"/>
        </w:rPr>
        <w:t xml:space="preserve"> </w:t>
      </w:r>
      <w:r>
        <w:rPr>
          <w:spacing w:val="-1"/>
        </w:rPr>
        <w:t>για</w:t>
      </w:r>
      <w:r>
        <w:rPr>
          <w:spacing w:val="34"/>
        </w:rPr>
        <w:t xml:space="preserve"> </w:t>
      </w:r>
      <w:r>
        <w:rPr>
          <w:spacing w:val="-1"/>
        </w:rPr>
        <w:t>την</w:t>
      </w:r>
      <w:r>
        <w:rPr>
          <w:spacing w:val="65"/>
        </w:rPr>
        <w:t xml:space="preserve"> </w:t>
      </w:r>
      <w:r>
        <w:rPr>
          <w:spacing w:val="-1"/>
        </w:rPr>
        <w:t xml:space="preserve">ανάπτυξη </w:t>
      </w:r>
      <w:r>
        <w:t>και</w:t>
      </w:r>
      <w:r>
        <w:rPr>
          <w:spacing w:val="-2"/>
        </w:rPr>
        <w:t xml:space="preserve"> </w:t>
      </w:r>
      <w:r>
        <w:t>τη</w:t>
      </w:r>
      <w:r>
        <w:rPr>
          <w:spacing w:val="-1"/>
        </w:rPr>
        <w:t xml:space="preserve"> μάθηση</w:t>
      </w:r>
      <w:r>
        <w:t xml:space="preserve"> </w:t>
      </w:r>
      <w:r>
        <w:rPr>
          <w:spacing w:val="-1"/>
        </w:rPr>
        <w:t>των</w:t>
      </w:r>
      <w:r>
        <w:t xml:space="preserve"> </w:t>
      </w:r>
      <w:r>
        <w:rPr>
          <w:spacing w:val="-1"/>
        </w:rPr>
        <w:t>παιδιών</w:t>
      </w:r>
      <w:r>
        <w:t xml:space="preserve"> </w:t>
      </w:r>
      <w:r>
        <w:rPr>
          <w:spacing w:val="-1"/>
        </w:rPr>
        <w:t>στο</w:t>
      </w:r>
      <w:r>
        <w:t xml:space="preserve"> νηπιαγωγείο.</w:t>
      </w:r>
    </w:p>
    <w:p w:rsidR="00236746" w:rsidRDefault="00236746">
      <w:pPr>
        <w:pStyle w:val="a3"/>
        <w:numPr>
          <w:ilvl w:val="0"/>
          <w:numId w:val="37"/>
        </w:numPr>
        <w:tabs>
          <w:tab w:val="left" w:pos="821"/>
        </w:tabs>
        <w:kinsoku w:val="0"/>
        <w:overflowPunct w:val="0"/>
        <w:spacing w:before="122" w:line="276" w:lineRule="auto"/>
        <w:ind w:right="106"/>
        <w:jc w:val="both"/>
      </w:pPr>
      <w:r>
        <w:t>Η</w:t>
      </w:r>
      <w:r>
        <w:rPr>
          <w:spacing w:val="38"/>
        </w:rPr>
        <w:t xml:space="preserve"> </w:t>
      </w:r>
      <w:r>
        <w:rPr>
          <w:spacing w:val="-1"/>
        </w:rPr>
        <w:t>συνεργασία</w:t>
      </w:r>
      <w:r>
        <w:rPr>
          <w:spacing w:val="38"/>
        </w:rPr>
        <w:t xml:space="preserve"> </w:t>
      </w:r>
      <w:r>
        <w:t>με</w:t>
      </w:r>
      <w:r>
        <w:rPr>
          <w:spacing w:val="39"/>
        </w:rPr>
        <w:t xml:space="preserve"> </w:t>
      </w:r>
      <w:r>
        <w:rPr>
          <w:spacing w:val="-1"/>
        </w:rPr>
        <w:t>την</w:t>
      </w:r>
      <w:r>
        <w:rPr>
          <w:spacing w:val="41"/>
        </w:rPr>
        <w:t xml:space="preserve"> </w:t>
      </w:r>
      <w:r>
        <w:rPr>
          <w:spacing w:val="-1"/>
        </w:rPr>
        <w:t>οικογένεια</w:t>
      </w:r>
      <w:r>
        <w:rPr>
          <w:spacing w:val="38"/>
        </w:rPr>
        <w:t xml:space="preserve"> </w:t>
      </w:r>
      <w:r>
        <w:t>και</w:t>
      </w:r>
      <w:r>
        <w:rPr>
          <w:spacing w:val="37"/>
        </w:rPr>
        <w:t xml:space="preserve"> </w:t>
      </w:r>
      <w:r>
        <w:t>η</w:t>
      </w:r>
      <w:r>
        <w:rPr>
          <w:spacing w:val="39"/>
        </w:rPr>
        <w:t xml:space="preserve"> </w:t>
      </w:r>
      <w:r>
        <w:t>σύνδεση</w:t>
      </w:r>
      <w:r>
        <w:rPr>
          <w:spacing w:val="40"/>
        </w:rPr>
        <w:t xml:space="preserve"> </w:t>
      </w:r>
      <w:r>
        <w:t>με</w:t>
      </w:r>
      <w:r>
        <w:rPr>
          <w:spacing w:val="39"/>
        </w:rPr>
        <w:t xml:space="preserve"> </w:t>
      </w:r>
      <w:r>
        <w:rPr>
          <w:spacing w:val="-1"/>
        </w:rPr>
        <w:t>την</w:t>
      </w:r>
      <w:r>
        <w:rPr>
          <w:spacing w:val="43"/>
        </w:rPr>
        <w:t xml:space="preserve"> </w:t>
      </w:r>
      <w:r>
        <w:rPr>
          <w:spacing w:val="-1"/>
        </w:rPr>
        <w:t>κοινότητα</w:t>
      </w:r>
      <w:r>
        <w:rPr>
          <w:spacing w:val="16"/>
        </w:rPr>
        <w:t xml:space="preserve"> </w:t>
      </w:r>
      <w:r>
        <w:rPr>
          <w:spacing w:val="-1"/>
        </w:rPr>
        <w:t>είναι</w:t>
      </w:r>
      <w:r>
        <w:rPr>
          <w:spacing w:val="15"/>
        </w:rPr>
        <w:t xml:space="preserve"> </w:t>
      </w:r>
      <w:r>
        <w:rPr>
          <w:spacing w:val="-1"/>
        </w:rPr>
        <w:t>απαραίτητες</w:t>
      </w:r>
      <w:r>
        <w:rPr>
          <w:spacing w:val="15"/>
        </w:rPr>
        <w:t xml:space="preserve"> </w:t>
      </w:r>
      <w:r>
        <w:rPr>
          <w:spacing w:val="-1"/>
        </w:rPr>
        <w:t>για</w:t>
      </w:r>
      <w:r>
        <w:rPr>
          <w:spacing w:val="18"/>
        </w:rPr>
        <w:t xml:space="preserve"> </w:t>
      </w:r>
      <w:r>
        <w:rPr>
          <w:spacing w:val="-1"/>
        </w:rPr>
        <w:t>την</w:t>
      </w:r>
      <w:r>
        <w:rPr>
          <w:spacing w:val="16"/>
        </w:rPr>
        <w:t xml:space="preserve"> </w:t>
      </w:r>
      <w:r>
        <w:rPr>
          <w:spacing w:val="-1"/>
        </w:rPr>
        <w:t>ενίσχυση</w:t>
      </w:r>
      <w:r>
        <w:rPr>
          <w:spacing w:val="17"/>
        </w:rPr>
        <w:t xml:space="preserve"> </w:t>
      </w:r>
      <w:r>
        <w:rPr>
          <w:spacing w:val="-1"/>
        </w:rPr>
        <w:t>της</w:t>
      </w:r>
      <w:r>
        <w:rPr>
          <w:spacing w:val="61"/>
        </w:rPr>
        <w:t xml:space="preserve"> </w:t>
      </w:r>
      <w:r>
        <w:rPr>
          <w:spacing w:val="-1"/>
        </w:rPr>
        <w:t>ανάπτυξης</w:t>
      </w:r>
      <w:r>
        <w:rPr>
          <w:spacing w:val="-2"/>
        </w:rPr>
        <w:t xml:space="preserve"> </w:t>
      </w:r>
      <w:r>
        <w:t>και</w:t>
      </w:r>
      <w:r>
        <w:rPr>
          <w:spacing w:val="-2"/>
        </w:rPr>
        <w:t xml:space="preserve"> </w:t>
      </w:r>
      <w:r>
        <w:t xml:space="preserve">της </w:t>
      </w:r>
      <w:r>
        <w:rPr>
          <w:spacing w:val="-1"/>
        </w:rPr>
        <w:t>μάθησης των</w:t>
      </w:r>
      <w:r>
        <w:t xml:space="preserve"> </w:t>
      </w:r>
      <w:r>
        <w:rPr>
          <w:spacing w:val="-1"/>
        </w:rPr>
        <w:t>παιδιών.</w:t>
      </w:r>
    </w:p>
    <w:p w:rsidR="00236746" w:rsidRDefault="00236746">
      <w:pPr>
        <w:pStyle w:val="a3"/>
        <w:numPr>
          <w:ilvl w:val="0"/>
          <w:numId w:val="37"/>
        </w:numPr>
        <w:tabs>
          <w:tab w:val="left" w:pos="821"/>
        </w:tabs>
        <w:kinsoku w:val="0"/>
        <w:overflowPunct w:val="0"/>
        <w:spacing w:before="118" w:line="276" w:lineRule="auto"/>
        <w:ind w:right="106"/>
        <w:jc w:val="both"/>
        <w:rPr>
          <w:spacing w:val="-1"/>
        </w:rPr>
      </w:pPr>
      <w:r>
        <w:rPr>
          <w:spacing w:val="-1"/>
        </w:rPr>
        <w:t>Κάθε</w:t>
      </w:r>
      <w:r>
        <w:rPr>
          <w:spacing w:val="32"/>
        </w:rPr>
        <w:t xml:space="preserve"> </w:t>
      </w:r>
      <w:r>
        <w:rPr>
          <w:spacing w:val="-1"/>
        </w:rPr>
        <w:t>παιδί</w:t>
      </w:r>
      <w:r>
        <w:rPr>
          <w:spacing w:val="31"/>
        </w:rPr>
        <w:t xml:space="preserve"> </w:t>
      </w:r>
      <w:r>
        <w:t>είναι</w:t>
      </w:r>
      <w:r>
        <w:rPr>
          <w:spacing w:val="31"/>
        </w:rPr>
        <w:t xml:space="preserve"> </w:t>
      </w:r>
      <w:r>
        <w:t>μοναδικό</w:t>
      </w:r>
      <w:r>
        <w:rPr>
          <w:spacing w:val="33"/>
        </w:rPr>
        <w:t xml:space="preserve"> </w:t>
      </w:r>
      <w:r>
        <w:t>και</w:t>
      </w:r>
      <w:r>
        <w:rPr>
          <w:spacing w:val="31"/>
        </w:rPr>
        <w:t xml:space="preserve"> </w:t>
      </w:r>
      <w:r>
        <w:t>όλα</w:t>
      </w:r>
      <w:r>
        <w:rPr>
          <w:spacing w:val="32"/>
        </w:rPr>
        <w:t xml:space="preserve"> </w:t>
      </w:r>
      <w:r>
        <w:rPr>
          <w:spacing w:val="-1"/>
        </w:rPr>
        <w:t>τα</w:t>
      </w:r>
      <w:r>
        <w:rPr>
          <w:spacing w:val="32"/>
        </w:rPr>
        <w:t xml:space="preserve"> </w:t>
      </w:r>
      <w:r>
        <w:rPr>
          <w:spacing w:val="-1"/>
        </w:rPr>
        <w:t>παιδιά</w:t>
      </w:r>
      <w:r>
        <w:rPr>
          <w:spacing w:val="32"/>
        </w:rPr>
        <w:t xml:space="preserve"> </w:t>
      </w:r>
      <w:r>
        <w:rPr>
          <w:spacing w:val="-1"/>
        </w:rPr>
        <w:t>έχουν</w:t>
      </w:r>
      <w:r>
        <w:rPr>
          <w:spacing w:val="23"/>
        </w:rPr>
        <w:t xml:space="preserve"> </w:t>
      </w:r>
      <w:r>
        <w:rPr>
          <w:spacing w:val="-1"/>
        </w:rPr>
        <w:t>δικαίωμα</w:t>
      </w:r>
      <w:r>
        <w:rPr>
          <w:spacing w:val="16"/>
        </w:rPr>
        <w:t xml:space="preserve"> </w:t>
      </w:r>
      <w:r>
        <w:t>σε</w:t>
      </w:r>
      <w:r>
        <w:rPr>
          <w:spacing w:val="16"/>
        </w:rPr>
        <w:t xml:space="preserve"> </w:t>
      </w:r>
      <w:r>
        <w:rPr>
          <w:spacing w:val="-1"/>
        </w:rPr>
        <w:t>μια</w:t>
      </w:r>
      <w:r>
        <w:rPr>
          <w:spacing w:val="16"/>
        </w:rPr>
        <w:t xml:space="preserve"> </w:t>
      </w:r>
      <w:r>
        <w:rPr>
          <w:spacing w:val="-1"/>
        </w:rPr>
        <w:t>εκπαίδευση</w:t>
      </w:r>
      <w:r>
        <w:rPr>
          <w:spacing w:val="17"/>
        </w:rPr>
        <w:t xml:space="preserve"> </w:t>
      </w:r>
      <w:r>
        <w:t>η</w:t>
      </w:r>
      <w:r>
        <w:rPr>
          <w:spacing w:val="14"/>
        </w:rPr>
        <w:t xml:space="preserve"> </w:t>
      </w:r>
      <w:r>
        <w:rPr>
          <w:spacing w:val="-1"/>
        </w:rPr>
        <w:t>οποία</w:t>
      </w:r>
      <w:r>
        <w:rPr>
          <w:spacing w:val="16"/>
        </w:rPr>
        <w:t xml:space="preserve"> </w:t>
      </w:r>
      <w:r>
        <w:rPr>
          <w:spacing w:val="-1"/>
        </w:rPr>
        <w:t>σέβεται</w:t>
      </w:r>
      <w:r>
        <w:rPr>
          <w:spacing w:val="15"/>
        </w:rPr>
        <w:t xml:space="preserve"> </w:t>
      </w:r>
      <w:r>
        <w:rPr>
          <w:spacing w:val="-1"/>
        </w:rPr>
        <w:t>την</w:t>
      </w:r>
      <w:r>
        <w:rPr>
          <w:spacing w:val="33"/>
        </w:rPr>
        <w:t xml:space="preserve"> </w:t>
      </w:r>
      <w:r>
        <w:rPr>
          <w:spacing w:val="-1"/>
        </w:rPr>
        <w:t>προσωπικότητα,</w:t>
      </w:r>
      <w:r>
        <w:rPr>
          <w:spacing w:val="41"/>
        </w:rPr>
        <w:t xml:space="preserve"> </w:t>
      </w:r>
      <w:r>
        <w:rPr>
          <w:spacing w:val="-1"/>
        </w:rPr>
        <w:t>τη</w:t>
      </w:r>
      <w:r>
        <w:rPr>
          <w:spacing w:val="43"/>
        </w:rPr>
        <w:t xml:space="preserve"> </w:t>
      </w:r>
      <w:r>
        <w:rPr>
          <w:spacing w:val="-1"/>
        </w:rPr>
        <w:t>γλωσσική,</w:t>
      </w:r>
      <w:r>
        <w:rPr>
          <w:spacing w:val="41"/>
        </w:rPr>
        <w:t xml:space="preserve"> </w:t>
      </w:r>
      <w:r>
        <w:rPr>
          <w:spacing w:val="-1"/>
        </w:rPr>
        <w:t>κοινωνική</w:t>
      </w:r>
      <w:r>
        <w:rPr>
          <w:spacing w:val="43"/>
        </w:rPr>
        <w:t xml:space="preserve"> </w:t>
      </w:r>
      <w:r>
        <w:t>και</w:t>
      </w:r>
      <w:r>
        <w:rPr>
          <w:spacing w:val="49"/>
        </w:rPr>
        <w:t xml:space="preserve"> </w:t>
      </w:r>
      <w:r>
        <w:rPr>
          <w:spacing w:val="-1"/>
        </w:rPr>
        <w:t>πολιτισμική</w:t>
      </w:r>
      <w:r>
        <w:t xml:space="preserve"> </w:t>
      </w:r>
      <w:r>
        <w:rPr>
          <w:spacing w:val="-1"/>
        </w:rPr>
        <w:t>ταυτότητα</w:t>
      </w:r>
      <w:r>
        <w:t xml:space="preserve"> και</w:t>
      </w:r>
      <w:r>
        <w:rPr>
          <w:spacing w:val="-2"/>
        </w:rPr>
        <w:t xml:space="preserve"> </w:t>
      </w:r>
      <w:r>
        <w:rPr>
          <w:spacing w:val="-1"/>
        </w:rPr>
        <w:t xml:space="preserve">τις </w:t>
      </w:r>
      <w:r>
        <w:t>ανάγκες</w:t>
      </w:r>
      <w:r>
        <w:rPr>
          <w:spacing w:val="3"/>
        </w:rPr>
        <w:t xml:space="preserve"> </w:t>
      </w:r>
      <w:r>
        <w:rPr>
          <w:spacing w:val="-1"/>
        </w:rPr>
        <w:t>τους.</w:t>
      </w:r>
    </w:p>
    <w:p w:rsidR="00236746" w:rsidRDefault="00236746">
      <w:pPr>
        <w:pStyle w:val="a3"/>
        <w:kinsoku w:val="0"/>
        <w:overflowPunct w:val="0"/>
        <w:ind w:left="0"/>
      </w:pPr>
    </w:p>
    <w:p w:rsidR="00236746" w:rsidRDefault="00236746">
      <w:pPr>
        <w:pStyle w:val="a3"/>
        <w:kinsoku w:val="0"/>
        <w:overflowPunct w:val="0"/>
        <w:spacing w:before="7"/>
        <w:ind w:left="0"/>
        <w:rPr>
          <w:sz w:val="34"/>
          <w:szCs w:val="34"/>
        </w:rPr>
      </w:pPr>
    </w:p>
    <w:p w:rsidR="00236746" w:rsidRPr="0060754D" w:rsidRDefault="0060754D">
      <w:pPr>
        <w:pStyle w:val="a3"/>
        <w:kinsoku w:val="0"/>
        <w:overflowPunct w:val="0"/>
        <w:ind w:left="0" w:right="102"/>
        <w:jc w:val="right"/>
        <w:rPr>
          <w:rFonts w:ascii="Trebuchet MS" w:hAnsi="Trebuchet MS" w:cs="Trebuchet MS"/>
          <w:lang w:val="en-US"/>
        </w:rPr>
      </w:pPr>
      <w:r>
        <w:rPr>
          <w:rFonts w:ascii="Trebuchet MS" w:hAnsi="Trebuchet MS" w:cs="Trebuchet MS"/>
          <w:lang w:val="en-US"/>
        </w:rPr>
        <w:t>7</w:t>
      </w:r>
    </w:p>
    <w:p w:rsidR="00236746" w:rsidRDefault="00236746">
      <w:pPr>
        <w:pStyle w:val="a3"/>
        <w:kinsoku w:val="0"/>
        <w:overflowPunct w:val="0"/>
        <w:ind w:left="0" w:right="102"/>
        <w:jc w:val="right"/>
        <w:rPr>
          <w:rFonts w:ascii="Trebuchet MS" w:hAnsi="Trebuchet MS" w:cs="Trebuchet MS"/>
        </w:rPr>
        <w:sectPr w:rsidR="00236746">
          <w:type w:val="continuous"/>
          <w:pgSz w:w="16840" w:h="11910" w:orient="landscape"/>
          <w:pgMar w:top="1340" w:right="1280" w:bottom="280" w:left="1340" w:header="720" w:footer="720" w:gutter="0"/>
          <w:cols w:num="2" w:space="720" w:equalWidth="0">
            <w:col w:w="6749" w:space="618"/>
            <w:col w:w="6853"/>
          </w:cols>
          <w:noEndnote/>
        </w:sectPr>
      </w:pPr>
    </w:p>
    <w:p w:rsidR="00236746" w:rsidRDefault="00236746">
      <w:pPr>
        <w:pStyle w:val="a3"/>
        <w:kinsoku w:val="0"/>
        <w:overflowPunct w:val="0"/>
        <w:spacing w:before="9"/>
        <w:ind w:left="0"/>
        <w:rPr>
          <w:rFonts w:ascii="Trebuchet MS" w:hAnsi="Trebuchet MS" w:cs="Trebuchet MS"/>
          <w:sz w:val="10"/>
          <w:szCs w:val="10"/>
        </w:rPr>
      </w:pPr>
    </w:p>
    <w:p w:rsidR="00236746" w:rsidRDefault="00236746">
      <w:pPr>
        <w:pStyle w:val="a3"/>
        <w:kinsoku w:val="0"/>
        <w:overflowPunct w:val="0"/>
        <w:spacing w:before="9"/>
        <w:ind w:left="0"/>
        <w:rPr>
          <w:rFonts w:ascii="Trebuchet MS" w:hAnsi="Trebuchet MS" w:cs="Trebuchet MS"/>
          <w:sz w:val="10"/>
          <w:szCs w:val="10"/>
        </w:rPr>
        <w:sectPr w:rsidR="00236746">
          <w:pgSz w:w="16840" w:h="11910" w:orient="landscape"/>
          <w:pgMar w:top="1100" w:right="1280" w:bottom="280" w:left="1340" w:header="720" w:footer="720" w:gutter="0"/>
          <w:cols w:space="720" w:equalWidth="0">
            <w:col w:w="14220"/>
          </w:cols>
          <w:noEndnote/>
        </w:sectPr>
      </w:pPr>
    </w:p>
    <w:p w:rsidR="00236746" w:rsidRDefault="00862BB2">
      <w:pPr>
        <w:pStyle w:val="a3"/>
        <w:numPr>
          <w:ilvl w:val="0"/>
          <w:numId w:val="37"/>
        </w:numPr>
        <w:tabs>
          <w:tab w:val="left" w:pos="821"/>
        </w:tabs>
        <w:kinsoku w:val="0"/>
        <w:overflowPunct w:val="0"/>
        <w:spacing w:before="45" w:line="276" w:lineRule="auto"/>
        <w:ind w:right="1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1" locked="0" layoutInCell="0" allowOverlap="1">
                <wp:simplePos x="0" y="0"/>
                <wp:positionH relativeFrom="page">
                  <wp:posOffset>5363210</wp:posOffset>
                </wp:positionH>
                <wp:positionV relativeFrom="paragraph">
                  <wp:posOffset>28575</wp:posOffset>
                </wp:positionV>
                <wp:extent cx="12700" cy="5577205"/>
                <wp:effectExtent l="0" t="0" r="0" b="0"/>
                <wp:wrapNone/>
                <wp:docPr id="384" name="Freeform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5577205"/>
                        </a:xfrm>
                        <a:custGeom>
                          <a:avLst/>
                          <a:gdLst>
                            <a:gd name="T0" fmla="*/ 0 w 20"/>
                            <a:gd name="T1" fmla="*/ 0 h 8783"/>
                            <a:gd name="T2" fmla="*/ 0 w 20"/>
                            <a:gd name="T3" fmla="*/ 8783 h 878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8783">
                              <a:moveTo>
                                <a:pt x="0" y="0"/>
                              </a:moveTo>
                              <a:lnTo>
                                <a:pt x="0" y="8783"/>
                              </a:lnTo>
                            </a:path>
                          </a:pathLst>
                        </a:custGeom>
                        <a:noFill/>
                        <a:ln w="1041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AB9C56A" id="Freeform 29" o:spid="_x0000_s1026" style="position:absolute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422.3pt,2.25pt,422.3pt,441.4pt" coordsize="20,87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" o:allowincell="f" filled="f" strokeweight=".82pt">
                <v:path arrowok="t" o:connecttype="custom" o:connectlocs="0,0;0,5577205" o:connectangles="0,0"/>
                <w10:wrap anchorx="page"/>
              </v:polyline>
            </w:pict>
          </mc:Fallback>
        </mc:AlternateContent>
      </w:r>
      <w:r w:rsidR="00236746">
        <w:t>Τα</w:t>
      </w:r>
      <w:r w:rsidR="00236746">
        <w:rPr>
          <w:spacing w:val="34"/>
        </w:rPr>
        <w:t xml:space="preserve"> </w:t>
      </w:r>
      <w:r w:rsidR="00236746">
        <w:rPr>
          <w:spacing w:val="-1"/>
        </w:rPr>
        <w:t>παιδιά</w:t>
      </w:r>
      <w:r w:rsidR="00236746">
        <w:rPr>
          <w:spacing w:val="34"/>
        </w:rPr>
        <w:t xml:space="preserve"> </w:t>
      </w:r>
      <w:r w:rsidR="00236746">
        <w:rPr>
          <w:spacing w:val="-1"/>
        </w:rPr>
        <w:t>είναι</w:t>
      </w:r>
      <w:r w:rsidR="00236746">
        <w:rPr>
          <w:spacing w:val="33"/>
        </w:rPr>
        <w:t xml:space="preserve"> </w:t>
      </w:r>
      <w:r w:rsidR="00236746">
        <w:t>από</w:t>
      </w:r>
      <w:r w:rsidR="00236746">
        <w:rPr>
          <w:spacing w:val="34"/>
        </w:rPr>
        <w:t xml:space="preserve"> </w:t>
      </w:r>
      <w:r w:rsidR="00236746">
        <w:rPr>
          <w:spacing w:val="-1"/>
        </w:rPr>
        <w:t>τη</w:t>
      </w:r>
      <w:r w:rsidR="00236746">
        <w:rPr>
          <w:spacing w:val="35"/>
        </w:rPr>
        <w:t xml:space="preserve"> </w:t>
      </w:r>
      <w:r w:rsidR="00236746">
        <w:rPr>
          <w:spacing w:val="-1"/>
        </w:rPr>
        <w:t>φύση</w:t>
      </w:r>
      <w:r w:rsidR="00236746">
        <w:rPr>
          <w:spacing w:val="35"/>
        </w:rPr>
        <w:t xml:space="preserve"> </w:t>
      </w:r>
      <w:r w:rsidR="00236746">
        <w:rPr>
          <w:spacing w:val="-1"/>
        </w:rPr>
        <w:t>τους</w:t>
      </w:r>
      <w:r w:rsidR="00236746">
        <w:rPr>
          <w:spacing w:val="34"/>
        </w:rPr>
        <w:t xml:space="preserve"> </w:t>
      </w:r>
      <w:r w:rsidR="00236746">
        <w:rPr>
          <w:spacing w:val="-1"/>
        </w:rPr>
        <w:t>περίεργα</w:t>
      </w:r>
      <w:r w:rsidR="00236746">
        <w:rPr>
          <w:spacing w:val="38"/>
        </w:rPr>
        <w:t xml:space="preserve"> </w:t>
      </w:r>
      <w:r w:rsidR="00236746">
        <w:rPr>
          <w:spacing w:val="-1"/>
        </w:rPr>
        <w:t>για</w:t>
      </w:r>
      <w:r w:rsidR="00236746">
        <w:rPr>
          <w:spacing w:val="34"/>
        </w:rPr>
        <w:t xml:space="preserve"> </w:t>
      </w:r>
      <w:r w:rsidR="00236746">
        <w:rPr>
          <w:spacing w:val="-1"/>
        </w:rPr>
        <w:t>το</w:t>
      </w:r>
      <w:r w:rsidR="00236746">
        <w:rPr>
          <w:spacing w:val="45"/>
        </w:rPr>
        <w:t xml:space="preserve"> </w:t>
      </w:r>
      <w:r w:rsidR="00236746">
        <w:rPr>
          <w:spacing w:val="-1"/>
        </w:rPr>
        <w:t>φυσικό</w:t>
      </w:r>
      <w:r w:rsidR="00236746">
        <w:rPr>
          <w:spacing w:val="10"/>
        </w:rPr>
        <w:t xml:space="preserve"> </w:t>
      </w:r>
      <w:r w:rsidR="00236746">
        <w:t>και</w:t>
      </w:r>
      <w:r w:rsidR="00236746">
        <w:rPr>
          <w:spacing w:val="9"/>
        </w:rPr>
        <w:t xml:space="preserve"> </w:t>
      </w:r>
      <w:r w:rsidR="00236746">
        <w:rPr>
          <w:spacing w:val="-1"/>
        </w:rPr>
        <w:t>κοινωνικό</w:t>
      </w:r>
      <w:r w:rsidR="00236746">
        <w:rPr>
          <w:spacing w:val="10"/>
        </w:rPr>
        <w:t xml:space="preserve"> </w:t>
      </w:r>
      <w:r w:rsidR="00236746">
        <w:t>περιβάλλον.</w:t>
      </w:r>
      <w:r w:rsidR="00236746">
        <w:rPr>
          <w:spacing w:val="10"/>
        </w:rPr>
        <w:t xml:space="preserve"> </w:t>
      </w:r>
      <w:r w:rsidR="00236746">
        <w:rPr>
          <w:spacing w:val="-1"/>
        </w:rPr>
        <w:t>Στόχος</w:t>
      </w:r>
      <w:r w:rsidR="00236746">
        <w:rPr>
          <w:spacing w:val="10"/>
        </w:rPr>
        <w:t xml:space="preserve"> </w:t>
      </w:r>
      <w:r w:rsidR="00236746">
        <w:rPr>
          <w:spacing w:val="-1"/>
        </w:rPr>
        <w:t>του</w:t>
      </w:r>
      <w:r w:rsidR="00236746">
        <w:rPr>
          <w:spacing w:val="37"/>
        </w:rPr>
        <w:t xml:space="preserve"> </w:t>
      </w:r>
      <w:r w:rsidR="00236746">
        <w:rPr>
          <w:spacing w:val="-1"/>
        </w:rPr>
        <w:t>προγράμματος</w:t>
      </w:r>
      <w:r w:rsidR="00236746">
        <w:rPr>
          <w:spacing w:val="29"/>
        </w:rPr>
        <w:t xml:space="preserve"> </w:t>
      </w:r>
      <w:r w:rsidR="00236746">
        <w:rPr>
          <w:spacing w:val="-1"/>
        </w:rPr>
        <w:t>σπουδών</w:t>
      </w:r>
      <w:r w:rsidR="00236746">
        <w:rPr>
          <w:spacing w:val="29"/>
        </w:rPr>
        <w:t xml:space="preserve"> </w:t>
      </w:r>
      <w:r w:rsidR="00236746">
        <w:rPr>
          <w:spacing w:val="-1"/>
        </w:rPr>
        <w:t>είναι</w:t>
      </w:r>
      <w:r w:rsidR="00236746">
        <w:rPr>
          <w:spacing w:val="28"/>
        </w:rPr>
        <w:t xml:space="preserve"> </w:t>
      </w:r>
      <w:r w:rsidR="00236746">
        <w:t>να</w:t>
      </w:r>
      <w:r w:rsidR="00236746">
        <w:rPr>
          <w:spacing w:val="30"/>
        </w:rPr>
        <w:t xml:space="preserve"> </w:t>
      </w:r>
      <w:r w:rsidR="00236746">
        <w:rPr>
          <w:spacing w:val="-1"/>
        </w:rPr>
        <w:t>αξιοποιήσει</w:t>
      </w:r>
      <w:r w:rsidR="00236746">
        <w:rPr>
          <w:spacing w:val="29"/>
        </w:rPr>
        <w:t xml:space="preserve"> </w:t>
      </w:r>
      <w:r w:rsidR="00236746">
        <w:t>και</w:t>
      </w:r>
      <w:r w:rsidR="00236746">
        <w:rPr>
          <w:spacing w:val="28"/>
        </w:rPr>
        <w:t xml:space="preserve"> </w:t>
      </w:r>
      <w:r w:rsidR="00236746">
        <w:t>να</w:t>
      </w:r>
      <w:r w:rsidR="00236746">
        <w:rPr>
          <w:spacing w:val="55"/>
        </w:rPr>
        <w:t xml:space="preserve"> </w:t>
      </w:r>
      <w:r w:rsidR="00236746">
        <w:rPr>
          <w:spacing w:val="-1"/>
        </w:rPr>
        <w:t>ενδυναμώσει</w:t>
      </w:r>
      <w:r w:rsidR="00236746">
        <w:rPr>
          <w:spacing w:val="25"/>
        </w:rPr>
        <w:t xml:space="preserve"> </w:t>
      </w:r>
      <w:r w:rsidR="00236746">
        <w:rPr>
          <w:spacing w:val="-1"/>
        </w:rPr>
        <w:t>τη</w:t>
      </w:r>
      <w:r w:rsidR="00236746">
        <w:rPr>
          <w:spacing w:val="26"/>
        </w:rPr>
        <w:t xml:space="preserve"> </w:t>
      </w:r>
      <w:r w:rsidR="00236746">
        <w:rPr>
          <w:spacing w:val="-1"/>
        </w:rPr>
        <w:t>διάθεση</w:t>
      </w:r>
      <w:r w:rsidR="00236746">
        <w:rPr>
          <w:spacing w:val="29"/>
        </w:rPr>
        <w:t xml:space="preserve"> </w:t>
      </w:r>
      <w:r w:rsidR="00236746">
        <w:rPr>
          <w:spacing w:val="-1"/>
        </w:rPr>
        <w:t>τους</w:t>
      </w:r>
      <w:r w:rsidR="00236746">
        <w:rPr>
          <w:spacing w:val="28"/>
        </w:rPr>
        <w:t xml:space="preserve"> </w:t>
      </w:r>
      <w:r w:rsidR="00236746">
        <w:rPr>
          <w:spacing w:val="-1"/>
        </w:rPr>
        <w:t>για</w:t>
      </w:r>
      <w:r w:rsidR="00236746">
        <w:rPr>
          <w:spacing w:val="25"/>
        </w:rPr>
        <w:t xml:space="preserve"> </w:t>
      </w:r>
      <w:r w:rsidR="00236746">
        <w:t>εξερεύνηση</w:t>
      </w:r>
      <w:r w:rsidR="00236746">
        <w:rPr>
          <w:spacing w:val="27"/>
        </w:rPr>
        <w:t xml:space="preserve"> </w:t>
      </w:r>
      <w:r w:rsidR="00236746">
        <w:t>και</w:t>
      </w:r>
      <w:r w:rsidR="00236746">
        <w:rPr>
          <w:spacing w:val="43"/>
        </w:rPr>
        <w:t xml:space="preserve"> </w:t>
      </w:r>
      <w:r w:rsidR="00236746">
        <w:rPr>
          <w:spacing w:val="-1"/>
        </w:rPr>
        <w:t>μάθηση</w:t>
      </w:r>
      <w:r w:rsidR="00236746">
        <w:rPr>
          <w:spacing w:val="17"/>
        </w:rPr>
        <w:t xml:space="preserve"> </w:t>
      </w:r>
      <w:r w:rsidR="00236746">
        <w:rPr>
          <w:spacing w:val="-1"/>
        </w:rPr>
        <w:t>παρέχοντας</w:t>
      </w:r>
      <w:r w:rsidR="00236746">
        <w:rPr>
          <w:spacing w:val="18"/>
        </w:rPr>
        <w:t xml:space="preserve"> </w:t>
      </w:r>
      <w:r w:rsidR="00236746">
        <w:rPr>
          <w:spacing w:val="-1"/>
        </w:rPr>
        <w:t>τα</w:t>
      </w:r>
      <w:r w:rsidR="00236746">
        <w:rPr>
          <w:spacing w:val="18"/>
        </w:rPr>
        <w:t xml:space="preserve"> </w:t>
      </w:r>
      <w:r w:rsidR="00236746">
        <w:rPr>
          <w:spacing w:val="-1"/>
        </w:rPr>
        <w:t>κατάλληλα</w:t>
      </w:r>
      <w:r w:rsidR="00236746">
        <w:rPr>
          <w:spacing w:val="18"/>
        </w:rPr>
        <w:t xml:space="preserve"> </w:t>
      </w:r>
      <w:r w:rsidR="00236746">
        <w:rPr>
          <w:spacing w:val="-1"/>
        </w:rPr>
        <w:t>ερεθίσματα</w:t>
      </w:r>
      <w:r w:rsidR="00236746">
        <w:rPr>
          <w:spacing w:val="18"/>
        </w:rPr>
        <w:t xml:space="preserve"> </w:t>
      </w:r>
      <w:r w:rsidR="00236746">
        <w:t>και</w:t>
      </w:r>
      <w:r w:rsidR="00236746">
        <w:rPr>
          <w:spacing w:val="53"/>
        </w:rPr>
        <w:t xml:space="preserve"> </w:t>
      </w:r>
      <w:r w:rsidR="00236746">
        <w:rPr>
          <w:spacing w:val="-1"/>
        </w:rPr>
        <w:t>εμπειρίες.</w:t>
      </w:r>
    </w:p>
    <w:p w:rsidR="00236746" w:rsidRDefault="00236746">
      <w:pPr>
        <w:pStyle w:val="a3"/>
        <w:numPr>
          <w:ilvl w:val="0"/>
          <w:numId w:val="37"/>
        </w:numPr>
        <w:tabs>
          <w:tab w:val="left" w:pos="821"/>
        </w:tabs>
        <w:kinsoku w:val="0"/>
        <w:overflowPunct w:val="0"/>
        <w:spacing w:before="119" w:line="276" w:lineRule="auto"/>
        <w:ind w:right="1"/>
        <w:jc w:val="both"/>
      </w:pPr>
      <w:r>
        <w:t>Τα</w:t>
      </w:r>
      <w:r>
        <w:rPr>
          <w:spacing w:val="13"/>
        </w:rPr>
        <w:t xml:space="preserve"> </w:t>
      </w:r>
      <w:r>
        <w:rPr>
          <w:spacing w:val="-1"/>
        </w:rPr>
        <w:t>παιδιά</w:t>
      </w:r>
      <w:r>
        <w:rPr>
          <w:spacing w:val="13"/>
        </w:rPr>
        <w:t xml:space="preserve"> </w:t>
      </w:r>
      <w:r>
        <w:rPr>
          <w:spacing w:val="-1"/>
        </w:rPr>
        <w:t>μαθαίνουν</w:t>
      </w:r>
      <w:r>
        <w:rPr>
          <w:spacing w:val="13"/>
        </w:rPr>
        <w:t xml:space="preserve"> </w:t>
      </w:r>
      <w:r>
        <w:t>με</w:t>
      </w:r>
      <w:r>
        <w:rPr>
          <w:spacing w:val="16"/>
        </w:rPr>
        <w:t xml:space="preserve"> </w:t>
      </w:r>
      <w:r>
        <w:rPr>
          <w:spacing w:val="-1"/>
        </w:rPr>
        <w:t>ποικίλες</w:t>
      </w:r>
      <w:r>
        <w:rPr>
          <w:spacing w:val="13"/>
        </w:rPr>
        <w:t xml:space="preserve"> </w:t>
      </w:r>
      <w:r>
        <w:rPr>
          <w:spacing w:val="-1"/>
        </w:rPr>
        <w:t>διδακτικές</w:t>
      </w:r>
      <w:r>
        <w:rPr>
          <w:spacing w:val="35"/>
        </w:rPr>
        <w:t xml:space="preserve"> </w:t>
      </w:r>
      <w:r>
        <w:rPr>
          <w:spacing w:val="-1"/>
        </w:rPr>
        <w:t>προσεγγίσεις</w:t>
      </w:r>
      <w:r>
        <w:rPr>
          <w:spacing w:val="22"/>
        </w:rPr>
        <w:t xml:space="preserve"> </w:t>
      </w:r>
      <w:r>
        <w:t>και</w:t>
      </w:r>
      <w:r>
        <w:rPr>
          <w:spacing w:val="21"/>
        </w:rPr>
        <w:t xml:space="preserve"> </w:t>
      </w:r>
      <w:r>
        <w:t>εκφράζουν</w:t>
      </w:r>
      <w:r>
        <w:rPr>
          <w:spacing w:val="23"/>
        </w:rPr>
        <w:t xml:space="preserve"> </w:t>
      </w:r>
      <w:r>
        <w:rPr>
          <w:spacing w:val="-1"/>
        </w:rPr>
        <w:t>αυτά</w:t>
      </w:r>
      <w:r>
        <w:rPr>
          <w:spacing w:val="22"/>
        </w:rPr>
        <w:t xml:space="preserve"> </w:t>
      </w:r>
      <w:r>
        <w:t>που</w:t>
      </w:r>
      <w:r>
        <w:rPr>
          <w:spacing w:val="21"/>
        </w:rPr>
        <w:t xml:space="preserve"> </w:t>
      </w:r>
      <w:r>
        <w:rPr>
          <w:spacing w:val="-1"/>
        </w:rPr>
        <w:t>γνωρίζουν</w:t>
      </w:r>
      <w:r>
        <w:rPr>
          <w:spacing w:val="23"/>
        </w:rPr>
        <w:t xml:space="preserve"> </w:t>
      </w:r>
      <w:r>
        <w:t>με</w:t>
      </w:r>
      <w:r>
        <w:rPr>
          <w:spacing w:val="37"/>
        </w:rPr>
        <w:t xml:space="preserve"> </w:t>
      </w:r>
      <w:r>
        <w:rPr>
          <w:spacing w:val="-1"/>
        </w:rPr>
        <w:t xml:space="preserve">διαφορετικά </w:t>
      </w:r>
      <w:r>
        <w:t xml:space="preserve">μέσα </w:t>
      </w:r>
      <w:r>
        <w:rPr>
          <w:spacing w:val="-1"/>
        </w:rPr>
        <w:t>αναπαράστασης.</w:t>
      </w:r>
    </w:p>
    <w:p w:rsidR="00236746" w:rsidRDefault="00236746">
      <w:pPr>
        <w:pStyle w:val="a3"/>
        <w:numPr>
          <w:ilvl w:val="0"/>
          <w:numId w:val="37"/>
        </w:numPr>
        <w:tabs>
          <w:tab w:val="left" w:pos="821"/>
        </w:tabs>
        <w:kinsoku w:val="0"/>
        <w:overflowPunct w:val="0"/>
        <w:spacing w:before="118" w:line="276" w:lineRule="auto"/>
        <w:ind w:right="1"/>
        <w:jc w:val="both"/>
        <w:rPr>
          <w:spacing w:val="-1"/>
        </w:rPr>
      </w:pPr>
      <w:r>
        <w:t>Ο</w:t>
      </w:r>
      <w:r>
        <w:rPr>
          <w:spacing w:val="42"/>
        </w:rPr>
        <w:t xml:space="preserve"> </w:t>
      </w:r>
      <w:r>
        <w:t>ρόλος</w:t>
      </w:r>
      <w:r>
        <w:rPr>
          <w:spacing w:val="43"/>
        </w:rPr>
        <w:t xml:space="preserve"> </w:t>
      </w:r>
      <w:r>
        <w:rPr>
          <w:spacing w:val="-1"/>
        </w:rPr>
        <w:t>της</w:t>
      </w:r>
      <w:r>
        <w:rPr>
          <w:spacing w:val="40"/>
        </w:rPr>
        <w:t xml:space="preserve"> </w:t>
      </w:r>
      <w:r>
        <w:rPr>
          <w:spacing w:val="-1"/>
        </w:rPr>
        <w:t>εκπαιδευτικού</w:t>
      </w:r>
      <w:r>
        <w:rPr>
          <w:spacing w:val="42"/>
        </w:rPr>
        <w:t xml:space="preserve"> </w:t>
      </w:r>
      <w:r>
        <w:rPr>
          <w:spacing w:val="-1"/>
        </w:rPr>
        <w:t>είναι</w:t>
      </w:r>
      <w:r>
        <w:rPr>
          <w:spacing w:val="42"/>
        </w:rPr>
        <w:t xml:space="preserve"> </w:t>
      </w:r>
      <w:r>
        <w:rPr>
          <w:spacing w:val="-1"/>
        </w:rPr>
        <w:t>καθοριστικός</w:t>
      </w:r>
      <w:r>
        <w:rPr>
          <w:spacing w:val="43"/>
        </w:rPr>
        <w:t xml:space="preserve"> </w:t>
      </w:r>
      <w:r>
        <w:rPr>
          <w:spacing w:val="-1"/>
        </w:rPr>
        <w:t>για</w:t>
      </w:r>
      <w:r>
        <w:rPr>
          <w:spacing w:val="43"/>
        </w:rPr>
        <w:t xml:space="preserve"> </w:t>
      </w:r>
      <w:r>
        <w:rPr>
          <w:spacing w:val="-1"/>
        </w:rPr>
        <w:t>την</w:t>
      </w:r>
      <w:r>
        <w:rPr>
          <w:spacing w:val="55"/>
        </w:rPr>
        <w:t xml:space="preserve"> </w:t>
      </w:r>
      <w:r>
        <w:t>οργάνωση</w:t>
      </w:r>
      <w:r>
        <w:rPr>
          <w:spacing w:val="48"/>
        </w:rPr>
        <w:t xml:space="preserve"> </w:t>
      </w:r>
      <w:r>
        <w:rPr>
          <w:spacing w:val="-1"/>
        </w:rPr>
        <w:t>του</w:t>
      </w:r>
      <w:r>
        <w:rPr>
          <w:spacing w:val="46"/>
        </w:rPr>
        <w:t xml:space="preserve"> </w:t>
      </w:r>
      <w:r>
        <w:rPr>
          <w:spacing w:val="-1"/>
        </w:rPr>
        <w:t>μαθησιακού</w:t>
      </w:r>
      <w:r>
        <w:rPr>
          <w:spacing w:val="46"/>
        </w:rPr>
        <w:t xml:space="preserve"> </w:t>
      </w:r>
      <w:r>
        <w:rPr>
          <w:spacing w:val="-1"/>
        </w:rPr>
        <w:t>περιβάλλοντος</w:t>
      </w:r>
      <w:r>
        <w:rPr>
          <w:spacing w:val="46"/>
        </w:rPr>
        <w:t xml:space="preserve"> </w:t>
      </w:r>
      <w:r>
        <w:t>και</w:t>
      </w:r>
      <w:r>
        <w:rPr>
          <w:spacing w:val="46"/>
        </w:rPr>
        <w:t xml:space="preserve"> </w:t>
      </w:r>
      <w:r>
        <w:rPr>
          <w:spacing w:val="-1"/>
        </w:rPr>
        <w:t>το</w:t>
      </w:r>
      <w:r>
        <w:rPr>
          <w:spacing w:val="41"/>
        </w:rPr>
        <w:t xml:space="preserve"> </w:t>
      </w:r>
      <w:r>
        <w:rPr>
          <w:spacing w:val="-1"/>
        </w:rPr>
        <w:t>σχεδιασμό</w:t>
      </w:r>
      <w:r>
        <w:rPr>
          <w:spacing w:val="13"/>
        </w:rPr>
        <w:t xml:space="preserve"> </w:t>
      </w:r>
      <w:r>
        <w:rPr>
          <w:spacing w:val="-1"/>
        </w:rPr>
        <w:t>της</w:t>
      </w:r>
      <w:r>
        <w:rPr>
          <w:spacing w:val="12"/>
        </w:rPr>
        <w:t xml:space="preserve"> </w:t>
      </w:r>
      <w:r>
        <w:rPr>
          <w:spacing w:val="-1"/>
        </w:rPr>
        <w:t>εκπαιδευτικής</w:t>
      </w:r>
      <w:r>
        <w:rPr>
          <w:spacing w:val="12"/>
        </w:rPr>
        <w:t xml:space="preserve"> </w:t>
      </w:r>
      <w:r>
        <w:rPr>
          <w:spacing w:val="-1"/>
        </w:rPr>
        <w:t>διαδικασίας.</w:t>
      </w:r>
      <w:r>
        <w:rPr>
          <w:spacing w:val="12"/>
        </w:rPr>
        <w:t xml:space="preserve"> </w:t>
      </w:r>
      <w:r>
        <w:t>Στόχος</w:t>
      </w:r>
      <w:r>
        <w:rPr>
          <w:spacing w:val="12"/>
        </w:rPr>
        <w:t xml:space="preserve"> </w:t>
      </w:r>
      <w:r>
        <w:rPr>
          <w:spacing w:val="-1"/>
        </w:rPr>
        <w:t>της</w:t>
      </w:r>
      <w:r>
        <w:rPr>
          <w:spacing w:val="59"/>
        </w:rPr>
        <w:t xml:space="preserve"> </w:t>
      </w:r>
      <w:r>
        <w:rPr>
          <w:spacing w:val="-1"/>
        </w:rPr>
        <w:t xml:space="preserve">είναι </w:t>
      </w:r>
      <w:r>
        <w:t>η</w:t>
      </w:r>
      <w:r>
        <w:rPr>
          <w:spacing w:val="1"/>
        </w:rPr>
        <w:t xml:space="preserve"> </w:t>
      </w:r>
      <w:r>
        <w:rPr>
          <w:spacing w:val="-1"/>
        </w:rPr>
        <w:t>ισορροπία</w:t>
      </w:r>
      <w:r>
        <w:t xml:space="preserve"> μεταξύ</w:t>
      </w:r>
      <w:r>
        <w:rPr>
          <w:spacing w:val="-2"/>
        </w:rPr>
        <w:t xml:space="preserve"> </w:t>
      </w:r>
      <w:r>
        <w:rPr>
          <w:spacing w:val="-1"/>
        </w:rPr>
        <w:t>δράσεων</w:t>
      </w:r>
      <w:r>
        <w:t xml:space="preserve"> που</w:t>
      </w:r>
      <w:r>
        <w:rPr>
          <w:spacing w:val="-1"/>
        </w:rPr>
        <w:t xml:space="preserve"> πηγάζουν</w:t>
      </w:r>
      <w:r>
        <w:t xml:space="preserve"> από </w:t>
      </w:r>
      <w:r>
        <w:rPr>
          <w:spacing w:val="-1"/>
        </w:rPr>
        <w:t>τα</w:t>
      </w:r>
      <w:r>
        <w:rPr>
          <w:spacing w:val="51"/>
        </w:rPr>
        <w:t xml:space="preserve"> </w:t>
      </w:r>
      <w:r>
        <w:rPr>
          <w:spacing w:val="-1"/>
        </w:rPr>
        <w:t>παιδιά</w:t>
      </w:r>
      <w:r>
        <w:rPr>
          <w:spacing w:val="48"/>
        </w:rPr>
        <w:t xml:space="preserve"> </w:t>
      </w:r>
      <w:r>
        <w:t>και</w:t>
      </w:r>
      <w:r>
        <w:rPr>
          <w:spacing w:val="48"/>
        </w:rPr>
        <w:t xml:space="preserve"> </w:t>
      </w:r>
      <w:r>
        <w:t>δράσεων,</w:t>
      </w:r>
      <w:r>
        <w:rPr>
          <w:spacing w:val="50"/>
        </w:rPr>
        <w:t xml:space="preserve"> </w:t>
      </w:r>
      <w:r>
        <w:t>με</w:t>
      </w:r>
      <w:r>
        <w:rPr>
          <w:spacing w:val="48"/>
        </w:rPr>
        <w:t xml:space="preserve"> </w:t>
      </w:r>
      <w:r>
        <w:rPr>
          <w:spacing w:val="-1"/>
        </w:rPr>
        <w:t>σαφείς</w:t>
      </w:r>
      <w:r>
        <w:rPr>
          <w:spacing w:val="47"/>
        </w:rPr>
        <w:t xml:space="preserve"> </w:t>
      </w:r>
      <w:r>
        <w:rPr>
          <w:spacing w:val="-1"/>
        </w:rPr>
        <w:t>μαθησιακούς</w:t>
      </w:r>
      <w:r>
        <w:rPr>
          <w:spacing w:val="47"/>
        </w:rPr>
        <w:t xml:space="preserve"> </w:t>
      </w:r>
      <w:r>
        <w:rPr>
          <w:spacing w:val="-1"/>
        </w:rPr>
        <w:t>στόχους,</w:t>
      </w:r>
      <w:r>
        <w:rPr>
          <w:spacing w:val="33"/>
        </w:rPr>
        <w:t xml:space="preserve"> </w:t>
      </w:r>
      <w:r>
        <w:t>που</w:t>
      </w:r>
      <w:r>
        <w:rPr>
          <w:spacing w:val="-1"/>
        </w:rPr>
        <w:t xml:space="preserve"> θέτει </w:t>
      </w:r>
      <w:r>
        <w:t>η</w:t>
      </w:r>
      <w:r>
        <w:rPr>
          <w:spacing w:val="1"/>
        </w:rPr>
        <w:t xml:space="preserve"> </w:t>
      </w:r>
      <w:r>
        <w:rPr>
          <w:spacing w:val="-1"/>
        </w:rPr>
        <w:t>ίδια,</w:t>
      </w:r>
      <w:r>
        <w:t xml:space="preserve"> ανάλογα με </w:t>
      </w:r>
      <w:r>
        <w:rPr>
          <w:spacing w:val="-1"/>
        </w:rPr>
        <w:t xml:space="preserve">τις </w:t>
      </w:r>
      <w:r>
        <w:t xml:space="preserve">ανάγκες της </w:t>
      </w:r>
      <w:r>
        <w:rPr>
          <w:spacing w:val="-1"/>
        </w:rPr>
        <w:t>τάξης της.</w:t>
      </w:r>
    </w:p>
    <w:p w:rsidR="00236746" w:rsidRDefault="00236746">
      <w:pPr>
        <w:pStyle w:val="a3"/>
        <w:numPr>
          <w:ilvl w:val="0"/>
          <w:numId w:val="37"/>
        </w:numPr>
        <w:tabs>
          <w:tab w:val="left" w:pos="821"/>
        </w:tabs>
        <w:kinsoku w:val="0"/>
        <w:overflowPunct w:val="0"/>
        <w:spacing w:before="119" w:line="276" w:lineRule="auto"/>
        <w:jc w:val="both"/>
        <w:rPr>
          <w:spacing w:val="-1"/>
        </w:rPr>
      </w:pPr>
      <w:r>
        <w:t>Η</w:t>
      </w:r>
      <w:r>
        <w:rPr>
          <w:spacing w:val="42"/>
        </w:rPr>
        <w:t xml:space="preserve"> </w:t>
      </w:r>
      <w:r>
        <w:rPr>
          <w:spacing w:val="-1"/>
        </w:rPr>
        <w:t>συστηματική</w:t>
      </w:r>
      <w:r>
        <w:rPr>
          <w:spacing w:val="44"/>
        </w:rPr>
        <w:t xml:space="preserve"> </w:t>
      </w:r>
      <w:r>
        <w:t>παρατήρηση</w:t>
      </w:r>
      <w:r>
        <w:rPr>
          <w:spacing w:val="44"/>
        </w:rPr>
        <w:t xml:space="preserve"> </w:t>
      </w:r>
      <w:r>
        <w:rPr>
          <w:spacing w:val="-1"/>
        </w:rPr>
        <w:t>αποτελεί</w:t>
      </w:r>
      <w:r>
        <w:rPr>
          <w:spacing w:val="46"/>
        </w:rPr>
        <w:t xml:space="preserve"> </w:t>
      </w:r>
      <w:r>
        <w:rPr>
          <w:spacing w:val="-1"/>
        </w:rPr>
        <w:t>σημαντικό</w:t>
      </w:r>
      <w:r>
        <w:rPr>
          <w:spacing w:val="35"/>
        </w:rPr>
        <w:t xml:space="preserve"> </w:t>
      </w:r>
      <w:r>
        <w:rPr>
          <w:spacing w:val="-1"/>
        </w:rPr>
        <w:t>εργαλείο</w:t>
      </w:r>
      <w:r>
        <w:rPr>
          <w:spacing w:val="50"/>
        </w:rPr>
        <w:t xml:space="preserve"> </w:t>
      </w:r>
      <w:r>
        <w:rPr>
          <w:spacing w:val="-1"/>
        </w:rPr>
        <w:t>για</w:t>
      </w:r>
      <w:r>
        <w:rPr>
          <w:spacing w:val="49"/>
        </w:rPr>
        <w:t xml:space="preserve"> </w:t>
      </w:r>
      <w:r>
        <w:rPr>
          <w:spacing w:val="-1"/>
        </w:rPr>
        <w:t>την</w:t>
      </w:r>
      <w:r>
        <w:rPr>
          <w:spacing w:val="50"/>
        </w:rPr>
        <w:t xml:space="preserve"> </w:t>
      </w:r>
      <w:r>
        <w:rPr>
          <w:spacing w:val="-1"/>
        </w:rPr>
        <w:t>καταγραφή</w:t>
      </w:r>
      <w:r>
        <w:rPr>
          <w:spacing w:val="51"/>
        </w:rPr>
        <w:t xml:space="preserve"> </w:t>
      </w:r>
      <w:r>
        <w:rPr>
          <w:spacing w:val="-1"/>
        </w:rPr>
        <w:t>των</w:t>
      </w:r>
      <w:r>
        <w:rPr>
          <w:spacing w:val="50"/>
        </w:rPr>
        <w:t xml:space="preserve"> </w:t>
      </w:r>
      <w:r>
        <w:t>αναγκών,</w:t>
      </w:r>
      <w:r>
        <w:rPr>
          <w:spacing w:val="49"/>
        </w:rPr>
        <w:t xml:space="preserve"> </w:t>
      </w:r>
      <w:r>
        <w:rPr>
          <w:spacing w:val="-1"/>
        </w:rPr>
        <w:t>των</w:t>
      </w:r>
      <w:r>
        <w:rPr>
          <w:spacing w:val="45"/>
        </w:rPr>
        <w:t xml:space="preserve"> </w:t>
      </w:r>
      <w:r>
        <w:rPr>
          <w:spacing w:val="-1"/>
        </w:rPr>
        <w:t>ενδιαφερόντων</w:t>
      </w:r>
      <w:r>
        <w:rPr>
          <w:spacing w:val="12"/>
        </w:rPr>
        <w:t xml:space="preserve"> </w:t>
      </w:r>
      <w:r>
        <w:t>και</w:t>
      </w:r>
      <w:r>
        <w:rPr>
          <w:spacing w:val="11"/>
        </w:rPr>
        <w:t xml:space="preserve"> </w:t>
      </w:r>
      <w:r>
        <w:rPr>
          <w:spacing w:val="-1"/>
        </w:rPr>
        <w:t>της</w:t>
      </w:r>
      <w:r>
        <w:rPr>
          <w:spacing w:val="11"/>
        </w:rPr>
        <w:t xml:space="preserve"> </w:t>
      </w:r>
      <w:r>
        <w:rPr>
          <w:spacing w:val="-1"/>
        </w:rPr>
        <w:t>μαθησιακής</w:t>
      </w:r>
      <w:r>
        <w:rPr>
          <w:spacing w:val="11"/>
        </w:rPr>
        <w:t xml:space="preserve"> </w:t>
      </w:r>
      <w:r>
        <w:rPr>
          <w:spacing w:val="-1"/>
        </w:rPr>
        <w:t>πορείας</w:t>
      </w:r>
      <w:r>
        <w:rPr>
          <w:spacing w:val="11"/>
        </w:rPr>
        <w:t xml:space="preserve"> </w:t>
      </w:r>
      <w:r>
        <w:rPr>
          <w:spacing w:val="-1"/>
        </w:rPr>
        <w:t>των</w:t>
      </w:r>
      <w:r>
        <w:rPr>
          <w:spacing w:val="47"/>
        </w:rPr>
        <w:t xml:space="preserve"> </w:t>
      </w:r>
      <w:r>
        <w:rPr>
          <w:spacing w:val="-1"/>
        </w:rPr>
        <w:t>παιδιών.</w:t>
      </w:r>
    </w:p>
    <w:p w:rsidR="00236746" w:rsidRDefault="00236746">
      <w:pPr>
        <w:pStyle w:val="a3"/>
        <w:kinsoku w:val="0"/>
        <w:overflowPunct w:val="0"/>
        <w:spacing w:before="5"/>
        <w:ind w:left="0"/>
        <w:rPr>
          <w:sz w:val="27"/>
          <w:szCs w:val="27"/>
        </w:rPr>
      </w:pPr>
    </w:p>
    <w:p w:rsidR="00236746" w:rsidRDefault="00236746">
      <w:pPr>
        <w:pStyle w:val="a3"/>
        <w:kinsoku w:val="0"/>
        <w:overflowPunct w:val="0"/>
        <w:spacing w:line="276" w:lineRule="auto"/>
        <w:ind w:firstLine="720"/>
        <w:jc w:val="both"/>
      </w:pPr>
      <w:r>
        <w:rPr>
          <w:spacing w:val="-1"/>
        </w:rPr>
        <w:t>Με</w:t>
      </w:r>
      <w:r>
        <w:rPr>
          <w:spacing w:val="6"/>
        </w:rPr>
        <w:t xml:space="preserve"> </w:t>
      </w:r>
      <w:r>
        <w:t>σημείο</w:t>
      </w:r>
      <w:r>
        <w:rPr>
          <w:spacing w:val="6"/>
        </w:rPr>
        <w:t xml:space="preserve"> </w:t>
      </w:r>
      <w:r>
        <w:rPr>
          <w:spacing w:val="-1"/>
        </w:rPr>
        <w:t>αναφοράς</w:t>
      </w:r>
      <w:r>
        <w:rPr>
          <w:spacing w:val="5"/>
        </w:rPr>
        <w:t xml:space="preserve"> </w:t>
      </w:r>
      <w:r>
        <w:rPr>
          <w:spacing w:val="-1"/>
        </w:rPr>
        <w:t>τις</w:t>
      </w:r>
      <w:r>
        <w:rPr>
          <w:spacing w:val="5"/>
        </w:rPr>
        <w:t xml:space="preserve"> </w:t>
      </w:r>
      <w:r>
        <w:t>παραπάνω</w:t>
      </w:r>
      <w:r>
        <w:rPr>
          <w:spacing w:val="8"/>
        </w:rPr>
        <w:t xml:space="preserve"> </w:t>
      </w:r>
      <w:r>
        <w:rPr>
          <w:spacing w:val="-1"/>
        </w:rPr>
        <w:t>αρχές,</w:t>
      </w:r>
      <w:r>
        <w:rPr>
          <w:spacing w:val="5"/>
        </w:rPr>
        <w:t xml:space="preserve"> </w:t>
      </w:r>
      <w:r>
        <w:t>η</w:t>
      </w:r>
      <w:r>
        <w:rPr>
          <w:spacing w:val="23"/>
        </w:rPr>
        <w:t xml:space="preserve"> </w:t>
      </w:r>
      <w:r>
        <w:rPr>
          <w:spacing w:val="-1"/>
        </w:rPr>
        <w:t>εκπαιδευτικός</w:t>
      </w:r>
      <w:r>
        <w:rPr>
          <w:spacing w:val="26"/>
        </w:rPr>
        <w:t xml:space="preserve"> </w:t>
      </w:r>
      <w:r>
        <w:rPr>
          <w:spacing w:val="-1"/>
        </w:rPr>
        <w:t>αποφασίζει</w:t>
      </w:r>
      <w:r>
        <w:rPr>
          <w:spacing w:val="25"/>
        </w:rPr>
        <w:t xml:space="preserve"> </w:t>
      </w:r>
      <w:r>
        <w:t>τι</w:t>
      </w:r>
      <w:r>
        <w:rPr>
          <w:spacing w:val="25"/>
        </w:rPr>
        <w:t xml:space="preserve"> </w:t>
      </w:r>
      <w:r>
        <w:t>είναι</w:t>
      </w:r>
      <w:r>
        <w:rPr>
          <w:spacing w:val="25"/>
        </w:rPr>
        <w:t xml:space="preserve"> </w:t>
      </w:r>
      <w:r>
        <w:rPr>
          <w:spacing w:val="-1"/>
        </w:rPr>
        <w:t>καλύτερο</w:t>
      </w:r>
      <w:r>
        <w:rPr>
          <w:spacing w:val="29"/>
        </w:rPr>
        <w:t xml:space="preserve"> </w:t>
      </w:r>
      <w:r>
        <w:rPr>
          <w:spacing w:val="-1"/>
        </w:rPr>
        <w:t>για</w:t>
      </w:r>
      <w:r>
        <w:rPr>
          <w:spacing w:val="26"/>
        </w:rPr>
        <w:t xml:space="preserve"> </w:t>
      </w:r>
      <w:r>
        <w:rPr>
          <w:spacing w:val="-1"/>
        </w:rPr>
        <w:t>τα</w:t>
      </w:r>
      <w:r>
        <w:rPr>
          <w:spacing w:val="28"/>
        </w:rPr>
        <w:t xml:space="preserve"> </w:t>
      </w:r>
      <w:r>
        <w:rPr>
          <w:spacing w:val="-1"/>
        </w:rPr>
        <w:t>παιδιά</w:t>
      </w:r>
      <w:r>
        <w:rPr>
          <w:spacing w:val="28"/>
        </w:rPr>
        <w:t xml:space="preserve"> </w:t>
      </w:r>
      <w:r>
        <w:rPr>
          <w:spacing w:val="-1"/>
        </w:rPr>
        <w:t>της</w:t>
      </w:r>
      <w:r>
        <w:rPr>
          <w:spacing w:val="65"/>
        </w:rPr>
        <w:t xml:space="preserve"> </w:t>
      </w:r>
      <w:r>
        <w:rPr>
          <w:spacing w:val="-1"/>
        </w:rPr>
        <w:t>τάξης</w:t>
      </w:r>
      <w:r>
        <w:rPr>
          <w:spacing w:val="46"/>
        </w:rPr>
        <w:t xml:space="preserve"> </w:t>
      </w:r>
      <w:r>
        <w:rPr>
          <w:spacing w:val="-1"/>
        </w:rPr>
        <w:t>της</w:t>
      </w:r>
      <w:r>
        <w:rPr>
          <w:spacing w:val="45"/>
        </w:rPr>
        <w:t xml:space="preserve"> </w:t>
      </w:r>
      <w:r>
        <w:t>και</w:t>
      </w:r>
      <w:r>
        <w:rPr>
          <w:spacing w:val="44"/>
        </w:rPr>
        <w:t xml:space="preserve"> </w:t>
      </w:r>
      <w:r>
        <w:rPr>
          <w:spacing w:val="-1"/>
        </w:rPr>
        <w:t>διαμορφώνει</w:t>
      </w:r>
      <w:r>
        <w:rPr>
          <w:spacing w:val="45"/>
        </w:rPr>
        <w:t xml:space="preserve"> </w:t>
      </w:r>
      <w:r>
        <w:rPr>
          <w:spacing w:val="-1"/>
        </w:rPr>
        <w:t>το</w:t>
      </w:r>
      <w:r>
        <w:rPr>
          <w:spacing w:val="46"/>
        </w:rPr>
        <w:t xml:space="preserve"> </w:t>
      </w:r>
      <w:r>
        <w:rPr>
          <w:spacing w:val="-1"/>
        </w:rPr>
        <w:t>πρόγραμμα</w:t>
      </w:r>
      <w:r>
        <w:rPr>
          <w:spacing w:val="46"/>
        </w:rPr>
        <w:t xml:space="preserve"> </w:t>
      </w:r>
      <w:r>
        <w:t>και</w:t>
      </w:r>
      <w:r>
        <w:rPr>
          <w:spacing w:val="44"/>
        </w:rPr>
        <w:t xml:space="preserve"> </w:t>
      </w:r>
      <w:r>
        <w:rPr>
          <w:spacing w:val="-1"/>
        </w:rPr>
        <w:t>το</w:t>
      </w:r>
      <w:r>
        <w:rPr>
          <w:spacing w:val="46"/>
        </w:rPr>
        <w:t xml:space="preserve"> </w:t>
      </w:r>
      <w:r>
        <w:rPr>
          <w:spacing w:val="-1"/>
        </w:rPr>
        <w:t>μαθησιακό</w:t>
      </w:r>
      <w:r>
        <w:rPr>
          <w:spacing w:val="49"/>
        </w:rPr>
        <w:t xml:space="preserve"> </w:t>
      </w:r>
      <w:r>
        <w:t>περιβάλλον</w:t>
      </w:r>
      <w:r>
        <w:rPr>
          <w:spacing w:val="47"/>
        </w:rPr>
        <w:t xml:space="preserve"> </w:t>
      </w:r>
      <w:r>
        <w:rPr>
          <w:spacing w:val="-1"/>
        </w:rPr>
        <w:t>ανάλογα.</w:t>
      </w:r>
      <w:r>
        <w:rPr>
          <w:spacing w:val="45"/>
        </w:rPr>
        <w:t xml:space="preserve"> </w:t>
      </w:r>
      <w:r>
        <w:t>Σε</w:t>
      </w:r>
      <w:r>
        <w:rPr>
          <w:spacing w:val="49"/>
        </w:rPr>
        <w:t xml:space="preserve"> </w:t>
      </w:r>
      <w:r>
        <w:rPr>
          <w:spacing w:val="-1"/>
        </w:rPr>
        <w:t>κάθε</w:t>
      </w:r>
      <w:r>
        <w:rPr>
          <w:spacing w:val="48"/>
        </w:rPr>
        <w:t xml:space="preserve"> </w:t>
      </w:r>
      <w:r>
        <w:rPr>
          <w:spacing w:val="-1"/>
        </w:rPr>
        <w:t>περίπτωση,</w:t>
      </w:r>
      <w:r>
        <w:rPr>
          <w:spacing w:val="47"/>
        </w:rPr>
        <w:t xml:space="preserve"> </w:t>
      </w:r>
      <w:r>
        <w:t>η</w:t>
      </w:r>
      <w:r>
        <w:rPr>
          <w:spacing w:val="47"/>
        </w:rPr>
        <w:t xml:space="preserve"> </w:t>
      </w:r>
      <w:r>
        <w:rPr>
          <w:spacing w:val="-1"/>
        </w:rPr>
        <w:t>εκπαίδευση</w:t>
      </w:r>
      <w:r>
        <w:rPr>
          <w:spacing w:val="49"/>
        </w:rPr>
        <w:t xml:space="preserve"> </w:t>
      </w:r>
      <w:r>
        <w:t>που</w:t>
      </w:r>
      <w:r>
        <w:rPr>
          <w:spacing w:val="49"/>
        </w:rPr>
        <w:t xml:space="preserve"> </w:t>
      </w:r>
      <w:r>
        <w:rPr>
          <w:spacing w:val="-1"/>
        </w:rPr>
        <w:t>παρέχεται</w:t>
      </w:r>
      <w:r>
        <w:t xml:space="preserve">  </w:t>
      </w:r>
      <w:r>
        <w:rPr>
          <w:spacing w:val="22"/>
        </w:rPr>
        <w:t xml:space="preserve"> </w:t>
      </w:r>
      <w:r>
        <w:t xml:space="preserve">πρέπει  </w:t>
      </w:r>
      <w:r>
        <w:rPr>
          <w:spacing w:val="22"/>
        </w:rPr>
        <w:t xml:space="preserve"> </w:t>
      </w:r>
      <w:r>
        <w:t xml:space="preserve">να  </w:t>
      </w:r>
      <w:r>
        <w:rPr>
          <w:spacing w:val="25"/>
        </w:rPr>
        <w:t xml:space="preserve"> </w:t>
      </w:r>
      <w:r>
        <w:rPr>
          <w:spacing w:val="-1"/>
        </w:rPr>
        <w:t>εξυπηρετεί</w:t>
      </w:r>
      <w:r>
        <w:t xml:space="preserve">  </w:t>
      </w:r>
      <w:r>
        <w:rPr>
          <w:spacing w:val="23"/>
        </w:rPr>
        <w:t xml:space="preserve"> </w:t>
      </w:r>
      <w:r>
        <w:rPr>
          <w:spacing w:val="-1"/>
        </w:rPr>
        <w:t>σαφείς</w:t>
      </w:r>
      <w:r>
        <w:t xml:space="preserve">  </w:t>
      </w:r>
      <w:r>
        <w:rPr>
          <w:spacing w:val="23"/>
        </w:rPr>
        <w:t xml:space="preserve"> </w:t>
      </w:r>
      <w:r>
        <w:rPr>
          <w:spacing w:val="-1"/>
        </w:rPr>
        <w:t>στόχους</w:t>
      </w:r>
      <w:r>
        <w:t xml:space="preserve">  </w:t>
      </w:r>
      <w:r>
        <w:rPr>
          <w:spacing w:val="22"/>
        </w:rPr>
        <w:t xml:space="preserve"> </w:t>
      </w:r>
      <w:r>
        <w:t xml:space="preserve">και  </w:t>
      </w:r>
      <w:r>
        <w:rPr>
          <w:spacing w:val="22"/>
        </w:rPr>
        <w:t xml:space="preserve"> </w:t>
      </w:r>
      <w:r>
        <w:t>να</w:t>
      </w:r>
    </w:p>
    <w:p w:rsidR="00236746" w:rsidRDefault="00236746">
      <w:pPr>
        <w:pStyle w:val="a3"/>
        <w:kinsoku w:val="0"/>
        <w:overflowPunct w:val="0"/>
        <w:spacing w:before="45" w:line="275" w:lineRule="auto"/>
        <w:rPr>
          <w:spacing w:val="-1"/>
        </w:rPr>
      </w:pPr>
      <w:r>
        <w:rPr>
          <w:rFonts w:ascii="Times New Roman" w:hAnsi="Times New Roman" w:cs="Times New Roman"/>
        </w:rPr>
        <w:br w:type="column"/>
      </w:r>
      <w:r>
        <w:rPr>
          <w:spacing w:val="-1"/>
        </w:rPr>
        <w:t>στηρίζεται</w:t>
      </w:r>
      <w:r>
        <w:t xml:space="preserve">  </w:t>
      </w:r>
      <w:r>
        <w:rPr>
          <w:spacing w:val="36"/>
        </w:rPr>
        <w:t xml:space="preserve"> </w:t>
      </w:r>
      <w:r>
        <w:rPr>
          <w:spacing w:val="-1"/>
        </w:rPr>
        <w:t>στις</w:t>
      </w:r>
      <w:r>
        <w:t xml:space="preserve">  </w:t>
      </w:r>
      <w:r>
        <w:rPr>
          <w:spacing w:val="37"/>
        </w:rPr>
        <w:t xml:space="preserve"> </w:t>
      </w:r>
      <w:r>
        <w:t xml:space="preserve">σύγχρονες  </w:t>
      </w:r>
      <w:r>
        <w:rPr>
          <w:spacing w:val="37"/>
        </w:rPr>
        <w:t xml:space="preserve"> </w:t>
      </w:r>
      <w:r>
        <w:rPr>
          <w:spacing w:val="-1"/>
        </w:rPr>
        <w:t>θεωρίες</w:t>
      </w:r>
      <w:r>
        <w:t xml:space="preserve">  </w:t>
      </w:r>
      <w:r>
        <w:rPr>
          <w:spacing w:val="37"/>
        </w:rPr>
        <w:t xml:space="preserve"> </w:t>
      </w:r>
      <w:r>
        <w:t xml:space="preserve">και  </w:t>
      </w:r>
      <w:r>
        <w:rPr>
          <w:spacing w:val="36"/>
        </w:rPr>
        <w:t xml:space="preserve"> </w:t>
      </w:r>
      <w:r>
        <w:t xml:space="preserve">έρευνες  </w:t>
      </w:r>
      <w:r>
        <w:rPr>
          <w:spacing w:val="37"/>
        </w:rPr>
        <w:t xml:space="preserve"> </w:t>
      </w:r>
      <w:r>
        <w:rPr>
          <w:spacing w:val="-1"/>
        </w:rPr>
        <w:t>για</w:t>
      </w:r>
      <w:r>
        <w:t xml:space="preserve">  </w:t>
      </w:r>
      <w:r>
        <w:rPr>
          <w:spacing w:val="37"/>
        </w:rPr>
        <w:t xml:space="preserve"> </w:t>
      </w:r>
      <w:r>
        <w:rPr>
          <w:spacing w:val="-1"/>
        </w:rPr>
        <w:t>την</w:t>
      </w:r>
      <w:r>
        <w:rPr>
          <w:spacing w:val="39"/>
        </w:rPr>
        <w:t xml:space="preserve"> </w:t>
      </w:r>
      <w:r>
        <w:rPr>
          <w:spacing w:val="-1"/>
        </w:rPr>
        <w:t>ανάπτυξη</w:t>
      </w:r>
      <w:r>
        <w:t xml:space="preserve"> και</w:t>
      </w:r>
      <w:r>
        <w:rPr>
          <w:spacing w:val="-2"/>
        </w:rPr>
        <w:t xml:space="preserve"> </w:t>
      </w:r>
      <w:r>
        <w:t>τη</w:t>
      </w:r>
      <w:r>
        <w:rPr>
          <w:spacing w:val="-1"/>
        </w:rPr>
        <w:t xml:space="preserve"> μάθηση</w:t>
      </w:r>
      <w:r>
        <w:t xml:space="preserve"> </w:t>
      </w:r>
      <w:r>
        <w:rPr>
          <w:spacing w:val="-1"/>
        </w:rPr>
        <w:t>των</w:t>
      </w:r>
      <w:r>
        <w:t xml:space="preserve"> </w:t>
      </w:r>
      <w:r>
        <w:rPr>
          <w:spacing w:val="-1"/>
        </w:rPr>
        <w:t>παιδιών</w:t>
      </w:r>
      <w:r>
        <w:t xml:space="preserve"> </w:t>
      </w:r>
      <w:r>
        <w:rPr>
          <w:spacing w:val="-1"/>
        </w:rPr>
        <w:t>της προσχολικής ηλικίας.</w:t>
      </w:r>
    </w:p>
    <w:p w:rsidR="00236746" w:rsidRDefault="00236746">
      <w:pPr>
        <w:pStyle w:val="a3"/>
        <w:kinsoku w:val="0"/>
        <w:overflowPunct w:val="0"/>
        <w:spacing w:before="45" w:line="275" w:lineRule="auto"/>
        <w:rPr>
          <w:spacing w:val="-1"/>
        </w:rPr>
        <w:sectPr w:rsidR="00236746">
          <w:type w:val="continuous"/>
          <w:pgSz w:w="16840" w:h="11910" w:orient="landscape"/>
          <w:pgMar w:top="1340" w:right="1280" w:bottom="280" w:left="1340" w:header="720" w:footer="720" w:gutter="0"/>
          <w:cols w:num="2" w:space="720" w:equalWidth="0">
            <w:col w:w="6749" w:space="618"/>
            <w:col w:w="6853"/>
          </w:cols>
          <w:noEndnote/>
        </w:sectPr>
      </w:pPr>
    </w:p>
    <w:p w:rsidR="00236746" w:rsidRDefault="00862BB2">
      <w:pPr>
        <w:pStyle w:val="a3"/>
        <w:kinsoku w:val="0"/>
        <w:overflowPunct w:val="0"/>
        <w:ind w:left="0"/>
        <w:rPr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1" locked="0" layoutInCell="0" allowOverlap="1">
                <wp:simplePos x="0" y="0"/>
                <wp:positionH relativeFrom="page">
                  <wp:posOffset>-13970</wp:posOffset>
                </wp:positionH>
                <wp:positionV relativeFrom="page">
                  <wp:posOffset>-13970</wp:posOffset>
                </wp:positionV>
                <wp:extent cx="10417175" cy="7271385"/>
                <wp:effectExtent l="0" t="0" r="0" b="0"/>
                <wp:wrapNone/>
                <wp:docPr id="381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417175" cy="7271385"/>
                          <a:chOff x="-22" y="-22"/>
                          <a:chExt cx="16405" cy="11451"/>
                        </a:xfrm>
                      </wpg:grpSpPr>
                      <wps:wsp>
                        <wps:cNvPr id="382" name="Freeform 31"/>
                        <wps:cNvSpPr>
                          <a:spLocks/>
                        </wps:cNvSpPr>
                        <wps:spPr bwMode="auto">
                          <a:xfrm>
                            <a:off x="16338" y="0"/>
                            <a:ext cx="20" cy="11386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1386"/>
                              <a:gd name="T2" fmla="*/ 0 w 20"/>
                              <a:gd name="T3" fmla="*/ 11385 h 113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1386">
                                <a:moveTo>
                                  <a:pt x="0" y="0"/>
                                </a:moveTo>
                                <a:lnTo>
                                  <a:pt x="0" y="11385"/>
                                </a:lnTo>
                              </a:path>
                            </a:pathLst>
                          </a:custGeom>
                          <a:noFill/>
                          <a:ln w="28701">
                            <a:solidFill>
                              <a:srgbClr val="EF7E0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3" name="Freeform 32"/>
                        <wps:cNvSpPr>
                          <a:spLocks/>
                        </wps:cNvSpPr>
                        <wps:spPr bwMode="auto">
                          <a:xfrm>
                            <a:off x="0" y="11406"/>
                            <a:ext cx="16361" cy="20"/>
                          </a:xfrm>
                          <a:custGeom>
                            <a:avLst/>
                            <a:gdLst>
                              <a:gd name="T0" fmla="*/ 0 w 16361"/>
                              <a:gd name="T1" fmla="*/ 0 h 20"/>
                              <a:gd name="T2" fmla="*/ 16360 w 16361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6361" h="20">
                                <a:moveTo>
                                  <a:pt x="0" y="0"/>
                                </a:moveTo>
                                <a:lnTo>
                                  <a:pt x="16360" y="0"/>
                                </a:lnTo>
                              </a:path>
                            </a:pathLst>
                          </a:custGeom>
                          <a:noFill/>
                          <a:ln w="28701">
                            <a:solidFill>
                              <a:srgbClr val="EF7E0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A75D50" id="Group 30" o:spid="_x0000_s1026" style="position:absolute;margin-left:-1.1pt;margin-top:-1.1pt;width:820.25pt;height:572.55pt;z-index:-251649024;mso-position-horizontal-relative:page;mso-position-vertical-relative:page" coordorigin="-22,-22" coordsize="16405,114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" o:allowincell="f">
                <v:shape id="Freeform 31" o:spid="_x0000_s1027" style="position:absolute;left:16338;width:20;height:11386;visibility:visible;mso-wrap-style:square;v-text-anchor:top" coordsize="20,113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7H/8QA&#10;AADcAAAADwAAAGRycy9kb3ducmV2LnhtbESPQWvCQBSE7wX/w/KEXkrdNAWR6CpaEAKeTIReH9mX&#10;TTD7NmbXmP77bqHgcZiZb5jNbrKdGGnwrWMFH4sEBHHldMtGwaU8vq9A+ICssXNMCn7Iw247e9lg&#10;pt2DzzQWwYgIYZ+hgiaEPpPSVw1Z9AvXE0evdoPFEOVgpB7wEeG2k2mSLKXFluNCgz19NVRdi7tV&#10;cDrvL983/dZzaQ+cp6e6zs2o1Ot82q9BBJrCM/zfzrWCz1UKf2fiEZD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+x//EAAAA3AAAAA8AAAAAAAAAAAAAAAAAmAIAAGRycy9k&#10;b3ducmV2LnhtbFBLBQYAAAAABAAEAPUAAACJAwAAAAA=&#10;" path="m,l,11385e" filled="f" strokecolor="#ef7e09" strokeweight=".79725mm">
                  <v:path arrowok="t" o:connecttype="custom" o:connectlocs="0,0;0,11385" o:connectangles="0,0"/>
                </v:shape>
                <v:shape id="Freeform 32" o:spid="_x0000_s1028" style="position:absolute;top:11406;width:16361;height:20;visibility:visible;mso-wrap-style:square;v-text-anchor:top" coordsize="1636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fB9MQA&#10;AADcAAAADwAAAGRycy9kb3ducmV2LnhtbESPS2vDMBCE74X8B7GFXEoip4YQHMumBAJtLqVpk/Ni&#10;rR+ttTKW6se/rwqBHIeZ+YZJ88m0YqDeNZYVbNYRCOLC6oYrBV+fx9UOhPPIGlvLpGAmB3m2eEgx&#10;0XbkDxrOvhIBwi5BBbX3XSKlK2oy6Na2Iw5eaXuDPsi+krrHMcBNK5+jaCsNNhwWauzoUFPxc/41&#10;Cgb5fngqr98n3uLb6GZ/jHR7UWr5OL3sQXia/D18a79qBfEuhv8z4QjI7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InwfTEAAAA3AAAAA8AAAAAAAAAAAAAAAAAmAIAAGRycy9k&#10;b3ducmV2LnhtbFBLBQYAAAAABAAEAPUAAACJAwAAAAA=&#10;" path="m,l16360,e" filled="f" strokecolor="#ef7e09" strokeweight=".79725mm">
                  <v:path arrowok="t" o:connecttype="custom" o:connectlocs="0,0;16360,0" o:connectangles="0,0"/>
                </v:shape>
                <w10:wrap anchorx="page" anchory="page"/>
              </v:group>
            </w:pict>
          </mc:Fallback>
        </mc:AlternateContent>
      </w:r>
    </w:p>
    <w:p w:rsidR="00236746" w:rsidRDefault="00236746">
      <w:pPr>
        <w:pStyle w:val="a3"/>
        <w:kinsoku w:val="0"/>
        <w:overflowPunct w:val="0"/>
        <w:spacing w:before="4"/>
        <w:ind w:left="0"/>
        <w:rPr>
          <w:sz w:val="21"/>
          <w:szCs w:val="21"/>
        </w:rPr>
      </w:pPr>
    </w:p>
    <w:p w:rsidR="00236746" w:rsidRPr="00FC1DCB" w:rsidRDefault="0060754D">
      <w:pPr>
        <w:pStyle w:val="a3"/>
        <w:kinsoku w:val="0"/>
        <w:overflowPunct w:val="0"/>
        <w:spacing w:before="68"/>
        <w:ind w:left="0" w:right="102"/>
        <w:jc w:val="right"/>
        <w:rPr>
          <w:rFonts w:ascii="Trebuchet MS" w:hAnsi="Trebuchet MS" w:cs="Trebuchet MS"/>
        </w:rPr>
      </w:pPr>
      <w:r w:rsidRPr="00FC1DCB">
        <w:rPr>
          <w:rFonts w:ascii="Trebuchet MS" w:hAnsi="Trebuchet MS" w:cs="Trebuchet MS"/>
        </w:rPr>
        <w:t>8</w:t>
      </w:r>
    </w:p>
    <w:p w:rsidR="00236746" w:rsidRDefault="00236746">
      <w:pPr>
        <w:pStyle w:val="a3"/>
        <w:kinsoku w:val="0"/>
        <w:overflowPunct w:val="0"/>
        <w:spacing w:before="68"/>
        <w:ind w:left="0" w:right="102"/>
        <w:jc w:val="right"/>
        <w:rPr>
          <w:rFonts w:ascii="Trebuchet MS" w:hAnsi="Trebuchet MS" w:cs="Trebuchet MS"/>
        </w:rPr>
        <w:sectPr w:rsidR="00236746">
          <w:type w:val="continuous"/>
          <w:pgSz w:w="16840" w:h="11910" w:orient="landscape"/>
          <w:pgMar w:top="1340" w:right="1280" w:bottom="280" w:left="1340" w:header="720" w:footer="720" w:gutter="0"/>
          <w:cols w:space="720" w:equalWidth="0">
            <w:col w:w="14220"/>
          </w:cols>
          <w:noEndnote/>
        </w:sectPr>
      </w:pPr>
    </w:p>
    <w:p w:rsidR="00236746" w:rsidRDefault="00236746">
      <w:pPr>
        <w:pStyle w:val="a3"/>
        <w:kinsoku w:val="0"/>
        <w:overflowPunct w:val="0"/>
        <w:spacing w:before="9"/>
        <w:ind w:left="0"/>
        <w:rPr>
          <w:rFonts w:ascii="Trebuchet MS" w:hAnsi="Trebuchet MS" w:cs="Trebuchet MS"/>
          <w:sz w:val="10"/>
          <w:szCs w:val="10"/>
        </w:rPr>
      </w:pPr>
    </w:p>
    <w:p w:rsidR="00236746" w:rsidRDefault="00862BB2">
      <w:pPr>
        <w:pStyle w:val="a3"/>
        <w:kinsoku w:val="0"/>
        <w:overflowPunct w:val="0"/>
        <w:spacing w:before="45" w:line="272" w:lineRule="auto"/>
        <w:ind w:left="7806" w:right="105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8480" behindDoc="1" locked="0" layoutInCell="0" allowOverlap="1">
                <wp:simplePos x="0" y="0"/>
                <wp:positionH relativeFrom="page">
                  <wp:posOffset>708025</wp:posOffset>
                </wp:positionH>
                <wp:positionV relativeFrom="paragraph">
                  <wp:posOffset>24765</wp:posOffset>
                </wp:positionV>
                <wp:extent cx="4406265" cy="656590"/>
                <wp:effectExtent l="0" t="0" r="0" b="0"/>
                <wp:wrapNone/>
                <wp:docPr id="375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06265" cy="656590"/>
                          <a:chOff x="1115" y="39"/>
                          <a:chExt cx="6939" cy="1034"/>
                        </a:xfrm>
                      </wpg:grpSpPr>
                      <wps:wsp>
                        <wps:cNvPr id="376" name="Freeform 34"/>
                        <wps:cNvSpPr>
                          <a:spLocks/>
                        </wps:cNvSpPr>
                        <wps:spPr bwMode="auto">
                          <a:xfrm>
                            <a:off x="1130" y="50"/>
                            <a:ext cx="6909" cy="20"/>
                          </a:xfrm>
                          <a:custGeom>
                            <a:avLst/>
                            <a:gdLst>
                              <a:gd name="T0" fmla="*/ 0 w 6909"/>
                              <a:gd name="T1" fmla="*/ 0 h 20"/>
                              <a:gd name="T2" fmla="*/ 6908 w 690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909" h="20">
                                <a:moveTo>
                                  <a:pt x="0" y="0"/>
                                </a:moveTo>
                                <a:lnTo>
                                  <a:pt x="6908" y="0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F89E4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7" name="Freeform 35"/>
                        <wps:cNvSpPr>
                          <a:spLocks/>
                        </wps:cNvSpPr>
                        <wps:spPr bwMode="auto">
                          <a:xfrm>
                            <a:off x="1130" y="1058"/>
                            <a:ext cx="6909" cy="20"/>
                          </a:xfrm>
                          <a:custGeom>
                            <a:avLst/>
                            <a:gdLst>
                              <a:gd name="T0" fmla="*/ 0 w 6909"/>
                              <a:gd name="T1" fmla="*/ 0 h 20"/>
                              <a:gd name="T2" fmla="*/ 6908 w 690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909" h="20">
                                <a:moveTo>
                                  <a:pt x="0" y="0"/>
                                </a:moveTo>
                                <a:lnTo>
                                  <a:pt x="6908" y="0"/>
                                </a:lnTo>
                              </a:path>
                            </a:pathLst>
                          </a:custGeom>
                          <a:noFill/>
                          <a:ln w="19557">
                            <a:solidFill>
                              <a:srgbClr val="B35E0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8" name="Freeform 36"/>
                        <wps:cNvSpPr>
                          <a:spLocks/>
                        </wps:cNvSpPr>
                        <wps:spPr bwMode="auto">
                          <a:xfrm>
                            <a:off x="1135" y="55"/>
                            <a:ext cx="20" cy="989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989"/>
                              <a:gd name="T2" fmla="*/ 0 w 20"/>
                              <a:gd name="T3" fmla="*/ 988 h 9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989">
                                <a:moveTo>
                                  <a:pt x="0" y="0"/>
                                </a:moveTo>
                                <a:lnTo>
                                  <a:pt x="0" y="988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F89E4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9" name="Freeform 37"/>
                        <wps:cNvSpPr>
                          <a:spLocks/>
                        </wps:cNvSpPr>
                        <wps:spPr bwMode="auto">
                          <a:xfrm>
                            <a:off x="8024" y="55"/>
                            <a:ext cx="20" cy="989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989"/>
                              <a:gd name="T2" fmla="*/ 0 w 20"/>
                              <a:gd name="T3" fmla="*/ 988 h 9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989">
                                <a:moveTo>
                                  <a:pt x="0" y="0"/>
                                </a:moveTo>
                                <a:lnTo>
                                  <a:pt x="0" y="988"/>
                                </a:lnTo>
                              </a:path>
                            </a:pathLst>
                          </a:custGeom>
                          <a:noFill/>
                          <a:ln w="19557">
                            <a:solidFill>
                              <a:srgbClr val="B35E0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0" name="Text Box 38"/>
                        <wps:cNvSpPr txBox="1">
                          <a:spLocks noChangeArrowheads="1"/>
                        </wps:cNvSpPr>
                        <wps:spPr bwMode="auto">
                          <a:xfrm>
                            <a:off x="1135" y="50"/>
                            <a:ext cx="6889" cy="10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36746" w:rsidRDefault="00236746">
                              <w:pPr>
                                <w:pStyle w:val="a3"/>
                                <w:kinsoku w:val="0"/>
                                <w:overflowPunct w:val="0"/>
                                <w:spacing w:before="245"/>
                                <w:ind w:left="304"/>
                                <w:rPr>
                                  <w:color w:val="000000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color w:val="EF7E09"/>
                                  <w:spacing w:val="-1"/>
                                  <w:sz w:val="36"/>
                                  <w:szCs w:val="36"/>
                                </w:rPr>
                                <w:t>ΤΟ</w:t>
                              </w:r>
                              <w:r>
                                <w:rPr>
                                  <w:color w:val="EF7E09"/>
                                  <w:spacing w:val="-17"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EF7E09"/>
                                  <w:sz w:val="36"/>
                                  <w:szCs w:val="36"/>
                                </w:rPr>
                                <w:t>ΝΗΠΙΑΓΩΓΕΙΟ</w:t>
                              </w:r>
                              <w:r>
                                <w:rPr>
                                  <w:color w:val="EF7E09"/>
                                  <w:spacing w:val="-17"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EF7E09"/>
                                  <w:spacing w:val="-1"/>
                                  <w:sz w:val="36"/>
                                  <w:szCs w:val="36"/>
                                </w:rPr>
                                <w:t>ΣΤΟΝ</w:t>
                              </w:r>
                              <w:r>
                                <w:rPr>
                                  <w:color w:val="EF7E09"/>
                                  <w:spacing w:val="-18"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EF7E09"/>
                                  <w:spacing w:val="-1"/>
                                  <w:sz w:val="36"/>
                                  <w:szCs w:val="36"/>
                                </w:rPr>
                                <w:t>21</w:t>
                              </w:r>
                              <w:r>
                                <w:rPr>
                                  <w:color w:val="EF7E09"/>
                                  <w:spacing w:val="-1"/>
                                  <w:position w:val="12"/>
                                  <w:sz w:val="23"/>
                                  <w:szCs w:val="23"/>
                                </w:rPr>
                                <w:t>Ο</w:t>
                              </w:r>
                              <w:r>
                                <w:rPr>
                                  <w:color w:val="EF7E09"/>
                                  <w:spacing w:val="14"/>
                                  <w:position w:val="12"/>
                                  <w:sz w:val="23"/>
                                  <w:szCs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EF7E09"/>
                                  <w:sz w:val="36"/>
                                  <w:szCs w:val="36"/>
                                </w:rPr>
                                <w:t>ΑΙΩΝΑ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3" o:spid="_x0000_s1033" style="position:absolute;left:0;text-align:left;margin-left:55.75pt;margin-top:1.95pt;width:346.95pt;height:51.7pt;z-index:-251648000;mso-position-horizontal-relative:page;mso-position-vertical-relative:text" coordorigin="1115,39" coordsize="6939,10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" o:allowincell="f">
                <v:shape id="Freeform 34" o:spid="_x0000_s1034" style="position:absolute;left:1130;top:50;width:6909;height:20;visibility:visible;mso-wrap-style:square;v-text-anchor:top" coordsize="690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pMeMQA&#10;AADcAAAADwAAAGRycy9kb3ducmV2LnhtbESPwWrDMBBE74X8g9hALqWR40Jau5GNMQTSW+uGnBdr&#10;a5tYKyMpifP3VaHQ4zAzb5hdOZtRXMn5wbKCzToBQdxaPXCn4Pi1f3oF4QOyxtEyKbiTh7JYPOww&#10;1/bGn3RtQicihH2OCvoQplxK3/Zk0K/tRBy9b+sMhihdJ7XDW4SbUaZJspUGB44LPU5U99Sem4tR&#10;8Fg3VaiyjzppsoubT5Sif0+VWi3n6g1EoDn8h//aB63g+WULv2fiEZDF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OaTHjEAAAA3AAAAA8AAAAAAAAAAAAAAAAAmAIAAGRycy9k&#10;b3ducmV2LnhtbFBLBQYAAAAABAAEAPUAAACJAwAAAAA=&#10;" path="m,l6908,e" filled="f" strokecolor="#f89e42" strokeweight=".20458mm">
                  <v:path arrowok="t" o:connecttype="custom" o:connectlocs="0,0;6908,0" o:connectangles="0,0"/>
                </v:shape>
                <v:shape id="Freeform 35" o:spid="_x0000_s1035" style="position:absolute;left:1130;top:1058;width:6909;height:20;visibility:visible;mso-wrap-style:square;v-text-anchor:top" coordsize="690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3F4MUA&#10;AADcAAAADwAAAGRycy9kb3ducmV2LnhtbESPX2vCMBTF3wd+h3CFvQxN7WBKNYoOBmMvsnYMHy/N&#10;tSltbkqT2fbbL8Jgj4fz58fZHUbbihv1vnasYLVMQBCXTtdcKfgq3hYbED4ga2wdk4KJPBz2s4cd&#10;ZtoN/Em3PFQijrDPUIEJocuk9KUhi37pOuLoXV1vMUTZV1L3OMRx28o0SV6kxZojwWBHr4bKJv+x&#10;EbLxzfFjrE5NkbinyaTfZ3lJlXqcj8ctiEBj+A//td+1guf1Gu5n4hGQ+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jcXgxQAAANwAAAAPAAAAAAAAAAAAAAAAAJgCAABkcnMv&#10;ZG93bnJldi54bWxQSwUGAAAAAAQABAD1AAAAigMAAAAA&#10;" path="m,l6908,e" filled="f" strokecolor="#b35e05" strokeweight=".54325mm">
                  <v:path arrowok="t" o:connecttype="custom" o:connectlocs="0,0;6908,0" o:connectangles="0,0"/>
                </v:shape>
                <v:shape id="Freeform 36" o:spid="_x0000_s1036" style="position:absolute;left:1135;top:55;width:20;height:989;visibility:visible;mso-wrap-style:square;v-text-anchor:top" coordsize="20,9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rXE8IA&#10;AADcAAAADwAAAGRycy9kb3ducmV2LnhtbERP3U7CMBS+J+EdmkPCjYFuqCiTbiEaA5cyfYCT9bAV&#10;19NlLWO+vb0g4fLL978tRtuKgXpvHCtIlwkI4sppw7WCn+/PxSsIH5A1to5JwR95KPLpZIuZdlc+&#10;0lCGWsQQ9hkqaELoMil91ZBFv3QdceROrrcYIuxrqXu8xnDbylWSrKVFw7GhwY7eG6p+y4tV4Crz&#10;dda7zX51HJ7PPv0oH9Ino9R8Nu7eQAQaw118cx+0gseXuDaeiUdA5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/StcTwgAAANwAAAAPAAAAAAAAAAAAAAAAAJgCAABkcnMvZG93&#10;bnJldi54bWxQSwUGAAAAAAQABAD1AAAAhwMAAAAA&#10;" path="m,l,988e" filled="f" strokecolor="#f89e42" strokeweight=".20458mm">
                  <v:path arrowok="t" o:connecttype="custom" o:connectlocs="0,0;0,988" o:connectangles="0,0"/>
                </v:shape>
                <v:shape id="Freeform 37" o:spid="_x0000_s1037" style="position:absolute;left:8024;top:55;width:20;height:989;visibility:visible;mso-wrap-style:square;v-text-anchor:top" coordsize="20,9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z888UA&#10;AADcAAAADwAAAGRycy9kb3ducmV2LnhtbESPQWsCMRSE74X+h/AKvRTNqlB1NYpoC60nXb14eySv&#10;u0s3L0uS6uqvbwoFj8PMfMPMl51txJl8qB0rGPQzEMTamZpLBcfDe28CIkRkg41jUnClAMvF48Mc&#10;c+MuvKdzEUuRIBxyVFDF2OZSBl2RxdB3LXHyvpy3GJP0pTQeLwluGznMsldpsea0UGFL64r0d/Fj&#10;FUi/1dlpc/u87t42xYs8ee2nY6Wen7rVDESkLt7D/+0Po2A0nsLfmXQE5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vPzzxQAAANwAAAAPAAAAAAAAAAAAAAAAAJgCAABkcnMv&#10;ZG93bnJldi54bWxQSwUGAAAAAAQABAD1AAAAigMAAAAA&#10;" path="m,l,988e" filled="f" strokecolor="#b35e05" strokeweight=".54325mm">
                  <v:path arrowok="t" o:connecttype="custom" o:connectlocs="0,0;0,988" o:connectangles="0,0"/>
                </v:shape>
                <v:shape id="Text Box 38" o:spid="_x0000_s1038" type="#_x0000_t202" style="position:absolute;left:1135;top:50;width:6889;height:10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k8VMEA&#10;AADcAAAADwAAAGRycy9kb3ducmV2LnhtbERPTYvCMBC9C/sfwix401QF0WoUWVwQBLHWwx5nm7EN&#10;NpNuk9X6781B8Ph438t1Z2txo9YbxwpGwwQEceG04VLBOf8ezED4gKyxdkwKHuRhvfroLTHV7s4Z&#10;3U6hFDGEfYoKqhCaVEpfVGTRD11DHLmLay2GCNtS6hbvMdzWcpwkU2nRcGyosKGviorr6d8q2Pxw&#10;tjV/h99jdslMns8T3k+vSvU/u80CRKAuvMUv904rmMzi/HgmHgG5e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HJPFTBAAAA3AAAAA8AAAAAAAAAAAAAAAAAmAIAAGRycy9kb3du&#10;cmV2LnhtbFBLBQYAAAAABAAEAPUAAACGAwAAAAA=&#10;" filled="f" stroked="f">
                  <v:textbox inset="0,0,0,0">
                    <w:txbxContent>
                      <w:p w:rsidR="00236746" w:rsidRDefault="00236746">
                        <w:pPr>
                          <w:pStyle w:val="a3"/>
                          <w:kinsoku w:val="0"/>
                          <w:overflowPunct w:val="0"/>
                          <w:spacing w:before="245"/>
                          <w:ind w:left="304"/>
                          <w:rPr>
                            <w:color w:val="000000"/>
                            <w:sz w:val="36"/>
                            <w:szCs w:val="36"/>
                          </w:rPr>
                        </w:pPr>
                        <w:r>
                          <w:rPr>
                            <w:color w:val="EF7E09"/>
                            <w:spacing w:val="-1"/>
                            <w:sz w:val="36"/>
                            <w:szCs w:val="36"/>
                          </w:rPr>
                          <w:t>ΤΟ</w:t>
                        </w:r>
                        <w:r>
                          <w:rPr>
                            <w:color w:val="EF7E09"/>
                            <w:spacing w:val="-17"/>
                            <w:sz w:val="36"/>
                            <w:szCs w:val="36"/>
                          </w:rPr>
                          <w:t xml:space="preserve"> </w:t>
                        </w:r>
                        <w:r>
                          <w:rPr>
                            <w:color w:val="EF7E09"/>
                            <w:sz w:val="36"/>
                            <w:szCs w:val="36"/>
                          </w:rPr>
                          <w:t>ΝΗΠΙΑΓΩΓΕΙΟ</w:t>
                        </w:r>
                        <w:r>
                          <w:rPr>
                            <w:color w:val="EF7E09"/>
                            <w:spacing w:val="-17"/>
                            <w:sz w:val="36"/>
                            <w:szCs w:val="36"/>
                          </w:rPr>
                          <w:t xml:space="preserve"> </w:t>
                        </w:r>
                        <w:r>
                          <w:rPr>
                            <w:color w:val="EF7E09"/>
                            <w:spacing w:val="-1"/>
                            <w:sz w:val="36"/>
                            <w:szCs w:val="36"/>
                          </w:rPr>
                          <w:t>ΣΤΟΝ</w:t>
                        </w:r>
                        <w:r>
                          <w:rPr>
                            <w:color w:val="EF7E09"/>
                            <w:spacing w:val="-18"/>
                            <w:sz w:val="36"/>
                            <w:szCs w:val="36"/>
                          </w:rPr>
                          <w:t xml:space="preserve"> </w:t>
                        </w:r>
                        <w:r>
                          <w:rPr>
                            <w:color w:val="EF7E09"/>
                            <w:spacing w:val="-1"/>
                            <w:sz w:val="36"/>
                            <w:szCs w:val="36"/>
                          </w:rPr>
                          <w:t>21</w:t>
                        </w:r>
                        <w:r>
                          <w:rPr>
                            <w:color w:val="EF7E09"/>
                            <w:spacing w:val="-1"/>
                            <w:position w:val="12"/>
                            <w:sz w:val="23"/>
                            <w:szCs w:val="23"/>
                          </w:rPr>
                          <w:t>Ο</w:t>
                        </w:r>
                        <w:r>
                          <w:rPr>
                            <w:color w:val="EF7E09"/>
                            <w:spacing w:val="14"/>
                            <w:position w:val="12"/>
                            <w:sz w:val="23"/>
                            <w:szCs w:val="23"/>
                          </w:rPr>
                          <w:t xml:space="preserve"> </w:t>
                        </w:r>
                        <w:r>
                          <w:rPr>
                            <w:color w:val="EF7E09"/>
                            <w:sz w:val="36"/>
                            <w:szCs w:val="36"/>
                          </w:rPr>
                          <w:t>ΑΙΩΝΑ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1" locked="0" layoutInCell="0" allowOverlap="1">
                <wp:simplePos x="0" y="0"/>
                <wp:positionH relativeFrom="page">
                  <wp:posOffset>5363210</wp:posOffset>
                </wp:positionH>
                <wp:positionV relativeFrom="paragraph">
                  <wp:posOffset>28575</wp:posOffset>
                </wp:positionV>
                <wp:extent cx="12700" cy="5949315"/>
                <wp:effectExtent l="0" t="0" r="0" b="0"/>
                <wp:wrapNone/>
                <wp:docPr id="374" name="Freeform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5949315"/>
                        </a:xfrm>
                        <a:custGeom>
                          <a:avLst/>
                          <a:gdLst>
                            <a:gd name="T0" fmla="*/ 0 w 20"/>
                            <a:gd name="T1" fmla="*/ 0 h 9369"/>
                            <a:gd name="T2" fmla="*/ 0 w 20"/>
                            <a:gd name="T3" fmla="*/ 9368 h 936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9369">
                              <a:moveTo>
                                <a:pt x="0" y="0"/>
                              </a:moveTo>
                              <a:lnTo>
                                <a:pt x="0" y="9368"/>
                              </a:lnTo>
                            </a:path>
                          </a:pathLst>
                        </a:custGeom>
                        <a:noFill/>
                        <a:ln w="1041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4D6E6F2" id="Freeform 39" o:spid="_x0000_s1026" style="position:absolute;z-index:-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422.3pt,2.25pt,422.3pt,470.65pt" coordsize="20,93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" o:allowincell="f" filled="f" strokeweight=".82pt">
                <v:path arrowok="t" o:connecttype="custom" o:connectlocs="0,0;0,5948680" o:connectangles="0,0"/>
                <w10:wrap anchorx="page"/>
              </v:polyline>
            </w:pict>
          </mc:Fallback>
        </mc:AlternateContent>
      </w:r>
      <w:bookmarkStart w:id="3" w:name="bookmark1"/>
      <w:bookmarkEnd w:id="3"/>
      <w:r w:rsidR="00236746">
        <w:rPr>
          <w:i/>
          <w:iCs/>
        </w:rPr>
        <w:t xml:space="preserve">ιδιότητα  </w:t>
      </w:r>
      <w:r w:rsidR="00236746">
        <w:rPr>
          <w:i/>
          <w:iCs/>
          <w:spacing w:val="16"/>
        </w:rPr>
        <w:t xml:space="preserve"> </w:t>
      </w:r>
      <w:r w:rsidR="00236746">
        <w:rPr>
          <w:i/>
          <w:iCs/>
        </w:rPr>
        <w:t xml:space="preserve">του  </w:t>
      </w:r>
      <w:r w:rsidR="00236746">
        <w:rPr>
          <w:i/>
          <w:iCs/>
          <w:spacing w:val="16"/>
        </w:rPr>
        <w:t xml:space="preserve"> </w:t>
      </w:r>
      <w:r w:rsidR="00236746">
        <w:rPr>
          <w:i/>
          <w:iCs/>
          <w:spacing w:val="-1"/>
        </w:rPr>
        <w:t>πολίτη</w:t>
      </w:r>
      <w:r w:rsidR="00236746">
        <w:rPr>
          <w:i/>
          <w:iCs/>
        </w:rPr>
        <w:t xml:space="preserve">  </w:t>
      </w:r>
      <w:r w:rsidR="00236746">
        <w:rPr>
          <w:i/>
          <w:iCs/>
          <w:spacing w:val="14"/>
        </w:rPr>
        <w:t xml:space="preserve"> </w:t>
      </w:r>
      <w:r w:rsidR="00236746">
        <w:rPr>
          <w:i/>
          <w:iCs/>
        </w:rPr>
        <w:t xml:space="preserve">και  </w:t>
      </w:r>
      <w:r w:rsidR="00236746">
        <w:rPr>
          <w:i/>
          <w:iCs/>
          <w:spacing w:val="17"/>
        </w:rPr>
        <w:t xml:space="preserve"> </w:t>
      </w:r>
      <w:r w:rsidR="00236746">
        <w:rPr>
          <w:i/>
          <w:iCs/>
        </w:rPr>
        <w:t xml:space="preserve">την  </w:t>
      </w:r>
      <w:r w:rsidR="00236746">
        <w:rPr>
          <w:i/>
          <w:iCs/>
          <w:spacing w:val="17"/>
        </w:rPr>
        <w:t xml:space="preserve"> </w:t>
      </w:r>
      <w:r w:rsidR="00236746">
        <w:rPr>
          <w:i/>
          <w:iCs/>
          <w:spacing w:val="-1"/>
        </w:rPr>
        <w:t>απασχολησιμότητά</w:t>
      </w:r>
      <w:r w:rsidR="00236746">
        <w:rPr>
          <w:i/>
          <w:iCs/>
        </w:rPr>
        <w:t xml:space="preserve">  </w:t>
      </w:r>
      <w:r w:rsidR="00236746">
        <w:rPr>
          <w:i/>
          <w:iCs/>
          <w:spacing w:val="16"/>
        </w:rPr>
        <w:t xml:space="preserve"> </w:t>
      </w:r>
      <w:r w:rsidR="00236746">
        <w:rPr>
          <w:i/>
          <w:iCs/>
        </w:rPr>
        <w:t xml:space="preserve">τους  </w:t>
      </w:r>
      <w:r w:rsidR="00236746">
        <w:rPr>
          <w:i/>
          <w:iCs/>
          <w:spacing w:val="16"/>
        </w:rPr>
        <w:t xml:space="preserve"> </w:t>
      </w:r>
      <w:r w:rsidR="00236746">
        <w:rPr>
          <w:i/>
          <w:iCs/>
          <w:spacing w:val="-1"/>
        </w:rPr>
        <w:t>στην</w:t>
      </w:r>
      <w:r w:rsidR="00236746">
        <w:rPr>
          <w:i/>
          <w:iCs/>
          <w:spacing w:val="39"/>
        </w:rPr>
        <w:t xml:space="preserve"> </w:t>
      </w:r>
      <w:r w:rsidR="00236746">
        <w:rPr>
          <w:i/>
          <w:iCs/>
        </w:rPr>
        <w:t>κοινωνία</w:t>
      </w:r>
      <w:r w:rsidR="00236746">
        <w:rPr>
          <w:i/>
          <w:iCs/>
          <w:spacing w:val="-1"/>
        </w:rPr>
        <w:t xml:space="preserve"> μας</w:t>
      </w:r>
      <w:r w:rsidR="00236746">
        <w:rPr>
          <w:i/>
          <w:iCs/>
          <w:spacing w:val="1"/>
        </w:rPr>
        <w:t xml:space="preserve"> </w:t>
      </w:r>
      <w:r w:rsidR="00236746">
        <w:rPr>
          <w:i/>
          <w:iCs/>
        </w:rPr>
        <w:t>που</w:t>
      </w:r>
      <w:r w:rsidR="00236746">
        <w:rPr>
          <w:i/>
          <w:iCs/>
          <w:spacing w:val="-1"/>
        </w:rPr>
        <w:t xml:space="preserve"> βασίζεται</w:t>
      </w:r>
      <w:r w:rsidR="00236746">
        <w:rPr>
          <w:i/>
          <w:iCs/>
        </w:rPr>
        <w:t xml:space="preserve"> </w:t>
      </w:r>
      <w:r w:rsidR="00236746">
        <w:rPr>
          <w:i/>
          <w:iCs/>
          <w:spacing w:val="-1"/>
        </w:rPr>
        <w:t>στη</w:t>
      </w:r>
      <w:r w:rsidR="00236746">
        <w:rPr>
          <w:i/>
          <w:iCs/>
        </w:rPr>
        <w:t xml:space="preserve"> γνώση»</w:t>
      </w:r>
      <w:r w:rsidR="00236746">
        <w:rPr>
          <w:i/>
          <w:iCs/>
          <w:position w:val="8"/>
          <w:sz w:val="16"/>
          <w:szCs w:val="16"/>
        </w:rPr>
        <w:t>2</w:t>
      </w:r>
      <w:r w:rsidR="00236746">
        <w:rPr>
          <w:i/>
          <w:iCs/>
        </w:rPr>
        <w:t>.</w:t>
      </w:r>
    </w:p>
    <w:p w:rsidR="00236746" w:rsidRDefault="00236746">
      <w:pPr>
        <w:pStyle w:val="a3"/>
        <w:kinsoku w:val="0"/>
        <w:overflowPunct w:val="0"/>
        <w:ind w:left="0"/>
        <w:rPr>
          <w:i/>
          <w:iCs/>
          <w:sz w:val="20"/>
          <w:szCs w:val="20"/>
        </w:rPr>
      </w:pPr>
    </w:p>
    <w:p w:rsidR="00236746" w:rsidRDefault="00236746">
      <w:pPr>
        <w:pStyle w:val="a3"/>
        <w:kinsoku w:val="0"/>
        <w:overflowPunct w:val="0"/>
        <w:ind w:left="0"/>
        <w:rPr>
          <w:i/>
          <w:iCs/>
          <w:sz w:val="20"/>
          <w:szCs w:val="20"/>
        </w:rPr>
        <w:sectPr w:rsidR="00236746">
          <w:pgSz w:w="16840" w:h="11910" w:orient="landscape"/>
          <w:pgMar w:top="1100" w:right="1280" w:bottom="280" w:left="1000" w:header="720" w:footer="720" w:gutter="0"/>
          <w:cols w:space="720" w:equalWidth="0">
            <w:col w:w="14560"/>
          </w:cols>
          <w:noEndnote/>
        </w:sectPr>
      </w:pPr>
    </w:p>
    <w:p w:rsidR="00236746" w:rsidRDefault="00236746">
      <w:pPr>
        <w:pStyle w:val="a3"/>
        <w:kinsoku w:val="0"/>
        <w:overflowPunct w:val="0"/>
        <w:ind w:left="0"/>
        <w:rPr>
          <w:i/>
          <w:iCs/>
          <w:sz w:val="26"/>
          <w:szCs w:val="26"/>
        </w:rPr>
      </w:pPr>
    </w:p>
    <w:p w:rsidR="00236746" w:rsidRDefault="00236746">
      <w:pPr>
        <w:pStyle w:val="a3"/>
        <w:kinsoku w:val="0"/>
        <w:overflowPunct w:val="0"/>
        <w:ind w:left="0"/>
        <w:rPr>
          <w:i/>
          <w:iCs/>
          <w:sz w:val="26"/>
          <w:szCs w:val="26"/>
        </w:rPr>
      </w:pPr>
    </w:p>
    <w:p w:rsidR="00236746" w:rsidRDefault="00236746">
      <w:pPr>
        <w:pStyle w:val="1"/>
        <w:kinsoku w:val="0"/>
        <w:overflowPunct w:val="0"/>
        <w:spacing w:before="178"/>
        <w:ind w:left="4215" w:right="2" w:hanging="908"/>
        <w:rPr>
          <w:b w:val="0"/>
          <w:bCs w:val="0"/>
          <w:color w:val="000000"/>
        </w:rPr>
      </w:pPr>
      <w:bookmarkStart w:id="4" w:name="bookmark2"/>
      <w:bookmarkEnd w:id="4"/>
      <w:r>
        <w:rPr>
          <w:color w:val="365F91"/>
        </w:rPr>
        <w:t>ΠΡΟΩΘΩΝΤΑΣ</w:t>
      </w:r>
      <w:r>
        <w:rPr>
          <w:color w:val="365F91"/>
          <w:spacing w:val="-19"/>
        </w:rPr>
        <w:t xml:space="preserve"> </w:t>
      </w:r>
      <w:r>
        <w:rPr>
          <w:color w:val="365F91"/>
        </w:rPr>
        <w:t>ΤΗΝ</w:t>
      </w:r>
      <w:r>
        <w:rPr>
          <w:color w:val="365F91"/>
          <w:spacing w:val="-17"/>
        </w:rPr>
        <w:t xml:space="preserve"> </w:t>
      </w:r>
      <w:r>
        <w:rPr>
          <w:color w:val="365F91"/>
          <w:spacing w:val="-1"/>
        </w:rPr>
        <w:t>ΑΝΑΠΤΥΞΗ</w:t>
      </w:r>
      <w:r>
        <w:rPr>
          <w:color w:val="365F91"/>
          <w:spacing w:val="30"/>
          <w:w w:val="99"/>
        </w:rPr>
        <w:t xml:space="preserve"> </w:t>
      </w:r>
      <w:r>
        <w:rPr>
          <w:color w:val="365F91"/>
          <w:spacing w:val="-1"/>
        </w:rPr>
        <w:t>ΒΑΣΙΚΩΝ</w:t>
      </w:r>
      <w:r>
        <w:rPr>
          <w:color w:val="365F91"/>
          <w:spacing w:val="-30"/>
        </w:rPr>
        <w:t xml:space="preserve"> </w:t>
      </w:r>
      <w:r>
        <w:rPr>
          <w:color w:val="365F91"/>
        </w:rPr>
        <w:t>ΙΚΑΝΟΤΗΤΩΝ</w:t>
      </w:r>
    </w:p>
    <w:p w:rsidR="00236746" w:rsidRDefault="00236746">
      <w:pPr>
        <w:pStyle w:val="a3"/>
        <w:kinsoku w:val="0"/>
        <w:overflowPunct w:val="0"/>
        <w:spacing w:before="9"/>
        <w:ind w:left="0"/>
        <w:rPr>
          <w:rFonts w:ascii="Cambria" w:hAnsi="Cambria" w:cs="Cambria"/>
          <w:b/>
          <w:bCs/>
          <w:sz w:val="34"/>
          <w:szCs w:val="34"/>
        </w:rPr>
      </w:pPr>
    </w:p>
    <w:p w:rsidR="00236746" w:rsidRDefault="00236746">
      <w:pPr>
        <w:pStyle w:val="a3"/>
        <w:kinsoku w:val="0"/>
        <w:overflowPunct w:val="0"/>
        <w:spacing w:line="275" w:lineRule="auto"/>
        <w:ind w:left="440" w:firstLine="578"/>
        <w:jc w:val="both"/>
      </w:pPr>
      <w:r>
        <w:t>Τα</w:t>
      </w:r>
      <w:r>
        <w:rPr>
          <w:spacing w:val="13"/>
        </w:rPr>
        <w:t xml:space="preserve"> </w:t>
      </w:r>
      <w:r>
        <w:rPr>
          <w:spacing w:val="-1"/>
        </w:rPr>
        <w:t>σημερινά</w:t>
      </w:r>
      <w:r>
        <w:rPr>
          <w:spacing w:val="13"/>
        </w:rPr>
        <w:t xml:space="preserve"> </w:t>
      </w:r>
      <w:r>
        <w:rPr>
          <w:spacing w:val="-1"/>
        </w:rPr>
        <w:t>παιδιά</w:t>
      </w:r>
      <w:r>
        <w:rPr>
          <w:spacing w:val="13"/>
        </w:rPr>
        <w:t xml:space="preserve"> </w:t>
      </w:r>
      <w:r>
        <w:rPr>
          <w:spacing w:val="-1"/>
        </w:rPr>
        <w:t>μεγαλώνουν</w:t>
      </w:r>
      <w:r>
        <w:rPr>
          <w:spacing w:val="13"/>
        </w:rPr>
        <w:t xml:space="preserve"> </w:t>
      </w:r>
      <w:r>
        <w:t>σε</w:t>
      </w:r>
      <w:r>
        <w:rPr>
          <w:spacing w:val="13"/>
        </w:rPr>
        <w:t xml:space="preserve"> </w:t>
      </w:r>
      <w:r>
        <w:t>έναν</w:t>
      </w:r>
      <w:r>
        <w:rPr>
          <w:spacing w:val="11"/>
        </w:rPr>
        <w:t xml:space="preserve"> </w:t>
      </w:r>
      <w:r>
        <w:rPr>
          <w:spacing w:val="-1"/>
        </w:rPr>
        <w:t>κόσμο,</w:t>
      </w:r>
      <w:r>
        <w:rPr>
          <w:spacing w:val="12"/>
        </w:rPr>
        <w:t xml:space="preserve"> </w:t>
      </w:r>
      <w:r>
        <w:t>όπου</w:t>
      </w:r>
      <w:r>
        <w:rPr>
          <w:spacing w:val="45"/>
        </w:rPr>
        <w:t xml:space="preserve"> </w:t>
      </w:r>
      <w:r>
        <w:rPr>
          <w:spacing w:val="-1"/>
        </w:rPr>
        <w:t>απαιτείται</w:t>
      </w:r>
      <w:r>
        <w:rPr>
          <w:spacing w:val="45"/>
        </w:rPr>
        <w:t xml:space="preserve"> </w:t>
      </w:r>
      <w:r>
        <w:rPr>
          <w:spacing w:val="-1"/>
        </w:rPr>
        <w:t>ευέλικτη</w:t>
      </w:r>
      <w:r>
        <w:rPr>
          <w:spacing w:val="47"/>
        </w:rPr>
        <w:t xml:space="preserve"> </w:t>
      </w:r>
      <w:r>
        <w:rPr>
          <w:spacing w:val="-1"/>
        </w:rPr>
        <w:t>διαχείριση</w:t>
      </w:r>
      <w:r>
        <w:rPr>
          <w:spacing w:val="47"/>
        </w:rPr>
        <w:t xml:space="preserve"> </w:t>
      </w:r>
      <w:r>
        <w:t>και</w:t>
      </w:r>
      <w:r>
        <w:rPr>
          <w:spacing w:val="45"/>
        </w:rPr>
        <w:t xml:space="preserve"> </w:t>
      </w:r>
      <w:r>
        <w:rPr>
          <w:spacing w:val="-1"/>
        </w:rPr>
        <w:t>αντιμετώπιση</w:t>
      </w:r>
      <w:r>
        <w:rPr>
          <w:spacing w:val="47"/>
        </w:rPr>
        <w:t xml:space="preserve"> </w:t>
      </w:r>
      <w:r>
        <w:t>αλλαγών,</w:t>
      </w:r>
      <w:r>
        <w:rPr>
          <w:spacing w:val="55"/>
        </w:rPr>
        <w:t xml:space="preserve"> </w:t>
      </w:r>
      <w:r>
        <w:rPr>
          <w:spacing w:val="-1"/>
        </w:rPr>
        <w:t>ραγδαίων</w:t>
      </w:r>
      <w:r>
        <w:rPr>
          <w:spacing w:val="10"/>
        </w:rPr>
        <w:t xml:space="preserve"> </w:t>
      </w:r>
      <w:r>
        <w:rPr>
          <w:spacing w:val="-1"/>
        </w:rPr>
        <w:t>εξελίξεων</w:t>
      </w:r>
      <w:r>
        <w:rPr>
          <w:spacing w:val="7"/>
        </w:rPr>
        <w:t xml:space="preserve"> </w:t>
      </w:r>
      <w:r>
        <w:rPr>
          <w:spacing w:val="-1"/>
        </w:rPr>
        <w:t>και</w:t>
      </w:r>
      <w:r>
        <w:rPr>
          <w:spacing w:val="8"/>
        </w:rPr>
        <w:t xml:space="preserve"> </w:t>
      </w:r>
      <w:r>
        <w:rPr>
          <w:spacing w:val="-1"/>
        </w:rPr>
        <w:t>σύνθετων</w:t>
      </w:r>
      <w:r>
        <w:rPr>
          <w:spacing w:val="10"/>
        </w:rPr>
        <w:t xml:space="preserve"> </w:t>
      </w:r>
      <w:r>
        <w:rPr>
          <w:spacing w:val="-1"/>
        </w:rPr>
        <w:t>καταστάσεων</w:t>
      </w:r>
      <w:r>
        <w:rPr>
          <w:spacing w:val="10"/>
        </w:rPr>
        <w:t xml:space="preserve"> </w:t>
      </w:r>
      <w:r>
        <w:t>που</w:t>
      </w:r>
      <w:r>
        <w:rPr>
          <w:spacing w:val="9"/>
        </w:rPr>
        <w:t xml:space="preserve"> </w:t>
      </w:r>
      <w:r>
        <w:t>αφορούν</w:t>
      </w:r>
      <w:r>
        <w:rPr>
          <w:spacing w:val="55"/>
        </w:rPr>
        <w:t xml:space="preserve"> </w:t>
      </w:r>
      <w:r>
        <w:rPr>
          <w:spacing w:val="-1"/>
        </w:rPr>
        <w:t>διάφορες</w:t>
      </w:r>
      <w:r>
        <w:rPr>
          <w:spacing w:val="16"/>
        </w:rPr>
        <w:t xml:space="preserve"> </w:t>
      </w:r>
      <w:r>
        <w:rPr>
          <w:spacing w:val="-1"/>
        </w:rPr>
        <w:t>πλευρές</w:t>
      </w:r>
      <w:r>
        <w:rPr>
          <w:spacing w:val="16"/>
        </w:rPr>
        <w:t xml:space="preserve"> </w:t>
      </w:r>
      <w:r>
        <w:t>της</w:t>
      </w:r>
      <w:r>
        <w:rPr>
          <w:spacing w:val="15"/>
        </w:rPr>
        <w:t xml:space="preserve"> </w:t>
      </w:r>
      <w:r>
        <w:rPr>
          <w:spacing w:val="-1"/>
        </w:rPr>
        <w:t>σύγχρονης</w:t>
      </w:r>
      <w:r>
        <w:rPr>
          <w:spacing w:val="15"/>
        </w:rPr>
        <w:t xml:space="preserve"> </w:t>
      </w:r>
      <w:r>
        <w:t>ζωής</w:t>
      </w:r>
      <w:r>
        <w:rPr>
          <w:spacing w:val="18"/>
        </w:rPr>
        <w:t xml:space="preserve"> </w:t>
      </w:r>
      <w:r>
        <w:rPr>
          <w:spacing w:val="-1"/>
        </w:rPr>
        <w:t>(π.χ.</w:t>
      </w:r>
      <w:r>
        <w:rPr>
          <w:spacing w:val="15"/>
        </w:rPr>
        <w:t xml:space="preserve"> </w:t>
      </w:r>
      <w:r>
        <w:t>τεχνολογική</w:t>
      </w:r>
      <w:r>
        <w:rPr>
          <w:spacing w:val="54"/>
        </w:rPr>
        <w:t xml:space="preserve"> </w:t>
      </w:r>
      <w:r>
        <w:rPr>
          <w:spacing w:val="-1"/>
        </w:rPr>
        <w:t>εξέλιξη,</w:t>
      </w:r>
      <w:r>
        <w:rPr>
          <w:spacing w:val="44"/>
        </w:rPr>
        <w:t xml:space="preserve"> </w:t>
      </w:r>
      <w:r>
        <w:rPr>
          <w:spacing w:val="-1"/>
        </w:rPr>
        <w:t>αύξηση</w:t>
      </w:r>
      <w:r>
        <w:rPr>
          <w:spacing w:val="43"/>
        </w:rPr>
        <w:t xml:space="preserve"> </w:t>
      </w:r>
      <w:r>
        <w:t>και</w:t>
      </w:r>
      <w:r>
        <w:rPr>
          <w:spacing w:val="43"/>
        </w:rPr>
        <w:t xml:space="preserve"> </w:t>
      </w:r>
      <w:r>
        <w:rPr>
          <w:spacing w:val="-1"/>
        </w:rPr>
        <w:t>ταυτόχρονα</w:t>
      </w:r>
      <w:r>
        <w:rPr>
          <w:spacing w:val="45"/>
        </w:rPr>
        <w:t xml:space="preserve"> </w:t>
      </w:r>
      <w:r>
        <w:rPr>
          <w:spacing w:val="-1"/>
        </w:rPr>
        <w:t>απαξίωση</w:t>
      </w:r>
      <w:r>
        <w:rPr>
          <w:spacing w:val="51"/>
        </w:rPr>
        <w:t xml:space="preserve"> </w:t>
      </w:r>
      <w:r>
        <w:rPr>
          <w:spacing w:val="-1"/>
        </w:rPr>
        <w:t>της</w:t>
      </w:r>
      <w:r>
        <w:rPr>
          <w:spacing w:val="44"/>
        </w:rPr>
        <w:t xml:space="preserve"> </w:t>
      </w:r>
      <w:r>
        <w:rPr>
          <w:spacing w:val="-1"/>
        </w:rPr>
        <w:t>γνώσης,</w:t>
      </w:r>
      <w:r>
        <w:rPr>
          <w:spacing w:val="59"/>
        </w:rPr>
        <w:t xml:space="preserve"> </w:t>
      </w:r>
      <w:r>
        <w:rPr>
          <w:spacing w:val="-1"/>
        </w:rPr>
        <w:t>πολυπολιτισμικότητα,</w:t>
      </w:r>
      <w:r>
        <w:rPr>
          <w:spacing w:val="19"/>
        </w:rPr>
        <w:t xml:space="preserve"> </w:t>
      </w:r>
      <w:r>
        <w:rPr>
          <w:spacing w:val="-1"/>
        </w:rPr>
        <w:t>φυσικό</w:t>
      </w:r>
      <w:r>
        <w:rPr>
          <w:spacing w:val="19"/>
        </w:rPr>
        <w:t xml:space="preserve"> </w:t>
      </w:r>
      <w:r>
        <w:t>περιβάλλον</w:t>
      </w:r>
      <w:r>
        <w:rPr>
          <w:spacing w:val="17"/>
        </w:rPr>
        <w:t xml:space="preserve"> </w:t>
      </w:r>
      <w:r>
        <w:rPr>
          <w:spacing w:val="-1"/>
        </w:rPr>
        <w:t>κ.ά.).</w:t>
      </w:r>
      <w:r>
        <w:rPr>
          <w:spacing w:val="24"/>
        </w:rPr>
        <w:t xml:space="preserve"> </w:t>
      </w:r>
      <w:r>
        <w:t>Η</w:t>
      </w:r>
      <w:r>
        <w:rPr>
          <w:spacing w:val="19"/>
        </w:rPr>
        <w:t xml:space="preserve"> </w:t>
      </w:r>
      <w:r>
        <w:rPr>
          <w:spacing w:val="-1"/>
        </w:rPr>
        <w:t>μάθηση</w:t>
      </w:r>
      <w:r>
        <w:rPr>
          <w:spacing w:val="20"/>
        </w:rPr>
        <w:t xml:space="preserve"> </w:t>
      </w:r>
      <w:r>
        <w:rPr>
          <w:spacing w:val="-1"/>
        </w:rPr>
        <w:t>τον</w:t>
      </w:r>
      <w:r>
        <w:rPr>
          <w:spacing w:val="45"/>
        </w:rPr>
        <w:t xml:space="preserve"> </w:t>
      </w:r>
      <w:r>
        <w:rPr>
          <w:spacing w:val="-1"/>
        </w:rPr>
        <w:t>21</w:t>
      </w:r>
      <w:r>
        <w:rPr>
          <w:spacing w:val="-1"/>
          <w:position w:val="8"/>
          <w:sz w:val="16"/>
          <w:szCs w:val="16"/>
        </w:rPr>
        <w:t>ο</w:t>
      </w:r>
      <w:r>
        <w:rPr>
          <w:spacing w:val="33"/>
          <w:position w:val="8"/>
          <w:sz w:val="16"/>
          <w:szCs w:val="16"/>
        </w:rPr>
        <w:t xml:space="preserve"> </w:t>
      </w:r>
      <w:r>
        <w:rPr>
          <w:spacing w:val="-1"/>
        </w:rPr>
        <w:t>αιώνα</w:t>
      </w:r>
      <w:r>
        <w:rPr>
          <w:spacing w:val="17"/>
        </w:rPr>
        <w:t xml:space="preserve"> </w:t>
      </w:r>
      <w:r>
        <w:t>δεν</w:t>
      </w:r>
      <w:r>
        <w:rPr>
          <w:spacing w:val="17"/>
        </w:rPr>
        <w:t xml:space="preserve"> </w:t>
      </w:r>
      <w:r>
        <w:t>μπορεί</w:t>
      </w:r>
      <w:r>
        <w:rPr>
          <w:spacing w:val="15"/>
        </w:rPr>
        <w:t xml:space="preserve"> </w:t>
      </w:r>
      <w:r>
        <w:rPr>
          <w:spacing w:val="1"/>
        </w:rPr>
        <w:t>να</w:t>
      </w:r>
      <w:r>
        <w:rPr>
          <w:spacing w:val="17"/>
        </w:rPr>
        <w:t xml:space="preserve"> </w:t>
      </w:r>
      <w:r>
        <w:rPr>
          <w:spacing w:val="-1"/>
        </w:rPr>
        <w:t>στηρίζεται</w:t>
      </w:r>
      <w:r>
        <w:rPr>
          <w:spacing w:val="16"/>
        </w:rPr>
        <w:t xml:space="preserve"> </w:t>
      </w:r>
      <w:r>
        <w:t>σε</w:t>
      </w:r>
      <w:r>
        <w:rPr>
          <w:spacing w:val="19"/>
        </w:rPr>
        <w:t xml:space="preserve"> </w:t>
      </w:r>
      <w:r>
        <w:rPr>
          <w:spacing w:val="-1"/>
        </w:rPr>
        <w:t>προγράμματα</w:t>
      </w:r>
      <w:r>
        <w:rPr>
          <w:spacing w:val="16"/>
        </w:rPr>
        <w:t xml:space="preserve"> </w:t>
      </w:r>
      <w:r>
        <w:rPr>
          <w:spacing w:val="-1"/>
        </w:rPr>
        <w:t>σπουδών</w:t>
      </w:r>
      <w:r>
        <w:rPr>
          <w:spacing w:val="59"/>
        </w:rPr>
        <w:t xml:space="preserve"> </w:t>
      </w:r>
      <w:r>
        <w:t>που</w:t>
      </w:r>
      <w:r>
        <w:rPr>
          <w:spacing w:val="52"/>
        </w:rPr>
        <w:t xml:space="preserve"> </w:t>
      </w:r>
      <w:r>
        <w:rPr>
          <w:spacing w:val="-1"/>
        </w:rPr>
        <w:t>οργανώνονται,</w:t>
      </w:r>
      <w:r>
        <w:t xml:space="preserve">  </w:t>
      </w:r>
      <w:r>
        <w:rPr>
          <w:spacing w:val="-1"/>
        </w:rPr>
        <w:t>αποκλειστικά,</w:t>
      </w:r>
      <w:r>
        <w:rPr>
          <w:spacing w:val="3"/>
        </w:rPr>
        <w:t xml:space="preserve"> </w:t>
      </w:r>
      <w:r>
        <w:rPr>
          <w:spacing w:val="-1"/>
        </w:rPr>
        <w:t>σύμφωνα</w:t>
      </w:r>
      <w:r>
        <w:rPr>
          <w:spacing w:val="1"/>
        </w:rPr>
        <w:t xml:space="preserve"> </w:t>
      </w:r>
      <w:r>
        <w:t>με</w:t>
      </w:r>
      <w:r>
        <w:rPr>
          <w:spacing w:val="1"/>
        </w:rPr>
        <w:t xml:space="preserve"> </w:t>
      </w:r>
      <w:r>
        <w:rPr>
          <w:spacing w:val="-1"/>
        </w:rPr>
        <w:t>τα</w:t>
      </w:r>
      <w:r>
        <w:rPr>
          <w:spacing w:val="3"/>
        </w:rPr>
        <w:t xml:space="preserve"> </w:t>
      </w:r>
      <w:r>
        <w:rPr>
          <w:spacing w:val="-1"/>
        </w:rPr>
        <w:t>γνωστικά</w:t>
      </w:r>
      <w:r>
        <w:rPr>
          <w:spacing w:val="57"/>
        </w:rPr>
        <w:t xml:space="preserve"> </w:t>
      </w:r>
      <w:r>
        <w:rPr>
          <w:spacing w:val="-1"/>
        </w:rPr>
        <w:t>αντικείμενα.</w:t>
      </w:r>
      <w:r>
        <w:rPr>
          <w:spacing w:val="24"/>
        </w:rPr>
        <w:t xml:space="preserve"> </w:t>
      </w:r>
      <w:r>
        <w:t>Τα</w:t>
      </w:r>
      <w:r>
        <w:rPr>
          <w:spacing w:val="24"/>
        </w:rPr>
        <w:t xml:space="preserve"> </w:t>
      </w:r>
      <w:r>
        <w:rPr>
          <w:spacing w:val="-1"/>
        </w:rPr>
        <w:t>παιδιά</w:t>
      </w:r>
      <w:r>
        <w:rPr>
          <w:spacing w:val="26"/>
        </w:rPr>
        <w:t xml:space="preserve"> </w:t>
      </w:r>
      <w:r>
        <w:rPr>
          <w:spacing w:val="-1"/>
        </w:rPr>
        <w:t>χρειάζεται</w:t>
      </w:r>
      <w:r>
        <w:rPr>
          <w:spacing w:val="23"/>
        </w:rPr>
        <w:t xml:space="preserve"> </w:t>
      </w:r>
      <w:r>
        <w:t>να</w:t>
      </w:r>
      <w:r>
        <w:rPr>
          <w:spacing w:val="24"/>
        </w:rPr>
        <w:t xml:space="preserve"> </w:t>
      </w:r>
      <w:r>
        <w:t>αναπτύξουν</w:t>
      </w:r>
      <w:r>
        <w:rPr>
          <w:spacing w:val="28"/>
        </w:rPr>
        <w:t xml:space="preserve"> </w:t>
      </w:r>
      <w:r>
        <w:rPr>
          <w:spacing w:val="-1"/>
        </w:rPr>
        <w:t>ικανότητες</w:t>
      </w:r>
      <w:r>
        <w:rPr>
          <w:spacing w:val="24"/>
        </w:rPr>
        <w:t xml:space="preserve"> </w:t>
      </w:r>
      <w:r>
        <w:t>-</w:t>
      </w:r>
      <w:r>
        <w:rPr>
          <w:spacing w:val="59"/>
          <w:w w:val="99"/>
        </w:rPr>
        <w:t xml:space="preserve"> </w:t>
      </w:r>
      <w:r>
        <w:rPr>
          <w:spacing w:val="-1"/>
        </w:rPr>
        <w:t>κλειδιά</w:t>
      </w:r>
      <w:r>
        <w:rPr>
          <w:spacing w:val="11"/>
        </w:rPr>
        <w:t xml:space="preserve"> </w:t>
      </w:r>
      <w:r>
        <w:t>που</w:t>
      </w:r>
      <w:r>
        <w:rPr>
          <w:spacing w:val="9"/>
        </w:rPr>
        <w:t xml:space="preserve"> </w:t>
      </w:r>
      <w:r>
        <w:rPr>
          <w:spacing w:val="-1"/>
        </w:rPr>
        <w:t>θα</w:t>
      </w:r>
      <w:r>
        <w:rPr>
          <w:spacing w:val="12"/>
        </w:rPr>
        <w:t xml:space="preserve"> </w:t>
      </w:r>
      <w:r>
        <w:rPr>
          <w:spacing w:val="-1"/>
        </w:rPr>
        <w:t>τους</w:t>
      </w:r>
      <w:r>
        <w:rPr>
          <w:spacing w:val="12"/>
        </w:rPr>
        <w:t xml:space="preserve"> </w:t>
      </w:r>
      <w:r>
        <w:rPr>
          <w:spacing w:val="-1"/>
        </w:rPr>
        <w:t>βοηθήσουν</w:t>
      </w:r>
      <w:r>
        <w:rPr>
          <w:spacing w:val="11"/>
        </w:rPr>
        <w:t xml:space="preserve"> </w:t>
      </w:r>
      <w:r>
        <w:t>να</w:t>
      </w:r>
      <w:r>
        <w:rPr>
          <w:spacing w:val="11"/>
        </w:rPr>
        <w:t xml:space="preserve"> </w:t>
      </w:r>
      <w:r>
        <w:rPr>
          <w:spacing w:val="-1"/>
        </w:rPr>
        <w:t>αποκτήσουν</w:t>
      </w:r>
      <w:r>
        <w:rPr>
          <w:spacing w:val="11"/>
        </w:rPr>
        <w:t xml:space="preserve"> </w:t>
      </w:r>
      <w:r>
        <w:rPr>
          <w:spacing w:val="-1"/>
        </w:rPr>
        <w:t>μια</w:t>
      </w:r>
      <w:r>
        <w:rPr>
          <w:spacing w:val="10"/>
        </w:rPr>
        <w:t xml:space="preserve"> </w:t>
      </w:r>
      <w:r>
        <w:rPr>
          <w:spacing w:val="-1"/>
        </w:rPr>
        <w:t>θετική</w:t>
      </w:r>
      <w:r>
        <w:rPr>
          <w:spacing w:val="55"/>
        </w:rPr>
        <w:t xml:space="preserve"> </w:t>
      </w:r>
      <w:r>
        <w:rPr>
          <w:spacing w:val="-1"/>
        </w:rPr>
        <w:t>στάση</w:t>
      </w:r>
      <w:r>
        <w:rPr>
          <w:spacing w:val="12"/>
        </w:rPr>
        <w:t xml:space="preserve"> </w:t>
      </w:r>
      <w:r>
        <w:rPr>
          <w:spacing w:val="-1"/>
        </w:rPr>
        <w:t>απέναντι</w:t>
      </w:r>
      <w:r>
        <w:rPr>
          <w:spacing w:val="10"/>
        </w:rPr>
        <w:t xml:space="preserve"> </w:t>
      </w:r>
      <w:r>
        <w:rPr>
          <w:spacing w:val="-1"/>
        </w:rPr>
        <w:t>στη</w:t>
      </w:r>
      <w:r>
        <w:rPr>
          <w:spacing w:val="10"/>
        </w:rPr>
        <w:t xml:space="preserve"> </w:t>
      </w:r>
      <w:r>
        <w:rPr>
          <w:spacing w:val="-1"/>
        </w:rPr>
        <w:t>μάθηση</w:t>
      </w:r>
      <w:r>
        <w:rPr>
          <w:spacing w:val="10"/>
        </w:rPr>
        <w:t xml:space="preserve"> </w:t>
      </w:r>
      <w:r>
        <w:rPr>
          <w:spacing w:val="-1"/>
        </w:rPr>
        <w:t>ώστε</w:t>
      </w:r>
      <w:r>
        <w:rPr>
          <w:spacing w:val="11"/>
        </w:rPr>
        <w:t xml:space="preserve"> </w:t>
      </w:r>
      <w:r>
        <w:t>να</w:t>
      </w:r>
      <w:r>
        <w:rPr>
          <w:spacing w:val="11"/>
        </w:rPr>
        <w:t xml:space="preserve"> </w:t>
      </w:r>
      <w:r>
        <w:rPr>
          <w:spacing w:val="-1"/>
        </w:rPr>
        <w:t>είναι</w:t>
      </w:r>
      <w:r>
        <w:rPr>
          <w:spacing w:val="10"/>
        </w:rPr>
        <w:t xml:space="preserve"> </w:t>
      </w:r>
      <w:r>
        <w:t>σε</w:t>
      </w:r>
      <w:r>
        <w:rPr>
          <w:spacing w:val="12"/>
        </w:rPr>
        <w:t xml:space="preserve"> </w:t>
      </w:r>
      <w:r>
        <w:rPr>
          <w:spacing w:val="-1"/>
        </w:rPr>
        <w:t>θέση</w:t>
      </w:r>
      <w:r>
        <w:rPr>
          <w:spacing w:val="12"/>
        </w:rPr>
        <w:t xml:space="preserve"> </w:t>
      </w:r>
      <w:r>
        <w:t>να</w:t>
      </w:r>
      <w:r>
        <w:rPr>
          <w:spacing w:val="43"/>
        </w:rPr>
        <w:t xml:space="preserve"> </w:t>
      </w:r>
      <w:r>
        <w:rPr>
          <w:spacing w:val="-1"/>
        </w:rPr>
        <w:t>μαθαίνουν</w:t>
      </w:r>
      <w:r>
        <w:rPr>
          <w:spacing w:val="24"/>
        </w:rPr>
        <w:t xml:space="preserve"> </w:t>
      </w:r>
      <w:r>
        <w:t>και</w:t>
      </w:r>
      <w:r>
        <w:rPr>
          <w:spacing w:val="23"/>
        </w:rPr>
        <w:t xml:space="preserve"> </w:t>
      </w:r>
      <w:r>
        <w:t>να</w:t>
      </w:r>
      <w:r>
        <w:rPr>
          <w:spacing w:val="24"/>
        </w:rPr>
        <w:t xml:space="preserve"> </w:t>
      </w:r>
      <w:r>
        <w:t>εξελίσσονται</w:t>
      </w:r>
      <w:r>
        <w:rPr>
          <w:spacing w:val="23"/>
        </w:rPr>
        <w:t xml:space="preserve"> </w:t>
      </w:r>
      <w:r>
        <w:rPr>
          <w:spacing w:val="-1"/>
        </w:rPr>
        <w:t>καθ΄</w:t>
      </w:r>
      <w:r>
        <w:rPr>
          <w:spacing w:val="23"/>
        </w:rPr>
        <w:t xml:space="preserve"> </w:t>
      </w:r>
      <w:r>
        <w:t>όλη</w:t>
      </w:r>
      <w:r>
        <w:rPr>
          <w:spacing w:val="25"/>
        </w:rPr>
        <w:t xml:space="preserve"> </w:t>
      </w:r>
      <w:r>
        <w:rPr>
          <w:spacing w:val="-1"/>
        </w:rPr>
        <w:t>τη</w:t>
      </w:r>
      <w:r>
        <w:rPr>
          <w:spacing w:val="25"/>
        </w:rPr>
        <w:t xml:space="preserve"> </w:t>
      </w:r>
      <w:r>
        <w:t>διάρκεια</w:t>
      </w:r>
      <w:r>
        <w:rPr>
          <w:spacing w:val="24"/>
        </w:rPr>
        <w:t xml:space="preserve"> </w:t>
      </w:r>
      <w:r>
        <w:rPr>
          <w:spacing w:val="-1"/>
        </w:rPr>
        <w:t>της</w:t>
      </w:r>
      <w:r>
        <w:rPr>
          <w:spacing w:val="23"/>
        </w:rPr>
        <w:t xml:space="preserve"> </w:t>
      </w:r>
      <w:r>
        <w:t>ζωής</w:t>
      </w:r>
      <w:r>
        <w:rPr>
          <w:spacing w:val="21"/>
        </w:rPr>
        <w:t xml:space="preserve"> </w:t>
      </w:r>
      <w:r>
        <w:rPr>
          <w:spacing w:val="-1"/>
        </w:rPr>
        <w:t>τους.</w:t>
      </w:r>
      <w:r>
        <w:rPr>
          <w:spacing w:val="16"/>
        </w:rPr>
        <w:t xml:space="preserve"> </w:t>
      </w:r>
      <w:r>
        <w:t>Συγκεκριμένα,</w:t>
      </w:r>
      <w:r>
        <w:rPr>
          <w:spacing w:val="16"/>
        </w:rPr>
        <w:t xml:space="preserve"> </w:t>
      </w:r>
      <w:r>
        <w:rPr>
          <w:spacing w:val="-1"/>
        </w:rPr>
        <w:t>τα</w:t>
      </w:r>
      <w:r>
        <w:rPr>
          <w:spacing w:val="12"/>
        </w:rPr>
        <w:t xml:space="preserve"> </w:t>
      </w:r>
      <w:r>
        <w:rPr>
          <w:spacing w:val="-1"/>
        </w:rPr>
        <w:t>σύγχρονα</w:t>
      </w:r>
      <w:r>
        <w:rPr>
          <w:spacing w:val="16"/>
        </w:rPr>
        <w:t xml:space="preserve"> </w:t>
      </w:r>
      <w:r>
        <w:rPr>
          <w:spacing w:val="-1"/>
        </w:rPr>
        <w:t>προγράμματα</w:t>
      </w:r>
      <w:r>
        <w:rPr>
          <w:spacing w:val="16"/>
        </w:rPr>
        <w:t xml:space="preserve"> </w:t>
      </w:r>
      <w:r>
        <w:rPr>
          <w:spacing w:val="-1"/>
        </w:rPr>
        <w:t>σπουδών</w:t>
      </w:r>
      <w:r>
        <w:rPr>
          <w:spacing w:val="51"/>
        </w:rPr>
        <w:t xml:space="preserve"> </w:t>
      </w:r>
      <w:r>
        <w:rPr>
          <w:spacing w:val="-1"/>
        </w:rPr>
        <w:t>καλούνται</w:t>
      </w:r>
      <w:r>
        <w:rPr>
          <w:spacing w:val="9"/>
        </w:rPr>
        <w:t xml:space="preserve"> </w:t>
      </w:r>
      <w:r>
        <w:t>να</w:t>
      </w:r>
      <w:r>
        <w:rPr>
          <w:spacing w:val="11"/>
        </w:rPr>
        <w:t xml:space="preserve"> </w:t>
      </w:r>
      <w:r>
        <w:rPr>
          <w:spacing w:val="-1"/>
        </w:rPr>
        <w:t>εφοδιάσουν</w:t>
      </w:r>
      <w:r>
        <w:rPr>
          <w:spacing w:val="11"/>
        </w:rPr>
        <w:t xml:space="preserve"> </w:t>
      </w:r>
      <w:r>
        <w:rPr>
          <w:spacing w:val="-1"/>
        </w:rPr>
        <w:t>τους</w:t>
      </w:r>
      <w:r>
        <w:rPr>
          <w:spacing w:val="10"/>
        </w:rPr>
        <w:t xml:space="preserve"> </w:t>
      </w:r>
      <w:r>
        <w:rPr>
          <w:spacing w:val="-1"/>
        </w:rPr>
        <w:t>μαθητές</w:t>
      </w:r>
      <w:r>
        <w:rPr>
          <w:spacing w:val="10"/>
        </w:rPr>
        <w:t xml:space="preserve"> </w:t>
      </w:r>
      <w:r>
        <w:t>με</w:t>
      </w:r>
      <w:r>
        <w:rPr>
          <w:spacing w:val="11"/>
        </w:rPr>
        <w:t xml:space="preserve"> </w:t>
      </w:r>
      <w:r>
        <w:rPr>
          <w:spacing w:val="-1"/>
        </w:rPr>
        <w:t>τις</w:t>
      </w:r>
      <w:r>
        <w:rPr>
          <w:spacing w:val="10"/>
        </w:rPr>
        <w:t xml:space="preserve"> </w:t>
      </w:r>
      <w:r>
        <w:rPr>
          <w:spacing w:val="-1"/>
        </w:rPr>
        <w:t>απαραίτητες</w:t>
      </w:r>
      <w:r>
        <w:rPr>
          <w:spacing w:val="57"/>
        </w:rPr>
        <w:t xml:space="preserve"> </w:t>
      </w:r>
      <w:r>
        <w:rPr>
          <w:b/>
          <w:bCs/>
          <w:i/>
          <w:iCs/>
          <w:spacing w:val="-1"/>
        </w:rPr>
        <w:t>ικανότητες,</w:t>
      </w:r>
      <w:r>
        <w:rPr>
          <w:b/>
          <w:bCs/>
          <w:i/>
          <w:iCs/>
          <w:spacing w:val="39"/>
        </w:rPr>
        <w:t xml:space="preserve"> </w:t>
      </w:r>
      <w:r>
        <w:rPr>
          <w:spacing w:val="-1"/>
        </w:rPr>
        <w:t>τις</w:t>
      </w:r>
      <w:r>
        <w:rPr>
          <w:spacing w:val="34"/>
        </w:rPr>
        <w:t xml:space="preserve"> </w:t>
      </w:r>
      <w:r>
        <w:rPr>
          <w:spacing w:val="-1"/>
        </w:rPr>
        <w:t>οποίες</w:t>
      </w:r>
      <w:r>
        <w:rPr>
          <w:spacing w:val="35"/>
        </w:rPr>
        <w:t xml:space="preserve"> </w:t>
      </w:r>
      <w:r>
        <w:rPr>
          <w:i/>
          <w:iCs/>
          <w:spacing w:val="-1"/>
        </w:rPr>
        <w:t>«…χρειάζονται</w:t>
      </w:r>
      <w:r>
        <w:rPr>
          <w:i/>
          <w:iCs/>
          <w:spacing w:val="41"/>
        </w:rPr>
        <w:t xml:space="preserve"> </w:t>
      </w:r>
      <w:r>
        <w:rPr>
          <w:i/>
          <w:iCs/>
        </w:rPr>
        <w:t>οι</w:t>
      </w:r>
      <w:r>
        <w:rPr>
          <w:i/>
          <w:iCs/>
          <w:spacing w:val="40"/>
        </w:rPr>
        <w:t xml:space="preserve"> </w:t>
      </w:r>
      <w:r>
        <w:rPr>
          <w:i/>
          <w:iCs/>
        </w:rPr>
        <w:t>πολίτες</w:t>
      </w:r>
      <w:r>
        <w:rPr>
          <w:i/>
          <w:iCs/>
          <w:spacing w:val="42"/>
        </w:rPr>
        <w:t xml:space="preserve"> </w:t>
      </w:r>
      <w:r>
        <w:rPr>
          <w:i/>
          <w:iCs/>
        </w:rPr>
        <w:t>για</w:t>
      </w:r>
      <w:r>
        <w:rPr>
          <w:i/>
          <w:iCs/>
          <w:spacing w:val="37"/>
        </w:rPr>
        <w:t xml:space="preserve"> </w:t>
      </w:r>
      <w:r>
        <w:rPr>
          <w:i/>
          <w:iCs/>
        </w:rPr>
        <w:t>την</w:t>
      </w:r>
      <w:r>
        <w:rPr>
          <w:i/>
          <w:iCs/>
          <w:spacing w:val="53"/>
        </w:rPr>
        <w:t xml:space="preserve"> </w:t>
      </w:r>
      <w:r>
        <w:rPr>
          <w:i/>
          <w:iCs/>
          <w:spacing w:val="-1"/>
        </w:rPr>
        <w:t>προσωπική</w:t>
      </w:r>
      <w:r>
        <w:rPr>
          <w:i/>
          <w:iCs/>
          <w:spacing w:val="26"/>
        </w:rPr>
        <w:t xml:space="preserve"> </w:t>
      </w:r>
      <w:r>
        <w:rPr>
          <w:i/>
          <w:iCs/>
        </w:rPr>
        <w:t>τους</w:t>
      </w:r>
      <w:r>
        <w:rPr>
          <w:i/>
          <w:iCs/>
          <w:spacing w:val="26"/>
        </w:rPr>
        <w:t xml:space="preserve"> </w:t>
      </w:r>
      <w:r>
        <w:rPr>
          <w:i/>
          <w:iCs/>
        </w:rPr>
        <w:t>ολοκλήρωση,</w:t>
      </w:r>
      <w:r>
        <w:rPr>
          <w:i/>
          <w:iCs/>
          <w:spacing w:val="26"/>
        </w:rPr>
        <w:t xml:space="preserve"> </w:t>
      </w:r>
      <w:r>
        <w:rPr>
          <w:i/>
          <w:iCs/>
        </w:rPr>
        <w:t>την</w:t>
      </w:r>
      <w:r>
        <w:rPr>
          <w:i/>
          <w:iCs/>
          <w:spacing w:val="26"/>
        </w:rPr>
        <w:t xml:space="preserve"> </w:t>
      </w:r>
      <w:r>
        <w:rPr>
          <w:i/>
          <w:iCs/>
        </w:rPr>
        <w:t>κοινωνική</w:t>
      </w:r>
      <w:r>
        <w:rPr>
          <w:i/>
          <w:iCs/>
          <w:spacing w:val="27"/>
        </w:rPr>
        <w:t xml:space="preserve"> </w:t>
      </w:r>
      <w:r>
        <w:rPr>
          <w:i/>
          <w:iCs/>
          <w:spacing w:val="-1"/>
        </w:rPr>
        <w:t>ένταξη,</w:t>
      </w:r>
      <w:r>
        <w:rPr>
          <w:i/>
          <w:iCs/>
          <w:spacing w:val="26"/>
        </w:rPr>
        <w:t xml:space="preserve"> </w:t>
      </w:r>
      <w:r>
        <w:rPr>
          <w:i/>
          <w:iCs/>
        </w:rPr>
        <w:t>την</w:t>
      </w:r>
      <w:r>
        <w:rPr>
          <w:i/>
          <w:iCs/>
          <w:spacing w:val="27"/>
        </w:rPr>
        <w:t xml:space="preserve"> </w:t>
      </w:r>
      <w:r>
        <w:rPr>
          <w:i/>
          <w:iCs/>
        </w:rPr>
        <w:t>ενεργό</w:t>
      </w:r>
    </w:p>
    <w:p w:rsidR="00236746" w:rsidRDefault="00236746">
      <w:pPr>
        <w:pStyle w:val="a3"/>
        <w:kinsoku w:val="0"/>
        <w:overflowPunct w:val="0"/>
        <w:spacing w:before="3"/>
        <w:ind w:left="0"/>
        <w:rPr>
          <w:i/>
          <w:iCs/>
          <w:sz w:val="18"/>
          <w:szCs w:val="18"/>
        </w:rPr>
      </w:pPr>
      <w:r>
        <w:rPr>
          <w:rFonts w:ascii="Times New Roman" w:hAnsi="Times New Roman" w:cs="Times New Roman"/>
        </w:rPr>
        <w:br w:type="column"/>
      </w:r>
    </w:p>
    <w:p w:rsidR="00236746" w:rsidRDefault="00236746">
      <w:pPr>
        <w:pStyle w:val="a3"/>
        <w:kinsoku w:val="0"/>
        <w:overflowPunct w:val="0"/>
        <w:spacing w:line="276" w:lineRule="auto"/>
        <w:ind w:left="440" w:right="99" w:firstLine="720"/>
        <w:jc w:val="both"/>
        <w:rPr>
          <w:spacing w:val="-1"/>
        </w:rPr>
      </w:pPr>
      <w:r>
        <w:rPr>
          <w:spacing w:val="-1"/>
        </w:rPr>
        <w:t>Οι</w:t>
      </w:r>
      <w:r>
        <w:rPr>
          <w:spacing w:val="11"/>
        </w:rPr>
        <w:t xml:space="preserve"> </w:t>
      </w:r>
      <w:r>
        <w:rPr>
          <w:spacing w:val="-1"/>
        </w:rPr>
        <w:t>ικανότητες</w:t>
      </w:r>
      <w:r>
        <w:rPr>
          <w:spacing w:val="11"/>
        </w:rPr>
        <w:t xml:space="preserve"> </w:t>
      </w:r>
      <w:r>
        <w:rPr>
          <w:spacing w:val="-1"/>
        </w:rPr>
        <w:t>αυτές</w:t>
      </w:r>
      <w:r>
        <w:rPr>
          <w:spacing w:val="13"/>
        </w:rPr>
        <w:t xml:space="preserve"> </w:t>
      </w:r>
      <w:r>
        <w:rPr>
          <w:spacing w:val="-1"/>
        </w:rPr>
        <w:t>αποτελούν</w:t>
      </w:r>
      <w:r>
        <w:rPr>
          <w:spacing w:val="12"/>
        </w:rPr>
        <w:t xml:space="preserve"> </w:t>
      </w:r>
      <w:r>
        <w:t>έναν</w:t>
      </w:r>
      <w:r>
        <w:rPr>
          <w:spacing w:val="12"/>
        </w:rPr>
        <w:t xml:space="preserve"> </w:t>
      </w:r>
      <w:r>
        <w:rPr>
          <w:spacing w:val="-1"/>
        </w:rPr>
        <w:t>συνδυασμό</w:t>
      </w:r>
      <w:r>
        <w:rPr>
          <w:spacing w:val="57"/>
        </w:rPr>
        <w:t xml:space="preserve"> </w:t>
      </w:r>
      <w:r>
        <w:t>γνώσεων,</w:t>
      </w:r>
      <w:r>
        <w:rPr>
          <w:spacing w:val="46"/>
        </w:rPr>
        <w:t xml:space="preserve"> </w:t>
      </w:r>
      <w:r>
        <w:rPr>
          <w:spacing w:val="-1"/>
        </w:rPr>
        <w:t>δεξιοτήτων,</w:t>
      </w:r>
      <w:r>
        <w:rPr>
          <w:spacing w:val="48"/>
        </w:rPr>
        <w:t xml:space="preserve"> </w:t>
      </w:r>
      <w:r>
        <w:rPr>
          <w:spacing w:val="-1"/>
        </w:rPr>
        <w:t>αξιών</w:t>
      </w:r>
      <w:r>
        <w:rPr>
          <w:spacing w:val="46"/>
        </w:rPr>
        <w:t xml:space="preserve"> </w:t>
      </w:r>
      <w:r>
        <w:t>και</w:t>
      </w:r>
      <w:r>
        <w:rPr>
          <w:spacing w:val="45"/>
        </w:rPr>
        <w:t xml:space="preserve"> </w:t>
      </w:r>
      <w:r>
        <w:rPr>
          <w:spacing w:val="-1"/>
        </w:rPr>
        <w:t>στάσεων.</w:t>
      </w:r>
      <w:r>
        <w:rPr>
          <w:spacing w:val="48"/>
        </w:rPr>
        <w:t xml:space="preserve"> </w:t>
      </w:r>
      <w:r>
        <w:rPr>
          <w:spacing w:val="-1"/>
        </w:rPr>
        <w:t>Αναπτύσσονται</w:t>
      </w:r>
      <w:r>
        <w:rPr>
          <w:spacing w:val="49"/>
        </w:rPr>
        <w:t xml:space="preserve"> </w:t>
      </w:r>
      <w:r>
        <w:rPr>
          <w:spacing w:val="-1"/>
        </w:rPr>
        <w:t>βαθμιαία</w:t>
      </w:r>
      <w:r>
        <w:rPr>
          <w:spacing w:val="41"/>
        </w:rPr>
        <w:t xml:space="preserve"> </w:t>
      </w:r>
      <w:r>
        <w:rPr>
          <w:spacing w:val="-1"/>
        </w:rPr>
        <w:t>καθ’</w:t>
      </w:r>
      <w:r>
        <w:rPr>
          <w:spacing w:val="40"/>
        </w:rPr>
        <w:t xml:space="preserve"> </w:t>
      </w:r>
      <w:r>
        <w:t>όλη</w:t>
      </w:r>
      <w:r>
        <w:rPr>
          <w:spacing w:val="42"/>
        </w:rPr>
        <w:t xml:space="preserve"> </w:t>
      </w:r>
      <w:r>
        <w:rPr>
          <w:spacing w:val="-1"/>
        </w:rPr>
        <w:t>τη</w:t>
      </w:r>
      <w:r>
        <w:rPr>
          <w:spacing w:val="37"/>
        </w:rPr>
        <w:t xml:space="preserve"> </w:t>
      </w:r>
      <w:r>
        <w:rPr>
          <w:spacing w:val="-1"/>
        </w:rPr>
        <w:t>διάρκεια</w:t>
      </w:r>
      <w:r>
        <w:rPr>
          <w:spacing w:val="41"/>
        </w:rPr>
        <w:t xml:space="preserve"> </w:t>
      </w:r>
      <w:r>
        <w:rPr>
          <w:spacing w:val="-1"/>
        </w:rPr>
        <w:t>της</w:t>
      </w:r>
      <w:r>
        <w:rPr>
          <w:spacing w:val="40"/>
        </w:rPr>
        <w:t xml:space="preserve"> </w:t>
      </w:r>
      <w:r>
        <w:rPr>
          <w:spacing w:val="-1"/>
        </w:rPr>
        <w:t>εκπαίδευσης,</w:t>
      </w:r>
      <w:r>
        <w:rPr>
          <w:spacing w:val="40"/>
        </w:rPr>
        <w:t xml:space="preserve"> </w:t>
      </w:r>
      <w:r>
        <w:t>μέσα</w:t>
      </w:r>
      <w:r>
        <w:rPr>
          <w:spacing w:val="39"/>
        </w:rPr>
        <w:t xml:space="preserve"> </w:t>
      </w:r>
      <w:r>
        <w:t>κι</w:t>
      </w:r>
      <w:r>
        <w:rPr>
          <w:spacing w:val="40"/>
        </w:rPr>
        <w:t xml:space="preserve"> </w:t>
      </w:r>
      <w:r>
        <w:t>έξω</w:t>
      </w:r>
      <w:r>
        <w:rPr>
          <w:spacing w:val="53"/>
        </w:rPr>
        <w:t xml:space="preserve"> </w:t>
      </w:r>
      <w:r>
        <w:t>από</w:t>
      </w:r>
      <w:r>
        <w:rPr>
          <w:spacing w:val="43"/>
        </w:rPr>
        <w:t xml:space="preserve"> </w:t>
      </w:r>
      <w:r>
        <w:rPr>
          <w:spacing w:val="-1"/>
        </w:rPr>
        <w:t>το</w:t>
      </w:r>
      <w:r>
        <w:rPr>
          <w:spacing w:val="43"/>
        </w:rPr>
        <w:t xml:space="preserve"> </w:t>
      </w:r>
      <w:r>
        <w:rPr>
          <w:spacing w:val="-1"/>
        </w:rPr>
        <w:t>σχολείο,</w:t>
      </w:r>
      <w:r>
        <w:rPr>
          <w:spacing w:val="43"/>
        </w:rPr>
        <w:t xml:space="preserve"> </w:t>
      </w:r>
      <w:r>
        <w:t>αλλά</w:t>
      </w:r>
      <w:r>
        <w:rPr>
          <w:spacing w:val="41"/>
        </w:rPr>
        <w:t xml:space="preserve"> </w:t>
      </w:r>
      <w:r>
        <w:t>και</w:t>
      </w:r>
      <w:r>
        <w:rPr>
          <w:spacing w:val="42"/>
        </w:rPr>
        <w:t xml:space="preserve"> </w:t>
      </w:r>
      <w:r>
        <w:rPr>
          <w:spacing w:val="-1"/>
        </w:rPr>
        <w:t>κατά</w:t>
      </w:r>
      <w:r>
        <w:rPr>
          <w:spacing w:val="43"/>
        </w:rPr>
        <w:t xml:space="preserve"> </w:t>
      </w:r>
      <w:r>
        <w:rPr>
          <w:spacing w:val="-1"/>
        </w:rPr>
        <w:t>την</w:t>
      </w:r>
      <w:r>
        <w:rPr>
          <w:spacing w:val="43"/>
        </w:rPr>
        <w:t xml:space="preserve"> </w:t>
      </w:r>
      <w:r>
        <w:rPr>
          <w:spacing w:val="-1"/>
        </w:rPr>
        <w:t>ενήλικη</w:t>
      </w:r>
      <w:r>
        <w:rPr>
          <w:spacing w:val="42"/>
        </w:rPr>
        <w:t xml:space="preserve"> </w:t>
      </w:r>
      <w:r>
        <w:t>ζωή,</w:t>
      </w:r>
      <w:r>
        <w:rPr>
          <w:spacing w:val="43"/>
        </w:rPr>
        <w:t xml:space="preserve"> </w:t>
      </w:r>
      <w:r>
        <w:rPr>
          <w:spacing w:val="-1"/>
        </w:rPr>
        <w:t>δια</w:t>
      </w:r>
      <w:r>
        <w:rPr>
          <w:spacing w:val="43"/>
        </w:rPr>
        <w:t xml:space="preserve"> </w:t>
      </w:r>
      <w:r>
        <w:rPr>
          <w:spacing w:val="-1"/>
        </w:rPr>
        <w:t>βίου.</w:t>
      </w:r>
      <w:r>
        <w:rPr>
          <w:spacing w:val="51"/>
        </w:rPr>
        <w:t xml:space="preserve"> </w:t>
      </w:r>
      <w:r>
        <w:t>Η</w:t>
      </w:r>
      <w:r>
        <w:rPr>
          <w:spacing w:val="45"/>
        </w:rPr>
        <w:t xml:space="preserve"> </w:t>
      </w:r>
      <w:r>
        <w:rPr>
          <w:spacing w:val="-1"/>
        </w:rPr>
        <w:t>ανάπτυξη</w:t>
      </w:r>
      <w:r>
        <w:rPr>
          <w:spacing w:val="31"/>
        </w:rPr>
        <w:t xml:space="preserve"> </w:t>
      </w:r>
      <w:r>
        <w:t>και</w:t>
      </w:r>
      <w:r>
        <w:rPr>
          <w:spacing w:val="29"/>
        </w:rPr>
        <w:t xml:space="preserve"> </w:t>
      </w:r>
      <w:r>
        <w:t>η</w:t>
      </w:r>
      <w:r>
        <w:rPr>
          <w:spacing w:val="31"/>
        </w:rPr>
        <w:t xml:space="preserve"> </w:t>
      </w:r>
      <w:r>
        <w:rPr>
          <w:spacing w:val="-1"/>
        </w:rPr>
        <w:t>διαμόρφωσή</w:t>
      </w:r>
      <w:r>
        <w:rPr>
          <w:spacing w:val="31"/>
        </w:rPr>
        <w:t xml:space="preserve"> </w:t>
      </w:r>
      <w:r>
        <w:rPr>
          <w:spacing w:val="-1"/>
        </w:rPr>
        <w:t>τους</w:t>
      </w:r>
      <w:r>
        <w:rPr>
          <w:spacing w:val="29"/>
        </w:rPr>
        <w:t xml:space="preserve"> </w:t>
      </w:r>
      <w:r>
        <w:rPr>
          <w:spacing w:val="-1"/>
        </w:rPr>
        <w:t>επηρεάζεται</w:t>
      </w:r>
      <w:r>
        <w:rPr>
          <w:spacing w:val="29"/>
        </w:rPr>
        <w:t xml:space="preserve"> </w:t>
      </w:r>
      <w:r>
        <w:t>από</w:t>
      </w:r>
      <w:r>
        <w:rPr>
          <w:spacing w:val="30"/>
        </w:rPr>
        <w:t xml:space="preserve"> </w:t>
      </w:r>
      <w:r>
        <w:rPr>
          <w:spacing w:val="-1"/>
        </w:rPr>
        <w:t>τις</w:t>
      </w:r>
      <w:r>
        <w:rPr>
          <w:spacing w:val="47"/>
        </w:rPr>
        <w:t xml:space="preserve"> </w:t>
      </w:r>
      <w:r>
        <w:rPr>
          <w:spacing w:val="-1"/>
        </w:rPr>
        <w:t>αλληλεπιδράσεις</w:t>
      </w:r>
      <w:r>
        <w:rPr>
          <w:spacing w:val="16"/>
        </w:rPr>
        <w:t xml:space="preserve"> </w:t>
      </w:r>
      <w:r>
        <w:rPr>
          <w:spacing w:val="-1"/>
        </w:rPr>
        <w:t>του</w:t>
      </w:r>
      <w:r>
        <w:rPr>
          <w:spacing w:val="16"/>
        </w:rPr>
        <w:t xml:space="preserve"> </w:t>
      </w:r>
      <w:r>
        <w:t>ατόμου</w:t>
      </w:r>
      <w:r>
        <w:rPr>
          <w:spacing w:val="16"/>
        </w:rPr>
        <w:t xml:space="preserve"> </w:t>
      </w:r>
      <w:r>
        <w:t>με</w:t>
      </w:r>
      <w:r>
        <w:rPr>
          <w:spacing w:val="17"/>
        </w:rPr>
        <w:t xml:space="preserve"> </w:t>
      </w:r>
      <w:r>
        <w:t>άλλα</w:t>
      </w:r>
      <w:r>
        <w:rPr>
          <w:spacing w:val="17"/>
        </w:rPr>
        <w:t xml:space="preserve"> </w:t>
      </w:r>
      <w:r>
        <w:rPr>
          <w:spacing w:val="-1"/>
        </w:rPr>
        <w:t>άτομα</w:t>
      </w:r>
      <w:r>
        <w:rPr>
          <w:spacing w:val="14"/>
        </w:rPr>
        <w:t xml:space="preserve"> </w:t>
      </w:r>
      <w:r>
        <w:rPr>
          <w:spacing w:val="-1"/>
        </w:rPr>
        <w:t>της</w:t>
      </w:r>
      <w:r>
        <w:rPr>
          <w:spacing w:val="16"/>
        </w:rPr>
        <w:t xml:space="preserve"> </w:t>
      </w:r>
      <w:r>
        <w:rPr>
          <w:spacing w:val="-1"/>
        </w:rPr>
        <w:t>οικογένειας</w:t>
      </w:r>
      <w:r>
        <w:rPr>
          <w:spacing w:val="16"/>
        </w:rPr>
        <w:t xml:space="preserve"> </w:t>
      </w:r>
      <w:r>
        <w:t>ή</w:t>
      </w:r>
      <w:r>
        <w:rPr>
          <w:spacing w:val="49"/>
        </w:rPr>
        <w:t xml:space="preserve"> </w:t>
      </w:r>
      <w:r>
        <w:rPr>
          <w:spacing w:val="-1"/>
        </w:rPr>
        <w:t>της</w:t>
      </w:r>
      <w:r>
        <w:rPr>
          <w:spacing w:val="47"/>
        </w:rPr>
        <w:t xml:space="preserve"> </w:t>
      </w:r>
      <w:r>
        <w:rPr>
          <w:spacing w:val="-1"/>
        </w:rPr>
        <w:t>ευρύτερης</w:t>
      </w:r>
      <w:r>
        <w:rPr>
          <w:spacing w:val="47"/>
        </w:rPr>
        <w:t xml:space="preserve"> </w:t>
      </w:r>
      <w:r>
        <w:rPr>
          <w:spacing w:val="-1"/>
        </w:rPr>
        <w:t>κοινότητας</w:t>
      </w:r>
      <w:r>
        <w:rPr>
          <w:spacing w:val="47"/>
        </w:rPr>
        <w:t xml:space="preserve"> </w:t>
      </w:r>
      <w:r>
        <w:rPr>
          <w:spacing w:val="-1"/>
        </w:rPr>
        <w:t>στην</w:t>
      </w:r>
      <w:r>
        <w:rPr>
          <w:spacing w:val="48"/>
        </w:rPr>
        <w:t xml:space="preserve"> </w:t>
      </w:r>
      <w:r>
        <w:rPr>
          <w:spacing w:val="-1"/>
        </w:rPr>
        <w:t>οποία</w:t>
      </w:r>
      <w:r>
        <w:rPr>
          <w:spacing w:val="48"/>
        </w:rPr>
        <w:t xml:space="preserve"> </w:t>
      </w:r>
      <w:r>
        <w:rPr>
          <w:spacing w:val="-1"/>
        </w:rPr>
        <w:t>ζει,</w:t>
      </w:r>
      <w:r>
        <w:rPr>
          <w:spacing w:val="51"/>
        </w:rPr>
        <w:t xml:space="preserve"> </w:t>
      </w:r>
      <w:r>
        <w:t>από</w:t>
      </w:r>
      <w:r>
        <w:rPr>
          <w:spacing w:val="48"/>
        </w:rPr>
        <w:t xml:space="preserve"> </w:t>
      </w:r>
      <w:r>
        <w:rPr>
          <w:spacing w:val="-1"/>
        </w:rPr>
        <w:t>την</w:t>
      </w:r>
      <w:r>
        <w:rPr>
          <w:spacing w:val="48"/>
        </w:rPr>
        <w:t xml:space="preserve"> </w:t>
      </w:r>
      <w:r>
        <w:rPr>
          <w:spacing w:val="-1"/>
        </w:rPr>
        <w:t>ποιότητα</w:t>
      </w:r>
      <w:r>
        <w:rPr>
          <w:spacing w:val="71"/>
        </w:rPr>
        <w:t xml:space="preserve"> </w:t>
      </w:r>
      <w:r>
        <w:rPr>
          <w:spacing w:val="-1"/>
        </w:rPr>
        <w:t>της</w:t>
      </w:r>
      <w:r>
        <w:rPr>
          <w:spacing w:val="16"/>
        </w:rPr>
        <w:t xml:space="preserve"> </w:t>
      </w:r>
      <w:r>
        <w:rPr>
          <w:spacing w:val="-1"/>
        </w:rPr>
        <w:t>εκπαίδευσης</w:t>
      </w:r>
      <w:r>
        <w:rPr>
          <w:spacing w:val="16"/>
        </w:rPr>
        <w:t xml:space="preserve"> </w:t>
      </w:r>
      <w:r>
        <w:t>που</w:t>
      </w:r>
      <w:r>
        <w:rPr>
          <w:spacing w:val="16"/>
        </w:rPr>
        <w:t xml:space="preserve"> </w:t>
      </w:r>
      <w:r>
        <w:t>λαμβάνει</w:t>
      </w:r>
      <w:r>
        <w:rPr>
          <w:spacing w:val="16"/>
        </w:rPr>
        <w:t xml:space="preserve"> </w:t>
      </w:r>
      <w:r>
        <w:t>και</w:t>
      </w:r>
      <w:r>
        <w:rPr>
          <w:spacing w:val="16"/>
        </w:rPr>
        <w:t xml:space="preserve"> </w:t>
      </w:r>
      <w:r>
        <w:t>από</w:t>
      </w:r>
      <w:r>
        <w:rPr>
          <w:spacing w:val="17"/>
        </w:rPr>
        <w:t xml:space="preserve"> </w:t>
      </w:r>
      <w:r>
        <w:rPr>
          <w:spacing w:val="-1"/>
        </w:rPr>
        <w:t>ιδιαίτερες</w:t>
      </w:r>
      <w:r>
        <w:rPr>
          <w:spacing w:val="16"/>
        </w:rPr>
        <w:t xml:space="preserve"> </w:t>
      </w:r>
      <w:r>
        <w:rPr>
          <w:spacing w:val="-1"/>
        </w:rPr>
        <w:t>καταστάσεις</w:t>
      </w:r>
      <w:r>
        <w:rPr>
          <w:spacing w:val="53"/>
        </w:rPr>
        <w:t xml:space="preserve"> </w:t>
      </w:r>
      <w:r>
        <w:t>που</w:t>
      </w:r>
      <w:r>
        <w:rPr>
          <w:spacing w:val="-1"/>
        </w:rPr>
        <w:t xml:space="preserve"> αντιμετωπίζει.</w:t>
      </w:r>
    </w:p>
    <w:p w:rsidR="00236746" w:rsidRDefault="00862BB2">
      <w:pPr>
        <w:pStyle w:val="a3"/>
        <w:kinsoku w:val="0"/>
        <w:overflowPunct w:val="0"/>
        <w:spacing w:before="1" w:line="275" w:lineRule="auto"/>
        <w:ind w:left="440" w:right="100" w:firstLine="720"/>
        <w:jc w:val="both"/>
        <w:rPr>
          <w:spacing w:val="-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0" allowOverlap="1">
                <wp:simplePos x="0" y="0"/>
                <wp:positionH relativeFrom="page">
                  <wp:posOffset>5958840</wp:posOffset>
                </wp:positionH>
                <wp:positionV relativeFrom="paragraph">
                  <wp:posOffset>930275</wp:posOffset>
                </wp:positionV>
                <wp:extent cx="3536950" cy="1483995"/>
                <wp:effectExtent l="0" t="0" r="0" b="0"/>
                <wp:wrapNone/>
                <wp:docPr id="373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36950" cy="148399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1B577B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236746" w:rsidRDefault="00236746">
                            <w:pPr>
                              <w:pStyle w:val="a3"/>
                              <w:numPr>
                                <w:ilvl w:val="0"/>
                                <w:numId w:val="36"/>
                              </w:numPr>
                              <w:tabs>
                                <w:tab w:val="left" w:pos="508"/>
                              </w:tabs>
                              <w:kinsoku w:val="0"/>
                              <w:overflowPunct w:val="0"/>
                              <w:spacing w:before="60"/>
                              <w:rPr>
                                <w:rFonts w:ascii="Trebuchet MS" w:hAnsi="Trebuchet MS" w:cs="Trebuchet MS"/>
                                <w:spacing w:val="-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rebuchet MS" w:hAnsi="Trebuchet MS" w:cs="Trebuchet MS"/>
                                <w:sz w:val="22"/>
                                <w:szCs w:val="22"/>
                              </w:rPr>
                              <w:t xml:space="preserve">Η </w:t>
                            </w:r>
                            <w:r>
                              <w:rPr>
                                <w:rFonts w:ascii="Trebuchet MS" w:hAnsi="Trebuchet MS" w:cs="Trebuchet MS"/>
                                <w:spacing w:val="-1"/>
                                <w:sz w:val="22"/>
                                <w:szCs w:val="22"/>
                              </w:rPr>
                              <w:t>επικοινωνία</w:t>
                            </w:r>
                          </w:p>
                          <w:p w:rsidR="00236746" w:rsidRDefault="00236746">
                            <w:pPr>
                              <w:pStyle w:val="a3"/>
                              <w:kinsoku w:val="0"/>
                              <w:overflowPunct w:val="0"/>
                              <w:spacing w:before="4"/>
                              <w:ind w:left="0"/>
                              <w:rPr>
                                <w:rFonts w:ascii="Trebuchet MS" w:hAnsi="Trebuchet MS" w:cs="Trebuchet MS"/>
                                <w:sz w:val="18"/>
                                <w:szCs w:val="18"/>
                              </w:rPr>
                            </w:pPr>
                          </w:p>
                          <w:p w:rsidR="00236746" w:rsidRDefault="00236746">
                            <w:pPr>
                              <w:pStyle w:val="a3"/>
                              <w:numPr>
                                <w:ilvl w:val="0"/>
                                <w:numId w:val="36"/>
                              </w:numPr>
                              <w:tabs>
                                <w:tab w:val="left" w:pos="508"/>
                              </w:tabs>
                              <w:kinsoku w:val="0"/>
                              <w:overflowPunct w:val="0"/>
                              <w:rPr>
                                <w:rFonts w:ascii="Trebuchet MS" w:hAnsi="Trebuchet MS" w:cs="Trebuchet MS"/>
                                <w:spacing w:val="-2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rebuchet MS" w:hAnsi="Trebuchet MS" w:cs="Trebuchet MS"/>
                                <w:sz w:val="22"/>
                                <w:szCs w:val="22"/>
                              </w:rPr>
                              <w:t xml:space="preserve">Η </w:t>
                            </w:r>
                            <w:r>
                              <w:rPr>
                                <w:rFonts w:ascii="Trebuchet MS" w:hAnsi="Trebuchet MS" w:cs="Trebuchet MS"/>
                                <w:spacing w:val="-1"/>
                                <w:sz w:val="22"/>
                                <w:szCs w:val="22"/>
                              </w:rPr>
                              <w:t>δημιουργική</w:t>
                            </w:r>
                            <w:r>
                              <w:rPr>
                                <w:rFonts w:ascii="Trebuchet MS" w:hAnsi="Trebuchet MS" w:cs="Trebuchet MS"/>
                                <w:spacing w:val="-2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 w:cs="Trebuchet MS"/>
                                <w:spacing w:val="-1"/>
                                <w:sz w:val="22"/>
                                <w:szCs w:val="22"/>
                              </w:rPr>
                              <w:t>και</w:t>
                            </w:r>
                            <w:r>
                              <w:rPr>
                                <w:rFonts w:ascii="Trebuchet MS" w:hAnsi="Trebuchet MS" w:cs="Trebuchet MS"/>
                                <w:spacing w:val="1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 w:cs="Trebuchet MS"/>
                                <w:spacing w:val="-2"/>
                                <w:sz w:val="22"/>
                                <w:szCs w:val="22"/>
                              </w:rPr>
                              <w:t>κριτική</w:t>
                            </w:r>
                            <w:r>
                              <w:rPr>
                                <w:rFonts w:ascii="Trebuchet MS" w:hAnsi="Trebuchet MS" w:cs="Trebuchet MS"/>
                                <w:spacing w:val="1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 w:cs="Trebuchet MS"/>
                                <w:spacing w:val="-2"/>
                                <w:sz w:val="22"/>
                                <w:szCs w:val="22"/>
                              </w:rPr>
                              <w:t>σκέψη</w:t>
                            </w:r>
                          </w:p>
                          <w:p w:rsidR="00236746" w:rsidRDefault="00236746">
                            <w:pPr>
                              <w:pStyle w:val="a3"/>
                              <w:kinsoku w:val="0"/>
                              <w:overflowPunct w:val="0"/>
                              <w:spacing w:before="1"/>
                              <w:ind w:left="0"/>
                              <w:rPr>
                                <w:rFonts w:ascii="Trebuchet MS" w:hAnsi="Trebuchet MS" w:cs="Trebuchet MS"/>
                                <w:sz w:val="18"/>
                                <w:szCs w:val="18"/>
                              </w:rPr>
                            </w:pPr>
                          </w:p>
                          <w:p w:rsidR="00236746" w:rsidRDefault="00236746">
                            <w:pPr>
                              <w:pStyle w:val="a3"/>
                              <w:numPr>
                                <w:ilvl w:val="0"/>
                                <w:numId w:val="36"/>
                              </w:numPr>
                              <w:tabs>
                                <w:tab w:val="left" w:pos="508"/>
                              </w:tabs>
                              <w:kinsoku w:val="0"/>
                              <w:overflowPunct w:val="0"/>
                              <w:rPr>
                                <w:rFonts w:ascii="Trebuchet MS" w:hAnsi="Trebuchet MS" w:cs="Trebuchet MS"/>
                                <w:spacing w:val="-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rebuchet MS" w:hAnsi="Trebuchet MS" w:cs="Trebuchet MS"/>
                                <w:sz w:val="22"/>
                                <w:szCs w:val="22"/>
                              </w:rPr>
                              <w:t xml:space="preserve">Η </w:t>
                            </w:r>
                            <w:r>
                              <w:rPr>
                                <w:rFonts w:ascii="Trebuchet MS" w:hAnsi="Trebuchet MS" w:cs="Trebuchet MS"/>
                                <w:spacing w:val="-1"/>
                                <w:sz w:val="22"/>
                                <w:szCs w:val="22"/>
                              </w:rPr>
                              <w:t>προσωπική</w:t>
                            </w:r>
                            <w:r>
                              <w:rPr>
                                <w:rFonts w:ascii="Trebuchet MS" w:hAnsi="Trebuchet MS" w:cs="Trebuchet MS"/>
                                <w:spacing w:val="-2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 w:cs="Trebuchet MS"/>
                                <w:spacing w:val="-1"/>
                                <w:sz w:val="22"/>
                                <w:szCs w:val="22"/>
                              </w:rPr>
                              <w:t xml:space="preserve">ταυτότητα </w:t>
                            </w:r>
                            <w:r>
                              <w:rPr>
                                <w:rFonts w:ascii="Trebuchet MS" w:hAnsi="Trebuchet MS" w:cs="Trebuchet MS"/>
                                <w:sz w:val="22"/>
                                <w:szCs w:val="22"/>
                              </w:rPr>
                              <w:t>και</w:t>
                            </w:r>
                            <w:r>
                              <w:rPr>
                                <w:rFonts w:ascii="Trebuchet MS" w:hAnsi="Trebuchet MS" w:cs="Trebuchet MS"/>
                                <w:spacing w:val="-1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 w:cs="Trebuchet MS"/>
                                <w:sz w:val="22"/>
                                <w:szCs w:val="22"/>
                              </w:rPr>
                              <w:t>η</w:t>
                            </w:r>
                            <w:r>
                              <w:rPr>
                                <w:rFonts w:ascii="Trebuchet MS" w:hAnsi="Trebuchet MS" w:cs="Trebuchet MS"/>
                                <w:spacing w:val="-1"/>
                                <w:sz w:val="22"/>
                                <w:szCs w:val="22"/>
                              </w:rPr>
                              <w:t xml:space="preserve"> αυτονομία</w:t>
                            </w:r>
                          </w:p>
                          <w:p w:rsidR="00236746" w:rsidRDefault="00236746">
                            <w:pPr>
                              <w:pStyle w:val="a3"/>
                              <w:kinsoku w:val="0"/>
                              <w:overflowPunct w:val="0"/>
                              <w:spacing w:before="4"/>
                              <w:ind w:left="0"/>
                              <w:rPr>
                                <w:rFonts w:ascii="Trebuchet MS" w:hAnsi="Trebuchet MS" w:cs="Trebuchet MS"/>
                                <w:sz w:val="18"/>
                                <w:szCs w:val="18"/>
                              </w:rPr>
                            </w:pPr>
                          </w:p>
                          <w:p w:rsidR="00236746" w:rsidRDefault="00236746">
                            <w:pPr>
                              <w:pStyle w:val="a3"/>
                              <w:numPr>
                                <w:ilvl w:val="0"/>
                                <w:numId w:val="36"/>
                              </w:numPr>
                              <w:tabs>
                                <w:tab w:val="left" w:pos="508"/>
                              </w:tabs>
                              <w:kinsoku w:val="0"/>
                              <w:overflowPunct w:val="0"/>
                              <w:spacing w:line="286" w:lineRule="auto"/>
                              <w:ind w:right="381"/>
                              <w:rPr>
                                <w:rFonts w:ascii="Trebuchet MS" w:hAnsi="Trebuchet MS" w:cs="Trebuchet MS"/>
                                <w:spacing w:val="-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rebuchet MS" w:hAnsi="Trebuchet MS" w:cs="Trebuchet MS"/>
                                <w:sz w:val="22"/>
                                <w:szCs w:val="22"/>
                              </w:rPr>
                              <w:t>Οι</w:t>
                            </w:r>
                            <w:r>
                              <w:rPr>
                                <w:rFonts w:ascii="Trebuchet MS" w:hAnsi="Trebuchet MS" w:cs="Trebuchet MS"/>
                                <w:spacing w:val="1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 w:cs="Trebuchet MS"/>
                                <w:spacing w:val="-1"/>
                                <w:sz w:val="22"/>
                                <w:szCs w:val="22"/>
                              </w:rPr>
                              <w:t>κοινωνικές</w:t>
                            </w:r>
                            <w:r>
                              <w:rPr>
                                <w:rFonts w:ascii="Trebuchet MS" w:hAnsi="Trebuchet MS" w:cs="Trebuchet MS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 w:cs="Trebuchet MS"/>
                                <w:spacing w:val="-1"/>
                                <w:sz w:val="22"/>
                                <w:szCs w:val="22"/>
                              </w:rPr>
                              <w:t>ικανότητες</w:t>
                            </w:r>
                            <w:r>
                              <w:rPr>
                                <w:rFonts w:ascii="Trebuchet MS" w:hAnsi="Trebuchet MS" w:cs="Trebuchet MS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 w:cs="Trebuchet MS"/>
                                <w:spacing w:val="-1"/>
                                <w:sz w:val="22"/>
                                <w:szCs w:val="22"/>
                              </w:rPr>
                              <w:t>και</w:t>
                            </w:r>
                            <w:r>
                              <w:rPr>
                                <w:rFonts w:ascii="Trebuchet MS" w:hAnsi="Trebuchet MS" w:cs="Trebuchet MS"/>
                                <w:spacing w:val="1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 w:cs="Trebuchet MS"/>
                                <w:sz w:val="22"/>
                                <w:szCs w:val="22"/>
                              </w:rPr>
                              <w:t xml:space="preserve">οι </w:t>
                            </w:r>
                            <w:r>
                              <w:rPr>
                                <w:rFonts w:ascii="Trebuchet MS" w:hAnsi="Trebuchet MS" w:cs="Trebuchet MS"/>
                                <w:spacing w:val="-1"/>
                                <w:sz w:val="22"/>
                                <w:szCs w:val="22"/>
                              </w:rPr>
                              <w:t>ικανότητες</w:t>
                            </w:r>
                            <w:r>
                              <w:rPr>
                                <w:rFonts w:ascii="Trebuchet MS" w:hAnsi="Trebuchet MS" w:cs="Trebuchet MS"/>
                                <w:spacing w:val="-3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 w:cs="Trebuchet MS"/>
                                <w:spacing w:val="-1"/>
                                <w:sz w:val="22"/>
                                <w:szCs w:val="22"/>
                              </w:rPr>
                              <w:t>που</w:t>
                            </w:r>
                            <w:r>
                              <w:rPr>
                                <w:rFonts w:ascii="Trebuchet MS" w:hAnsi="Trebuchet MS" w:cs="Trebuchet MS"/>
                                <w:spacing w:val="28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 w:cs="Trebuchet MS"/>
                                <w:spacing w:val="-1"/>
                                <w:sz w:val="22"/>
                                <w:szCs w:val="22"/>
                              </w:rPr>
                              <w:t>σχετίζονται</w:t>
                            </w:r>
                            <w:r>
                              <w:rPr>
                                <w:rFonts w:ascii="Trebuchet MS" w:hAnsi="Trebuchet MS" w:cs="Trebuchet MS"/>
                                <w:spacing w:val="1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 w:cs="Trebuchet MS"/>
                                <w:sz w:val="22"/>
                                <w:szCs w:val="22"/>
                              </w:rPr>
                              <w:t>με</w:t>
                            </w:r>
                            <w:r>
                              <w:rPr>
                                <w:rFonts w:ascii="Trebuchet MS" w:hAnsi="Trebuchet MS" w:cs="Trebuchet MS"/>
                                <w:spacing w:val="-3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 w:cs="Trebuchet MS"/>
                                <w:spacing w:val="-1"/>
                                <w:sz w:val="22"/>
                                <w:szCs w:val="22"/>
                              </w:rPr>
                              <w:t>την</w:t>
                            </w:r>
                            <w:r>
                              <w:rPr>
                                <w:rFonts w:ascii="Trebuchet MS" w:hAnsi="Trebuchet MS" w:cs="Trebuchet MS"/>
                                <w:spacing w:val="-2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 w:cs="Trebuchet MS"/>
                                <w:spacing w:val="-1"/>
                                <w:sz w:val="22"/>
                                <w:szCs w:val="22"/>
                              </w:rPr>
                              <w:t>ιδιότητα του</w:t>
                            </w:r>
                            <w:r>
                              <w:rPr>
                                <w:rFonts w:ascii="Trebuchet MS" w:hAnsi="Trebuchet MS" w:cs="Trebuchet MS"/>
                                <w:spacing w:val="1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 w:cs="Trebuchet MS"/>
                                <w:spacing w:val="-1"/>
                                <w:sz w:val="22"/>
                                <w:szCs w:val="22"/>
                              </w:rPr>
                              <w:t>πολίτη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" o:spid="_x0000_s1039" type="#_x0000_t202" style="position:absolute;left:0;text-align:left;margin-left:469.2pt;margin-top:73.25pt;width:278.5pt;height:116.85pt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" o:allowincell="f" filled="f" strokecolor="#1b577b" strokeweight="1pt">
                <v:textbox inset="0,0,0,0">
                  <w:txbxContent>
                    <w:p w:rsidR="00236746" w:rsidRDefault="00236746">
                      <w:pPr>
                        <w:pStyle w:val="a3"/>
                        <w:numPr>
                          <w:ilvl w:val="0"/>
                          <w:numId w:val="36"/>
                        </w:numPr>
                        <w:tabs>
                          <w:tab w:val="left" w:pos="508"/>
                        </w:tabs>
                        <w:kinsoku w:val="0"/>
                        <w:overflowPunct w:val="0"/>
                        <w:spacing w:before="60"/>
                        <w:rPr>
                          <w:rFonts w:ascii="Trebuchet MS" w:hAnsi="Trebuchet MS" w:cs="Trebuchet MS"/>
                          <w:spacing w:val="-1"/>
                          <w:sz w:val="22"/>
                          <w:szCs w:val="22"/>
                        </w:rPr>
                      </w:pPr>
                      <w:r>
                        <w:rPr>
                          <w:rFonts w:ascii="Trebuchet MS" w:hAnsi="Trebuchet MS" w:cs="Trebuchet MS"/>
                          <w:sz w:val="22"/>
                          <w:szCs w:val="22"/>
                        </w:rPr>
                        <w:t xml:space="preserve">Η </w:t>
                      </w:r>
                      <w:r>
                        <w:rPr>
                          <w:rFonts w:ascii="Trebuchet MS" w:hAnsi="Trebuchet MS" w:cs="Trebuchet MS"/>
                          <w:spacing w:val="-1"/>
                          <w:sz w:val="22"/>
                          <w:szCs w:val="22"/>
                        </w:rPr>
                        <w:t>επικοινωνία</w:t>
                      </w:r>
                    </w:p>
                    <w:p w:rsidR="00236746" w:rsidRDefault="00236746">
                      <w:pPr>
                        <w:pStyle w:val="a3"/>
                        <w:kinsoku w:val="0"/>
                        <w:overflowPunct w:val="0"/>
                        <w:spacing w:before="4"/>
                        <w:ind w:left="0"/>
                        <w:rPr>
                          <w:rFonts w:ascii="Trebuchet MS" w:hAnsi="Trebuchet MS" w:cs="Trebuchet MS"/>
                          <w:sz w:val="18"/>
                          <w:szCs w:val="18"/>
                        </w:rPr>
                      </w:pPr>
                    </w:p>
                    <w:p w:rsidR="00236746" w:rsidRDefault="00236746">
                      <w:pPr>
                        <w:pStyle w:val="a3"/>
                        <w:numPr>
                          <w:ilvl w:val="0"/>
                          <w:numId w:val="36"/>
                        </w:numPr>
                        <w:tabs>
                          <w:tab w:val="left" w:pos="508"/>
                        </w:tabs>
                        <w:kinsoku w:val="0"/>
                        <w:overflowPunct w:val="0"/>
                        <w:rPr>
                          <w:rFonts w:ascii="Trebuchet MS" w:hAnsi="Trebuchet MS" w:cs="Trebuchet MS"/>
                          <w:spacing w:val="-2"/>
                          <w:sz w:val="22"/>
                          <w:szCs w:val="22"/>
                        </w:rPr>
                      </w:pPr>
                      <w:r>
                        <w:rPr>
                          <w:rFonts w:ascii="Trebuchet MS" w:hAnsi="Trebuchet MS" w:cs="Trebuchet MS"/>
                          <w:sz w:val="22"/>
                          <w:szCs w:val="22"/>
                        </w:rPr>
                        <w:t xml:space="preserve">Η </w:t>
                      </w:r>
                      <w:r>
                        <w:rPr>
                          <w:rFonts w:ascii="Trebuchet MS" w:hAnsi="Trebuchet MS" w:cs="Trebuchet MS"/>
                          <w:spacing w:val="-1"/>
                          <w:sz w:val="22"/>
                          <w:szCs w:val="22"/>
                        </w:rPr>
                        <w:t>δημιουργική</w:t>
                      </w:r>
                      <w:r>
                        <w:rPr>
                          <w:rFonts w:ascii="Trebuchet MS" w:hAnsi="Trebuchet MS" w:cs="Trebuchet MS"/>
                          <w:spacing w:val="-2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rebuchet MS" w:hAnsi="Trebuchet MS" w:cs="Trebuchet MS"/>
                          <w:spacing w:val="-1"/>
                          <w:sz w:val="22"/>
                          <w:szCs w:val="22"/>
                        </w:rPr>
                        <w:t>και</w:t>
                      </w:r>
                      <w:r>
                        <w:rPr>
                          <w:rFonts w:ascii="Trebuchet MS" w:hAnsi="Trebuchet MS" w:cs="Trebuchet MS"/>
                          <w:spacing w:val="1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rebuchet MS" w:hAnsi="Trebuchet MS" w:cs="Trebuchet MS"/>
                          <w:spacing w:val="-2"/>
                          <w:sz w:val="22"/>
                          <w:szCs w:val="22"/>
                        </w:rPr>
                        <w:t>κριτική</w:t>
                      </w:r>
                      <w:r>
                        <w:rPr>
                          <w:rFonts w:ascii="Trebuchet MS" w:hAnsi="Trebuchet MS" w:cs="Trebuchet MS"/>
                          <w:spacing w:val="1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rebuchet MS" w:hAnsi="Trebuchet MS" w:cs="Trebuchet MS"/>
                          <w:spacing w:val="-2"/>
                          <w:sz w:val="22"/>
                          <w:szCs w:val="22"/>
                        </w:rPr>
                        <w:t>σκέψη</w:t>
                      </w:r>
                    </w:p>
                    <w:p w:rsidR="00236746" w:rsidRDefault="00236746">
                      <w:pPr>
                        <w:pStyle w:val="a3"/>
                        <w:kinsoku w:val="0"/>
                        <w:overflowPunct w:val="0"/>
                        <w:spacing w:before="1"/>
                        <w:ind w:left="0"/>
                        <w:rPr>
                          <w:rFonts w:ascii="Trebuchet MS" w:hAnsi="Trebuchet MS" w:cs="Trebuchet MS"/>
                          <w:sz w:val="18"/>
                          <w:szCs w:val="18"/>
                        </w:rPr>
                      </w:pPr>
                    </w:p>
                    <w:p w:rsidR="00236746" w:rsidRDefault="00236746">
                      <w:pPr>
                        <w:pStyle w:val="a3"/>
                        <w:numPr>
                          <w:ilvl w:val="0"/>
                          <w:numId w:val="36"/>
                        </w:numPr>
                        <w:tabs>
                          <w:tab w:val="left" w:pos="508"/>
                        </w:tabs>
                        <w:kinsoku w:val="0"/>
                        <w:overflowPunct w:val="0"/>
                        <w:rPr>
                          <w:rFonts w:ascii="Trebuchet MS" w:hAnsi="Trebuchet MS" w:cs="Trebuchet MS"/>
                          <w:spacing w:val="-1"/>
                          <w:sz w:val="22"/>
                          <w:szCs w:val="22"/>
                        </w:rPr>
                      </w:pPr>
                      <w:r>
                        <w:rPr>
                          <w:rFonts w:ascii="Trebuchet MS" w:hAnsi="Trebuchet MS" w:cs="Trebuchet MS"/>
                          <w:sz w:val="22"/>
                          <w:szCs w:val="22"/>
                        </w:rPr>
                        <w:t xml:space="preserve">Η </w:t>
                      </w:r>
                      <w:r>
                        <w:rPr>
                          <w:rFonts w:ascii="Trebuchet MS" w:hAnsi="Trebuchet MS" w:cs="Trebuchet MS"/>
                          <w:spacing w:val="-1"/>
                          <w:sz w:val="22"/>
                          <w:szCs w:val="22"/>
                        </w:rPr>
                        <w:t>προσωπική</w:t>
                      </w:r>
                      <w:r>
                        <w:rPr>
                          <w:rFonts w:ascii="Trebuchet MS" w:hAnsi="Trebuchet MS" w:cs="Trebuchet MS"/>
                          <w:spacing w:val="-2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rebuchet MS" w:hAnsi="Trebuchet MS" w:cs="Trebuchet MS"/>
                          <w:spacing w:val="-1"/>
                          <w:sz w:val="22"/>
                          <w:szCs w:val="22"/>
                        </w:rPr>
                        <w:t xml:space="preserve">ταυτότητα </w:t>
                      </w:r>
                      <w:r>
                        <w:rPr>
                          <w:rFonts w:ascii="Trebuchet MS" w:hAnsi="Trebuchet MS" w:cs="Trebuchet MS"/>
                          <w:sz w:val="22"/>
                          <w:szCs w:val="22"/>
                        </w:rPr>
                        <w:t>και</w:t>
                      </w:r>
                      <w:r>
                        <w:rPr>
                          <w:rFonts w:ascii="Trebuchet MS" w:hAnsi="Trebuchet MS" w:cs="Trebuchet MS"/>
                          <w:spacing w:val="-1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rebuchet MS" w:hAnsi="Trebuchet MS" w:cs="Trebuchet MS"/>
                          <w:sz w:val="22"/>
                          <w:szCs w:val="22"/>
                        </w:rPr>
                        <w:t>η</w:t>
                      </w:r>
                      <w:r>
                        <w:rPr>
                          <w:rFonts w:ascii="Trebuchet MS" w:hAnsi="Trebuchet MS" w:cs="Trebuchet MS"/>
                          <w:spacing w:val="-1"/>
                          <w:sz w:val="22"/>
                          <w:szCs w:val="22"/>
                        </w:rPr>
                        <w:t xml:space="preserve"> αυτονομία</w:t>
                      </w:r>
                    </w:p>
                    <w:p w:rsidR="00236746" w:rsidRDefault="00236746">
                      <w:pPr>
                        <w:pStyle w:val="a3"/>
                        <w:kinsoku w:val="0"/>
                        <w:overflowPunct w:val="0"/>
                        <w:spacing w:before="4"/>
                        <w:ind w:left="0"/>
                        <w:rPr>
                          <w:rFonts w:ascii="Trebuchet MS" w:hAnsi="Trebuchet MS" w:cs="Trebuchet MS"/>
                          <w:sz w:val="18"/>
                          <w:szCs w:val="18"/>
                        </w:rPr>
                      </w:pPr>
                    </w:p>
                    <w:p w:rsidR="00236746" w:rsidRDefault="00236746">
                      <w:pPr>
                        <w:pStyle w:val="a3"/>
                        <w:numPr>
                          <w:ilvl w:val="0"/>
                          <w:numId w:val="36"/>
                        </w:numPr>
                        <w:tabs>
                          <w:tab w:val="left" w:pos="508"/>
                        </w:tabs>
                        <w:kinsoku w:val="0"/>
                        <w:overflowPunct w:val="0"/>
                        <w:spacing w:line="286" w:lineRule="auto"/>
                        <w:ind w:right="381"/>
                        <w:rPr>
                          <w:rFonts w:ascii="Trebuchet MS" w:hAnsi="Trebuchet MS" w:cs="Trebuchet MS"/>
                          <w:spacing w:val="-1"/>
                          <w:sz w:val="22"/>
                          <w:szCs w:val="22"/>
                        </w:rPr>
                      </w:pPr>
                      <w:r>
                        <w:rPr>
                          <w:rFonts w:ascii="Trebuchet MS" w:hAnsi="Trebuchet MS" w:cs="Trebuchet MS"/>
                          <w:sz w:val="22"/>
                          <w:szCs w:val="22"/>
                        </w:rPr>
                        <w:t>Οι</w:t>
                      </w:r>
                      <w:r>
                        <w:rPr>
                          <w:rFonts w:ascii="Trebuchet MS" w:hAnsi="Trebuchet MS" w:cs="Trebuchet MS"/>
                          <w:spacing w:val="1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rebuchet MS" w:hAnsi="Trebuchet MS" w:cs="Trebuchet MS"/>
                          <w:spacing w:val="-1"/>
                          <w:sz w:val="22"/>
                          <w:szCs w:val="22"/>
                        </w:rPr>
                        <w:t>κοινωνικές</w:t>
                      </w:r>
                      <w:r>
                        <w:rPr>
                          <w:rFonts w:ascii="Trebuchet MS" w:hAnsi="Trebuchet MS" w:cs="Trebuchet MS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rebuchet MS" w:hAnsi="Trebuchet MS" w:cs="Trebuchet MS"/>
                          <w:spacing w:val="-1"/>
                          <w:sz w:val="22"/>
                          <w:szCs w:val="22"/>
                        </w:rPr>
                        <w:t>ικανότητες</w:t>
                      </w:r>
                      <w:r>
                        <w:rPr>
                          <w:rFonts w:ascii="Trebuchet MS" w:hAnsi="Trebuchet MS" w:cs="Trebuchet MS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rebuchet MS" w:hAnsi="Trebuchet MS" w:cs="Trebuchet MS"/>
                          <w:spacing w:val="-1"/>
                          <w:sz w:val="22"/>
                          <w:szCs w:val="22"/>
                        </w:rPr>
                        <w:t>και</w:t>
                      </w:r>
                      <w:r>
                        <w:rPr>
                          <w:rFonts w:ascii="Trebuchet MS" w:hAnsi="Trebuchet MS" w:cs="Trebuchet MS"/>
                          <w:spacing w:val="1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rebuchet MS" w:hAnsi="Trebuchet MS" w:cs="Trebuchet MS"/>
                          <w:sz w:val="22"/>
                          <w:szCs w:val="22"/>
                        </w:rPr>
                        <w:t xml:space="preserve">οι </w:t>
                      </w:r>
                      <w:r>
                        <w:rPr>
                          <w:rFonts w:ascii="Trebuchet MS" w:hAnsi="Trebuchet MS" w:cs="Trebuchet MS"/>
                          <w:spacing w:val="-1"/>
                          <w:sz w:val="22"/>
                          <w:szCs w:val="22"/>
                        </w:rPr>
                        <w:t>ικανότητες</w:t>
                      </w:r>
                      <w:r>
                        <w:rPr>
                          <w:rFonts w:ascii="Trebuchet MS" w:hAnsi="Trebuchet MS" w:cs="Trebuchet MS"/>
                          <w:spacing w:val="-3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rebuchet MS" w:hAnsi="Trebuchet MS" w:cs="Trebuchet MS"/>
                          <w:spacing w:val="-1"/>
                          <w:sz w:val="22"/>
                          <w:szCs w:val="22"/>
                        </w:rPr>
                        <w:t>που</w:t>
                      </w:r>
                      <w:r>
                        <w:rPr>
                          <w:rFonts w:ascii="Trebuchet MS" w:hAnsi="Trebuchet MS" w:cs="Trebuchet MS"/>
                          <w:spacing w:val="28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rebuchet MS" w:hAnsi="Trebuchet MS" w:cs="Trebuchet MS"/>
                          <w:spacing w:val="-1"/>
                          <w:sz w:val="22"/>
                          <w:szCs w:val="22"/>
                        </w:rPr>
                        <w:t>σχετίζονται</w:t>
                      </w:r>
                      <w:r>
                        <w:rPr>
                          <w:rFonts w:ascii="Trebuchet MS" w:hAnsi="Trebuchet MS" w:cs="Trebuchet MS"/>
                          <w:spacing w:val="1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rebuchet MS" w:hAnsi="Trebuchet MS" w:cs="Trebuchet MS"/>
                          <w:sz w:val="22"/>
                          <w:szCs w:val="22"/>
                        </w:rPr>
                        <w:t>με</w:t>
                      </w:r>
                      <w:r>
                        <w:rPr>
                          <w:rFonts w:ascii="Trebuchet MS" w:hAnsi="Trebuchet MS" w:cs="Trebuchet MS"/>
                          <w:spacing w:val="-3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rebuchet MS" w:hAnsi="Trebuchet MS" w:cs="Trebuchet MS"/>
                          <w:spacing w:val="-1"/>
                          <w:sz w:val="22"/>
                          <w:szCs w:val="22"/>
                        </w:rPr>
                        <w:t>την</w:t>
                      </w:r>
                      <w:r>
                        <w:rPr>
                          <w:rFonts w:ascii="Trebuchet MS" w:hAnsi="Trebuchet MS" w:cs="Trebuchet MS"/>
                          <w:spacing w:val="-2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rebuchet MS" w:hAnsi="Trebuchet MS" w:cs="Trebuchet MS"/>
                          <w:spacing w:val="-1"/>
                          <w:sz w:val="22"/>
                          <w:szCs w:val="22"/>
                        </w:rPr>
                        <w:t>ιδιότητα του</w:t>
                      </w:r>
                      <w:r>
                        <w:rPr>
                          <w:rFonts w:ascii="Trebuchet MS" w:hAnsi="Trebuchet MS" w:cs="Trebuchet MS"/>
                          <w:spacing w:val="1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rebuchet MS" w:hAnsi="Trebuchet MS" w:cs="Trebuchet MS"/>
                          <w:spacing w:val="-1"/>
                          <w:sz w:val="22"/>
                          <w:szCs w:val="22"/>
                        </w:rPr>
                        <w:t>πολίτη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36746">
        <w:rPr>
          <w:spacing w:val="-1"/>
        </w:rPr>
        <w:t>Οι</w:t>
      </w:r>
      <w:r w:rsidR="00236746">
        <w:rPr>
          <w:spacing w:val="11"/>
        </w:rPr>
        <w:t xml:space="preserve"> </w:t>
      </w:r>
      <w:r w:rsidR="00236746">
        <w:rPr>
          <w:spacing w:val="-1"/>
        </w:rPr>
        <w:t>ικανότητες</w:t>
      </w:r>
      <w:r w:rsidR="00236746">
        <w:rPr>
          <w:spacing w:val="12"/>
        </w:rPr>
        <w:t xml:space="preserve"> </w:t>
      </w:r>
      <w:r w:rsidR="00236746">
        <w:t>–</w:t>
      </w:r>
      <w:r w:rsidR="00236746">
        <w:rPr>
          <w:spacing w:val="12"/>
        </w:rPr>
        <w:t xml:space="preserve"> </w:t>
      </w:r>
      <w:r w:rsidR="00236746">
        <w:t>κλειδιά</w:t>
      </w:r>
      <w:r w:rsidR="00236746">
        <w:rPr>
          <w:spacing w:val="12"/>
        </w:rPr>
        <w:t xml:space="preserve"> </w:t>
      </w:r>
      <w:r w:rsidR="00236746">
        <w:t>που</w:t>
      </w:r>
      <w:r w:rsidR="00236746">
        <w:rPr>
          <w:spacing w:val="11"/>
        </w:rPr>
        <w:t xml:space="preserve"> </w:t>
      </w:r>
      <w:r w:rsidR="00236746">
        <w:rPr>
          <w:spacing w:val="-1"/>
        </w:rPr>
        <w:t>προωθεί</w:t>
      </w:r>
      <w:r w:rsidR="00236746">
        <w:rPr>
          <w:spacing w:val="11"/>
        </w:rPr>
        <w:t xml:space="preserve"> </w:t>
      </w:r>
      <w:r w:rsidR="00236746">
        <w:rPr>
          <w:spacing w:val="-1"/>
        </w:rPr>
        <w:t>το</w:t>
      </w:r>
      <w:r w:rsidR="00236746">
        <w:rPr>
          <w:spacing w:val="12"/>
        </w:rPr>
        <w:t xml:space="preserve"> </w:t>
      </w:r>
      <w:r w:rsidR="00236746">
        <w:t>νέο</w:t>
      </w:r>
      <w:r w:rsidR="00236746">
        <w:rPr>
          <w:spacing w:val="12"/>
        </w:rPr>
        <w:t xml:space="preserve"> </w:t>
      </w:r>
      <w:r w:rsidR="00236746">
        <w:rPr>
          <w:spacing w:val="-1"/>
        </w:rPr>
        <w:t>πρόγραμμα</w:t>
      </w:r>
      <w:r w:rsidR="00236746">
        <w:rPr>
          <w:spacing w:val="47"/>
        </w:rPr>
        <w:t xml:space="preserve"> </w:t>
      </w:r>
      <w:r w:rsidR="00236746">
        <w:rPr>
          <w:spacing w:val="-1"/>
        </w:rPr>
        <w:t>σπουδών</w:t>
      </w:r>
      <w:r w:rsidR="00236746">
        <w:rPr>
          <w:spacing w:val="17"/>
        </w:rPr>
        <w:t xml:space="preserve"> </w:t>
      </w:r>
      <w:r w:rsidR="00236746">
        <w:rPr>
          <w:spacing w:val="-1"/>
        </w:rPr>
        <w:t>ορίζονται</w:t>
      </w:r>
      <w:r w:rsidR="00236746">
        <w:rPr>
          <w:spacing w:val="16"/>
        </w:rPr>
        <w:t xml:space="preserve"> </w:t>
      </w:r>
      <w:r w:rsidR="00236746">
        <w:t>από</w:t>
      </w:r>
      <w:r w:rsidR="00236746">
        <w:rPr>
          <w:spacing w:val="17"/>
        </w:rPr>
        <w:t xml:space="preserve"> </w:t>
      </w:r>
      <w:r w:rsidR="00236746">
        <w:rPr>
          <w:spacing w:val="-1"/>
        </w:rPr>
        <w:t>την</w:t>
      </w:r>
      <w:r w:rsidR="00236746">
        <w:rPr>
          <w:spacing w:val="19"/>
        </w:rPr>
        <w:t xml:space="preserve"> </w:t>
      </w:r>
      <w:r w:rsidR="00236746">
        <w:rPr>
          <w:spacing w:val="-1"/>
        </w:rPr>
        <w:t>εθνική</w:t>
      </w:r>
      <w:r w:rsidR="00236746">
        <w:rPr>
          <w:spacing w:val="15"/>
        </w:rPr>
        <w:t xml:space="preserve"> </w:t>
      </w:r>
      <w:r w:rsidR="00236746">
        <w:t>και</w:t>
      </w:r>
      <w:r w:rsidR="00236746">
        <w:rPr>
          <w:spacing w:val="17"/>
        </w:rPr>
        <w:t xml:space="preserve"> </w:t>
      </w:r>
      <w:r w:rsidR="00236746">
        <w:rPr>
          <w:spacing w:val="-1"/>
        </w:rPr>
        <w:t>ευρωπαϊκή</w:t>
      </w:r>
      <w:r w:rsidR="00236746">
        <w:rPr>
          <w:spacing w:val="18"/>
        </w:rPr>
        <w:t xml:space="preserve"> </w:t>
      </w:r>
      <w:r w:rsidR="00236746">
        <w:rPr>
          <w:spacing w:val="-1"/>
        </w:rPr>
        <w:t>στρατηγική</w:t>
      </w:r>
      <w:r w:rsidR="00236746">
        <w:rPr>
          <w:spacing w:val="63"/>
        </w:rPr>
        <w:t xml:space="preserve"> </w:t>
      </w:r>
      <w:r w:rsidR="00236746">
        <w:rPr>
          <w:spacing w:val="-1"/>
        </w:rPr>
        <w:t>για</w:t>
      </w:r>
      <w:r w:rsidR="00236746">
        <w:t xml:space="preserve"> την </w:t>
      </w:r>
      <w:r w:rsidR="00236746">
        <w:rPr>
          <w:spacing w:val="-1"/>
        </w:rPr>
        <w:t>παιδεία,</w:t>
      </w:r>
      <w:r w:rsidR="00236746">
        <w:t xml:space="preserve"> και</w:t>
      </w:r>
      <w:r w:rsidR="00236746">
        <w:rPr>
          <w:spacing w:val="-2"/>
        </w:rPr>
        <w:t xml:space="preserve"> </w:t>
      </w:r>
      <w:r w:rsidR="00236746">
        <w:rPr>
          <w:spacing w:val="-1"/>
        </w:rPr>
        <w:t>είναι:</w:t>
      </w:r>
    </w:p>
    <w:p w:rsidR="00236746" w:rsidRDefault="00236746">
      <w:pPr>
        <w:pStyle w:val="a3"/>
        <w:kinsoku w:val="0"/>
        <w:overflowPunct w:val="0"/>
        <w:spacing w:before="1" w:line="275" w:lineRule="auto"/>
        <w:ind w:left="440" w:right="100" w:firstLine="720"/>
        <w:jc w:val="both"/>
        <w:rPr>
          <w:spacing w:val="-1"/>
        </w:rPr>
        <w:sectPr w:rsidR="00236746">
          <w:type w:val="continuous"/>
          <w:pgSz w:w="16840" w:h="11910" w:orient="landscape"/>
          <w:pgMar w:top="1340" w:right="1280" w:bottom="280" w:left="1000" w:header="720" w:footer="720" w:gutter="0"/>
          <w:cols w:num="2" w:space="720" w:equalWidth="0">
            <w:col w:w="7092" w:space="275"/>
            <w:col w:w="7193"/>
          </w:cols>
          <w:noEndnote/>
        </w:sectPr>
      </w:pPr>
    </w:p>
    <w:p w:rsidR="00236746" w:rsidRDefault="00862BB2">
      <w:pPr>
        <w:pStyle w:val="a3"/>
        <w:kinsoku w:val="0"/>
        <w:overflowPunct w:val="0"/>
        <w:ind w:left="0"/>
        <w:rPr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1552" behindDoc="1" locked="0" layoutInCell="0" allowOverlap="1">
                <wp:simplePos x="0" y="0"/>
                <wp:positionH relativeFrom="page">
                  <wp:posOffset>-13970</wp:posOffset>
                </wp:positionH>
                <wp:positionV relativeFrom="page">
                  <wp:posOffset>-13970</wp:posOffset>
                </wp:positionV>
                <wp:extent cx="10417175" cy="7271385"/>
                <wp:effectExtent l="0" t="0" r="0" b="0"/>
                <wp:wrapNone/>
                <wp:docPr id="370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417175" cy="7271385"/>
                          <a:chOff x="-22" y="-22"/>
                          <a:chExt cx="16405" cy="11451"/>
                        </a:xfrm>
                      </wpg:grpSpPr>
                      <wps:wsp>
                        <wps:cNvPr id="371" name="Freeform 42"/>
                        <wps:cNvSpPr>
                          <a:spLocks/>
                        </wps:cNvSpPr>
                        <wps:spPr bwMode="auto">
                          <a:xfrm>
                            <a:off x="16338" y="0"/>
                            <a:ext cx="20" cy="11386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1386"/>
                              <a:gd name="T2" fmla="*/ 0 w 20"/>
                              <a:gd name="T3" fmla="*/ 11385 h 113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1386">
                                <a:moveTo>
                                  <a:pt x="0" y="0"/>
                                </a:moveTo>
                                <a:lnTo>
                                  <a:pt x="0" y="11385"/>
                                </a:lnTo>
                              </a:path>
                            </a:pathLst>
                          </a:custGeom>
                          <a:noFill/>
                          <a:ln w="28701">
                            <a:solidFill>
                              <a:srgbClr val="EF7E0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2" name="Freeform 43"/>
                        <wps:cNvSpPr>
                          <a:spLocks/>
                        </wps:cNvSpPr>
                        <wps:spPr bwMode="auto">
                          <a:xfrm>
                            <a:off x="0" y="11406"/>
                            <a:ext cx="16361" cy="20"/>
                          </a:xfrm>
                          <a:custGeom>
                            <a:avLst/>
                            <a:gdLst>
                              <a:gd name="T0" fmla="*/ 0 w 16361"/>
                              <a:gd name="T1" fmla="*/ 0 h 20"/>
                              <a:gd name="T2" fmla="*/ 16360 w 16361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6361" h="20">
                                <a:moveTo>
                                  <a:pt x="0" y="0"/>
                                </a:moveTo>
                                <a:lnTo>
                                  <a:pt x="16360" y="0"/>
                                </a:lnTo>
                              </a:path>
                            </a:pathLst>
                          </a:custGeom>
                          <a:noFill/>
                          <a:ln w="28701">
                            <a:solidFill>
                              <a:srgbClr val="EF7E0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59475D" id="Group 41" o:spid="_x0000_s1026" style="position:absolute;margin-left:-1.1pt;margin-top:-1.1pt;width:820.25pt;height:572.55pt;z-index:-251644928;mso-position-horizontal-relative:page;mso-position-vertical-relative:page" coordorigin="-22,-22" coordsize="16405,114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" o:allowincell="f">
                <v:shape id="Freeform 42" o:spid="_x0000_s1027" style="position:absolute;left:16338;width:20;height:11386;visibility:visible;mso-wrap-style:square;v-text-anchor:top" coordsize="20,113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kpr8UA&#10;AADcAAAADwAAAGRycy9kb3ducmV2LnhtbESPzWrDMBCE74G+g9hCLyGW40JTHCshKRQMOSU29LpY&#10;6x9qrVxLsd23rwqFHoeZ+YbJjovpxUSj6ywr2EYxCOLK6o4bBWXxvnkF4Tyyxt4yKfgmB8fDwyrD&#10;VNuZrzTdfCMChF2KClrvh1RKV7Vk0EV2IA5ebUeDPsixkXrEOcBNL5M4fpEGOw4LLQ701lL1ebsb&#10;BZfrqfz40uuBC3PmPLnUdd5MSj09Lqc9CE+L/w//tXOt4Hm3hd8z4QjIw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eSmvxQAAANwAAAAPAAAAAAAAAAAAAAAAAJgCAABkcnMv&#10;ZG93bnJldi54bWxQSwUGAAAAAAQABAD1AAAAigMAAAAA&#10;" path="m,l,11385e" filled="f" strokecolor="#ef7e09" strokeweight=".79725mm">
                  <v:path arrowok="t" o:connecttype="custom" o:connectlocs="0,0;0,11385" o:connectangles="0,0"/>
                </v:shape>
                <v:shape id="Freeform 43" o:spid="_x0000_s1028" style="position:absolute;top:11406;width:16361;height:20;visibility:visible;mso-wrap-style:square;v-text-anchor:top" coordsize="1636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L4USMQA&#10;AADcAAAADwAAAGRycy9kb3ducmV2LnhtbESPT4vCMBTE7wt+h/AWvCw2VUGXrlFEENSL+Gc9P5pn&#10;293mpTSxrd/eCILHYWZ+w8wWnSlFQ7UrLCsYRjEI4tTqgjMF59N68A3CeWSNpWVScCcHi3nvY4aJ&#10;ti0fqDn6TAQIuwQV5N5XiZQuzcmgi2xFHLyrrQ36IOtM6hrbADelHMXxRBosOCzkWNEqp/T/eDMK&#10;GrlffV0vfzue4LZ1d7+OdfmrVP+zW/6A8NT5d/jV3mgF4+kInmfCEZD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i+FEjEAAAA3AAAAA8AAAAAAAAAAAAAAAAAmAIAAGRycy9k&#10;b3ducmV2LnhtbFBLBQYAAAAABAAEAPUAAACJAwAAAAA=&#10;" path="m,l16360,e" filled="f" strokecolor="#ef7e09" strokeweight=".79725mm">
                  <v:path arrowok="t" o:connecttype="custom" o:connectlocs="0,0;16360,0" o:connectangles="0,0"/>
                </v:shape>
                <w10:wrap anchorx="page" anchory="page"/>
              </v:group>
            </w:pict>
          </mc:Fallback>
        </mc:AlternateContent>
      </w:r>
    </w:p>
    <w:p w:rsidR="00236746" w:rsidRDefault="00236746">
      <w:pPr>
        <w:pStyle w:val="a3"/>
        <w:kinsoku w:val="0"/>
        <w:overflowPunct w:val="0"/>
        <w:spacing w:before="5"/>
        <w:ind w:left="0"/>
        <w:rPr>
          <w:sz w:val="19"/>
          <w:szCs w:val="19"/>
        </w:rPr>
      </w:pPr>
    </w:p>
    <w:p w:rsidR="00236746" w:rsidRDefault="00862BB2">
      <w:pPr>
        <w:pStyle w:val="a3"/>
        <w:kinsoku w:val="0"/>
        <w:overflowPunct w:val="0"/>
        <w:spacing w:line="20" w:lineRule="atLeast"/>
        <w:ind w:left="7799"/>
        <w:rPr>
          <w:sz w:val="2"/>
          <w:szCs w:val="2"/>
        </w:rPr>
      </w:pPr>
      <w:r>
        <w:rPr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1838325" cy="12700"/>
                <wp:effectExtent l="1905" t="6985" r="7620" b="0"/>
                <wp:docPr id="368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8325" cy="12700"/>
                          <a:chOff x="0" y="0"/>
                          <a:chExt cx="2895" cy="20"/>
                        </a:xfrm>
                      </wpg:grpSpPr>
                      <wps:wsp>
                        <wps:cNvPr id="369" name="Freeform 45"/>
                        <wps:cNvSpPr>
                          <a:spLocks/>
                        </wps:cNvSpPr>
                        <wps:spPr bwMode="auto">
                          <a:xfrm>
                            <a:off x="7" y="7"/>
                            <a:ext cx="2881" cy="20"/>
                          </a:xfrm>
                          <a:custGeom>
                            <a:avLst/>
                            <a:gdLst>
                              <a:gd name="T0" fmla="*/ 0 w 2881"/>
                              <a:gd name="T1" fmla="*/ 0 h 20"/>
                              <a:gd name="T2" fmla="*/ 2880 w 2881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81" h="20">
                                <a:moveTo>
                                  <a:pt x="0" y="0"/>
                                </a:moveTo>
                                <a:lnTo>
                                  <a:pt x="2880" y="0"/>
                                </a:lnTo>
                              </a:path>
                            </a:pathLst>
                          </a:custGeom>
                          <a:noFill/>
                          <a:ln w="889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F6CFB4F" id="Group 44" o:spid="_x0000_s1026" style="width:144.75pt;height:1pt;mso-position-horizontal-relative:char;mso-position-vertical-relative:line" coordsize="289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">
                <v:shape id="Freeform 45" o:spid="_x0000_s1027" style="position:absolute;left:7;top:7;width:2881;height:20;visibility:visible;mso-wrap-style:square;v-text-anchor:top" coordsize="288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6qwRcYA&#10;AADcAAAADwAAAGRycy9kb3ducmV2LnhtbESP3WrCQBSE7wu+w3IKvSl14w+iqauIKAgBMVbvD9nT&#10;TWj2bMhuNfr0bqHg5TAz3zDzZWdrcaHWV44VDPoJCOLC6YqNgtPX9mMKwgdkjbVjUnAjD8tF72WO&#10;qXZXzulyDEZECPsUFZQhNKmUvijJou+7hjh63661GKJsjdQtXiPc1nKYJBNpseK4UGJD65KKn+Ov&#10;VTAbZ+9Dbsb3LNvsTb7JzP48PSj19tqtPkEE6sIz/N/eaQWjyQz+zsQjIB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6qwRcYAAADcAAAADwAAAAAAAAAAAAAAAACYAgAAZHJz&#10;L2Rvd25yZXYueG1sUEsFBgAAAAAEAAQA9QAAAIsDAAAAAA==&#10;" path="m,l2880,e" filled="f" strokeweight=".7pt">
                  <v:path arrowok="t" o:connecttype="custom" o:connectlocs="0,0;2880,0" o:connectangles="0,0"/>
                </v:shape>
                <w10:anchorlock/>
              </v:group>
            </w:pict>
          </mc:Fallback>
        </mc:AlternateContent>
      </w:r>
    </w:p>
    <w:p w:rsidR="00236746" w:rsidRPr="0060754D" w:rsidRDefault="00236746">
      <w:pPr>
        <w:pStyle w:val="a3"/>
        <w:kinsoku w:val="0"/>
        <w:overflowPunct w:val="0"/>
        <w:spacing w:before="78" w:line="241" w:lineRule="auto"/>
        <w:ind w:left="7806" w:right="372"/>
        <w:rPr>
          <w:rFonts w:ascii="Trebuchet MS" w:hAnsi="Trebuchet MS" w:cs="Trebuchet MS"/>
          <w:color w:val="000000"/>
          <w:sz w:val="18"/>
          <w:szCs w:val="18"/>
          <w:lang w:val="en-US"/>
        </w:rPr>
      </w:pPr>
      <w:r>
        <w:rPr>
          <w:rFonts w:ascii="Trebuchet MS" w:hAnsi="Trebuchet MS" w:cs="Trebuchet MS"/>
          <w:position w:val="6"/>
          <w:sz w:val="12"/>
          <w:szCs w:val="12"/>
        </w:rPr>
        <w:t>2</w:t>
      </w:r>
      <w:r>
        <w:rPr>
          <w:rFonts w:ascii="Trebuchet MS" w:hAnsi="Trebuchet MS" w:cs="Trebuchet MS"/>
          <w:spacing w:val="18"/>
          <w:position w:val="6"/>
          <w:sz w:val="12"/>
          <w:szCs w:val="12"/>
        </w:rPr>
        <w:t xml:space="preserve"> </w:t>
      </w:r>
      <w:r>
        <w:rPr>
          <w:rFonts w:ascii="Trebuchet MS" w:hAnsi="Trebuchet MS" w:cs="Trebuchet MS"/>
          <w:spacing w:val="-1"/>
          <w:sz w:val="18"/>
          <w:szCs w:val="18"/>
        </w:rPr>
        <w:t xml:space="preserve">«Βασικές ικανότητες </w:t>
      </w:r>
      <w:r>
        <w:rPr>
          <w:rFonts w:ascii="Trebuchet MS" w:hAnsi="Trebuchet MS" w:cs="Trebuchet MS"/>
          <w:sz w:val="18"/>
          <w:szCs w:val="18"/>
        </w:rPr>
        <w:t>για</w:t>
      </w:r>
      <w:r>
        <w:rPr>
          <w:rFonts w:ascii="Trebuchet MS" w:hAnsi="Trebuchet MS" w:cs="Trebuchet MS"/>
          <w:spacing w:val="-1"/>
          <w:sz w:val="18"/>
          <w:szCs w:val="18"/>
        </w:rPr>
        <w:t xml:space="preserve"> </w:t>
      </w:r>
      <w:r>
        <w:rPr>
          <w:rFonts w:ascii="Trebuchet MS" w:hAnsi="Trebuchet MS" w:cs="Trebuchet MS"/>
          <w:sz w:val="18"/>
          <w:szCs w:val="18"/>
        </w:rPr>
        <w:t xml:space="preserve">τη </w:t>
      </w:r>
      <w:r>
        <w:rPr>
          <w:rFonts w:ascii="Trebuchet MS" w:hAnsi="Trebuchet MS" w:cs="Trebuchet MS"/>
          <w:spacing w:val="-1"/>
          <w:sz w:val="18"/>
          <w:szCs w:val="18"/>
        </w:rPr>
        <w:t>δια</w:t>
      </w:r>
      <w:r>
        <w:rPr>
          <w:rFonts w:ascii="Trebuchet MS" w:hAnsi="Trebuchet MS" w:cs="Trebuchet MS"/>
          <w:spacing w:val="2"/>
          <w:sz w:val="18"/>
          <w:szCs w:val="18"/>
        </w:rPr>
        <w:t xml:space="preserve"> </w:t>
      </w:r>
      <w:r>
        <w:rPr>
          <w:rFonts w:ascii="Trebuchet MS" w:hAnsi="Trebuchet MS" w:cs="Trebuchet MS"/>
          <w:spacing w:val="-1"/>
          <w:sz w:val="18"/>
          <w:szCs w:val="18"/>
        </w:rPr>
        <w:t>βίου</w:t>
      </w:r>
      <w:r>
        <w:rPr>
          <w:rFonts w:ascii="Trebuchet MS" w:hAnsi="Trebuchet MS" w:cs="Trebuchet MS"/>
          <w:sz w:val="18"/>
          <w:szCs w:val="18"/>
        </w:rPr>
        <w:t xml:space="preserve"> </w:t>
      </w:r>
      <w:r>
        <w:rPr>
          <w:rFonts w:ascii="Trebuchet MS" w:hAnsi="Trebuchet MS" w:cs="Trebuchet MS"/>
          <w:spacing w:val="-1"/>
          <w:sz w:val="18"/>
          <w:szCs w:val="18"/>
        </w:rPr>
        <w:t>μάθηση:</w:t>
      </w:r>
      <w:r>
        <w:rPr>
          <w:rFonts w:ascii="Trebuchet MS" w:hAnsi="Trebuchet MS" w:cs="Trebuchet MS"/>
          <w:spacing w:val="4"/>
          <w:sz w:val="18"/>
          <w:szCs w:val="18"/>
        </w:rPr>
        <w:t xml:space="preserve"> </w:t>
      </w:r>
      <w:r>
        <w:rPr>
          <w:rFonts w:ascii="Trebuchet MS" w:hAnsi="Trebuchet MS" w:cs="Trebuchet MS"/>
          <w:spacing w:val="-1"/>
          <w:sz w:val="18"/>
          <w:szCs w:val="18"/>
        </w:rPr>
        <w:t>Ευρωπαϊκό</w:t>
      </w:r>
      <w:r>
        <w:rPr>
          <w:rFonts w:ascii="Trebuchet MS" w:hAnsi="Trebuchet MS" w:cs="Trebuchet MS"/>
          <w:spacing w:val="-2"/>
          <w:sz w:val="18"/>
          <w:szCs w:val="18"/>
        </w:rPr>
        <w:t xml:space="preserve"> </w:t>
      </w:r>
      <w:r>
        <w:rPr>
          <w:rFonts w:ascii="Trebuchet MS" w:hAnsi="Trebuchet MS" w:cs="Trebuchet MS"/>
          <w:spacing w:val="-1"/>
          <w:sz w:val="18"/>
          <w:szCs w:val="18"/>
        </w:rPr>
        <w:t>Πλαίσιο</w:t>
      </w:r>
      <w:r>
        <w:rPr>
          <w:rFonts w:ascii="Trebuchet MS" w:hAnsi="Trebuchet MS" w:cs="Trebuchet MS"/>
          <w:spacing w:val="1"/>
          <w:sz w:val="18"/>
          <w:szCs w:val="18"/>
        </w:rPr>
        <w:t xml:space="preserve"> </w:t>
      </w:r>
      <w:r>
        <w:rPr>
          <w:rFonts w:ascii="Trebuchet MS" w:hAnsi="Trebuchet MS" w:cs="Trebuchet MS"/>
          <w:spacing w:val="-1"/>
          <w:sz w:val="18"/>
          <w:szCs w:val="18"/>
        </w:rPr>
        <w:t>Αναφοράς»,</w:t>
      </w:r>
      <w:r>
        <w:rPr>
          <w:rFonts w:ascii="Trebuchet MS" w:hAnsi="Trebuchet MS" w:cs="Trebuchet MS"/>
          <w:spacing w:val="75"/>
          <w:sz w:val="18"/>
          <w:szCs w:val="18"/>
        </w:rPr>
        <w:t xml:space="preserve"> </w:t>
      </w:r>
      <w:r>
        <w:rPr>
          <w:rFonts w:ascii="Trebuchet MS" w:hAnsi="Trebuchet MS" w:cs="Trebuchet MS"/>
          <w:sz w:val="18"/>
          <w:szCs w:val="18"/>
        </w:rPr>
        <w:t>σελ.</w:t>
      </w:r>
      <w:r>
        <w:rPr>
          <w:rFonts w:ascii="Trebuchet MS" w:hAnsi="Trebuchet MS" w:cs="Trebuchet MS"/>
          <w:spacing w:val="-2"/>
          <w:sz w:val="18"/>
          <w:szCs w:val="18"/>
        </w:rPr>
        <w:t xml:space="preserve"> </w:t>
      </w:r>
      <w:r>
        <w:rPr>
          <w:rFonts w:ascii="Trebuchet MS" w:hAnsi="Trebuchet MS" w:cs="Trebuchet MS"/>
          <w:spacing w:val="-1"/>
          <w:sz w:val="18"/>
          <w:szCs w:val="18"/>
        </w:rPr>
        <w:t>3.</w:t>
      </w:r>
      <w:r>
        <w:rPr>
          <w:rFonts w:ascii="Trebuchet MS" w:hAnsi="Trebuchet MS" w:cs="Trebuchet MS"/>
          <w:spacing w:val="-2"/>
          <w:sz w:val="18"/>
          <w:szCs w:val="18"/>
        </w:rPr>
        <w:t xml:space="preserve"> </w:t>
      </w:r>
      <w:hyperlink r:id="rId8" w:history="1">
        <w:r w:rsidRPr="0060754D">
          <w:rPr>
            <w:rFonts w:ascii="Trebuchet MS" w:hAnsi="Trebuchet MS" w:cs="Trebuchet MS"/>
            <w:color w:val="0000FF"/>
            <w:spacing w:val="-1"/>
            <w:sz w:val="18"/>
            <w:szCs w:val="18"/>
            <w:u w:val="single"/>
            <w:lang w:val="en-US"/>
          </w:rPr>
          <w:t>http://ec.europa.eu/dgs/education_culture/publ/pdf/ll-</w:t>
        </w:r>
      </w:hyperlink>
      <w:r w:rsidRPr="0060754D">
        <w:rPr>
          <w:rFonts w:ascii="Trebuchet MS" w:hAnsi="Trebuchet MS" w:cs="Trebuchet MS"/>
          <w:color w:val="0000FF"/>
          <w:sz w:val="18"/>
          <w:szCs w:val="18"/>
          <w:lang w:val="en-US"/>
        </w:rPr>
        <w:t xml:space="preserve">  </w:t>
      </w:r>
      <w:hyperlink r:id="rId9" w:history="1">
        <w:r w:rsidRPr="0060754D">
          <w:rPr>
            <w:rFonts w:ascii="Trebuchet MS" w:hAnsi="Trebuchet MS" w:cs="Trebuchet MS"/>
            <w:color w:val="0000FF"/>
            <w:spacing w:val="-1"/>
            <w:sz w:val="18"/>
            <w:szCs w:val="18"/>
            <w:u w:val="single"/>
            <w:lang w:val="en-US"/>
          </w:rPr>
          <w:t>learning/keycomp_el.pdf</w:t>
        </w:r>
      </w:hyperlink>
    </w:p>
    <w:p w:rsidR="00236746" w:rsidRPr="00FC1DCB" w:rsidRDefault="0060754D">
      <w:pPr>
        <w:pStyle w:val="a3"/>
        <w:kinsoku w:val="0"/>
        <w:overflowPunct w:val="0"/>
        <w:spacing w:line="276" w:lineRule="exact"/>
        <w:ind w:left="0" w:right="105"/>
        <w:jc w:val="right"/>
        <w:rPr>
          <w:rFonts w:ascii="Trebuchet MS" w:hAnsi="Trebuchet MS" w:cs="Trebuchet MS"/>
        </w:rPr>
      </w:pPr>
      <w:r w:rsidRPr="00FC1DCB">
        <w:rPr>
          <w:rFonts w:ascii="Trebuchet MS" w:hAnsi="Trebuchet MS" w:cs="Trebuchet MS"/>
          <w:spacing w:val="-2"/>
          <w:w w:val="95"/>
        </w:rPr>
        <w:t>9</w:t>
      </w:r>
    </w:p>
    <w:p w:rsidR="00236746" w:rsidRDefault="00236746">
      <w:pPr>
        <w:pStyle w:val="a3"/>
        <w:kinsoku w:val="0"/>
        <w:overflowPunct w:val="0"/>
        <w:spacing w:line="276" w:lineRule="exact"/>
        <w:ind w:left="0" w:right="105"/>
        <w:jc w:val="right"/>
        <w:rPr>
          <w:rFonts w:ascii="Trebuchet MS" w:hAnsi="Trebuchet MS" w:cs="Trebuchet MS"/>
        </w:rPr>
        <w:sectPr w:rsidR="00236746">
          <w:type w:val="continuous"/>
          <w:pgSz w:w="16840" w:h="11910" w:orient="landscape"/>
          <w:pgMar w:top="1340" w:right="1280" w:bottom="280" w:left="1000" w:header="720" w:footer="720" w:gutter="0"/>
          <w:cols w:space="720" w:equalWidth="0">
            <w:col w:w="14560"/>
          </w:cols>
          <w:noEndnote/>
        </w:sectPr>
      </w:pPr>
    </w:p>
    <w:p w:rsidR="00236746" w:rsidRDefault="00236746">
      <w:pPr>
        <w:pStyle w:val="a3"/>
        <w:kinsoku w:val="0"/>
        <w:overflowPunct w:val="0"/>
        <w:spacing w:before="9"/>
        <w:ind w:left="0"/>
        <w:rPr>
          <w:rFonts w:ascii="Trebuchet MS" w:hAnsi="Trebuchet MS" w:cs="Trebuchet MS"/>
          <w:sz w:val="10"/>
          <w:szCs w:val="10"/>
        </w:rPr>
      </w:pPr>
    </w:p>
    <w:p w:rsidR="00236746" w:rsidRDefault="00236746">
      <w:pPr>
        <w:pStyle w:val="a3"/>
        <w:kinsoku w:val="0"/>
        <w:overflowPunct w:val="0"/>
        <w:spacing w:before="9"/>
        <w:ind w:left="0"/>
        <w:rPr>
          <w:rFonts w:ascii="Trebuchet MS" w:hAnsi="Trebuchet MS" w:cs="Trebuchet MS"/>
          <w:sz w:val="10"/>
          <w:szCs w:val="10"/>
        </w:rPr>
        <w:sectPr w:rsidR="00236746">
          <w:pgSz w:w="16840" w:h="11910" w:orient="landscape"/>
          <w:pgMar w:top="1100" w:right="1280" w:bottom="280" w:left="1180" w:header="720" w:footer="720" w:gutter="0"/>
          <w:cols w:space="720" w:equalWidth="0">
            <w:col w:w="14380"/>
          </w:cols>
          <w:noEndnote/>
        </w:sectPr>
      </w:pPr>
    </w:p>
    <w:p w:rsidR="00236746" w:rsidRDefault="00862BB2">
      <w:pPr>
        <w:pStyle w:val="a3"/>
        <w:kinsoku w:val="0"/>
        <w:overflowPunct w:val="0"/>
        <w:spacing w:before="45" w:line="276" w:lineRule="auto"/>
        <w:ind w:left="118" w:firstLine="720"/>
        <w:jc w:val="both"/>
        <w:rPr>
          <w:spacing w:val="-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1" locked="0" layoutInCell="0" allowOverlap="1">
                <wp:simplePos x="0" y="0"/>
                <wp:positionH relativeFrom="page">
                  <wp:posOffset>5363210</wp:posOffset>
                </wp:positionH>
                <wp:positionV relativeFrom="paragraph">
                  <wp:posOffset>28575</wp:posOffset>
                </wp:positionV>
                <wp:extent cx="12700" cy="5891530"/>
                <wp:effectExtent l="0" t="0" r="0" b="0"/>
                <wp:wrapNone/>
                <wp:docPr id="367" name="Freeform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5891530"/>
                        </a:xfrm>
                        <a:custGeom>
                          <a:avLst/>
                          <a:gdLst>
                            <a:gd name="T0" fmla="*/ 0 w 20"/>
                            <a:gd name="T1" fmla="*/ 0 h 9278"/>
                            <a:gd name="T2" fmla="*/ 0 w 20"/>
                            <a:gd name="T3" fmla="*/ 9277 h 927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9278">
                              <a:moveTo>
                                <a:pt x="0" y="0"/>
                              </a:moveTo>
                              <a:lnTo>
                                <a:pt x="0" y="9277"/>
                              </a:lnTo>
                            </a:path>
                          </a:pathLst>
                        </a:custGeom>
                        <a:noFill/>
                        <a:ln w="1041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9EA0CE5" id="Freeform 46" o:spid="_x0000_s1026" style="position:absolute;z-index:-25164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422.3pt,2.25pt,422.3pt,466.1pt" coordsize="20,92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" o:allowincell="f" filled="f" strokeweight=".82pt">
                <v:path arrowok="t" o:connecttype="custom" o:connectlocs="0,0;0,5890895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3600" behindDoc="1" locked="0" layoutInCell="0" allowOverlap="1">
                <wp:simplePos x="0" y="0"/>
                <wp:positionH relativeFrom="page">
                  <wp:posOffset>-13970</wp:posOffset>
                </wp:positionH>
                <wp:positionV relativeFrom="page">
                  <wp:posOffset>-13970</wp:posOffset>
                </wp:positionV>
                <wp:extent cx="10417175" cy="7271385"/>
                <wp:effectExtent l="0" t="0" r="0" b="0"/>
                <wp:wrapNone/>
                <wp:docPr id="364" name="Grou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417175" cy="7271385"/>
                          <a:chOff x="-22" y="-22"/>
                          <a:chExt cx="16405" cy="11451"/>
                        </a:xfrm>
                      </wpg:grpSpPr>
                      <wps:wsp>
                        <wps:cNvPr id="365" name="Freeform 48"/>
                        <wps:cNvSpPr>
                          <a:spLocks/>
                        </wps:cNvSpPr>
                        <wps:spPr bwMode="auto">
                          <a:xfrm>
                            <a:off x="16338" y="0"/>
                            <a:ext cx="20" cy="11386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1386"/>
                              <a:gd name="T2" fmla="*/ 0 w 20"/>
                              <a:gd name="T3" fmla="*/ 11385 h 113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1386">
                                <a:moveTo>
                                  <a:pt x="0" y="0"/>
                                </a:moveTo>
                                <a:lnTo>
                                  <a:pt x="0" y="11385"/>
                                </a:lnTo>
                              </a:path>
                            </a:pathLst>
                          </a:custGeom>
                          <a:noFill/>
                          <a:ln w="28701">
                            <a:solidFill>
                              <a:srgbClr val="EF7E0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6" name="Freeform 49"/>
                        <wps:cNvSpPr>
                          <a:spLocks/>
                        </wps:cNvSpPr>
                        <wps:spPr bwMode="auto">
                          <a:xfrm>
                            <a:off x="0" y="11406"/>
                            <a:ext cx="16361" cy="20"/>
                          </a:xfrm>
                          <a:custGeom>
                            <a:avLst/>
                            <a:gdLst>
                              <a:gd name="T0" fmla="*/ 0 w 16361"/>
                              <a:gd name="T1" fmla="*/ 0 h 20"/>
                              <a:gd name="T2" fmla="*/ 16360 w 16361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6361" h="20">
                                <a:moveTo>
                                  <a:pt x="0" y="0"/>
                                </a:moveTo>
                                <a:lnTo>
                                  <a:pt x="16360" y="0"/>
                                </a:lnTo>
                              </a:path>
                            </a:pathLst>
                          </a:custGeom>
                          <a:noFill/>
                          <a:ln w="28701">
                            <a:solidFill>
                              <a:srgbClr val="EF7E0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BA548E" id="Group 47" o:spid="_x0000_s1026" style="position:absolute;margin-left:-1.1pt;margin-top:-1.1pt;width:820.25pt;height:572.55pt;z-index:-251642880;mso-position-horizontal-relative:page;mso-position-vertical-relative:page" coordorigin="-22,-22" coordsize="16405,114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" o:allowincell="f">
                <v:shape id="Freeform 48" o:spid="_x0000_s1027" style="position:absolute;left:16338;width:20;height:11386;visibility:visible;mso-wrap-style:square;v-text-anchor:top" coordsize="20,113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u5ccQA&#10;AADcAAAADwAAAGRycy9kb3ducmV2LnhtbESPS4vCQBCE74L/YWjBi6wTlZUlZiLuwkLAkw/w2mQ6&#10;D8z0ZDNjjP/eEYQ9FlX1FZVsB9OInjpXW1awmEcgiHOray4VnE+/H18gnEfW2FgmBQ9ysE3HowRj&#10;be98oP7oSxEg7GJUUHnfxlK6vCKDbm5b4uAVtjPog+xKqTu8B7hp5DKK1tJgzWGhwpZ+Ksqvx5tR&#10;sD/szpc/PWv5ZL45W+6LIit7paaTYbcB4Wnw/+F3O9MKVutPeJ0JR0Cm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ibuXHEAAAA3AAAAA8AAAAAAAAAAAAAAAAAmAIAAGRycy9k&#10;b3ducmV2LnhtbFBLBQYAAAAABAAEAPUAAACJAwAAAAA=&#10;" path="m,l,11385e" filled="f" strokecolor="#ef7e09" strokeweight=".79725mm">
                  <v:path arrowok="t" o:connecttype="custom" o:connectlocs="0,0;0,11385" o:connectangles="0,0"/>
                </v:shape>
                <v:shape id="Freeform 49" o:spid="_x0000_s1028" style="position:absolute;top:11406;width:16361;height:20;visibility:visible;mso-wrap-style:square;v-text-anchor:top" coordsize="1636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yElsQA&#10;AADcAAAADwAAAGRycy9kb3ducmV2LnhtbESPT2vCQBTE7wW/w/KEXopubCFIdBUJBLSX0rR6fmSf&#10;STT7NmTX/Pn23UKhx2FmfsNs96NpRE+dqy0rWC0jEMSF1TWXCr6/ssUahPPIGhvLpGAiB/vd7GmL&#10;ibYDf1Kf+1IECLsEFVTet4mUrqjIoFvaljh4V9sZ9EF2pdQdDgFuGvkaRbE0WHNYqLCltKLinj+M&#10;gl5+pC/Xy+2dYzwNbvJZpJuzUs/z8bAB4Wn0/+G/9lEreItj+D0TjoD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JchJbEAAAA3AAAAA8AAAAAAAAAAAAAAAAAmAIAAGRycy9k&#10;b3ducmV2LnhtbFBLBQYAAAAABAAEAPUAAACJAwAAAAA=&#10;" path="m,l16360,e" filled="f" strokecolor="#ef7e09" strokeweight=".79725mm">
                  <v:path arrowok="t" o:connecttype="custom" o:connectlocs="0,0;16360,0" o:connectangles="0,0"/>
                </v:shape>
                <w10:wrap anchorx="page" anchory="page"/>
              </v:group>
            </w:pict>
          </mc:Fallback>
        </mc:AlternateContent>
      </w:r>
      <w:r w:rsidR="00236746">
        <w:rPr>
          <w:spacing w:val="-1"/>
        </w:rPr>
        <w:t>Οι</w:t>
      </w:r>
      <w:r w:rsidR="00236746">
        <w:rPr>
          <w:spacing w:val="11"/>
        </w:rPr>
        <w:t xml:space="preserve"> </w:t>
      </w:r>
      <w:r w:rsidR="00236746">
        <w:rPr>
          <w:spacing w:val="-1"/>
        </w:rPr>
        <w:t>τέσσερεις</w:t>
      </w:r>
      <w:r w:rsidR="00236746">
        <w:rPr>
          <w:spacing w:val="11"/>
        </w:rPr>
        <w:t xml:space="preserve"> </w:t>
      </w:r>
      <w:r w:rsidR="00236746">
        <w:rPr>
          <w:spacing w:val="-1"/>
        </w:rPr>
        <w:t>αυτές</w:t>
      </w:r>
      <w:r w:rsidR="00236746">
        <w:rPr>
          <w:spacing w:val="12"/>
        </w:rPr>
        <w:t xml:space="preserve"> </w:t>
      </w:r>
      <w:r w:rsidR="00236746">
        <w:rPr>
          <w:spacing w:val="-1"/>
        </w:rPr>
        <w:t>ικανότητες</w:t>
      </w:r>
      <w:r w:rsidR="00236746">
        <w:rPr>
          <w:spacing w:val="12"/>
        </w:rPr>
        <w:t xml:space="preserve"> </w:t>
      </w:r>
      <w:r w:rsidR="00236746">
        <w:rPr>
          <w:spacing w:val="-1"/>
        </w:rPr>
        <w:t>διευκολύνουν</w:t>
      </w:r>
      <w:r w:rsidR="00236746">
        <w:rPr>
          <w:spacing w:val="12"/>
        </w:rPr>
        <w:t xml:space="preserve"> </w:t>
      </w:r>
      <w:r w:rsidR="00236746">
        <w:rPr>
          <w:spacing w:val="-1"/>
        </w:rPr>
        <w:t>το</w:t>
      </w:r>
      <w:r w:rsidR="00236746">
        <w:rPr>
          <w:spacing w:val="12"/>
        </w:rPr>
        <w:t xml:space="preserve"> </w:t>
      </w:r>
      <w:r w:rsidR="00236746">
        <w:t>άτομο</w:t>
      </w:r>
      <w:r w:rsidR="00236746">
        <w:rPr>
          <w:spacing w:val="12"/>
        </w:rPr>
        <w:t xml:space="preserve"> </w:t>
      </w:r>
      <w:r w:rsidR="00236746">
        <w:t>να</w:t>
      </w:r>
      <w:r w:rsidR="00236746">
        <w:rPr>
          <w:spacing w:val="59"/>
        </w:rPr>
        <w:t xml:space="preserve"> </w:t>
      </w:r>
      <w:r w:rsidR="00236746">
        <w:rPr>
          <w:spacing w:val="-1"/>
        </w:rPr>
        <w:t>συμμετέχει</w:t>
      </w:r>
      <w:r w:rsidR="00236746">
        <w:rPr>
          <w:spacing w:val="45"/>
        </w:rPr>
        <w:t xml:space="preserve"> </w:t>
      </w:r>
      <w:r w:rsidR="00236746">
        <w:rPr>
          <w:spacing w:val="-1"/>
        </w:rPr>
        <w:t>αποτελεσματικά</w:t>
      </w:r>
      <w:r w:rsidR="00236746">
        <w:rPr>
          <w:spacing w:val="46"/>
        </w:rPr>
        <w:t xml:space="preserve"> </w:t>
      </w:r>
      <w:r w:rsidR="00236746">
        <w:t>σε</w:t>
      </w:r>
      <w:r w:rsidR="00236746">
        <w:rPr>
          <w:spacing w:val="46"/>
        </w:rPr>
        <w:t xml:space="preserve"> </w:t>
      </w:r>
      <w:r w:rsidR="00236746">
        <w:rPr>
          <w:spacing w:val="-1"/>
        </w:rPr>
        <w:t>διάφορα</w:t>
      </w:r>
      <w:r w:rsidR="00236746">
        <w:rPr>
          <w:spacing w:val="46"/>
        </w:rPr>
        <w:t xml:space="preserve"> </w:t>
      </w:r>
      <w:r w:rsidR="00236746">
        <w:rPr>
          <w:spacing w:val="-1"/>
        </w:rPr>
        <w:t>περιβάλλοντα</w:t>
      </w:r>
      <w:r w:rsidR="00236746">
        <w:rPr>
          <w:spacing w:val="71"/>
        </w:rPr>
        <w:t xml:space="preserve"> </w:t>
      </w:r>
      <w:r w:rsidR="00236746">
        <w:rPr>
          <w:spacing w:val="-1"/>
        </w:rPr>
        <w:t>(μαθησιακό,</w:t>
      </w:r>
      <w:r w:rsidR="00236746">
        <w:rPr>
          <w:spacing w:val="16"/>
        </w:rPr>
        <w:t xml:space="preserve"> </w:t>
      </w:r>
      <w:r w:rsidR="00236746">
        <w:rPr>
          <w:spacing w:val="-1"/>
        </w:rPr>
        <w:t>εργασιακό,</w:t>
      </w:r>
      <w:r w:rsidR="00236746">
        <w:rPr>
          <w:spacing w:val="16"/>
        </w:rPr>
        <w:t xml:space="preserve"> </w:t>
      </w:r>
      <w:r w:rsidR="00236746">
        <w:rPr>
          <w:spacing w:val="-1"/>
        </w:rPr>
        <w:t>οικογενειακό</w:t>
      </w:r>
      <w:r w:rsidR="00236746">
        <w:rPr>
          <w:spacing w:val="14"/>
        </w:rPr>
        <w:t xml:space="preserve"> </w:t>
      </w:r>
      <w:r w:rsidR="00236746">
        <w:rPr>
          <w:spacing w:val="-1"/>
        </w:rPr>
        <w:t>κ.ά.)</w:t>
      </w:r>
      <w:r w:rsidR="00236746">
        <w:rPr>
          <w:spacing w:val="15"/>
        </w:rPr>
        <w:t xml:space="preserve"> </w:t>
      </w:r>
      <w:r w:rsidR="00236746">
        <w:t>και</w:t>
      </w:r>
      <w:r w:rsidR="00236746">
        <w:rPr>
          <w:spacing w:val="15"/>
        </w:rPr>
        <w:t xml:space="preserve"> </w:t>
      </w:r>
      <w:r w:rsidR="00236746">
        <w:rPr>
          <w:spacing w:val="-1"/>
        </w:rPr>
        <w:t>κρίνονται</w:t>
      </w:r>
      <w:r w:rsidR="00236746">
        <w:rPr>
          <w:spacing w:val="71"/>
        </w:rPr>
        <w:t xml:space="preserve"> </w:t>
      </w:r>
      <w:r w:rsidR="00236746">
        <w:rPr>
          <w:spacing w:val="-1"/>
        </w:rPr>
        <w:t>αναγκαίες</w:t>
      </w:r>
      <w:r w:rsidR="00236746">
        <w:rPr>
          <w:spacing w:val="24"/>
        </w:rPr>
        <w:t xml:space="preserve"> </w:t>
      </w:r>
      <w:r w:rsidR="00236746">
        <w:rPr>
          <w:spacing w:val="-1"/>
        </w:rPr>
        <w:t>για</w:t>
      </w:r>
      <w:r w:rsidR="00236746">
        <w:rPr>
          <w:spacing w:val="24"/>
        </w:rPr>
        <w:t xml:space="preserve"> </w:t>
      </w:r>
      <w:r w:rsidR="00236746">
        <w:t>να</w:t>
      </w:r>
      <w:r w:rsidR="00236746">
        <w:rPr>
          <w:spacing w:val="24"/>
        </w:rPr>
        <w:t xml:space="preserve"> </w:t>
      </w:r>
      <w:r w:rsidR="00236746">
        <w:rPr>
          <w:spacing w:val="-1"/>
        </w:rPr>
        <w:t>ανταπεξέλθει</w:t>
      </w:r>
      <w:r w:rsidR="00236746">
        <w:rPr>
          <w:spacing w:val="23"/>
        </w:rPr>
        <w:t xml:space="preserve"> </w:t>
      </w:r>
      <w:r w:rsidR="00236746">
        <w:rPr>
          <w:spacing w:val="-1"/>
        </w:rPr>
        <w:t>στους</w:t>
      </w:r>
      <w:r w:rsidR="00236746">
        <w:rPr>
          <w:spacing w:val="23"/>
        </w:rPr>
        <w:t xml:space="preserve"> </w:t>
      </w:r>
      <w:r w:rsidR="00236746">
        <w:rPr>
          <w:spacing w:val="-1"/>
        </w:rPr>
        <w:t>εναλλασσόμενους</w:t>
      </w:r>
      <w:r w:rsidR="00236746">
        <w:rPr>
          <w:spacing w:val="23"/>
        </w:rPr>
        <w:t xml:space="preserve"> </w:t>
      </w:r>
      <w:r w:rsidR="00236746">
        <w:rPr>
          <w:spacing w:val="-1"/>
        </w:rPr>
        <w:t>ρόλους</w:t>
      </w:r>
      <w:r w:rsidR="00236746">
        <w:rPr>
          <w:spacing w:val="69"/>
        </w:rPr>
        <w:t xml:space="preserve"> </w:t>
      </w:r>
      <w:r w:rsidR="00236746">
        <w:t>που</w:t>
      </w:r>
      <w:r w:rsidR="00236746">
        <w:rPr>
          <w:spacing w:val="42"/>
        </w:rPr>
        <w:t xml:space="preserve"> </w:t>
      </w:r>
      <w:r w:rsidR="00236746">
        <w:rPr>
          <w:spacing w:val="-1"/>
        </w:rPr>
        <w:t>καλείται</w:t>
      </w:r>
      <w:r w:rsidR="00236746">
        <w:rPr>
          <w:spacing w:val="42"/>
        </w:rPr>
        <w:t xml:space="preserve"> </w:t>
      </w:r>
      <w:r w:rsidR="00236746">
        <w:t>να</w:t>
      </w:r>
      <w:r w:rsidR="00236746">
        <w:rPr>
          <w:spacing w:val="43"/>
        </w:rPr>
        <w:t xml:space="preserve"> </w:t>
      </w:r>
      <w:r w:rsidR="00236746">
        <w:rPr>
          <w:spacing w:val="-1"/>
        </w:rPr>
        <w:t>διαδραματίσει</w:t>
      </w:r>
      <w:r w:rsidR="00236746">
        <w:rPr>
          <w:spacing w:val="42"/>
        </w:rPr>
        <w:t xml:space="preserve"> </w:t>
      </w:r>
      <w:r w:rsidR="00236746">
        <w:rPr>
          <w:spacing w:val="-1"/>
        </w:rPr>
        <w:t>καθ’</w:t>
      </w:r>
      <w:r w:rsidR="00236746">
        <w:rPr>
          <w:spacing w:val="43"/>
        </w:rPr>
        <w:t xml:space="preserve"> </w:t>
      </w:r>
      <w:r w:rsidR="00236746">
        <w:t>όλη</w:t>
      </w:r>
      <w:r w:rsidR="00236746">
        <w:rPr>
          <w:spacing w:val="44"/>
        </w:rPr>
        <w:t xml:space="preserve"> </w:t>
      </w:r>
      <w:r w:rsidR="00236746">
        <w:rPr>
          <w:spacing w:val="-1"/>
        </w:rPr>
        <w:t>τη</w:t>
      </w:r>
      <w:r w:rsidR="00236746">
        <w:rPr>
          <w:spacing w:val="44"/>
        </w:rPr>
        <w:t xml:space="preserve"> </w:t>
      </w:r>
      <w:r w:rsidR="00236746">
        <w:rPr>
          <w:spacing w:val="-1"/>
        </w:rPr>
        <w:t>διάρκεια</w:t>
      </w:r>
      <w:r w:rsidR="00236746">
        <w:rPr>
          <w:spacing w:val="43"/>
        </w:rPr>
        <w:t xml:space="preserve"> </w:t>
      </w:r>
      <w:r w:rsidR="00236746">
        <w:rPr>
          <w:spacing w:val="-1"/>
        </w:rPr>
        <w:t>της</w:t>
      </w:r>
      <w:r w:rsidR="00236746">
        <w:rPr>
          <w:spacing w:val="42"/>
        </w:rPr>
        <w:t xml:space="preserve"> </w:t>
      </w:r>
      <w:r w:rsidR="00236746">
        <w:t>ζωής</w:t>
      </w:r>
      <w:r w:rsidR="00236746">
        <w:rPr>
          <w:spacing w:val="61"/>
        </w:rPr>
        <w:t xml:space="preserve"> </w:t>
      </w:r>
      <w:r w:rsidR="00236746">
        <w:rPr>
          <w:spacing w:val="-1"/>
        </w:rPr>
        <w:t>του.</w:t>
      </w:r>
    </w:p>
    <w:p w:rsidR="00236746" w:rsidRDefault="00236746">
      <w:pPr>
        <w:pStyle w:val="a3"/>
        <w:kinsoku w:val="0"/>
        <w:overflowPunct w:val="0"/>
        <w:spacing w:line="276" w:lineRule="auto"/>
        <w:ind w:left="118" w:right="1" w:firstLine="720"/>
        <w:jc w:val="both"/>
        <w:rPr>
          <w:color w:val="000000"/>
          <w:spacing w:val="-1"/>
        </w:rPr>
      </w:pPr>
      <w:r>
        <w:t>Η</w:t>
      </w:r>
      <w:r>
        <w:rPr>
          <w:spacing w:val="43"/>
        </w:rPr>
        <w:t xml:space="preserve"> </w:t>
      </w:r>
      <w:r>
        <w:rPr>
          <w:spacing w:val="-1"/>
        </w:rPr>
        <w:t>ανάπτυξή</w:t>
      </w:r>
      <w:r>
        <w:rPr>
          <w:spacing w:val="45"/>
        </w:rPr>
        <w:t xml:space="preserve"> </w:t>
      </w:r>
      <w:r>
        <w:rPr>
          <w:spacing w:val="-1"/>
        </w:rPr>
        <w:t>τους</w:t>
      </w:r>
      <w:r>
        <w:rPr>
          <w:spacing w:val="43"/>
        </w:rPr>
        <w:t xml:space="preserve"> </w:t>
      </w:r>
      <w:r>
        <w:rPr>
          <w:b/>
          <w:bCs/>
          <w:i/>
          <w:iCs/>
          <w:color w:val="E26C09"/>
        </w:rPr>
        <w:t>αποτελεί</w:t>
      </w:r>
      <w:r>
        <w:rPr>
          <w:b/>
          <w:bCs/>
          <w:i/>
          <w:iCs/>
          <w:color w:val="E26C09"/>
          <w:spacing w:val="45"/>
        </w:rPr>
        <w:t xml:space="preserve"> </w:t>
      </w:r>
      <w:r>
        <w:rPr>
          <w:b/>
          <w:bCs/>
          <w:i/>
          <w:iCs/>
          <w:color w:val="E26C09"/>
          <w:spacing w:val="-1"/>
        </w:rPr>
        <w:t>σκοπό</w:t>
      </w:r>
      <w:r>
        <w:rPr>
          <w:b/>
          <w:bCs/>
          <w:i/>
          <w:iCs/>
          <w:color w:val="E26C09"/>
          <w:spacing w:val="44"/>
        </w:rPr>
        <w:t xml:space="preserve"> </w:t>
      </w:r>
      <w:r>
        <w:rPr>
          <w:b/>
          <w:bCs/>
          <w:i/>
          <w:iCs/>
          <w:color w:val="E26C09"/>
          <w:spacing w:val="-1"/>
        </w:rPr>
        <w:t>του</w:t>
      </w:r>
      <w:r>
        <w:rPr>
          <w:b/>
          <w:bCs/>
          <w:i/>
          <w:iCs/>
          <w:color w:val="E26C09"/>
          <w:spacing w:val="44"/>
        </w:rPr>
        <w:t xml:space="preserve"> </w:t>
      </w:r>
      <w:r>
        <w:rPr>
          <w:b/>
          <w:bCs/>
          <w:i/>
          <w:iCs/>
          <w:color w:val="E26C09"/>
          <w:spacing w:val="-1"/>
        </w:rPr>
        <w:t>προγράμματος.</w:t>
      </w:r>
      <w:r>
        <w:rPr>
          <w:b/>
          <w:bCs/>
          <w:i/>
          <w:iCs/>
          <w:color w:val="E26C09"/>
          <w:spacing w:val="41"/>
          <w:w w:val="99"/>
        </w:rPr>
        <w:t xml:space="preserve"> </w:t>
      </w:r>
      <w:r>
        <w:rPr>
          <w:color w:val="000000"/>
          <w:spacing w:val="-1"/>
        </w:rPr>
        <w:t>Ταυτόχρονα</w:t>
      </w:r>
      <w:r>
        <w:rPr>
          <w:color w:val="000000"/>
          <w:spacing w:val="16"/>
        </w:rPr>
        <w:t xml:space="preserve"> </w:t>
      </w:r>
      <w:r>
        <w:rPr>
          <w:color w:val="000000"/>
          <w:spacing w:val="-1"/>
        </w:rPr>
        <w:t>όμως,</w:t>
      </w:r>
      <w:r>
        <w:rPr>
          <w:color w:val="000000"/>
          <w:spacing w:val="15"/>
        </w:rPr>
        <w:t xml:space="preserve"> </w:t>
      </w:r>
      <w:r>
        <w:rPr>
          <w:color w:val="000000"/>
          <w:spacing w:val="-1"/>
        </w:rPr>
        <w:t>καθώς</w:t>
      </w:r>
      <w:r>
        <w:rPr>
          <w:color w:val="000000"/>
          <w:spacing w:val="14"/>
        </w:rPr>
        <w:t xml:space="preserve"> </w:t>
      </w:r>
      <w:r>
        <w:rPr>
          <w:color w:val="000000"/>
          <w:spacing w:val="-1"/>
        </w:rPr>
        <w:t>αναπτύσσονται,</w:t>
      </w:r>
      <w:r>
        <w:rPr>
          <w:color w:val="000000"/>
          <w:spacing w:val="19"/>
        </w:rPr>
        <w:t xml:space="preserve"> </w:t>
      </w:r>
      <w:r>
        <w:rPr>
          <w:b/>
          <w:bCs/>
          <w:i/>
          <w:iCs/>
          <w:color w:val="E26C09"/>
          <w:spacing w:val="-1"/>
        </w:rPr>
        <w:t>οι</w:t>
      </w:r>
      <w:r>
        <w:rPr>
          <w:b/>
          <w:bCs/>
          <w:i/>
          <w:iCs/>
          <w:color w:val="E26C09"/>
          <w:spacing w:val="15"/>
        </w:rPr>
        <w:t xml:space="preserve"> </w:t>
      </w:r>
      <w:r>
        <w:rPr>
          <w:b/>
          <w:bCs/>
          <w:i/>
          <w:iCs/>
          <w:color w:val="E26C09"/>
        </w:rPr>
        <w:t>ίδιες</w:t>
      </w:r>
      <w:r>
        <w:rPr>
          <w:b/>
          <w:bCs/>
          <w:i/>
          <w:iCs/>
          <w:color w:val="E26C09"/>
          <w:spacing w:val="16"/>
        </w:rPr>
        <w:t xml:space="preserve"> </w:t>
      </w:r>
      <w:r>
        <w:rPr>
          <w:b/>
          <w:bCs/>
          <w:i/>
          <w:iCs/>
          <w:color w:val="E26C09"/>
          <w:spacing w:val="-1"/>
        </w:rPr>
        <w:t>ικανότητες</w:t>
      </w:r>
      <w:r>
        <w:rPr>
          <w:b/>
          <w:bCs/>
          <w:i/>
          <w:iCs/>
          <w:color w:val="E26C09"/>
          <w:spacing w:val="65"/>
        </w:rPr>
        <w:t xml:space="preserve"> </w:t>
      </w:r>
      <w:r>
        <w:rPr>
          <w:b/>
          <w:bCs/>
          <w:i/>
          <w:iCs/>
          <w:color w:val="E26C09"/>
          <w:spacing w:val="-1"/>
        </w:rPr>
        <w:t>αποτελούν</w:t>
      </w:r>
      <w:r>
        <w:rPr>
          <w:b/>
          <w:bCs/>
          <w:i/>
          <w:iCs/>
          <w:color w:val="E26C09"/>
          <w:spacing w:val="40"/>
        </w:rPr>
        <w:t xml:space="preserve"> </w:t>
      </w:r>
      <w:r>
        <w:rPr>
          <w:b/>
          <w:bCs/>
          <w:i/>
          <w:iCs/>
          <w:color w:val="E26C09"/>
        </w:rPr>
        <w:t>το</w:t>
      </w:r>
      <w:r>
        <w:rPr>
          <w:b/>
          <w:bCs/>
          <w:i/>
          <w:iCs/>
          <w:color w:val="E26C09"/>
          <w:spacing w:val="39"/>
        </w:rPr>
        <w:t xml:space="preserve"> </w:t>
      </w:r>
      <w:r>
        <w:rPr>
          <w:b/>
          <w:bCs/>
          <w:i/>
          <w:iCs/>
          <w:color w:val="E26C09"/>
          <w:spacing w:val="-1"/>
        </w:rPr>
        <w:t>μέσο</w:t>
      </w:r>
      <w:r>
        <w:rPr>
          <w:b/>
          <w:bCs/>
          <w:i/>
          <w:iCs/>
          <w:color w:val="E26C09"/>
          <w:spacing w:val="38"/>
        </w:rPr>
        <w:t xml:space="preserve"> </w:t>
      </w:r>
      <w:r>
        <w:rPr>
          <w:b/>
          <w:bCs/>
          <w:i/>
          <w:iCs/>
          <w:color w:val="E26C09"/>
          <w:spacing w:val="-1"/>
        </w:rPr>
        <w:t>για</w:t>
      </w:r>
      <w:r>
        <w:rPr>
          <w:b/>
          <w:bCs/>
          <w:i/>
          <w:iCs/>
          <w:color w:val="E26C09"/>
          <w:spacing w:val="42"/>
        </w:rPr>
        <w:t xml:space="preserve"> </w:t>
      </w:r>
      <w:r>
        <w:rPr>
          <w:b/>
          <w:bCs/>
          <w:i/>
          <w:iCs/>
          <w:color w:val="E26C09"/>
        </w:rPr>
        <w:t>την</w:t>
      </w:r>
      <w:r>
        <w:rPr>
          <w:b/>
          <w:bCs/>
          <w:i/>
          <w:iCs/>
          <w:color w:val="E26C09"/>
          <w:spacing w:val="40"/>
        </w:rPr>
        <w:t xml:space="preserve"> </w:t>
      </w:r>
      <w:r>
        <w:rPr>
          <w:b/>
          <w:bCs/>
          <w:i/>
          <w:iCs/>
          <w:color w:val="E26C09"/>
        </w:rPr>
        <w:t>επίτευξη</w:t>
      </w:r>
      <w:r>
        <w:rPr>
          <w:b/>
          <w:bCs/>
          <w:i/>
          <w:iCs/>
          <w:color w:val="E26C09"/>
          <w:spacing w:val="37"/>
        </w:rPr>
        <w:t xml:space="preserve"> </w:t>
      </w:r>
      <w:r>
        <w:rPr>
          <w:b/>
          <w:bCs/>
          <w:i/>
          <w:iCs/>
          <w:color w:val="E26C09"/>
          <w:spacing w:val="-1"/>
        </w:rPr>
        <w:t>άλλων</w:t>
      </w:r>
      <w:r>
        <w:rPr>
          <w:b/>
          <w:bCs/>
          <w:i/>
          <w:iCs/>
          <w:color w:val="E26C09"/>
          <w:spacing w:val="41"/>
        </w:rPr>
        <w:t xml:space="preserve"> </w:t>
      </w:r>
      <w:r>
        <w:rPr>
          <w:b/>
          <w:bCs/>
          <w:i/>
          <w:iCs/>
          <w:color w:val="E26C09"/>
          <w:spacing w:val="-1"/>
        </w:rPr>
        <w:t>σκοπών</w:t>
      </w:r>
      <w:r>
        <w:rPr>
          <w:b/>
          <w:bCs/>
          <w:i/>
          <w:iCs/>
          <w:color w:val="E26C09"/>
          <w:spacing w:val="41"/>
        </w:rPr>
        <w:t xml:space="preserve"> </w:t>
      </w:r>
      <w:r>
        <w:rPr>
          <w:b/>
          <w:bCs/>
          <w:i/>
          <w:iCs/>
          <w:color w:val="E26C09"/>
        </w:rPr>
        <w:t>και</w:t>
      </w:r>
      <w:r>
        <w:rPr>
          <w:b/>
          <w:bCs/>
          <w:i/>
          <w:iCs/>
          <w:color w:val="E26C09"/>
          <w:spacing w:val="38"/>
        </w:rPr>
        <w:t xml:space="preserve"> </w:t>
      </w:r>
      <w:r>
        <w:rPr>
          <w:b/>
          <w:bCs/>
          <w:i/>
          <w:iCs/>
          <w:color w:val="E26C09"/>
          <w:spacing w:val="-1"/>
        </w:rPr>
        <w:t>στόχων</w:t>
      </w:r>
      <w:r>
        <w:rPr>
          <w:b/>
          <w:bCs/>
          <w:i/>
          <w:iCs/>
          <w:color w:val="E26C09"/>
          <w:spacing w:val="31"/>
        </w:rPr>
        <w:t xml:space="preserve"> </w:t>
      </w:r>
      <w:r>
        <w:rPr>
          <w:b/>
          <w:bCs/>
          <w:i/>
          <w:iCs/>
          <w:color w:val="E26C09"/>
          <w:spacing w:val="-1"/>
        </w:rPr>
        <w:t>του</w:t>
      </w:r>
      <w:r>
        <w:rPr>
          <w:b/>
          <w:bCs/>
          <w:i/>
          <w:iCs/>
          <w:color w:val="E26C09"/>
          <w:spacing w:val="21"/>
        </w:rPr>
        <w:t xml:space="preserve"> </w:t>
      </w:r>
      <w:r>
        <w:rPr>
          <w:b/>
          <w:bCs/>
          <w:i/>
          <w:iCs/>
          <w:color w:val="E26C09"/>
          <w:spacing w:val="-1"/>
        </w:rPr>
        <w:t>προγράμματος.</w:t>
      </w:r>
      <w:r>
        <w:rPr>
          <w:b/>
          <w:bCs/>
          <w:i/>
          <w:iCs/>
          <w:color w:val="E26C09"/>
          <w:spacing w:val="23"/>
        </w:rPr>
        <w:t xml:space="preserve"> </w:t>
      </w:r>
      <w:r>
        <w:rPr>
          <w:color w:val="000000"/>
        </w:rPr>
        <w:t>Τέλος,</w:t>
      </w:r>
      <w:r>
        <w:rPr>
          <w:color w:val="000000"/>
          <w:spacing w:val="15"/>
        </w:rPr>
        <w:t xml:space="preserve"> </w:t>
      </w:r>
      <w:r>
        <w:rPr>
          <w:color w:val="000000"/>
        </w:rPr>
        <w:t>οι</w:t>
      </w:r>
      <w:r>
        <w:rPr>
          <w:color w:val="000000"/>
          <w:spacing w:val="15"/>
        </w:rPr>
        <w:t xml:space="preserve"> </w:t>
      </w:r>
      <w:r>
        <w:rPr>
          <w:color w:val="000000"/>
          <w:spacing w:val="-1"/>
        </w:rPr>
        <w:t>ικανότητες</w:t>
      </w:r>
      <w:r>
        <w:rPr>
          <w:color w:val="000000"/>
          <w:spacing w:val="18"/>
        </w:rPr>
        <w:t xml:space="preserve"> </w:t>
      </w:r>
      <w:r>
        <w:rPr>
          <w:color w:val="000000"/>
          <w:spacing w:val="-1"/>
        </w:rPr>
        <w:t>αλληλοσυνδέονται</w:t>
      </w:r>
      <w:r>
        <w:rPr>
          <w:color w:val="000000"/>
          <w:spacing w:val="57"/>
        </w:rPr>
        <w:t xml:space="preserve"> </w:t>
      </w:r>
      <w:r>
        <w:rPr>
          <w:color w:val="000000"/>
          <w:spacing w:val="-1"/>
        </w:rPr>
        <w:t>μεταξύ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 xml:space="preserve">τους </w:t>
      </w:r>
      <w:r>
        <w:rPr>
          <w:color w:val="000000"/>
        </w:rPr>
        <w:t>καθώς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η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>ανάπτυξη</w:t>
      </w:r>
      <w:r>
        <w:rPr>
          <w:color w:val="000000"/>
        </w:rPr>
        <w:t xml:space="preserve"> της</w:t>
      </w:r>
      <w:r>
        <w:rPr>
          <w:color w:val="000000"/>
          <w:spacing w:val="2"/>
        </w:rPr>
        <w:t xml:space="preserve"> </w:t>
      </w:r>
      <w:r>
        <w:rPr>
          <w:color w:val="000000"/>
          <w:spacing w:val="-1"/>
        </w:rPr>
        <w:t>μιας υποστηρίζει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ή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>εξαρτάται</w:t>
      </w:r>
      <w:r>
        <w:rPr>
          <w:color w:val="000000"/>
          <w:spacing w:val="63"/>
        </w:rPr>
        <w:t xml:space="preserve"> </w:t>
      </w:r>
      <w:r>
        <w:rPr>
          <w:color w:val="000000"/>
        </w:rPr>
        <w:t xml:space="preserve">από </w:t>
      </w:r>
      <w:r>
        <w:rPr>
          <w:color w:val="000000"/>
          <w:spacing w:val="-1"/>
        </w:rPr>
        <w:t>την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ανάπτυξη</w:t>
      </w:r>
      <w:r>
        <w:rPr>
          <w:color w:val="000000"/>
        </w:rPr>
        <w:t xml:space="preserve"> της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άλλης.</w:t>
      </w:r>
    </w:p>
    <w:p w:rsidR="00236746" w:rsidRDefault="00236746">
      <w:pPr>
        <w:pStyle w:val="a3"/>
        <w:kinsoku w:val="0"/>
        <w:overflowPunct w:val="0"/>
        <w:spacing w:before="10"/>
        <w:ind w:left="0"/>
        <w:rPr>
          <w:sz w:val="32"/>
          <w:szCs w:val="32"/>
        </w:rPr>
      </w:pPr>
    </w:p>
    <w:p w:rsidR="00236746" w:rsidRDefault="00236746">
      <w:pPr>
        <w:pStyle w:val="3"/>
        <w:numPr>
          <w:ilvl w:val="0"/>
          <w:numId w:val="35"/>
        </w:numPr>
        <w:tabs>
          <w:tab w:val="left" w:pos="621"/>
        </w:tabs>
        <w:kinsoku w:val="0"/>
        <w:overflowPunct w:val="0"/>
        <w:ind w:hanging="198"/>
        <w:rPr>
          <w:rFonts w:ascii="Trebuchet MS" w:hAnsi="Trebuchet MS" w:cs="Trebuchet MS"/>
          <w:b w:val="0"/>
          <w:bCs w:val="0"/>
          <w:i w:val="0"/>
          <w:iCs w:val="0"/>
          <w:color w:val="000000"/>
        </w:rPr>
      </w:pPr>
      <w:r>
        <w:rPr>
          <w:rFonts w:ascii="Trebuchet MS" w:hAnsi="Trebuchet MS" w:cs="Trebuchet MS"/>
          <w:color w:val="EF7E09"/>
          <w:spacing w:val="-1"/>
        </w:rPr>
        <w:t>Επικοινωνία</w:t>
      </w:r>
    </w:p>
    <w:p w:rsidR="00236746" w:rsidRDefault="00236746">
      <w:pPr>
        <w:pStyle w:val="a3"/>
        <w:kinsoku w:val="0"/>
        <w:overflowPunct w:val="0"/>
        <w:spacing w:before="174" w:line="276" w:lineRule="auto"/>
        <w:ind w:left="260" w:firstLine="708"/>
        <w:jc w:val="both"/>
        <w:rPr>
          <w:spacing w:val="-1"/>
        </w:rPr>
      </w:pPr>
      <w:r>
        <w:t>Ως</w:t>
      </w:r>
      <w:r>
        <w:rPr>
          <w:spacing w:val="34"/>
        </w:rPr>
        <w:t xml:space="preserve"> </w:t>
      </w:r>
      <w:r>
        <w:rPr>
          <w:spacing w:val="-1"/>
        </w:rPr>
        <w:t>επικοινωνία</w:t>
      </w:r>
      <w:r>
        <w:rPr>
          <w:spacing w:val="34"/>
        </w:rPr>
        <w:t xml:space="preserve"> </w:t>
      </w:r>
      <w:r>
        <w:t>ορίζεται</w:t>
      </w:r>
      <w:r>
        <w:rPr>
          <w:spacing w:val="34"/>
        </w:rPr>
        <w:t xml:space="preserve"> </w:t>
      </w:r>
      <w:r>
        <w:rPr>
          <w:i/>
          <w:iCs/>
        </w:rPr>
        <w:t>η</w:t>
      </w:r>
      <w:r>
        <w:rPr>
          <w:i/>
          <w:iCs/>
          <w:spacing w:val="37"/>
        </w:rPr>
        <w:t xml:space="preserve"> </w:t>
      </w:r>
      <w:r>
        <w:rPr>
          <w:i/>
          <w:iCs/>
          <w:spacing w:val="-1"/>
        </w:rPr>
        <w:t>δραστηριότητα</w:t>
      </w:r>
      <w:r>
        <w:rPr>
          <w:i/>
          <w:iCs/>
          <w:spacing w:val="41"/>
        </w:rPr>
        <w:t xml:space="preserve"> </w:t>
      </w:r>
      <w:r>
        <w:rPr>
          <w:i/>
          <w:iCs/>
          <w:spacing w:val="-1"/>
        </w:rPr>
        <w:t>ανταλλαγής</w:t>
      </w:r>
      <w:r>
        <w:rPr>
          <w:i/>
          <w:iCs/>
          <w:spacing w:val="51"/>
        </w:rPr>
        <w:t xml:space="preserve"> </w:t>
      </w:r>
      <w:r>
        <w:rPr>
          <w:i/>
          <w:iCs/>
          <w:spacing w:val="-1"/>
        </w:rPr>
        <w:t>σκέψεων,</w:t>
      </w:r>
      <w:r>
        <w:rPr>
          <w:i/>
          <w:iCs/>
          <w:spacing w:val="7"/>
        </w:rPr>
        <w:t xml:space="preserve"> </w:t>
      </w:r>
      <w:r>
        <w:rPr>
          <w:i/>
          <w:iCs/>
          <w:spacing w:val="-1"/>
        </w:rPr>
        <w:t>μηνυμάτων</w:t>
      </w:r>
      <w:r>
        <w:rPr>
          <w:i/>
          <w:iCs/>
          <w:spacing w:val="7"/>
        </w:rPr>
        <w:t xml:space="preserve"> </w:t>
      </w:r>
      <w:r>
        <w:rPr>
          <w:i/>
          <w:iCs/>
        </w:rPr>
        <w:t>και</w:t>
      </w:r>
      <w:r>
        <w:rPr>
          <w:i/>
          <w:iCs/>
          <w:spacing w:val="7"/>
        </w:rPr>
        <w:t xml:space="preserve"> </w:t>
      </w:r>
      <w:r>
        <w:rPr>
          <w:i/>
          <w:iCs/>
        </w:rPr>
        <w:t>πληροφοριών</w:t>
      </w:r>
      <w:r>
        <w:t>.</w:t>
      </w:r>
      <w:r>
        <w:rPr>
          <w:spacing w:val="7"/>
        </w:rPr>
        <w:t xml:space="preserve"> </w:t>
      </w:r>
      <w:r>
        <w:t>Η</w:t>
      </w:r>
      <w:r>
        <w:rPr>
          <w:spacing w:val="7"/>
        </w:rPr>
        <w:t xml:space="preserve"> </w:t>
      </w:r>
      <w:r>
        <w:rPr>
          <w:spacing w:val="-1"/>
        </w:rPr>
        <w:t>διαδικασία</w:t>
      </w:r>
      <w:r>
        <w:rPr>
          <w:spacing w:val="7"/>
        </w:rPr>
        <w:t xml:space="preserve"> </w:t>
      </w:r>
      <w:r>
        <w:t>εμπεριέχει</w:t>
      </w:r>
      <w:r>
        <w:rPr>
          <w:spacing w:val="39"/>
        </w:rPr>
        <w:t xml:space="preserve"> </w:t>
      </w:r>
      <w:r>
        <w:rPr>
          <w:spacing w:val="-1"/>
        </w:rPr>
        <w:t>πάντα</w:t>
      </w:r>
      <w:r>
        <w:rPr>
          <w:spacing w:val="28"/>
        </w:rPr>
        <w:t xml:space="preserve"> </w:t>
      </w:r>
      <w:r>
        <w:rPr>
          <w:spacing w:val="-1"/>
        </w:rPr>
        <w:t>δυο</w:t>
      </w:r>
      <w:r>
        <w:rPr>
          <w:spacing w:val="28"/>
        </w:rPr>
        <w:t xml:space="preserve"> </w:t>
      </w:r>
      <w:r>
        <w:rPr>
          <w:spacing w:val="-1"/>
        </w:rPr>
        <w:t>πλευρές,</w:t>
      </w:r>
      <w:r>
        <w:rPr>
          <w:spacing w:val="25"/>
        </w:rPr>
        <w:t xml:space="preserve"> </w:t>
      </w:r>
      <w:r>
        <w:rPr>
          <w:spacing w:val="-1"/>
        </w:rPr>
        <w:t>αυτόν</w:t>
      </w:r>
      <w:r>
        <w:rPr>
          <w:spacing w:val="28"/>
        </w:rPr>
        <w:t xml:space="preserve"> </w:t>
      </w:r>
      <w:r>
        <w:t>που</w:t>
      </w:r>
      <w:r>
        <w:rPr>
          <w:spacing w:val="27"/>
        </w:rPr>
        <w:t xml:space="preserve"> </w:t>
      </w:r>
      <w:r>
        <w:t>στέλνει</w:t>
      </w:r>
      <w:r>
        <w:rPr>
          <w:spacing w:val="25"/>
        </w:rPr>
        <w:t xml:space="preserve"> </w:t>
      </w:r>
      <w:r>
        <w:rPr>
          <w:spacing w:val="-1"/>
        </w:rPr>
        <w:t>το</w:t>
      </w:r>
      <w:r>
        <w:rPr>
          <w:spacing w:val="28"/>
        </w:rPr>
        <w:t xml:space="preserve"> </w:t>
      </w:r>
      <w:r>
        <w:rPr>
          <w:spacing w:val="-1"/>
        </w:rPr>
        <w:t>μήνυμα</w:t>
      </w:r>
      <w:r>
        <w:rPr>
          <w:spacing w:val="28"/>
        </w:rPr>
        <w:t xml:space="preserve"> </w:t>
      </w:r>
      <w:r>
        <w:rPr>
          <w:spacing w:val="-1"/>
        </w:rPr>
        <w:t>και</w:t>
      </w:r>
      <w:r>
        <w:rPr>
          <w:spacing w:val="41"/>
        </w:rPr>
        <w:t xml:space="preserve"> </w:t>
      </w:r>
      <w:r>
        <w:rPr>
          <w:spacing w:val="-1"/>
        </w:rPr>
        <w:t>αυτόν/ους</w:t>
      </w:r>
      <w:r>
        <w:rPr>
          <w:spacing w:val="38"/>
        </w:rPr>
        <w:t xml:space="preserve"> </w:t>
      </w:r>
      <w:r>
        <w:t>που</w:t>
      </w:r>
      <w:r>
        <w:rPr>
          <w:spacing w:val="37"/>
        </w:rPr>
        <w:t xml:space="preserve"> </w:t>
      </w:r>
      <w:r>
        <w:rPr>
          <w:spacing w:val="-1"/>
        </w:rPr>
        <w:t>το</w:t>
      </w:r>
      <w:r>
        <w:rPr>
          <w:spacing w:val="39"/>
        </w:rPr>
        <w:t xml:space="preserve"> </w:t>
      </w:r>
      <w:r>
        <w:t>λαμβάνει/ουν</w:t>
      </w:r>
      <w:r>
        <w:rPr>
          <w:spacing w:val="39"/>
        </w:rPr>
        <w:t xml:space="preserve"> </w:t>
      </w:r>
      <w:r>
        <w:t>και</w:t>
      </w:r>
      <w:r>
        <w:rPr>
          <w:spacing w:val="38"/>
        </w:rPr>
        <w:t xml:space="preserve"> </w:t>
      </w:r>
      <w:r>
        <w:rPr>
          <w:spacing w:val="-1"/>
        </w:rPr>
        <w:t>θεωρείται</w:t>
      </w:r>
      <w:r>
        <w:rPr>
          <w:spacing w:val="37"/>
        </w:rPr>
        <w:t xml:space="preserve"> </w:t>
      </w:r>
      <w:r>
        <w:rPr>
          <w:spacing w:val="-1"/>
        </w:rPr>
        <w:t>ολοκληρωμένη</w:t>
      </w:r>
      <w:r>
        <w:rPr>
          <w:spacing w:val="43"/>
        </w:rPr>
        <w:t xml:space="preserve"> </w:t>
      </w:r>
      <w:r>
        <w:rPr>
          <w:spacing w:val="-1"/>
        </w:rPr>
        <w:t>όταν</w:t>
      </w:r>
      <w:r>
        <w:rPr>
          <w:spacing w:val="9"/>
        </w:rPr>
        <w:t xml:space="preserve"> </w:t>
      </w:r>
      <w:r>
        <w:rPr>
          <w:spacing w:val="-1"/>
        </w:rPr>
        <w:t>το</w:t>
      </w:r>
      <w:r>
        <w:rPr>
          <w:spacing w:val="9"/>
        </w:rPr>
        <w:t xml:space="preserve"> </w:t>
      </w:r>
      <w:r>
        <w:rPr>
          <w:spacing w:val="-1"/>
        </w:rPr>
        <w:t>μήνυμα</w:t>
      </w:r>
      <w:r>
        <w:rPr>
          <w:spacing w:val="9"/>
        </w:rPr>
        <w:t xml:space="preserve"> </w:t>
      </w:r>
      <w:r>
        <w:t>γίνεται</w:t>
      </w:r>
      <w:r>
        <w:rPr>
          <w:spacing w:val="7"/>
        </w:rPr>
        <w:t xml:space="preserve"> </w:t>
      </w:r>
      <w:r>
        <w:rPr>
          <w:spacing w:val="-1"/>
        </w:rPr>
        <w:t>κατανοητό.</w:t>
      </w:r>
      <w:r>
        <w:rPr>
          <w:spacing w:val="8"/>
        </w:rPr>
        <w:t xml:space="preserve"> </w:t>
      </w:r>
      <w:r>
        <w:rPr>
          <w:spacing w:val="-1"/>
        </w:rPr>
        <w:t>Για</w:t>
      </w:r>
      <w:r>
        <w:rPr>
          <w:spacing w:val="11"/>
        </w:rPr>
        <w:t xml:space="preserve"> </w:t>
      </w:r>
      <w:r>
        <w:t>να</w:t>
      </w:r>
      <w:r>
        <w:rPr>
          <w:spacing w:val="9"/>
        </w:rPr>
        <w:t xml:space="preserve"> </w:t>
      </w:r>
      <w:r>
        <w:rPr>
          <w:spacing w:val="-1"/>
        </w:rPr>
        <w:t>επιτευχθεί</w:t>
      </w:r>
      <w:r>
        <w:rPr>
          <w:spacing w:val="8"/>
        </w:rPr>
        <w:t xml:space="preserve"> </w:t>
      </w:r>
      <w:r>
        <w:t>η</w:t>
      </w:r>
      <w:r>
        <w:rPr>
          <w:spacing w:val="53"/>
        </w:rPr>
        <w:t xml:space="preserve"> </w:t>
      </w:r>
      <w:r>
        <w:rPr>
          <w:spacing w:val="-1"/>
        </w:rPr>
        <w:t>επικοινωνία</w:t>
      </w:r>
      <w:r>
        <w:rPr>
          <w:spacing w:val="13"/>
        </w:rPr>
        <w:t xml:space="preserve"> </w:t>
      </w:r>
      <w:r>
        <w:rPr>
          <w:spacing w:val="-1"/>
        </w:rPr>
        <w:t>μεταξύ</w:t>
      </w:r>
      <w:r>
        <w:rPr>
          <w:spacing w:val="12"/>
        </w:rPr>
        <w:t xml:space="preserve"> </w:t>
      </w:r>
      <w:r>
        <w:t>ατόμων</w:t>
      </w:r>
      <w:r>
        <w:rPr>
          <w:spacing w:val="13"/>
        </w:rPr>
        <w:t xml:space="preserve"> </w:t>
      </w:r>
      <w:r>
        <w:t>ή</w:t>
      </w:r>
      <w:r>
        <w:rPr>
          <w:spacing w:val="14"/>
        </w:rPr>
        <w:t xml:space="preserve"> </w:t>
      </w:r>
      <w:r>
        <w:t>ομάδων</w:t>
      </w:r>
      <w:r>
        <w:rPr>
          <w:spacing w:val="12"/>
        </w:rPr>
        <w:t xml:space="preserve"> </w:t>
      </w:r>
      <w:r>
        <w:rPr>
          <w:spacing w:val="-1"/>
        </w:rPr>
        <w:t>είναι</w:t>
      </w:r>
      <w:r>
        <w:rPr>
          <w:spacing w:val="12"/>
        </w:rPr>
        <w:t xml:space="preserve"> </w:t>
      </w:r>
      <w:r>
        <w:rPr>
          <w:spacing w:val="-1"/>
        </w:rPr>
        <w:t>απαραίτητο</w:t>
      </w:r>
      <w:r>
        <w:rPr>
          <w:spacing w:val="13"/>
        </w:rPr>
        <w:t xml:space="preserve"> </w:t>
      </w:r>
      <w:r>
        <w:rPr>
          <w:spacing w:val="1"/>
        </w:rPr>
        <w:t>να</w:t>
      </w:r>
      <w:r>
        <w:rPr>
          <w:spacing w:val="49"/>
        </w:rPr>
        <w:t xml:space="preserve"> </w:t>
      </w:r>
      <w:r>
        <w:rPr>
          <w:spacing w:val="-1"/>
        </w:rPr>
        <w:t>έχουν</w:t>
      </w:r>
      <w:r>
        <w:rPr>
          <w:spacing w:val="6"/>
        </w:rPr>
        <w:t xml:space="preserve"> </w:t>
      </w:r>
      <w:r>
        <w:rPr>
          <w:spacing w:val="-1"/>
        </w:rPr>
        <w:t>αναπτύξει</w:t>
      </w:r>
      <w:r>
        <w:rPr>
          <w:spacing w:val="7"/>
        </w:rPr>
        <w:t xml:space="preserve"> </w:t>
      </w:r>
      <w:r>
        <w:rPr>
          <w:spacing w:val="-1"/>
        </w:rPr>
        <w:t>στοιχειώδη</w:t>
      </w:r>
      <w:r>
        <w:rPr>
          <w:spacing w:val="7"/>
        </w:rPr>
        <w:t xml:space="preserve"> </w:t>
      </w:r>
      <w:r>
        <w:rPr>
          <w:spacing w:val="-1"/>
        </w:rPr>
        <w:t>ικανότητα</w:t>
      </w:r>
      <w:r>
        <w:rPr>
          <w:spacing w:val="8"/>
        </w:rPr>
        <w:t xml:space="preserve"> </w:t>
      </w:r>
      <w:r>
        <w:t>χρήσης</w:t>
      </w:r>
      <w:r>
        <w:rPr>
          <w:spacing w:val="5"/>
        </w:rPr>
        <w:t xml:space="preserve"> </w:t>
      </w:r>
      <w:r>
        <w:rPr>
          <w:spacing w:val="-1"/>
        </w:rPr>
        <w:t>του</w:t>
      </w:r>
      <w:r>
        <w:rPr>
          <w:spacing w:val="5"/>
        </w:rPr>
        <w:t xml:space="preserve"> </w:t>
      </w:r>
      <w:r>
        <w:t>μέσου</w:t>
      </w:r>
      <w:r>
        <w:rPr>
          <w:spacing w:val="5"/>
        </w:rPr>
        <w:t xml:space="preserve"> </w:t>
      </w:r>
      <w:r>
        <w:t>ή</w:t>
      </w:r>
      <w:r>
        <w:rPr>
          <w:spacing w:val="53"/>
        </w:rPr>
        <w:t xml:space="preserve"> </w:t>
      </w:r>
      <w:r>
        <w:rPr>
          <w:spacing w:val="-1"/>
        </w:rPr>
        <w:t>των</w:t>
      </w:r>
      <w:r>
        <w:rPr>
          <w:spacing w:val="49"/>
        </w:rPr>
        <w:t xml:space="preserve"> </w:t>
      </w:r>
      <w:r>
        <w:t>μέσων</w:t>
      </w:r>
      <w:r>
        <w:rPr>
          <w:spacing w:val="49"/>
        </w:rPr>
        <w:t xml:space="preserve"> </w:t>
      </w:r>
      <w:r>
        <w:rPr>
          <w:spacing w:val="-1"/>
        </w:rPr>
        <w:t>επικοινωνίας</w:t>
      </w:r>
      <w:r>
        <w:rPr>
          <w:spacing w:val="48"/>
        </w:rPr>
        <w:t xml:space="preserve"> </w:t>
      </w:r>
      <w:r>
        <w:t>που</w:t>
      </w:r>
      <w:r>
        <w:rPr>
          <w:spacing w:val="50"/>
        </w:rPr>
        <w:t xml:space="preserve"> </w:t>
      </w:r>
      <w:r>
        <w:rPr>
          <w:spacing w:val="-1"/>
        </w:rPr>
        <w:t>χρησιμοποιούν</w:t>
      </w:r>
      <w:r>
        <w:rPr>
          <w:spacing w:val="49"/>
        </w:rPr>
        <w:t xml:space="preserve"> </w:t>
      </w:r>
      <w:r>
        <w:rPr>
          <w:spacing w:val="-1"/>
        </w:rPr>
        <w:t>(τα</w:t>
      </w:r>
      <w:r>
        <w:rPr>
          <w:spacing w:val="51"/>
        </w:rPr>
        <w:t xml:space="preserve"> </w:t>
      </w:r>
      <w:r>
        <w:rPr>
          <w:spacing w:val="-1"/>
        </w:rPr>
        <w:t>διάφορα</w:t>
      </w:r>
      <w:r>
        <w:rPr>
          <w:spacing w:val="55"/>
        </w:rPr>
        <w:t xml:space="preserve"> </w:t>
      </w:r>
      <w:r>
        <w:rPr>
          <w:spacing w:val="-1"/>
        </w:rPr>
        <w:t>συμβολικά</w:t>
      </w:r>
      <w:r>
        <w:rPr>
          <w:spacing w:val="43"/>
        </w:rPr>
        <w:t xml:space="preserve"> </w:t>
      </w:r>
      <w:r>
        <w:rPr>
          <w:spacing w:val="-1"/>
        </w:rPr>
        <w:t>συστήματα</w:t>
      </w:r>
      <w:r>
        <w:rPr>
          <w:spacing w:val="43"/>
        </w:rPr>
        <w:t xml:space="preserve"> </w:t>
      </w:r>
      <w:r>
        <w:rPr>
          <w:spacing w:val="-1"/>
        </w:rPr>
        <w:t>όπως</w:t>
      </w:r>
      <w:r>
        <w:rPr>
          <w:spacing w:val="42"/>
        </w:rPr>
        <w:t xml:space="preserve"> </w:t>
      </w:r>
      <w:r>
        <w:t>προφορική</w:t>
      </w:r>
      <w:r>
        <w:rPr>
          <w:spacing w:val="42"/>
        </w:rPr>
        <w:t xml:space="preserve"> </w:t>
      </w:r>
      <w:r>
        <w:t>και</w:t>
      </w:r>
      <w:r>
        <w:rPr>
          <w:spacing w:val="42"/>
        </w:rPr>
        <w:t xml:space="preserve"> </w:t>
      </w:r>
      <w:r>
        <w:rPr>
          <w:spacing w:val="-1"/>
        </w:rPr>
        <w:t>γραπτή</w:t>
      </w:r>
      <w:r>
        <w:rPr>
          <w:spacing w:val="44"/>
        </w:rPr>
        <w:t xml:space="preserve"> </w:t>
      </w:r>
      <w:r>
        <w:t>γλώσσα,</w:t>
      </w:r>
      <w:r>
        <w:rPr>
          <w:spacing w:val="41"/>
        </w:rPr>
        <w:t xml:space="preserve"> </w:t>
      </w:r>
      <w:r>
        <w:t>γλώσσα</w:t>
      </w:r>
      <w:r>
        <w:rPr>
          <w:spacing w:val="11"/>
        </w:rPr>
        <w:t xml:space="preserve"> </w:t>
      </w:r>
      <w:r>
        <w:rPr>
          <w:spacing w:val="-1"/>
        </w:rPr>
        <w:t>της</w:t>
      </w:r>
      <w:r>
        <w:rPr>
          <w:spacing w:val="10"/>
        </w:rPr>
        <w:t xml:space="preserve"> </w:t>
      </w:r>
      <w:r>
        <w:t>εικόνας,</w:t>
      </w:r>
      <w:r>
        <w:rPr>
          <w:spacing w:val="10"/>
        </w:rPr>
        <w:t xml:space="preserve"> </w:t>
      </w:r>
      <w:r>
        <w:rPr>
          <w:spacing w:val="-1"/>
        </w:rPr>
        <w:t>του</w:t>
      </w:r>
      <w:r>
        <w:rPr>
          <w:spacing w:val="9"/>
        </w:rPr>
        <w:t xml:space="preserve"> </w:t>
      </w:r>
      <w:r>
        <w:rPr>
          <w:spacing w:val="-1"/>
        </w:rPr>
        <w:t>σώματος</w:t>
      </w:r>
      <w:r>
        <w:rPr>
          <w:spacing w:val="10"/>
        </w:rPr>
        <w:t xml:space="preserve"> </w:t>
      </w:r>
      <w:r>
        <w:t>και</w:t>
      </w:r>
      <w:r>
        <w:rPr>
          <w:spacing w:val="12"/>
        </w:rPr>
        <w:t xml:space="preserve"> </w:t>
      </w:r>
      <w:r>
        <w:rPr>
          <w:spacing w:val="-1"/>
        </w:rPr>
        <w:t>της</w:t>
      </w:r>
      <w:r>
        <w:rPr>
          <w:spacing w:val="10"/>
        </w:rPr>
        <w:t xml:space="preserve"> </w:t>
      </w:r>
      <w:r>
        <w:rPr>
          <w:spacing w:val="-1"/>
        </w:rPr>
        <w:t>μουσικής</w:t>
      </w:r>
      <w:r>
        <w:rPr>
          <w:spacing w:val="10"/>
        </w:rPr>
        <w:t xml:space="preserve"> </w:t>
      </w:r>
      <w:r>
        <w:t>και</w:t>
      </w:r>
      <w:r>
        <w:rPr>
          <w:spacing w:val="9"/>
        </w:rPr>
        <w:t xml:space="preserve"> </w:t>
      </w:r>
      <w:r>
        <w:rPr>
          <w:spacing w:val="-1"/>
        </w:rPr>
        <w:t>τα</w:t>
      </w:r>
      <w:r>
        <w:rPr>
          <w:spacing w:val="39"/>
        </w:rPr>
        <w:t xml:space="preserve"> </w:t>
      </w:r>
      <w:r>
        <w:rPr>
          <w:spacing w:val="-1"/>
        </w:rPr>
        <w:t>εργαλεία</w:t>
      </w:r>
      <w:r>
        <w:t xml:space="preserve"> </w:t>
      </w:r>
      <w:r>
        <w:rPr>
          <w:spacing w:val="-1"/>
        </w:rPr>
        <w:t>όπως τηλέφωνο,</w:t>
      </w:r>
      <w:r>
        <w:t xml:space="preserve"> </w:t>
      </w:r>
      <w:r>
        <w:rPr>
          <w:spacing w:val="-1"/>
        </w:rPr>
        <w:t>τηλεόραση,</w:t>
      </w:r>
      <w:r>
        <w:rPr>
          <w:spacing w:val="2"/>
        </w:rPr>
        <w:t xml:space="preserve"> </w:t>
      </w:r>
      <w:r>
        <w:rPr>
          <w:spacing w:val="-1"/>
        </w:rPr>
        <w:t>υπολογιστής</w:t>
      </w:r>
      <w:r>
        <w:rPr>
          <w:spacing w:val="1"/>
        </w:rPr>
        <w:t xml:space="preserve"> </w:t>
      </w:r>
      <w:r>
        <w:rPr>
          <w:spacing w:val="-1"/>
        </w:rPr>
        <w:t>κ.λπ.).</w:t>
      </w:r>
    </w:p>
    <w:p w:rsidR="00236746" w:rsidRDefault="00236746">
      <w:pPr>
        <w:pStyle w:val="a3"/>
        <w:kinsoku w:val="0"/>
        <w:overflowPunct w:val="0"/>
        <w:spacing w:before="5"/>
        <w:ind w:left="0"/>
        <w:rPr>
          <w:sz w:val="27"/>
          <w:szCs w:val="27"/>
        </w:rPr>
      </w:pPr>
    </w:p>
    <w:p w:rsidR="00236746" w:rsidRDefault="00236746">
      <w:pPr>
        <w:pStyle w:val="a3"/>
        <w:kinsoku w:val="0"/>
        <w:overflowPunct w:val="0"/>
        <w:ind w:left="260"/>
      </w:pPr>
      <w:r>
        <w:rPr>
          <w:i/>
          <w:iCs/>
        </w:rPr>
        <w:t>Η</w:t>
      </w:r>
      <w:r>
        <w:rPr>
          <w:i/>
          <w:iCs/>
          <w:spacing w:val="1"/>
        </w:rPr>
        <w:t xml:space="preserve"> </w:t>
      </w:r>
      <w:r>
        <w:rPr>
          <w:i/>
          <w:iCs/>
          <w:spacing w:val="-1"/>
        </w:rPr>
        <w:t>ικανότητα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επικοινωνίας</w:t>
      </w:r>
      <w:r>
        <w:rPr>
          <w:i/>
          <w:iCs/>
          <w:spacing w:val="1"/>
        </w:rPr>
        <w:t xml:space="preserve"> </w:t>
      </w:r>
      <w:r>
        <w:rPr>
          <w:i/>
          <w:iCs/>
        </w:rPr>
        <w:t>εμπεριέχει:</w:t>
      </w:r>
    </w:p>
    <w:p w:rsidR="00236746" w:rsidRDefault="00236746">
      <w:pPr>
        <w:pStyle w:val="a3"/>
        <w:kinsoku w:val="0"/>
        <w:overflowPunct w:val="0"/>
        <w:spacing w:before="3"/>
        <w:ind w:left="0"/>
        <w:rPr>
          <w:i/>
          <w:iCs/>
          <w:sz w:val="31"/>
          <w:szCs w:val="31"/>
        </w:rPr>
      </w:pPr>
      <w:r>
        <w:rPr>
          <w:rFonts w:ascii="Times New Roman" w:hAnsi="Times New Roman" w:cs="Times New Roman"/>
        </w:rPr>
        <w:br w:type="column"/>
      </w:r>
    </w:p>
    <w:p w:rsidR="00236746" w:rsidRDefault="00236746">
      <w:pPr>
        <w:pStyle w:val="a3"/>
        <w:numPr>
          <w:ilvl w:val="1"/>
          <w:numId w:val="35"/>
        </w:numPr>
        <w:tabs>
          <w:tab w:val="left" w:pos="832"/>
        </w:tabs>
        <w:kinsoku w:val="0"/>
        <w:overflowPunct w:val="0"/>
        <w:spacing w:line="276" w:lineRule="auto"/>
        <w:ind w:right="107" w:hanging="355"/>
        <w:jc w:val="both"/>
        <w:rPr>
          <w:spacing w:val="-1"/>
        </w:rPr>
      </w:pPr>
      <w:r>
        <w:t>γνώση</w:t>
      </w:r>
      <w:r>
        <w:rPr>
          <w:spacing w:val="44"/>
        </w:rPr>
        <w:t xml:space="preserve"> </w:t>
      </w:r>
      <w:r>
        <w:rPr>
          <w:spacing w:val="-1"/>
        </w:rPr>
        <w:t>των</w:t>
      </w:r>
      <w:r>
        <w:rPr>
          <w:spacing w:val="43"/>
        </w:rPr>
        <w:t xml:space="preserve"> </w:t>
      </w:r>
      <w:r>
        <w:rPr>
          <w:spacing w:val="-1"/>
        </w:rPr>
        <w:t>συμβόλων</w:t>
      </w:r>
      <w:r>
        <w:rPr>
          <w:spacing w:val="43"/>
        </w:rPr>
        <w:t xml:space="preserve"> </w:t>
      </w:r>
      <w:r>
        <w:t>και</w:t>
      </w:r>
      <w:r>
        <w:rPr>
          <w:spacing w:val="42"/>
        </w:rPr>
        <w:t xml:space="preserve"> </w:t>
      </w:r>
      <w:r>
        <w:t>κατανόηση</w:t>
      </w:r>
      <w:r>
        <w:rPr>
          <w:spacing w:val="44"/>
        </w:rPr>
        <w:t xml:space="preserve"> </w:t>
      </w:r>
      <w:r>
        <w:rPr>
          <w:spacing w:val="-1"/>
        </w:rPr>
        <w:t>των</w:t>
      </w:r>
      <w:r>
        <w:rPr>
          <w:spacing w:val="43"/>
        </w:rPr>
        <w:t xml:space="preserve"> </w:t>
      </w:r>
      <w:r>
        <w:rPr>
          <w:spacing w:val="-1"/>
        </w:rPr>
        <w:t>συμβάσεων</w:t>
      </w:r>
      <w:r>
        <w:rPr>
          <w:spacing w:val="25"/>
        </w:rPr>
        <w:t xml:space="preserve"> </w:t>
      </w:r>
      <w:r>
        <w:t>και</w:t>
      </w:r>
      <w:r>
        <w:rPr>
          <w:spacing w:val="49"/>
        </w:rPr>
        <w:t xml:space="preserve"> </w:t>
      </w:r>
      <w:r>
        <w:t>κανόνων</w:t>
      </w:r>
      <w:r>
        <w:rPr>
          <w:spacing w:val="50"/>
        </w:rPr>
        <w:t xml:space="preserve"> </w:t>
      </w:r>
      <w:r>
        <w:rPr>
          <w:spacing w:val="-1"/>
        </w:rPr>
        <w:t>λειτουργίας</w:t>
      </w:r>
      <w:r>
        <w:rPr>
          <w:spacing w:val="51"/>
        </w:rPr>
        <w:t xml:space="preserve"> </w:t>
      </w:r>
      <w:r>
        <w:rPr>
          <w:spacing w:val="-1"/>
        </w:rPr>
        <w:t>διαφόρων</w:t>
      </w:r>
      <w:r>
        <w:t xml:space="preserve"> μέσων</w:t>
      </w:r>
      <w:r>
        <w:rPr>
          <w:spacing w:val="29"/>
        </w:rPr>
        <w:t xml:space="preserve"> </w:t>
      </w:r>
      <w:r>
        <w:rPr>
          <w:spacing w:val="-1"/>
        </w:rPr>
        <w:t>επικοινωνίας,</w:t>
      </w:r>
    </w:p>
    <w:p w:rsidR="00236746" w:rsidRDefault="00236746">
      <w:pPr>
        <w:pStyle w:val="a3"/>
        <w:numPr>
          <w:ilvl w:val="1"/>
          <w:numId w:val="35"/>
        </w:numPr>
        <w:tabs>
          <w:tab w:val="left" w:pos="832"/>
        </w:tabs>
        <w:kinsoku w:val="0"/>
        <w:overflowPunct w:val="0"/>
        <w:spacing w:before="118" w:line="277" w:lineRule="auto"/>
        <w:ind w:right="106" w:hanging="355"/>
        <w:jc w:val="both"/>
      </w:pPr>
      <w:r>
        <w:rPr>
          <w:spacing w:val="-1"/>
        </w:rPr>
        <w:t>ικανότητα</w:t>
      </w:r>
      <w:r>
        <w:rPr>
          <w:spacing w:val="20"/>
        </w:rPr>
        <w:t xml:space="preserve"> </w:t>
      </w:r>
      <w:r>
        <w:rPr>
          <w:spacing w:val="-1"/>
        </w:rPr>
        <w:t>κατασκευής,</w:t>
      </w:r>
      <w:r>
        <w:rPr>
          <w:spacing w:val="20"/>
        </w:rPr>
        <w:t xml:space="preserve"> </w:t>
      </w:r>
      <w:r>
        <w:rPr>
          <w:spacing w:val="-1"/>
        </w:rPr>
        <w:t>μεταφοράς</w:t>
      </w:r>
      <w:r>
        <w:rPr>
          <w:spacing w:val="20"/>
        </w:rPr>
        <w:t xml:space="preserve"> </w:t>
      </w:r>
      <w:r>
        <w:t>και</w:t>
      </w:r>
      <w:r>
        <w:rPr>
          <w:spacing w:val="22"/>
        </w:rPr>
        <w:t xml:space="preserve"> </w:t>
      </w:r>
      <w:r>
        <w:t>κατανόησης</w:t>
      </w:r>
      <w:r>
        <w:rPr>
          <w:spacing w:val="51"/>
        </w:rPr>
        <w:t xml:space="preserve"> </w:t>
      </w:r>
      <w:r>
        <w:t>νοήματος (με</w:t>
      </w:r>
      <w:r>
        <w:rPr>
          <w:spacing w:val="-3"/>
        </w:rPr>
        <w:t xml:space="preserve"> </w:t>
      </w:r>
      <w:r>
        <w:rPr>
          <w:spacing w:val="-1"/>
        </w:rPr>
        <w:t>διάφορα</w:t>
      </w:r>
      <w:r>
        <w:rPr>
          <w:spacing w:val="-2"/>
        </w:rPr>
        <w:t xml:space="preserve"> </w:t>
      </w:r>
      <w:r>
        <w:t>μέσα),</w:t>
      </w:r>
    </w:p>
    <w:p w:rsidR="00236746" w:rsidRDefault="00236746">
      <w:pPr>
        <w:pStyle w:val="a3"/>
        <w:numPr>
          <w:ilvl w:val="1"/>
          <w:numId w:val="35"/>
        </w:numPr>
        <w:tabs>
          <w:tab w:val="left" w:pos="832"/>
        </w:tabs>
        <w:kinsoku w:val="0"/>
        <w:overflowPunct w:val="0"/>
        <w:spacing w:before="117" w:line="276" w:lineRule="auto"/>
        <w:ind w:right="106" w:hanging="355"/>
        <w:jc w:val="both"/>
      </w:pPr>
      <w:r>
        <w:rPr>
          <w:spacing w:val="-1"/>
        </w:rPr>
        <w:t>ικανότητα</w:t>
      </w:r>
      <w:r>
        <w:rPr>
          <w:spacing w:val="27"/>
        </w:rPr>
        <w:t xml:space="preserve"> </w:t>
      </w:r>
      <w:r>
        <w:rPr>
          <w:spacing w:val="-1"/>
        </w:rPr>
        <w:t>επιλογής</w:t>
      </w:r>
      <w:r>
        <w:rPr>
          <w:spacing w:val="26"/>
        </w:rPr>
        <w:t xml:space="preserve"> </w:t>
      </w:r>
      <w:r>
        <w:rPr>
          <w:spacing w:val="-1"/>
        </w:rPr>
        <w:t>κατάλληλων</w:t>
      </w:r>
      <w:r>
        <w:rPr>
          <w:spacing w:val="27"/>
        </w:rPr>
        <w:t xml:space="preserve"> </w:t>
      </w:r>
      <w:r>
        <w:t>μέσων</w:t>
      </w:r>
      <w:r>
        <w:rPr>
          <w:spacing w:val="27"/>
        </w:rPr>
        <w:t xml:space="preserve"> </w:t>
      </w:r>
      <w:r>
        <w:rPr>
          <w:spacing w:val="-1"/>
        </w:rPr>
        <w:t>επικοινωνίας</w:t>
      </w:r>
      <w:r>
        <w:rPr>
          <w:spacing w:val="51"/>
        </w:rPr>
        <w:t xml:space="preserve"> </w:t>
      </w:r>
      <w:r>
        <w:t>ανάλογα</w:t>
      </w:r>
      <w:r>
        <w:rPr>
          <w:spacing w:val="34"/>
        </w:rPr>
        <w:t xml:space="preserve"> </w:t>
      </w:r>
      <w:r>
        <w:t>με</w:t>
      </w:r>
      <w:r>
        <w:rPr>
          <w:spacing w:val="34"/>
        </w:rPr>
        <w:t xml:space="preserve"> </w:t>
      </w:r>
      <w:r>
        <w:rPr>
          <w:spacing w:val="-1"/>
        </w:rPr>
        <w:t>την</w:t>
      </w:r>
      <w:r>
        <w:rPr>
          <w:spacing w:val="34"/>
        </w:rPr>
        <w:t xml:space="preserve"> </w:t>
      </w:r>
      <w:r>
        <w:rPr>
          <w:spacing w:val="-1"/>
        </w:rPr>
        <w:t>περίσταση</w:t>
      </w:r>
      <w:r>
        <w:rPr>
          <w:spacing w:val="35"/>
        </w:rPr>
        <w:t xml:space="preserve"> </w:t>
      </w:r>
      <w:r>
        <w:t>(το</w:t>
      </w:r>
      <w:r>
        <w:rPr>
          <w:spacing w:val="34"/>
        </w:rPr>
        <w:t xml:space="preserve"> </w:t>
      </w:r>
      <w:r>
        <w:t>σκοπό,</w:t>
      </w:r>
      <w:r>
        <w:rPr>
          <w:spacing w:val="33"/>
        </w:rPr>
        <w:t xml:space="preserve"> </w:t>
      </w:r>
      <w:r>
        <w:rPr>
          <w:spacing w:val="-1"/>
        </w:rPr>
        <w:t>τα</w:t>
      </w:r>
      <w:r>
        <w:rPr>
          <w:spacing w:val="34"/>
        </w:rPr>
        <w:t xml:space="preserve"> </w:t>
      </w:r>
      <w:r>
        <w:t>άτομα</w:t>
      </w:r>
      <w:r>
        <w:rPr>
          <w:spacing w:val="34"/>
        </w:rPr>
        <w:t xml:space="preserve"> </w:t>
      </w:r>
      <w:r>
        <w:t>ή</w:t>
      </w:r>
      <w:r>
        <w:rPr>
          <w:spacing w:val="34"/>
        </w:rPr>
        <w:t xml:space="preserve"> </w:t>
      </w:r>
      <w:r>
        <w:rPr>
          <w:spacing w:val="-1"/>
        </w:rPr>
        <w:t>την</w:t>
      </w:r>
      <w:r>
        <w:rPr>
          <w:spacing w:val="27"/>
        </w:rPr>
        <w:t xml:space="preserve"> </w:t>
      </w:r>
      <w:r>
        <w:t xml:space="preserve">ομάδα </w:t>
      </w:r>
      <w:r>
        <w:rPr>
          <w:spacing w:val="-1"/>
        </w:rPr>
        <w:t>στην</w:t>
      </w:r>
      <w:r>
        <w:rPr>
          <w:spacing w:val="-3"/>
        </w:rPr>
        <w:t xml:space="preserve"> </w:t>
      </w:r>
      <w:r>
        <w:rPr>
          <w:spacing w:val="-1"/>
        </w:rPr>
        <w:t>οποία</w:t>
      </w:r>
      <w:r>
        <w:t xml:space="preserve"> </w:t>
      </w:r>
      <w:r>
        <w:rPr>
          <w:spacing w:val="-1"/>
        </w:rPr>
        <w:t>απευθύνεται</w:t>
      </w:r>
      <w:r>
        <w:rPr>
          <w:spacing w:val="-2"/>
        </w:rPr>
        <w:t xml:space="preserve"> </w:t>
      </w:r>
      <w:r>
        <w:t>κ.λπ.),</w:t>
      </w:r>
    </w:p>
    <w:p w:rsidR="00236746" w:rsidRDefault="00236746">
      <w:pPr>
        <w:pStyle w:val="a3"/>
        <w:numPr>
          <w:ilvl w:val="1"/>
          <w:numId w:val="35"/>
        </w:numPr>
        <w:tabs>
          <w:tab w:val="left" w:pos="832"/>
        </w:tabs>
        <w:kinsoku w:val="0"/>
        <w:overflowPunct w:val="0"/>
        <w:spacing w:before="118" w:line="275" w:lineRule="auto"/>
        <w:ind w:right="108" w:hanging="355"/>
        <w:jc w:val="both"/>
        <w:rPr>
          <w:spacing w:val="-1"/>
        </w:rPr>
      </w:pPr>
      <w:r>
        <w:rPr>
          <w:spacing w:val="-1"/>
        </w:rPr>
        <w:t>ικανότητα</w:t>
      </w:r>
      <w:r>
        <w:rPr>
          <w:spacing w:val="3"/>
        </w:rPr>
        <w:t xml:space="preserve"> </w:t>
      </w:r>
      <w:r>
        <w:t>προσαρμογής</w:t>
      </w:r>
      <w:r>
        <w:rPr>
          <w:spacing w:val="3"/>
        </w:rPr>
        <w:t xml:space="preserve"> </w:t>
      </w:r>
      <w:r>
        <w:rPr>
          <w:spacing w:val="-1"/>
        </w:rPr>
        <w:t>της</w:t>
      </w:r>
      <w:r>
        <w:rPr>
          <w:spacing w:val="3"/>
        </w:rPr>
        <w:t xml:space="preserve"> </w:t>
      </w:r>
      <w:r>
        <w:rPr>
          <w:spacing w:val="-1"/>
        </w:rPr>
        <w:t>επικοινωνίας</w:t>
      </w:r>
      <w:r>
        <w:rPr>
          <w:spacing w:val="3"/>
        </w:rPr>
        <w:t xml:space="preserve"> </w:t>
      </w:r>
      <w:r>
        <w:rPr>
          <w:spacing w:val="-1"/>
        </w:rPr>
        <w:t>στις</w:t>
      </w:r>
      <w:r>
        <w:rPr>
          <w:spacing w:val="35"/>
        </w:rPr>
        <w:t xml:space="preserve"> </w:t>
      </w:r>
      <w:r>
        <w:rPr>
          <w:spacing w:val="-1"/>
        </w:rPr>
        <w:t xml:space="preserve">αντιδράσεις </w:t>
      </w:r>
      <w:r>
        <w:t xml:space="preserve">των </w:t>
      </w:r>
      <w:r>
        <w:rPr>
          <w:spacing w:val="-1"/>
        </w:rPr>
        <w:t>παραληπτών.</w:t>
      </w:r>
    </w:p>
    <w:p w:rsidR="00236746" w:rsidRDefault="00236746">
      <w:pPr>
        <w:pStyle w:val="a3"/>
        <w:kinsoku w:val="0"/>
        <w:overflowPunct w:val="0"/>
        <w:ind w:left="0"/>
      </w:pPr>
    </w:p>
    <w:p w:rsidR="00236746" w:rsidRDefault="00236746">
      <w:pPr>
        <w:pStyle w:val="a3"/>
        <w:kinsoku w:val="0"/>
        <w:overflowPunct w:val="0"/>
        <w:spacing w:before="10"/>
        <w:ind w:left="0"/>
        <w:rPr>
          <w:sz w:val="19"/>
          <w:szCs w:val="19"/>
        </w:rPr>
      </w:pPr>
    </w:p>
    <w:p w:rsidR="00236746" w:rsidRDefault="00236746">
      <w:pPr>
        <w:pStyle w:val="a3"/>
        <w:kinsoku w:val="0"/>
        <w:overflowPunct w:val="0"/>
        <w:ind w:left="118"/>
      </w:pPr>
      <w:r>
        <w:rPr>
          <w:i/>
          <w:iCs/>
        </w:rPr>
        <w:t>Μορφές</w:t>
      </w:r>
      <w:r>
        <w:rPr>
          <w:i/>
          <w:iCs/>
          <w:spacing w:val="1"/>
        </w:rPr>
        <w:t xml:space="preserve"> </w:t>
      </w:r>
      <w:r>
        <w:rPr>
          <w:i/>
          <w:iCs/>
          <w:spacing w:val="-1"/>
        </w:rPr>
        <w:t>επικοινωνίας</w:t>
      </w:r>
      <w:r>
        <w:rPr>
          <w:i/>
          <w:iCs/>
        </w:rPr>
        <w:t xml:space="preserve"> </w:t>
      </w:r>
      <w:r>
        <w:rPr>
          <w:i/>
          <w:iCs/>
          <w:spacing w:val="-2"/>
        </w:rPr>
        <w:t>στη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σύγχρονη</w:t>
      </w:r>
      <w:r>
        <w:rPr>
          <w:i/>
          <w:iCs/>
        </w:rPr>
        <w:t xml:space="preserve"> εποχή</w:t>
      </w:r>
    </w:p>
    <w:p w:rsidR="00236746" w:rsidRDefault="00236746">
      <w:pPr>
        <w:pStyle w:val="a3"/>
        <w:kinsoku w:val="0"/>
        <w:overflowPunct w:val="0"/>
        <w:spacing w:before="3"/>
        <w:ind w:left="0"/>
        <w:rPr>
          <w:i/>
          <w:iCs/>
          <w:sz w:val="23"/>
          <w:szCs w:val="23"/>
        </w:rPr>
      </w:pPr>
    </w:p>
    <w:p w:rsidR="00236746" w:rsidRDefault="00236746">
      <w:pPr>
        <w:pStyle w:val="a3"/>
        <w:kinsoku w:val="0"/>
        <w:overflowPunct w:val="0"/>
        <w:spacing w:line="276" w:lineRule="auto"/>
        <w:ind w:left="118" w:right="101" w:firstLine="720"/>
        <w:jc w:val="both"/>
        <w:rPr>
          <w:spacing w:val="-1"/>
        </w:rPr>
      </w:pPr>
      <w:r>
        <w:rPr>
          <w:spacing w:val="-1"/>
        </w:rPr>
        <w:t>Τις</w:t>
      </w:r>
      <w:r>
        <w:rPr>
          <w:spacing w:val="4"/>
        </w:rPr>
        <w:t xml:space="preserve"> </w:t>
      </w:r>
      <w:r>
        <w:rPr>
          <w:spacing w:val="-1"/>
        </w:rPr>
        <w:t>τελευταίες</w:t>
      </w:r>
      <w:r>
        <w:rPr>
          <w:spacing w:val="4"/>
        </w:rPr>
        <w:t xml:space="preserve"> </w:t>
      </w:r>
      <w:r>
        <w:t>δεκαετίες,</w:t>
      </w:r>
      <w:r>
        <w:rPr>
          <w:spacing w:val="6"/>
        </w:rPr>
        <w:t xml:space="preserve"> </w:t>
      </w:r>
      <w:r>
        <w:rPr>
          <w:spacing w:val="-1"/>
        </w:rPr>
        <w:t>το</w:t>
      </w:r>
      <w:r>
        <w:rPr>
          <w:spacing w:val="5"/>
        </w:rPr>
        <w:t xml:space="preserve"> </w:t>
      </w:r>
      <w:r>
        <w:rPr>
          <w:spacing w:val="-1"/>
        </w:rPr>
        <w:t>τοπίο</w:t>
      </w:r>
      <w:r>
        <w:rPr>
          <w:spacing w:val="7"/>
        </w:rPr>
        <w:t xml:space="preserve"> </w:t>
      </w:r>
      <w:r>
        <w:rPr>
          <w:spacing w:val="-1"/>
        </w:rPr>
        <w:t>της</w:t>
      </w:r>
      <w:r>
        <w:rPr>
          <w:spacing w:val="6"/>
        </w:rPr>
        <w:t xml:space="preserve"> </w:t>
      </w:r>
      <w:r>
        <w:t>δημόσιας</w:t>
      </w:r>
      <w:r>
        <w:rPr>
          <w:spacing w:val="31"/>
        </w:rPr>
        <w:t xml:space="preserve"> </w:t>
      </w:r>
      <w:r>
        <w:rPr>
          <w:spacing w:val="-1"/>
        </w:rPr>
        <w:t>επικοινωνίας</w:t>
      </w:r>
      <w:r>
        <w:rPr>
          <w:spacing w:val="13"/>
        </w:rPr>
        <w:t xml:space="preserve"> </w:t>
      </w:r>
      <w:r>
        <w:t>αλλάζει</w:t>
      </w:r>
      <w:r>
        <w:rPr>
          <w:spacing w:val="12"/>
        </w:rPr>
        <w:t xml:space="preserve"> </w:t>
      </w:r>
      <w:r>
        <w:rPr>
          <w:spacing w:val="-1"/>
        </w:rPr>
        <w:t>συνεχώς,</w:t>
      </w:r>
      <w:r>
        <w:rPr>
          <w:spacing w:val="13"/>
        </w:rPr>
        <w:t xml:space="preserve"> </w:t>
      </w:r>
      <w:r>
        <w:rPr>
          <w:spacing w:val="-1"/>
        </w:rPr>
        <w:t>καθώς</w:t>
      </w:r>
      <w:r>
        <w:rPr>
          <w:spacing w:val="16"/>
        </w:rPr>
        <w:t xml:space="preserve"> </w:t>
      </w:r>
      <w:r>
        <w:t>οι</w:t>
      </w:r>
      <w:r>
        <w:rPr>
          <w:spacing w:val="15"/>
        </w:rPr>
        <w:t xml:space="preserve"> </w:t>
      </w:r>
      <w:r>
        <w:rPr>
          <w:spacing w:val="-1"/>
        </w:rPr>
        <w:t>Τεχνολογίες</w:t>
      </w:r>
      <w:r>
        <w:rPr>
          <w:spacing w:val="13"/>
        </w:rPr>
        <w:t xml:space="preserve"> </w:t>
      </w:r>
      <w:r>
        <w:rPr>
          <w:spacing w:val="-1"/>
        </w:rPr>
        <w:t>της</w:t>
      </w:r>
      <w:r>
        <w:rPr>
          <w:spacing w:val="57"/>
        </w:rPr>
        <w:t xml:space="preserve"> </w:t>
      </w:r>
      <w:r>
        <w:rPr>
          <w:spacing w:val="-1"/>
        </w:rPr>
        <w:t>Πληροφορίας</w:t>
      </w:r>
      <w:r>
        <w:rPr>
          <w:spacing w:val="6"/>
        </w:rPr>
        <w:t xml:space="preserve"> </w:t>
      </w:r>
      <w:r>
        <w:t>και</w:t>
      </w:r>
      <w:r>
        <w:rPr>
          <w:spacing w:val="6"/>
        </w:rPr>
        <w:t xml:space="preserve"> </w:t>
      </w:r>
      <w:r>
        <w:rPr>
          <w:spacing w:val="-1"/>
        </w:rPr>
        <w:t>της</w:t>
      </w:r>
      <w:r>
        <w:rPr>
          <w:spacing w:val="6"/>
        </w:rPr>
        <w:t xml:space="preserve"> </w:t>
      </w:r>
      <w:r>
        <w:rPr>
          <w:spacing w:val="-1"/>
        </w:rPr>
        <w:t>Επικοινωνίας</w:t>
      </w:r>
      <w:r>
        <w:rPr>
          <w:spacing w:val="6"/>
        </w:rPr>
        <w:t xml:space="preserve"> </w:t>
      </w:r>
      <w:r>
        <w:t>(Τ.Π.Ε.)</w:t>
      </w:r>
      <w:r>
        <w:rPr>
          <w:spacing w:val="8"/>
        </w:rPr>
        <w:t xml:space="preserve"> </w:t>
      </w:r>
      <w:r>
        <w:rPr>
          <w:spacing w:val="-1"/>
        </w:rPr>
        <w:t>κυριαρχούν</w:t>
      </w:r>
      <w:r>
        <w:rPr>
          <w:spacing w:val="7"/>
        </w:rPr>
        <w:t xml:space="preserve"> </w:t>
      </w:r>
      <w:r>
        <w:t>σε</w:t>
      </w:r>
      <w:r>
        <w:rPr>
          <w:spacing w:val="8"/>
        </w:rPr>
        <w:t xml:space="preserve"> </w:t>
      </w:r>
      <w:r>
        <w:rPr>
          <w:spacing w:val="-1"/>
        </w:rPr>
        <w:t>κάθε</w:t>
      </w:r>
      <w:r>
        <w:rPr>
          <w:spacing w:val="59"/>
        </w:rPr>
        <w:t xml:space="preserve"> </w:t>
      </w:r>
      <w:r>
        <w:rPr>
          <w:spacing w:val="-1"/>
        </w:rPr>
        <w:t>πλευρά</w:t>
      </w:r>
      <w:r>
        <w:t xml:space="preserve"> </w:t>
      </w:r>
      <w:r>
        <w:rPr>
          <w:spacing w:val="-1"/>
        </w:rPr>
        <w:t xml:space="preserve">της </w:t>
      </w:r>
      <w:r>
        <w:t>ζωής</w:t>
      </w:r>
      <w:r>
        <w:rPr>
          <w:spacing w:val="-3"/>
        </w:rPr>
        <w:t xml:space="preserve"> </w:t>
      </w:r>
      <w:r>
        <w:rPr>
          <w:spacing w:val="-1"/>
        </w:rPr>
        <w:t>μας.</w:t>
      </w:r>
      <w:r>
        <w:t xml:space="preserve"> Ο</w:t>
      </w:r>
      <w:r>
        <w:rPr>
          <w:spacing w:val="-1"/>
        </w:rPr>
        <w:t xml:space="preserve"> γραπτός</w:t>
      </w:r>
      <w:r>
        <w:t xml:space="preserve"> και</w:t>
      </w:r>
      <w:r>
        <w:rPr>
          <w:spacing w:val="-2"/>
        </w:rPr>
        <w:t xml:space="preserve"> </w:t>
      </w:r>
      <w:r>
        <w:rPr>
          <w:spacing w:val="-1"/>
        </w:rPr>
        <w:t>προφορικός</w:t>
      </w:r>
      <w:r>
        <w:t xml:space="preserve"> λόγος </w:t>
      </w:r>
      <w:r>
        <w:rPr>
          <w:spacing w:val="-1"/>
        </w:rPr>
        <w:t>παρόλο</w:t>
      </w:r>
      <w:r>
        <w:rPr>
          <w:spacing w:val="59"/>
        </w:rPr>
        <w:t xml:space="preserve"> </w:t>
      </w:r>
      <w:r>
        <w:t>που</w:t>
      </w:r>
      <w:r>
        <w:rPr>
          <w:spacing w:val="1"/>
        </w:rPr>
        <w:t xml:space="preserve"> </w:t>
      </w:r>
      <w:r>
        <w:rPr>
          <w:spacing w:val="-1"/>
        </w:rPr>
        <w:t>μοιάζουν</w:t>
      </w:r>
      <w:r>
        <w:rPr>
          <w:spacing w:val="3"/>
        </w:rPr>
        <w:t xml:space="preserve"> </w:t>
      </w:r>
      <w:r>
        <w:t>να</w:t>
      </w:r>
      <w:r>
        <w:rPr>
          <w:spacing w:val="3"/>
        </w:rPr>
        <w:t xml:space="preserve"> </w:t>
      </w:r>
      <w:r>
        <w:rPr>
          <w:spacing w:val="-1"/>
        </w:rPr>
        <w:t>αποτελούν</w:t>
      </w:r>
      <w:r>
        <w:rPr>
          <w:spacing w:val="3"/>
        </w:rPr>
        <w:t xml:space="preserve"> </w:t>
      </w:r>
      <w:r>
        <w:rPr>
          <w:spacing w:val="-1"/>
        </w:rPr>
        <w:t>ακόμα</w:t>
      </w:r>
      <w:r>
        <w:rPr>
          <w:spacing w:val="2"/>
        </w:rPr>
        <w:t xml:space="preserve"> </w:t>
      </w:r>
      <w:r>
        <w:rPr>
          <w:spacing w:val="-1"/>
        </w:rPr>
        <w:t>τα</w:t>
      </w:r>
      <w:r>
        <w:rPr>
          <w:spacing w:val="2"/>
        </w:rPr>
        <w:t xml:space="preserve"> </w:t>
      </w:r>
      <w:r>
        <w:rPr>
          <w:spacing w:val="-1"/>
        </w:rPr>
        <w:t>κύρια</w:t>
      </w:r>
      <w:r>
        <w:rPr>
          <w:spacing w:val="2"/>
        </w:rPr>
        <w:t xml:space="preserve"> </w:t>
      </w:r>
      <w:r>
        <w:rPr>
          <w:spacing w:val="-1"/>
        </w:rPr>
        <w:t>μέσα</w:t>
      </w:r>
      <w:r>
        <w:rPr>
          <w:spacing w:val="3"/>
        </w:rPr>
        <w:t xml:space="preserve"> </w:t>
      </w:r>
      <w:r>
        <w:rPr>
          <w:spacing w:val="-1"/>
        </w:rPr>
        <w:t>επικοινωνίας</w:t>
      </w:r>
      <w:r>
        <w:rPr>
          <w:spacing w:val="49"/>
        </w:rPr>
        <w:t xml:space="preserve"> </w:t>
      </w:r>
      <w:r>
        <w:rPr>
          <w:spacing w:val="-1"/>
        </w:rPr>
        <w:t>σταδιακά</w:t>
      </w:r>
      <w:r>
        <w:rPr>
          <w:spacing w:val="31"/>
        </w:rPr>
        <w:t xml:space="preserve"> </w:t>
      </w:r>
      <w:r>
        <w:rPr>
          <w:spacing w:val="-1"/>
        </w:rPr>
        <w:t>δίνουν</w:t>
      </w:r>
      <w:r>
        <w:rPr>
          <w:spacing w:val="31"/>
        </w:rPr>
        <w:t xml:space="preserve"> </w:t>
      </w:r>
      <w:r>
        <w:t>όλο</w:t>
      </w:r>
      <w:r>
        <w:rPr>
          <w:spacing w:val="31"/>
        </w:rPr>
        <w:t xml:space="preserve"> </w:t>
      </w:r>
      <w:r>
        <w:t>και</w:t>
      </w:r>
      <w:r>
        <w:rPr>
          <w:spacing w:val="30"/>
        </w:rPr>
        <w:t xml:space="preserve"> </w:t>
      </w:r>
      <w:r>
        <w:rPr>
          <w:spacing w:val="-1"/>
        </w:rPr>
        <w:t>περισσότερο</w:t>
      </w:r>
      <w:r>
        <w:rPr>
          <w:spacing w:val="32"/>
        </w:rPr>
        <w:t xml:space="preserve"> </w:t>
      </w:r>
      <w:r>
        <w:rPr>
          <w:spacing w:val="-1"/>
        </w:rPr>
        <w:t>χώρο</w:t>
      </w:r>
      <w:r>
        <w:rPr>
          <w:spacing w:val="34"/>
        </w:rPr>
        <w:t xml:space="preserve"> </w:t>
      </w:r>
      <w:r>
        <w:t>σε</w:t>
      </w:r>
      <w:r>
        <w:rPr>
          <w:spacing w:val="32"/>
        </w:rPr>
        <w:t xml:space="preserve"> </w:t>
      </w:r>
      <w:r>
        <w:t>άλλα</w:t>
      </w:r>
      <w:r>
        <w:rPr>
          <w:spacing w:val="31"/>
        </w:rPr>
        <w:t xml:space="preserve"> </w:t>
      </w:r>
      <w:r>
        <w:rPr>
          <w:spacing w:val="-1"/>
        </w:rPr>
        <w:t>μέσα</w:t>
      </w:r>
      <w:r>
        <w:rPr>
          <w:spacing w:val="31"/>
        </w:rPr>
        <w:t xml:space="preserve"> </w:t>
      </w:r>
      <w:r>
        <w:rPr>
          <w:spacing w:val="-1"/>
        </w:rPr>
        <w:t>τα</w:t>
      </w:r>
      <w:r>
        <w:rPr>
          <w:spacing w:val="49"/>
        </w:rPr>
        <w:t xml:space="preserve"> </w:t>
      </w:r>
      <w:r>
        <w:rPr>
          <w:spacing w:val="-1"/>
        </w:rPr>
        <w:t>οποία</w:t>
      </w:r>
      <w:r>
        <w:rPr>
          <w:spacing w:val="41"/>
        </w:rPr>
        <w:t xml:space="preserve"> </w:t>
      </w:r>
      <w:r>
        <w:rPr>
          <w:spacing w:val="-1"/>
        </w:rPr>
        <w:t>λειτουργούν</w:t>
      </w:r>
      <w:r>
        <w:rPr>
          <w:spacing w:val="40"/>
        </w:rPr>
        <w:t xml:space="preserve"> </w:t>
      </w:r>
      <w:r>
        <w:t>αυτόνομα</w:t>
      </w:r>
      <w:r>
        <w:rPr>
          <w:spacing w:val="41"/>
        </w:rPr>
        <w:t xml:space="preserve"> </w:t>
      </w:r>
      <w:r>
        <w:t>ή</w:t>
      </w:r>
      <w:r>
        <w:rPr>
          <w:spacing w:val="42"/>
        </w:rPr>
        <w:t xml:space="preserve"> </w:t>
      </w:r>
      <w:r>
        <w:t>σε</w:t>
      </w:r>
      <w:r>
        <w:rPr>
          <w:spacing w:val="39"/>
        </w:rPr>
        <w:t xml:space="preserve"> </w:t>
      </w:r>
      <w:r>
        <w:rPr>
          <w:spacing w:val="-1"/>
        </w:rPr>
        <w:t>πολλαπλούς</w:t>
      </w:r>
      <w:r>
        <w:rPr>
          <w:spacing w:val="40"/>
        </w:rPr>
        <w:t xml:space="preserve"> </w:t>
      </w:r>
      <w:r>
        <w:rPr>
          <w:spacing w:val="-1"/>
        </w:rPr>
        <w:t>συνδυασμούς</w:t>
      </w:r>
      <w:r>
        <w:rPr>
          <w:spacing w:val="55"/>
        </w:rPr>
        <w:t xml:space="preserve"> </w:t>
      </w:r>
      <w:r>
        <w:rPr>
          <w:spacing w:val="-1"/>
        </w:rPr>
        <w:t>μεταξύ</w:t>
      </w:r>
      <w:r>
        <w:rPr>
          <w:spacing w:val="-2"/>
        </w:rPr>
        <w:t xml:space="preserve"> </w:t>
      </w:r>
      <w:r>
        <w:rPr>
          <w:spacing w:val="-1"/>
        </w:rPr>
        <w:t>τους (εικόνες,</w:t>
      </w:r>
      <w:r>
        <w:t xml:space="preserve"> κίνηση, </w:t>
      </w:r>
      <w:r>
        <w:rPr>
          <w:spacing w:val="-1"/>
        </w:rPr>
        <w:t>ήχοι,</w:t>
      </w:r>
      <w:r>
        <w:t xml:space="preserve"> </w:t>
      </w:r>
      <w:r>
        <w:rPr>
          <w:spacing w:val="-1"/>
        </w:rPr>
        <w:t>μουσική,</w:t>
      </w:r>
      <w:r>
        <w:rPr>
          <w:spacing w:val="-3"/>
        </w:rPr>
        <w:t xml:space="preserve"> </w:t>
      </w:r>
      <w:r>
        <w:rPr>
          <w:spacing w:val="-1"/>
        </w:rPr>
        <w:t>κ.ά.)</w:t>
      </w:r>
    </w:p>
    <w:p w:rsidR="00236746" w:rsidRDefault="00236746">
      <w:pPr>
        <w:pStyle w:val="a3"/>
        <w:kinsoku w:val="0"/>
        <w:overflowPunct w:val="0"/>
        <w:spacing w:before="7"/>
        <w:ind w:left="0"/>
        <w:rPr>
          <w:sz w:val="19"/>
          <w:szCs w:val="19"/>
        </w:rPr>
      </w:pPr>
    </w:p>
    <w:p w:rsidR="00236746" w:rsidRDefault="00236746">
      <w:pPr>
        <w:pStyle w:val="a3"/>
        <w:kinsoku w:val="0"/>
        <w:overflowPunct w:val="0"/>
        <w:spacing w:line="276" w:lineRule="auto"/>
        <w:ind w:left="118" w:right="98" w:firstLine="720"/>
        <w:jc w:val="both"/>
        <w:rPr>
          <w:color w:val="000000"/>
        </w:rPr>
      </w:pPr>
      <w:r>
        <w:t>Η</w:t>
      </w:r>
      <w:r>
        <w:rPr>
          <w:spacing w:val="40"/>
        </w:rPr>
        <w:t xml:space="preserve"> </w:t>
      </w:r>
      <w:r>
        <w:rPr>
          <w:spacing w:val="-1"/>
        </w:rPr>
        <w:t>έννοια</w:t>
      </w:r>
      <w:r>
        <w:rPr>
          <w:spacing w:val="41"/>
        </w:rPr>
        <w:t xml:space="preserve"> </w:t>
      </w:r>
      <w:r>
        <w:rPr>
          <w:spacing w:val="-1"/>
        </w:rPr>
        <w:t>του</w:t>
      </w:r>
      <w:r>
        <w:rPr>
          <w:spacing w:val="40"/>
        </w:rPr>
        <w:t xml:space="preserve"> </w:t>
      </w:r>
      <w:r>
        <w:rPr>
          <w:spacing w:val="-1"/>
        </w:rPr>
        <w:t>παραδοσιακού</w:t>
      </w:r>
      <w:r>
        <w:rPr>
          <w:spacing w:val="41"/>
        </w:rPr>
        <w:t xml:space="preserve"> </w:t>
      </w:r>
      <w:r>
        <w:rPr>
          <w:i/>
          <w:iCs/>
          <w:color w:val="EF7E09"/>
          <w:spacing w:val="-1"/>
        </w:rPr>
        <w:t>«</w:t>
      </w:r>
      <w:r>
        <w:rPr>
          <w:b/>
          <w:bCs/>
          <w:i/>
          <w:iCs/>
          <w:color w:val="EF7E09"/>
          <w:spacing w:val="-1"/>
        </w:rPr>
        <w:t>γραμματισμού</w:t>
      </w:r>
      <w:r>
        <w:rPr>
          <w:i/>
          <w:iCs/>
          <w:color w:val="EF7E09"/>
          <w:spacing w:val="-1"/>
        </w:rPr>
        <w:t>»,</w:t>
      </w:r>
      <w:r>
        <w:rPr>
          <w:i/>
          <w:iCs/>
          <w:color w:val="EF7E09"/>
          <w:spacing w:val="43"/>
        </w:rPr>
        <w:t xml:space="preserve"> </w:t>
      </w:r>
      <w:r>
        <w:rPr>
          <w:color w:val="000000"/>
        </w:rPr>
        <w:t>ο</w:t>
      </w:r>
      <w:r>
        <w:rPr>
          <w:color w:val="000000"/>
          <w:spacing w:val="41"/>
        </w:rPr>
        <w:t xml:space="preserve"> </w:t>
      </w:r>
      <w:r>
        <w:rPr>
          <w:color w:val="000000"/>
          <w:spacing w:val="-1"/>
        </w:rPr>
        <w:t>οποίος</w:t>
      </w:r>
      <w:r>
        <w:rPr>
          <w:color w:val="000000"/>
          <w:spacing w:val="59"/>
        </w:rPr>
        <w:t xml:space="preserve"> </w:t>
      </w:r>
      <w:r>
        <w:rPr>
          <w:color w:val="000000"/>
          <w:spacing w:val="-1"/>
        </w:rPr>
        <w:t>περιοριζόταν</w:t>
      </w:r>
      <w:r>
        <w:rPr>
          <w:color w:val="000000"/>
          <w:spacing w:val="49"/>
        </w:rPr>
        <w:t xml:space="preserve"> </w:t>
      </w:r>
      <w:r>
        <w:rPr>
          <w:color w:val="000000"/>
          <w:spacing w:val="-1"/>
        </w:rPr>
        <w:t>στον</w:t>
      </w:r>
      <w:r>
        <w:rPr>
          <w:color w:val="000000"/>
          <w:spacing w:val="49"/>
        </w:rPr>
        <w:t xml:space="preserve"> </w:t>
      </w:r>
      <w:r>
        <w:rPr>
          <w:color w:val="000000"/>
          <w:spacing w:val="-1"/>
        </w:rPr>
        <w:t>προφορικό</w:t>
      </w:r>
      <w:r>
        <w:rPr>
          <w:color w:val="000000"/>
          <w:spacing w:val="49"/>
        </w:rPr>
        <w:t xml:space="preserve"> </w:t>
      </w:r>
      <w:r>
        <w:rPr>
          <w:color w:val="000000"/>
        </w:rPr>
        <w:t xml:space="preserve">λόγο, </w:t>
      </w:r>
      <w:r>
        <w:rPr>
          <w:color w:val="000000"/>
          <w:spacing w:val="-1"/>
        </w:rPr>
        <w:t>στη</w:t>
      </w:r>
      <w:r>
        <w:rPr>
          <w:color w:val="000000"/>
          <w:spacing w:val="47"/>
        </w:rPr>
        <w:t xml:space="preserve"> </w:t>
      </w:r>
      <w:r>
        <w:rPr>
          <w:color w:val="000000"/>
        </w:rPr>
        <w:t>γραφή</w:t>
      </w:r>
      <w:r>
        <w:rPr>
          <w:color w:val="000000"/>
          <w:spacing w:val="50"/>
        </w:rPr>
        <w:t xml:space="preserve"> </w:t>
      </w:r>
      <w:r>
        <w:rPr>
          <w:color w:val="000000"/>
        </w:rPr>
        <w:t>και</w:t>
      </w:r>
      <w:r>
        <w:rPr>
          <w:color w:val="000000"/>
          <w:spacing w:val="49"/>
        </w:rPr>
        <w:t xml:space="preserve"> </w:t>
      </w:r>
      <w:r>
        <w:rPr>
          <w:color w:val="000000"/>
          <w:spacing w:val="-1"/>
        </w:rPr>
        <w:t>στην</w:t>
      </w:r>
      <w:r>
        <w:rPr>
          <w:color w:val="000000"/>
          <w:spacing w:val="51"/>
        </w:rPr>
        <w:t xml:space="preserve"> </w:t>
      </w:r>
      <w:r>
        <w:rPr>
          <w:color w:val="000000"/>
        </w:rPr>
        <w:t xml:space="preserve">ανάγνωση,  </w:t>
      </w:r>
      <w:r>
        <w:rPr>
          <w:color w:val="000000"/>
          <w:spacing w:val="45"/>
        </w:rPr>
        <w:t xml:space="preserve"> </w:t>
      </w:r>
      <w:r>
        <w:rPr>
          <w:color w:val="000000"/>
          <w:spacing w:val="-1"/>
        </w:rPr>
        <w:t>αντικαθίσταται</w:t>
      </w:r>
      <w:r>
        <w:rPr>
          <w:color w:val="000000"/>
        </w:rPr>
        <w:t xml:space="preserve">  </w:t>
      </w:r>
      <w:r>
        <w:rPr>
          <w:color w:val="000000"/>
          <w:spacing w:val="46"/>
        </w:rPr>
        <w:t xml:space="preserve"> </w:t>
      </w:r>
      <w:r>
        <w:rPr>
          <w:color w:val="000000"/>
        </w:rPr>
        <w:t xml:space="preserve">σήμερα  </w:t>
      </w:r>
      <w:r>
        <w:rPr>
          <w:color w:val="000000"/>
          <w:spacing w:val="47"/>
        </w:rPr>
        <w:t xml:space="preserve"> </w:t>
      </w:r>
      <w:r>
        <w:rPr>
          <w:color w:val="000000"/>
        </w:rPr>
        <w:t xml:space="preserve">από  </w:t>
      </w:r>
      <w:r>
        <w:rPr>
          <w:color w:val="000000"/>
          <w:spacing w:val="47"/>
        </w:rPr>
        <w:t xml:space="preserve"> </w:t>
      </w:r>
      <w:r>
        <w:rPr>
          <w:color w:val="000000"/>
          <w:spacing w:val="-1"/>
        </w:rPr>
        <w:t>τον</w:t>
      </w:r>
      <w:r>
        <w:rPr>
          <w:color w:val="000000"/>
        </w:rPr>
        <w:t xml:space="preserve">  </w:t>
      </w:r>
      <w:r>
        <w:rPr>
          <w:color w:val="000000"/>
          <w:spacing w:val="47"/>
        </w:rPr>
        <w:t xml:space="preserve"> </w:t>
      </w:r>
      <w:r>
        <w:rPr>
          <w:color w:val="000000"/>
        </w:rPr>
        <w:t xml:space="preserve">όρο    </w:t>
      </w:r>
      <w:r>
        <w:rPr>
          <w:b/>
          <w:bCs/>
          <w:i/>
          <w:iCs/>
          <w:color w:val="EF7E09"/>
          <w:spacing w:val="-1"/>
        </w:rPr>
        <w:t>«πολύ-</w:t>
      </w:r>
    </w:p>
    <w:p w:rsidR="00236746" w:rsidRDefault="00236746">
      <w:pPr>
        <w:pStyle w:val="a3"/>
        <w:kinsoku w:val="0"/>
        <w:overflowPunct w:val="0"/>
        <w:spacing w:before="3"/>
        <w:ind w:left="0"/>
        <w:rPr>
          <w:b/>
          <w:bCs/>
          <w:i/>
          <w:iCs/>
          <w:sz w:val="19"/>
          <w:szCs w:val="19"/>
        </w:rPr>
      </w:pPr>
    </w:p>
    <w:p w:rsidR="00236746" w:rsidRPr="00FC1DCB" w:rsidRDefault="00236746">
      <w:pPr>
        <w:pStyle w:val="a3"/>
        <w:kinsoku w:val="0"/>
        <w:overflowPunct w:val="0"/>
        <w:ind w:left="0" w:right="105"/>
        <w:jc w:val="right"/>
        <w:rPr>
          <w:rFonts w:ascii="Trebuchet MS" w:hAnsi="Trebuchet MS" w:cs="Trebuchet MS"/>
        </w:rPr>
      </w:pPr>
      <w:r>
        <w:rPr>
          <w:rFonts w:ascii="Trebuchet MS" w:hAnsi="Trebuchet MS" w:cs="Trebuchet MS"/>
          <w:spacing w:val="-2"/>
          <w:w w:val="95"/>
        </w:rPr>
        <w:t>1</w:t>
      </w:r>
      <w:r w:rsidR="0060754D" w:rsidRPr="00FC1DCB">
        <w:rPr>
          <w:rFonts w:ascii="Trebuchet MS" w:hAnsi="Trebuchet MS" w:cs="Trebuchet MS"/>
          <w:spacing w:val="-2"/>
          <w:w w:val="95"/>
        </w:rPr>
        <w:t>0</w:t>
      </w:r>
    </w:p>
    <w:p w:rsidR="00236746" w:rsidRDefault="00236746">
      <w:pPr>
        <w:pStyle w:val="a3"/>
        <w:kinsoku w:val="0"/>
        <w:overflowPunct w:val="0"/>
        <w:ind w:left="0" w:right="105"/>
        <w:jc w:val="right"/>
        <w:rPr>
          <w:rFonts w:ascii="Trebuchet MS" w:hAnsi="Trebuchet MS" w:cs="Trebuchet MS"/>
        </w:rPr>
        <w:sectPr w:rsidR="00236746">
          <w:type w:val="continuous"/>
          <w:pgSz w:w="16840" w:h="11910" w:orient="landscape"/>
          <w:pgMar w:top="1340" w:right="1280" w:bottom="280" w:left="1180" w:header="720" w:footer="720" w:gutter="0"/>
          <w:cols w:num="2" w:space="720" w:equalWidth="0">
            <w:col w:w="6910" w:space="599"/>
            <w:col w:w="6871"/>
          </w:cols>
          <w:noEndnote/>
        </w:sectPr>
      </w:pPr>
    </w:p>
    <w:p w:rsidR="00236746" w:rsidRDefault="00236746">
      <w:pPr>
        <w:pStyle w:val="a3"/>
        <w:kinsoku w:val="0"/>
        <w:overflowPunct w:val="0"/>
        <w:spacing w:before="9"/>
        <w:ind w:left="0"/>
        <w:rPr>
          <w:rFonts w:ascii="Trebuchet MS" w:hAnsi="Trebuchet MS" w:cs="Trebuchet MS"/>
          <w:sz w:val="10"/>
          <w:szCs w:val="10"/>
        </w:rPr>
      </w:pPr>
    </w:p>
    <w:p w:rsidR="00236746" w:rsidRDefault="00236746">
      <w:pPr>
        <w:pStyle w:val="a3"/>
        <w:kinsoku w:val="0"/>
        <w:overflowPunct w:val="0"/>
        <w:spacing w:before="9"/>
        <w:ind w:left="0"/>
        <w:rPr>
          <w:rFonts w:ascii="Trebuchet MS" w:hAnsi="Trebuchet MS" w:cs="Trebuchet MS"/>
          <w:sz w:val="10"/>
          <w:szCs w:val="10"/>
        </w:rPr>
        <w:sectPr w:rsidR="00236746">
          <w:pgSz w:w="16840" w:h="11910" w:orient="landscape"/>
          <w:pgMar w:top="1100" w:right="1280" w:bottom="280" w:left="1280" w:header="720" w:footer="720" w:gutter="0"/>
          <w:cols w:space="720" w:equalWidth="0">
            <w:col w:w="14280"/>
          </w:cols>
          <w:noEndnote/>
        </w:sectPr>
      </w:pPr>
    </w:p>
    <w:p w:rsidR="00236746" w:rsidRDefault="00236746">
      <w:pPr>
        <w:pStyle w:val="a3"/>
        <w:kinsoku w:val="0"/>
        <w:overflowPunct w:val="0"/>
        <w:spacing w:before="45" w:line="275" w:lineRule="auto"/>
        <w:ind w:left="160"/>
        <w:rPr>
          <w:color w:val="000000"/>
          <w:spacing w:val="-1"/>
        </w:rPr>
      </w:pPr>
      <w:r>
        <w:rPr>
          <w:b/>
          <w:bCs/>
          <w:i/>
          <w:iCs/>
          <w:color w:val="EF7E09"/>
          <w:spacing w:val="-1"/>
        </w:rPr>
        <w:t>γραμματισμός»</w:t>
      </w:r>
      <w:r>
        <w:rPr>
          <w:color w:val="000000"/>
          <w:spacing w:val="-1"/>
        </w:rPr>
        <w:t>.</w:t>
      </w:r>
      <w:r>
        <w:rPr>
          <w:color w:val="000000"/>
        </w:rPr>
        <w:t xml:space="preserve">  </w:t>
      </w:r>
      <w:r>
        <w:rPr>
          <w:color w:val="000000"/>
          <w:spacing w:val="41"/>
        </w:rPr>
        <w:t xml:space="preserve"> </w:t>
      </w:r>
      <w:r>
        <w:rPr>
          <w:color w:val="000000"/>
        </w:rPr>
        <w:t xml:space="preserve">Ο  </w:t>
      </w:r>
      <w:r>
        <w:rPr>
          <w:color w:val="000000"/>
          <w:spacing w:val="39"/>
        </w:rPr>
        <w:t xml:space="preserve"> </w:t>
      </w:r>
      <w:r>
        <w:rPr>
          <w:color w:val="000000"/>
        </w:rPr>
        <w:t xml:space="preserve">όρος  </w:t>
      </w:r>
      <w:r>
        <w:rPr>
          <w:color w:val="000000"/>
          <w:spacing w:val="39"/>
        </w:rPr>
        <w:t xml:space="preserve"> </w:t>
      </w:r>
      <w:r>
        <w:rPr>
          <w:color w:val="000000"/>
          <w:spacing w:val="-1"/>
        </w:rPr>
        <w:t>αυτός</w:t>
      </w:r>
      <w:r>
        <w:rPr>
          <w:color w:val="000000"/>
        </w:rPr>
        <w:t xml:space="preserve">  </w:t>
      </w:r>
      <w:r>
        <w:rPr>
          <w:color w:val="000000"/>
          <w:spacing w:val="41"/>
        </w:rPr>
        <w:t xml:space="preserve"> </w:t>
      </w:r>
      <w:r>
        <w:rPr>
          <w:color w:val="000000"/>
          <w:spacing w:val="-1"/>
        </w:rPr>
        <w:t>περιγράφει</w:t>
      </w:r>
      <w:r>
        <w:rPr>
          <w:color w:val="000000"/>
        </w:rPr>
        <w:t xml:space="preserve">  </w:t>
      </w:r>
      <w:r>
        <w:rPr>
          <w:color w:val="000000"/>
          <w:spacing w:val="41"/>
        </w:rPr>
        <w:t xml:space="preserve"> </w:t>
      </w:r>
      <w:r>
        <w:rPr>
          <w:color w:val="000000"/>
          <w:spacing w:val="-1"/>
        </w:rPr>
        <w:t>δυο</w:t>
      </w:r>
      <w:r>
        <w:rPr>
          <w:color w:val="000000"/>
        </w:rPr>
        <w:t xml:space="preserve">  </w:t>
      </w:r>
      <w:r>
        <w:rPr>
          <w:color w:val="000000"/>
          <w:spacing w:val="40"/>
        </w:rPr>
        <w:t xml:space="preserve"> </w:t>
      </w:r>
      <w:r>
        <w:rPr>
          <w:color w:val="000000"/>
          <w:spacing w:val="-1"/>
        </w:rPr>
        <w:t>διακριτές</w:t>
      </w:r>
      <w:r>
        <w:rPr>
          <w:color w:val="000000"/>
          <w:spacing w:val="63"/>
        </w:rPr>
        <w:t xml:space="preserve"> </w:t>
      </w:r>
      <w:r>
        <w:rPr>
          <w:color w:val="000000"/>
          <w:spacing w:val="-1"/>
        </w:rPr>
        <w:t>διαστάσεις/πλευρές</w:t>
      </w:r>
      <w:r>
        <w:rPr>
          <w:color w:val="000000"/>
        </w:rPr>
        <w:t xml:space="preserve"> της </w:t>
      </w:r>
      <w:r>
        <w:rPr>
          <w:color w:val="000000"/>
          <w:spacing w:val="-1"/>
        </w:rPr>
        <w:t>γλώσσας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σήμερα:</w:t>
      </w:r>
    </w:p>
    <w:p w:rsidR="00236746" w:rsidRDefault="00236746">
      <w:pPr>
        <w:pStyle w:val="a3"/>
        <w:kinsoku w:val="0"/>
        <w:overflowPunct w:val="0"/>
        <w:spacing w:before="120" w:line="276" w:lineRule="auto"/>
        <w:ind w:left="160" w:firstLine="720"/>
        <w:jc w:val="both"/>
        <w:rPr>
          <w:spacing w:val="-1"/>
        </w:rPr>
      </w:pPr>
      <w:r>
        <w:t>Η</w:t>
      </w:r>
      <w:r>
        <w:rPr>
          <w:spacing w:val="2"/>
        </w:rPr>
        <w:t xml:space="preserve"> </w:t>
      </w:r>
      <w:r>
        <w:rPr>
          <w:i/>
          <w:iCs/>
        </w:rPr>
        <w:t>πρώτη</w:t>
      </w:r>
      <w:r>
        <w:rPr>
          <w:i/>
          <w:iCs/>
          <w:spacing w:val="6"/>
        </w:rPr>
        <w:t xml:space="preserve"> </w:t>
      </w:r>
      <w:r>
        <w:rPr>
          <w:spacing w:val="-1"/>
        </w:rPr>
        <w:t>συνδέεται</w:t>
      </w:r>
      <w:r>
        <w:rPr>
          <w:spacing w:val="3"/>
        </w:rPr>
        <w:t xml:space="preserve"> </w:t>
      </w:r>
      <w:r>
        <w:t>με</w:t>
      </w:r>
      <w:r>
        <w:rPr>
          <w:spacing w:val="3"/>
        </w:rPr>
        <w:t xml:space="preserve"> </w:t>
      </w:r>
      <w:r>
        <w:rPr>
          <w:spacing w:val="-1"/>
        </w:rPr>
        <w:t>την</w:t>
      </w:r>
      <w:r>
        <w:rPr>
          <w:spacing w:val="3"/>
        </w:rPr>
        <w:t xml:space="preserve"> </w:t>
      </w:r>
      <w:r>
        <w:rPr>
          <w:spacing w:val="-1"/>
        </w:rPr>
        <w:t>συνεχώς</w:t>
      </w:r>
      <w:r>
        <w:rPr>
          <w:spacing w:val="2"/>
        </w:rPr>
        <w:t xml:space="preserve"> </w:t>
      </w:r>
      <w:r>
        <w:rPr>
          <w:spacing w:val="-1"/>
        </w:rPr>
        <w:t>αυξανόμενη</w:t>
      </w:r>
      <w:r>
        <w:rPr>
          <w:spacing w:val="4"/>
        </w:rPr>
        <w:t xml:space="preserve"> </w:t>
      </w:r>
      <w:r>
        <w:rPr>
          <w:spacing w:val="-1"/>
        </w:rPr>
        <w:t>ποικιλία</w:t>
      </w:r>
      <w:r>
        <w:rPr>
          <w:spacing w:val="55"/>
        </w:rPr>
        <w:t xml:space="preserve"> </w:t>
      </w:r>
      <w:r>
        <w:rPr>
          <w:spacing w:val="-1"/>
        </w:rPr>
        <w:t>σημαντικών</w:t>
      </w:r>
      <w:r>
        <w:rPr>
          <w:spacing w:val="48"/>
        </w:rPr>
        <w:t xml:space="preserve"> </w:t>
      </w:r>
      <w:r>
        <w:rPr>
          <w:spacing w:val="-1"/>
        </w:rPr>
        <w:t>τρόπων</w:t>
      </w:r>
      <w:r>
        <w:rPr>
          <w:spacing w:val="46"/>
        </w:rPr>
        <w:t xml:space="preserve"> </w:t>
      </w:r>
      <w:r>
        <w:rPr>
          <w:spacing w:val="-1"/>
        </w:rPr>
        <w:t>κατασκευής</w:t>
      </w:r>
      <w:r>
        <w:rPr>
          <w:spacing w:val="47"/>
        </w:rPr>
        <w:t xml:space="preserve"> </w:t>
      </w:r>
      <w:r>
        <w:rPr>
          <w:spacing w:val="-1"/>
        </w:rPr>
        <w:t>νοήματος</w:t>
      </w:r>
      <w:r>
        <w:rPr>
          <w:spacing w:val="47"/>
        </w:rPr>
        <w:t xml:space="preserve"> </w:t>
      </w:r>
      <w:r>
        <w:t>και</w:t>
      </w:r>
      <w:r>
        <w:rPr>
          <w:spacing w:val="47"/>
        </w:rPr>
        <w:t xml:space="preserve"> </w:t>
      </w:r>
      <w:r>
        <w:rPr>
          <w:spacing w:val="-1"/>
        </w:rPr>
        <w:t>επικοινωνίας.</w:t>
      </w:r>
      <w:r>
        <w:rPr>
          <w:spacing w:val="71"/>
        </w:rPr>
        <w:t xml:space="preserve"> </w:t>
      </w:r>
      <w:r>
        <w:t>Το</w:t>
      </w:r>
      <w:r>
        <w:rPr>
          <w:spacing w:val="12"/>
        </w:rPr>
        <w:t xml:space="preserve"> </w:t>
      </w:r>
      <w:r>
        <w:rPr>
          <w:spacing w:val="-1"/>
        </w:rPr>
        <w:t>γραπτό</w:t>
      </w:r>
      <w:r>
        <w:rPr>
          <w:spacing w:val="9"/>
        </w:rPr>
        <w:t xml:space="preserve"> </w:t>
      </w:r>
      <w:r>
        <w:rPr>
          <w:spacing w:val="-1"/>
        </w:rPr>
        <w:t>κείμενο</w:t>
      </w:r>
      <w:r>
        <w:rPr>
          <w:spacing w:val="9"/>
        </w:rPr>
        <w:t xml:space="preserve"> </w:t>
      </w:r>
      <w:r>
        <w:rPr>
          <w:spacing w:val="-1"/>
        </w:rPr>
        <w:t>συνδυάζεται</w:t>
      </w:r>
      <w:r>
        <w:rPr>
          <w:spacing w:val="10"/>
        </w:rPr>
        <w:t xml:space="preserve"> </w:t>
      </w:r>
      <w:r>
        <w:t>και</w:t>
      </w:r>
      <w:r>
        <w:rPr>
          <w:spacing w:val="10"/>
        </w:rPr>
        <w:t xml:space="preserve"> </w:t>
      </w:r>
      <w:r>
        <w:rPr>
          <w:spacing w:val="-1"/>
        </w:rPr>
        <w:t>αλληλεπιδρά</w:t>
      </w:r>
      <w:r>
        <w:rPr>
          <w:spacing w:val="9"/>
        </w:rPr>
        <w:t xml:space="preserve"> </w:t>
      </w:r>
      <w:r>
        <w:t>με</w:t>
      </w:r>
      <w:r>
        <w:rPr>
          <w:spacing w:val="9"/>
        </w:rPr>
        <w:t xml:space="preserve"> </w:t>
      </w:r>
      <w:r>
        <w:rPr>
          <w:spacing w:val="-1"/>
        </w:rPr>
        <w:t>τον</w:t>
      </w:r>
      <w:r>
        <w:rPr>
          <w:spacing w:val="57"/>
        </w:rPr>
        <w:t xml:space="preserve"> </w:t>
      </w:r>
      <w:r>
        <w:rPr>
          <w:spacing w:val="-1"/>
        </w:rPr>
        <w:t>προφορικό</w:t>
      </w:r>
      <w:r>
        <w:rPr>
          <w:spacing w:val="42"/>
        </w:rPr>
        <w:t xml:space="preserve"> </w:t>
      </w:r>
      <w:r>
        <w:rPr>
          <w:spacing w:val="-1"/>
        </w:rPr>
        <w:t>λόγο,</w:t>
      </w:r>
      <w:r>
        <w:rPr>
          <w:spacing w:val="43"/>
        </w:rPr>
        <w:t xml:space="preserve"> </w:t>
      </w:r>
      <w:r>
        <w:t>με</w:t>
      </w:r>
      <w:r>
        <w:rPr>
          <w:spacing w:val="37"/>
        </w:rPr>
        <w:t xml:space="preserve"> </w:t>
      </w:r>
      <w:r>
        <w:rPr>
          <w:spacing w:val="-1"/>
        </w:rPr>
        <w:t>εικονικά,</w:t>
      </w:r>
      <w:r>
        <w:rPr>
          <w:spacing w:val="41"/>
        </w:rPr>
        <w:t xml:space="preserve"> </w:t>
      </w:r>
      <w:r>
        <w:rPr>
          <w:spacing w:val="-1"/>
        </w:rPr>
        <w:t>ηχητικά,</w:t>
      </w:r>
      <w:r>
        <w:rPr>
          <w:spacing w:val="41"/>
        </w:rPr>
        <w:t xml:space="preserve"> </w:t>
      </w:r>
      <w:r>
        <w:rPr>
          <w:spacing w:val="-1"/>
        </w:rPr>
        <w:t>κινητικά</w:t>
      </w:r>
      <w:r>
        <w:rPr>
          <w:spacing w:val="41"/>
        </w:rPr>
        <w:t xml:space="preserve"> </w:t>
      </w:r>
      <w:r>
        <w:t>ή</w:t>
      </w:r>
      <w:r>
        <w:rPr>
          <w:spacing w:val="42"/>
        </w:rPr>
        <w:t xml:space="preserve"> </w:t>
      </w:r>
      <w:r>
        <w:rPr>
          <w:spacing w:val="-1"/>
        </w:rPr>
        <w:t>χωρικά</w:t>
      </w:r>
      <w:r>
        <w:rPr>
          <w:spacing w:val="59"/>
        </w:rPr>
        <w:t xml:space="preserve"> </w:t>
      </w:r>
      <w:r>
        <w:rPr>
          <w:spacing w:val="-1"/>
        </w:rPr>
        <w:t>στοιχεία.</w:t>
      </w:r>
      <w:r>
        <w:rPr>
          <w:spacing w:val="14"/>
        </w:rPr>
        <w:t xml:space="preserve"> </w:t>
      </w:r>
      <w:r>
        <w:rPr>
          <w:spacing w:val="-1"/>
        </w:rPr>
        <w:t>Έτσι,</w:t>
      </w:r>
      <w:r>
        <w:rPr>
          <w:spacing w:val="14"/>
        </w:rPr>
        <w:t xml:space="preserve"> </w:t>
      </w:r>
      <w:r>
        <w:rPr>
          <w:spacing w:val="-1"/>
        </w:rPr>
        <w:t>το</w:t>
      </w:r>
      <w:r>
        <w:rPr>
          <w:spacing w:val="15"/>
        </w:rPr>
        <w:t xml:space="preserve"> </w:t>
      </w:r>
      <w:r>
        <w:t>νόημα</w:t>
      </w:r>
      <w:r>
        <w:rPr>
          <w:spacing w:val="14"/>
        </w:rPr>
        <w:t xml:space="preserve"> </w:t>
      </w:r>
      <w:r>
        <w:rPr>
          <w:spacing w:val="-1"/>
        </w:rPr>
        <w:t>κατασκευάζεται</w:t>
      </w:r>
      <w:r>
        <w:rPr>
          <w:spacing w:val="13"/>
        </w:rPr>
        <w:t xml:space="preserve"> </w:t>
      </w:r>
      <w:r>
        <w:rPr>
          <w:spacing w:val="-1"/>
        </w:rPr>
        <w:t>όλο</w:t>
      </w:r>
      <w:r>
        <w:rPr>
          <w:spacing w:val="15"/>
        </w:rPr>
        <w:t xml:space="preserve"> </w:t>
      </w:r>
      <w:r>
        <w:t>και</w:t>
      </w:r>
      <w:r>
        <w:rPr>
          <w:spacing w:val="13"/>
        </w:rPr>
        <w:t xml:space="preserve"> </w:t>
      </w:r>
      <w:r>
        <w:rPr>
          <w:spacing w:val="-1"/>
        </w:rPr>
        <w:t>περισσότερο</w:t>
      </w:r>
      <w:r>
        <w:rPr>
          <w:spacing w:val="71"/>
        </w:rPr>
        <w:t xml:space="preserve"> </w:t>
      </w:r>
      <w:r>
        <w:t>με</w:t>
      </w:r>
      <w:r>
        <w:rPr>
          <w:spacing w:val="31"/>
        </w:rPr>
        <w:t xml:space="preserve"> </w:t>
      </w:r>
      <w:r>
        <w:rPr>
          <w:spacing w:val="-1"/>
        </w:rPr>
        <w:t>το</w:t>
      </w:r>
      <w:r>
        <w:rPr>
          <w:spacing w:val="31"/>
        </w:rPr>
        <w:t xml:space="preserve"> </w:t>
      </w:r>
      <w:r>
        <w:rPr>
          <w:spacing w:val="-1"/>
        </w:rPr>
        <w:t>συνδυασμό</w:t>
      </w:r>
      <w:r>
        <w:rPr>
          <w:spacing w:val="31"/>
        </w:rPr>
        <w:t xml:space="preserve"> </w:t>
      </w:r>
      <w:r>
        <w:rPr>
          <w:spacing w:val="-1"/>
        </w:rPr>
        <w:t>ποικίλων</w:t>
      </w:r>
      <w:r>
        <w:rPr>
          <w:spacing w:val="31"/>
        </w:rPr>
        <w:t xml:space="preserve"> </w:t>
      </w:r>
      <w:r>
        <w:rPr>
          <w:spacing w:val="-1"/>
        </w:rPr>
        <w:t>συμβολικών</w:t>
      </w:r>
      <w:r>
        <w:rPr>
          <w:spacing w:val="31"/>
        </w:rPr>
        <w:t xml:space="preserve"> </w:t>
      </w:r>
      <w:r>
        <w:rPr>
          <w:spacing w:val="-1"/>
        </w:rPr>
        <w:t>συστημάτων,</w:t>
      </w:r>
      <w:r>
        <w:rPr>
          <w:spacing w:val="31"/>
        </w:rPr>
        <w:t xml:space="preserve"> </w:t>
      </w:r>
      <w:r>
        <w:t>δηλαδή</w:t>
      </w:r>
      <w:r>
        <w:rPr>
          <w:spacing w:val="45"/>
        </w:rPr>
        <w:t xml:space="preserve"> </w:t>
      </w:r>
      <w:r>
        <w:rPr>
          <w:spacing w:val="-1"/>
        </w:rPr>
        <w:t>πολυτροπικά.</w:t>
      </w:r>
    </w:p>
    <w:p w:rsidR="00236746" w:rsidRDefault="00236746">
      <w:pPr>
        <w:pStyle w:val="a3"/>
        <w:kinsoku w:val="0"/>
        <w:overflowPunct w:val="0"/>
        <w:spacing w:before="118" w:line="276" w:lineRule="auto"/>
        <w:ind w:left="160" w:right="1" w:firstLine="720"/>
        <w:jc w:val="both"/>
      </w:pPr>
      <w:r>
        <w:t>Η</w:t>
      </w:r>
      <w:r>
        <w:rPr>
          <w:spacing w:val="5"/>
        </w:rPr>
        <w:t xml:space="preserve"> </w:t>
      </w:r>
      <w:r>
        <w:rPr>
          <w:i/>
          <w:iCs/>
          <w:spacing w:val="-1"/>
        </w:rPr>
        <w:t>δεύτερη</w:t>
      </w:r>
      <w:r>
        <w:rPr>
          <w:i/>
          <w:iCs/>
          <w:spacing w:val="8"/>
        </w:rPr>
        <w:t xml:space="preserve"> </w:t>
      </w:r>
      <w:r>
        <w:rPr>
          <w:spacing w:val="-1"/>
        </w:rPr>
        <w:t>πλευρά</w:t>
      </w:r>
      <w:r>
        <w:rPr>
          <w:spacing w:val="5"/>
        </w:rPr>
        <w:t xml:space="preserve"> </w:t>
      </w:r>
      <w:r>
        <w:rPr>
          <w:spacing w:val="-1"/>
        </w:rPr>
        <w:t>της</w:t>
      </w:r>
      <w:r>
        <w:rPr>
          <w:spacing w:val="4"/>
        </w:rPr>
        <w:t xml:space="preserve"> </w:t>
      </w:r>
      <w:r>
        <w:t>γλώσσας</w:t>
      </w:r>
      <w:r>
        <w:rPr>
          <w:spacing w:val="5"/>
        </w:rPr>
        <w:t xml:space="preserve"> </w:t>
      </w:r>
      <w:r>
        <w:rPr>
          <w:spacing w:val="-1"/>
        </w:rPr>
        <w:t>συνδέεται</w:t>
      </w:r>
      <w:r>
        <w:rPr>
          <w:spacing w:val="4"/>
        </w:rPr>
        <w:t xml:space="preserve"> </w:t>
      </w:r>
      <w:r>
        <w:t>με</w:t>
      </w:r>
      <w:r>
        <w:rPr>
          <w:spacing w:val="5"/>
        </w:rPr>
        <w:t xml:space="preserve"> </w:t>
      </w:r>
      <w:r>
        <w:t>την</w:t>
      </w:r>
      <w:r>
        <w:rPr>
          <w:spacing w:val="5"/>
        </w:rPr>
        <w:t xml:space="preserve"> </w:t>
      </w:r>
      <w:r>
        <w:rPr>
          <w:spacing w:val="-1"/>
        </w:rPr>
        <w:t>συνεχή</w:t>
      </w:r>
      <w:r>
        <w:rPr>
          <w:spacing w:val="55"/>
        </w:rPr>
        <w:t xml:space="preserve"> </w:t>
      </w:r>
      <w:r>
        <w:rPr>
          <w:spacing w:val="-1"/>
        </w:rPr>
        <w:t>διεύρυνση</w:t>
      </w:r>
      <w:r>
        <w:rPr>
          <w:spacing w:val="33"/>
        </w:rPr>
        <w:t xml:space="preserve"> </w:t>
      </w:r>
      <w:r>
        <w:rPr>
          <w:spacing w:val="-1"/>
        </w:rPr>
        <w:t>της</w:t>
      </w:r>
      <w:r>
        <w:rPr>
          <w:spacing w:val="30"/>
        </w:rPr>
        <w:t xml:space="preserve"> </w:t>
      </w:r>
      <w:r>
        <w:rPr>
          <w:spacing w:val="-1"/>
        </w:rPr>
        <w:t>πολιτισμικής</w:t>
      </w:r>
      <w:r>
        <w:rPr>
          <w:spacing w:val="30"/>
        </w:rPr>
        <w:t xml:space="preserve"> </w:t>
      </w:r>
      <w:r>
        <w:t>και</w:t>
      </w:r>
      <w:r>
        <w:rPr>
          <w:spacing w:val="30"/>
        </w:rPr>
        <w:t xml:space="preserve"> </w:t>
      </w:r>
      <w:r>
        <w:t>γλωσσικής</w:t>
      </w:r>
      <w:r>
        <w:rPr>
          <w:spacing w:val="30"/>
        </w:rPr>
        <w:t xml:space="preserve"> </w:t>
      </w:r>
      <w:r>
        <w:rPr>
          <w:spacing w:val="-1"/>
        </w:rPr>
        <w:t>διαφορετικότητας.</w:t>
      </w:r>
      <w:r>
        <w:rPr>
          <w:spacing w:val="59"/>
        </w:rPr>
        <w:t xml:space="preserve"> </w:t>
      </w:r>
      <w:r>
        <w:t>Το</w:t>
      </w:r>
      <w:r>
        <w:rPr>
          <w:spacing w:val="18"/>
        </w:rPr>
        <w:t xml:space="preserve"> </w:t>
      </w:r>
      <w:r>
        <w:t>νόημα</w:t>
      </w:r>
      <w:r>
        <w:rPr>
          <w:spacing w:val="15"/>
        </w:rPr>
        <w:t xml:space="preserve"> </w:t>
      </w:r>
      <w:r>
        <w:rPr>
          <w:spacing w:val="-1"/>
        </w:rPr>
        <w:t>κατασκευάζεται</w:t>
      </w:r>
      <w:r>
        <w:rPr>
          <w:spacing w:val="16"/>
        </w:rPr>
        <w:t xml:space="preserve"> </w:t>
      </w:r>
      <w:r>
        <w:t>ανάλογα</w:t>
      </w:r>
      <w:r>
        <w:rPr>
          <w:spacing w:val="18"/>
        </w:rPr>
        <w:t xml:space="preserve"> </w:t>
      </w:r>
      <w:r>
        <w:t>με</w:t>
      </w:r>
      <w:r>
        <w:rPr>
          <w:spacing w:val="18"/>
        </w:rPr>
        <w:t xml:space="preserve"> </w:t>
      </w:r>
      <w:r>
        <w:rPr>
          <w:spacing w:val="-1"/>
        </w:rPr>
        <w:t>το</w:t>
      </w:r>
      <w:r>
        <w:rPr>
          <w:spacing w:val="18"/>
        </w:rPr>
        <w:t xml:space="preserve"> </w:t>
      </w:r>
      <w:r>
        <w:rPr>
          <w:spacing w:val="-1"/>
        </w:rPr>
        <w:t>ιδιαίτερο</w:t>
      </w:r>
      <w:r>
        <w:rPr>
          <w:spacing w:val="18"/>
        </w:rPr>
        <w:t xml:space="preserve"> </w:t>
      </w:r>
      <w:r>
        <w:rPr>
          <w:spacing w:val="-1"/>
        </w:rPr>
        <w:t>πλαίσιο</w:t>
      </w:r>
      <w:r>
        <w:rPr>
          <w:spacing w:val="41"/>
        </w:rPr>
        <w:t xml:space="preserve"> </w:t>
      </w:r>
      <w:r>
        <w:rPr>
          <w:spacing w:val="-1"/>
        </w:rPr>
        <w:t>επικοινωνίας</w:t>
      </w:r>
      <w:r>
        <w:rPr>
          <w:spacing w:val="42"/>
        </w:rPr>
        <w:t xml:space="preserve"> </w:t>
      </w:r>
      <w:r>
        <w:rPr>
          <w:spacing w:val="-1"/>
        </w:rPr>
        <w:t>στο</w:t>
      </w:r>
      <w:r>
        <w:rPr>
          <w:spacing w:val="46"/>
        </w:rPr>
        <w:t xml:space="preserve"> </w:t>
      </w:r>
      <w:r>
        <w:t>οποίο</w:t>
      </w:r>
      <w:r>
        <w:rPr>
          <w:spacing w:val="43"/>
        </w:rPr>
        <w:t xml:space="preserve"> </w:t>
      </w:r>
      <w:r>
        <w:t>βρισκόμαστε</w:t>
      </w:r>
      <w:r>
        <w:rPr>
          <w:spacing w:val="43"/>
        </w:rPr>
        <w:t xml:space="preserve"> </w:t>
      </w:r>
      <w:r>
        <w:rPr>
          <w:spacing w:val="-1"/>
        </w:rPr>
        <w:t>κάθε</w:t>
      </w:r>
      <w:r>
        <w:rPr>
          <w:spacing w:val="43"/>
        </w:rPr>
        <w:t xml:space="preserve"> </w:t>
      </w:r>
      <w:r>
        <w:t>φορά.</w:t>
      </w:r>
      <w:r>
        <w:rPr>
          <w:spacing w:val="43"/>
        </w:rPr>
        <w:t xml:space="preserve"> </w:t>
      </w:r>
      <w:r>
        <w:t>Τα</w:t>
      </w:r>
      <w:r>
        <w:rPr>
          <w:spacing w:val="43"/>
        </w:rPr>
        <w:t xml:space="preserve"> </w:t>
      </w:r>
      <w:r>
        <w:rPr>
          <w:spacing w:val="-1"/>
        </w:rPr>
        <w:t>πλαίσια</w:t>
      </w:r>
      <w:r>
        <w:rPr>
          <w:spacing w:val="33"/>
        </w:rPr>
        <w:t xml:space="preserve"> </w:t>
      </w:r>
      <w:r>
        <w:rPr>
          <w:spacing w:val="-1"/>
        </w:rPr>
        <w:t>επικοινωνίας</w:t>
      </w:r>
      <w:r>
        <w:rPr>
          <w:spacing w:val="17"/>
        </w:rPr>
        <w:t xml:space="preserve"> </w:t>
      </w:r>
      <w:r>
        <w:rPr>
          <w:spacing w:val="-1"/>
        </w:rPr>
        <w:t>καθορίζονται</w:t>
      </w:r>
      <w:r>
        <w:rPr>
          <w:spacing w:val="16"/>
        </w:rPr>
        <w:t xml:space="preserve"> </w:t>
      </w:r>
      <w:r>
        <w:t>από</w:t>
      </w:r>
      <w:r>
        <w:rPr>
          <w:spacing w:val="18"/>
        </w:rPr>
        <w:t xml:space="preserve"> </w:t>
      </w:r>
      <w:r>
        <w:rPr>
          <w:spacing w:val="-1"/>
        </w:rPr>
        <w:t>ποικίλους</w:t>
      </w:r>
      <w:r>
        <w:rPr>
          <w:spacing w:val="17"/>
        </w:rPr>
        <w:t xml:space="preserve"> </w:t>
      </w:r>
      <w:r>
        <w:rPr>
          <w:spacing w:val="-1"/>
        </w:rPr>
        <w:t>παράγοντες:</w:t>
      </w:r>
      <w:r>
        <w:rPr>
          <w:spacing w:val="57"/>
        </w:rPr>
        <w:t xml:space="preserve"> </w:t>
      </w:r>
      <w:r>
        <w:rPr>
          <w:spacing w:val="-1"/>
        </w:rPr>
        <w:t>διαφορετικοί</w:t>
      </w:r>
      <w:r>
        <w:rPr>
          <w:spacing w:val="21"/>
        </w:rPr>
        <w:t xml:space="preserve"> </w:t>
      </w:r>
      <w:r>
        <w:t>πολιτισμοί,</w:t>
      </w:r>
      <w:r>
        <w:rPr>
          <w:spacing w:val="22"/>
        </w:rPr>
        <w:t xml:space="preserve"> </w:t>
      </w:r>
      <w:r>
        <w:rPr>
          <w:spacing w:val="-1"/>
        </w:rPr>
        <w:t>γλώσσες,</w:t>
      </w:r>
      <w:r>
        <w:rPr>
          <w:spacing w:val="22"/>
        </w:rPr>
        <w:t xml:space="preserve"> </w:t>
      </w:r>
      <w:r>
        <w:rPr>
          <w:spacing w:val="-1"/>
        </w:rPr>
        <w:t>κοινωνικές</w:t>
      </w:r>
      <w:r>
        <w:rPr>
          <w:spacing w:val="22"/>
        </w:rPr>
        <w:t xml:space="preserve"> </w:t>
      </w:r>
      <w:r>
        <w:t>ομάδες,</w:t>
      </w:r>
      <w:r>
        <w:rPr>
          <w:spacing w:val="53"/>
        </w:rPr>
        <w:t xml:space="preserve"> </w:t>
      </w:r>
      <w:r>
        <w:rPr>
          <w:spacing w:val="-1"/>
        </w:rPr>
        <w:t>μαθησιακές</w:t>
      </w:r>
      <w:r>
        <w:t xml:space="preserve"> </w:t>
      </w:r>
      <w:r>
        <w:rPr>
          <w:spacing w:val="-1"/>
        </w:rPr>
        <w:t>περιοχές, εμπειρίες</w:t>
      </w:r>
      <w:r>
        <w:t xml:space="preserve"> κ.ά.</w:t>
      </w:r>
    </w:p>
    <w:p w:rsidR="00236746" w:rsidRDefault="00862BB2">
      <w:pPr>
        <w:pStyle w:val="a3"/>
        <w:kinsoku w:val="0"/>
        <w:overflowPunct w:val="0"/>
        <w:spacing w:before="121" w:line="275" w:lineRule="auto"/>
        <w:ind w:left="160" w:firstLine="720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0" allowOverlap="1">
                <wp:simplePos x="0" y="0"/>
                <wp:positionH relativeFrom="page">
                  <wp:posOffset>879475</wp:posOffset>
                </wp:positionH>
                <wp:positionV relativeFrom="paragraph">
                  <wp:posOffset>1144270</wp:posOffset>
                </wp:positionV>
                <wp:extent cx="4289425" cy="591185"/>
                <wp:effectExtent l="0" t="0" r="0" b="0"/>
                <wp:wrapNone/>
                <wp:docPr id="363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9425" cy="591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4662"/>
                              <w:gridCol w:w="1559"/>
                              <w:gridCol w:w="533"/>
                            </w:tblGrid>
                            <w:tr w:rsidR="00236746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347"/>
                              </w:trPr>
                              <w:tc>
                                <w:tcPr>
                                  <w:tcW w:w="466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236746" w:rsidRDefault="00236746">
                                  <w:pPr>
                                    <w:pStyle w:val="TableParagraph"/>
                                    <w:tabs>
                                      <w:tab w:val="left" w:pos="1344"/>
                                      <w:tab w:val="left" w:pos="2287"/>
                                      <w:tab w:val="left" w:pos="2779"/>
                                      <w:tab w:val="left" w:pos="3503"/>
                                      <w:tab w:val="left" w:pos="3870"/>
                                    </w:tabs>
                                    <w:kinsoku w:val="0"/>
                                    <w:overflowPunct w:val="0"/>
                                    <w:spacing w:before="3"/>
                                    <w:ind w:left="55"/>
                                  </w:pPr>
                                  <w:r>
                                    <w:rPr>
                                      <w:rFonts w:ascii="Candara" w:hAnsi="Candara" w:cs="Candara"/>
                                      <w:spacing w:val="-1"/>
                                    </w:rPr>
                                    <w:t>εκκίνησης</w:t>
                                  </w:r>
                                  <w:r>
                                    <w:rPr>
                                      <w:rFonts w:ascii="Candara" w:hAnsi="Candara" w:cs="Candara"/>
                                      <w:spacing w:val="-1"/>
                                    </w:rPr>
                                    <w:tab/>
                                  </w:r>
                                  <w:r>
                                    <w:rPr>
                                      <w:rFonts w:ascii="Candara" w:hAnsi="Candara" w:cs="Candara"/>
                                    </w:rPr>
                                    <w:t>πρέπει</w:t>
                                  </w:r>
                                  <w:r>
                                    <w:rPr>
                                      <w:rFonts w:ascii="Candara" w:hAnsi="Candara" w:cs="Candara"/>
                                    </w:rPr>
                                    <w:tab/>
                                  </w:r>
                                  <w:r>
                                    <w:rPr>
                                      <w:rFonts w:ascii="Candara" w:hAnsi="Candara" w:cs="Candara"/>
                                      <w:spacing w:val="-2"/>
                                    </w:rPr>
                                    <w:t>να</w:t>
                                  </w:r>
                                  <w:r>
                                    <w:rPr>
                                      <w:rFonts w:ascii="Candara" w:hAnsi="Candara" w:cs="Candara"/>
                                      <w:spacing w:val="-2"/>
                                    </w:rPr>
                                    <w:tab/>
                                  </w:r>
                                  <w:r>
                                    <w:rPr>
                                      <w:rFonts w:ascii="Candara" w:hAnsi="Candara" w:cs="Candara"/>
                                      <w:spacing w:val="-1"/>
                                      <w:w w:val="95"/>
                                    </w:rPr>
                                    <w:t>είναι</w:t>
                                  </w:r>
                                  <w:r>
                                    <w:rPr>
                                      <w:rFonts w:ascii="Candara" w:hAnsi="Candara" w:cs="Candara"/>
                                      <w:spacing w:val="-1"/>
                                      <w:w w:val="95"/>
                                    </w:rPr>
                                    <w:tab/>
                                  </w:r>
                                  <w:r>
                                    <w:rPr>
                                      <w:rFonts w:ascii="Candara" w:hAnsi="Candara" w:cs="Candara"/>
                                      <w:w w:val="95"/>
                                    </w:rPr>
                                    <w:t>η</w:t>
                                  </w:r>
                                  <w:r>
                                    <w:rPr>
                                      <w:rFonts w:ascii="Candara" w:hAnsi="Candara" w:cs="Candara"/>
                                      <w:w w:val="95"/>
                                    </w:rPr>
                                    <w:tab/>
                                  </w:r>
                                  <w:r>
                                    <w:rPr>
                                      <w:rFonts w:ascii="Candara" w:hAnsi="Candara" w:cs="Candara"/>
                                      <w:spacing w:val="-1"/>
                                    </w:rPr>
                                    <w:t>πρώτη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236746" w:rsidRDefault="00236746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3"/>
                                    <w:ind w:left="146"/>
                                  </w:pPr>
                                  <w:r>
                                    <w:rPr>
                                      <w:rFonts w:ascii="Candara" w:hAnsi="Candara" w:cs="Candara"/>
                                    </w:rPr>
                                    <w:t>οργανωμένη</w:t>
                                  </w:r>
                                </w:p>
                              </w:tc>
                              <w:tc>
                                <w:tcPr>
                                  <w:tcW w:w="53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236746" w:rsidRDefault="00236746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3"/>
                                    <w:ind w:left="146"/>
                                  </w:pPr>
                                  <w:r>
                                    <w:rPr>
                                      <w:rFonts w:ascii="Candara" w:hAnsi="Candara" w:cs="Candara"/>
                                    </w:rPr>
                                    <w:t>και</w:t>
                                  </w:r>
                                </w:p>
                              </w:tc>
                            </w:tr>
                            <w:tr w:rsidR="00236746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336"/>
                              </w:trPr>
                              <w:tc>
                                <w:tcPr>
                                  <w:tcW w:w="466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236746" w:rsidRDefault="00236746">
                                  <w:pPr>
                                    <w:pStyle w:val="TableParagraph"/>
                                    <w:tabs>
                                      <w:tab w:val="left" w:pos="1640"/>
                                      <w:tab w:val="left" w:pos="3249"/>
                                    </w:tabs>
                                    <w:kinsoku w:val="0"/>
                                    <w:overflowPunct w:val="0"/>
                                    <w:spacing w:line="287" w:lineRule="exact"/>
                                    <w:ind w:left="55"/>
                                  </w:pPr>
                                  <w:r>
                                    <w:rPr>
                                      <w:rFonts w:ascii="Candara" w:hAnsi="Candara" w:cs="Candara"/>
                                      <w:spacing w:val="-1"/>
                                    </w:rPr>
                                    <w:t>συστηματική</w:t>
                                  </w:r>
                                  <w:r>
                                    <w:rPr>
                                      <w:rFonts w:ascii="Candara" w:hAnsi="Candara" w:cs="Candara"/>
                                      <w:spacing w:val="-1"/>
                                    </w:rPr>
                                    <w:tab/>
                                    <w:t>εκπαιδευτική</w:t>
                                  </w:r>
                                  <w:r>
                                    <w:rPr>
                                      <w:rFonts w:ascii="Candara" w:hAnsi="Candara" w:cs="Candara"/>
                                      <w:spacing w:val="-1"/>
                                    </w:rPr>
                                    <w:tab/>
                                    <w:t>προσπάθεια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236746" w:rsidRDefault="00236746">
                                  <w:pPr>
                                    <w:pStyle w:val="TableParagraph"/>
                                    <w:tabs>
                                      <w:tab w:val="left" w:pos="708"/>
                                    </w:tabs>
                                    <w:kinsoku w:val="0"/>
                                    <w:overflowPunct w:val="0"/>
                                    <w:spacing w:line="287" w:lineRule="exact"/>
                                    <w:ind w:left="87"/>
                                  </w:pPr>
                                  <w:r>
                                    <w:rPr>
                                      <w:rFonts w:ascii="Candara" w:hAnsi="Candara" w:cs="Candara"/>
                                      <w:spacing w:val="-1"/>
                                    </w:rPr>
                                    <w:t>που</w:t>
                                  </w:r>
                                  <w:r>
                                    <w:rPr>
                                      <w:rFonts w:ascii="Candara" w:hAnsi="Candara" w:cs="Candara"/>
                                      <w:spacing w:val="-1"/>
                                    </w:rPr>
                                    <w:tab/>
                                    <w:t>γίνεται</w:t>
                                  </w:r>
                                </w:p>
                              </w:tc>
                              <w:tc>
                                <w:tcPr>
                                  <w:tcW w:w="53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236746" w:rsidRDefault="00236746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87" w:lineRule="exact"/>
                                    <w:ind w:left="87"/>
                                  </w:pPr>
                                  <w:r>
                                    <w:rPr>
                                      <w:rFonts w:ascii="Candara" w:hAnsi="Candara" w:cs="Candara"/>
                                      <w:spacing w:val="-1"/>
                                    </w:rPr>
                                    <w:t>στο</w:t>
                                  </w:r>
                                </w:p>
                              </w:tc>
                            </w:tr>
                            <w:tr w:rsidR="00236746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248"/>
                              </w:trPr>
                              <w:tc>
                                <w:tcPr>
                                  <w:tcW w:w="466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236746" w:rsidRDefault="00236746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48" w:lineRule="exact"/>
                                    <w:ind w:left="55"/>
                                  </w:pPr>
                                  <w:r>
                                    <w:rPr>
                                      <w:rFonts w:ascii="Candara" w:hAnsi="Candara" w:cs="Candara"/>
                                      <w:spacing w:val="-1"/>
                                    </w:rPr>
                                    <w:t>νηπιαγωγείο.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236746" w:rsidRDefault="00236746"/>
                              </w:tc>
                              <w:tc>
                                <w:tcPr>
                                  <w:tcW w:w="53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236746" w:rsidRDefault="00236746"/>
                              </w:tc>
                            </w:tr>
                          </w:tbl>
                          <w:p w:rsidR="00236746" w:rsidRDefault="00236746">
                            <w:pPr>
                              <w:pStyle w:val="a3"/>
                              <w:kinsoku w:val="0"/>
                              <w:overflowPunct w:val="0"/>
                              <w:ind w:left="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0" o:spid="_x0000_s1040" type="#_x0000_t202" style="position:absolute;left:0;text-align:left;margin-left:69.25pt;margin-top:90.1pt;width:337.75pt;height:46.55pt;z-index:25167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" o:allowincell="f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4662"/>
                        <w:gridCol w:w="1559"/>
                        <w:gridCol w:w="533"/>
                      </w:tblGrid>
                      <w:tr w:rsidR="00236746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347"/>
                        </w:trPr>
                        <w:tc>
                          <w:tcPr>
                            <w:tcW w:w="466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236746" w:rsidRDefault="00236746">
                            <w:pPr>
                              <w:pStyle w:val="TableParagraph"/>
                              <w:tabs>
                                <w:tab w:val="left" w:pos="1344"/>
                                <w:tab w:val="left" w:pos="2287"/>
                                <w:tab w:val="left" w:pos="2779"/>
                                <w:tab w:val="left" w:pos="3503"/>
                                <w:tab w:val="left" w:pos="3870"/>
                              </w:tabs>
                              <w:kinsoku w:val="0"/>
                              <w:overflowPunct w:val="0"/>
                              <w:spacing w:before="3"/>
                              <w:ind w:left="55"/>
                            </w:pPr>
                            <w:r>
                              <w:rPr>
                                <w:rFonts w:ascii="Candara" w:hAnsi="Candara" w:cs="Candara"/>
                                <w:spacing w:val="-1"/>
                              </w:rPr>
                              <w:t>εκκίνησης</w:t>
                            </w:r>
                            <w:r>
                              <w:rPr>
                                <w:rFonts w:ascii="Candara" w:hAnsi="Candara" w:cs="Candara"/>
                                <w:spacing w:val="-1"/>
                              </w:rPr>
                              <w:tab/>
                            </w:r>
                            <w:r>
                              <w:rPr>
                                <w:rFonts w:ascii="Candara" w:hAnsi="Candara" w:cs="Candara"/>
                              </w:rPr>
                              <w:t>πρέπει</w:t>
                            </w:r>
                            <w:r>
                              <w:rPr>
                                <w:rFonts w:ascii="Candara" w:hAnsi="Candara" w:cs="Candara"/>
                              </w:rPr>
                              <w:tab/>
                            </w:r>
                            <w:r>
                              <w:rPr>
                                <w:rFonts w:ascii="Candara" w:hAnsi="Candara" w:cs="Candara"/>
                                <w:spacing w:val="-2"/>
                              </w:rPr>
                              <w:t>να</w:t>
                            </w:r>
                            <w:r>
                              <w:rPr>
                                <w:rFonts w:ascii="Candara" w:hAnsi="Candara" w:cs="Candara"/>
                                <w:spacing w:val="-2"/>
                              </w:rPr>
                              <w:tab/>
                            </w:r>
                            <w:r>
                              <w:rPr>
                                <w:rFonts w:ascii="Candara" w:hAnsi="Candara" w:cs="Candara"/>
                                <w:spacing w:val="-1"/>
                                <w:w w:val="95"/>
                              </w:rPr>
                              <w:t>είναι</w:t>
                            </w:r>
                            <w:r>
                              <w:rPr>
                                <w:rFonts w:ascii="Candara" w:hAnsi="Candara" w:cs="Candara"/>
                                <w:spacing w:val="-1"/>
                                <w:w w:val="95"/>
                              </w:rPr>
                              <w:tab/>
                            </w:r>
                            <w:r>
                              <w:rPr>
                                <w:rFonts w:ascii="Candara" w:hAnsi="Candara" w:cs="Candara"/>
                                <w:w w:val="95"/>
                              </w:rPr>
                              <w:t>η</w:t>
                            </w:r>
                            <w:r>
                              <w:rPr>
                                <w:rFonts w:ascii="Candara" w:hAnsi="Candara" w:cs="Candara"/>
                                <w:w w:val="95"/>
                              </w:rPr>
                              <w:tab/>
                            </w:r>
                            <w:r>
                              <w:rPr>
                                <w:rFonts w:ascii="Candara" w:hAnsi="Candara" w:cs="Candara"/>
                                <w:spacing w:val="-1"/>
                              </w:rPr>
                              <w:t>πρώτη</w:t>
                            </w:r>
                          </w:p>
                        </w:tc>
                        <w:tc>
                          <w:tcPr>
                            <w:tcW w:w="155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236746" w:rsidRDefault="00236746">
                            <w:pPr>
                              <w:pStyle w:val="TableParagraph"/>
                              <w:kinsoku w:val="0"/>
                              <w:overflowPunct w:val="0"/>
                              <w:spacing w:before="3"/>
                              <w:ind w:left="146"/>
                            </w:pPr>
                            <w:r>
                              <w:rPr>
                                <w:rFonts w:ascii="Candara" w:hAnsi="Candara" w:cs="Candara"/>
                              </w:rPr>
                              <w:t>οργανωμένη</w:t>
                            </w:r>
                          </w:p>
                        </w:tc>
                        <w:tc>
                          <w:tcPr>
                            <w:tcW w:w="53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236746" w:rsidRDefault="00236746">
                            <w:pPr>
                              <w:pStyle w:val="TableParagraph"/>
                              <w:kinsoku w:val="0"/>
                              <w:overflowPunct w:val="0"/>
                              <w:spacing w:before="3"/>
                              <w:ind w:left="146"/>
                            </w:pPr>
                            <w:r>
                              <w:rPr>
                                <w:rFonts w:ascii="Candara" w:hAnsi="Candara" w:cs="Candara"/>
                              </w:rPr>
                              <w:t>και</w:t>
                            </w:r>
                          </w:p>
                        </w:tc>
                      </w:tr>
                      <w:tr w:rsidR="00236746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336"/>
                        </w:trPr>
                        <w:tc>
                          <w:tcPr>
                            <w:tcW w:w="466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236746" w:rsidRDefault="00236746">
                            <w:pPr>
                              <w:pStyle w:val="TableParagraph"/>
                              <w:tabs>
                                <w:tab w:val="left" w:pos="1640"/>
                                <w:tab w:val="left" w:pos="3249"/>
                              </w:tabs>
                              <w:kinsoku w:val="0"/>
                              <w:overflowPunct w:val="0"/>
                              <w:spacing w:line="287" w:lineRule="exact"/>
                              <w:ind w:left="55"/>
                            </w:pPr>
                            <w:r>
                              <w:rPr>
                                <w:rFonts w:ascii="Candara" w:hAnsi="Candara" w:cs="Candara"/>
                                <w:spacing w:val="-1"/>
                              </w:rPr>
                              <w:t>συστηματική</w:t>
                            </w:r>
                            <w:r>
                              <w:rPr>
                                <w:rFonts w:ascii="Candara" w:hAnsi="Candara" w:cs="Candara"/>
                                <w:spacing w:val="-1"/>
                              </w:rPr>
                              <w:tab/>
                              <w:t>εκπαιδευτική</w:t>
                            </w:r>
                            <w:r>
                              <w:rPr>
                                <w:rFonts w:ascii="Candara" w:hAnsi="Candara" w:cs="Candara"/>
                                <w:spacing w:val="-1"/>
                              </w:rPr>
                              <w:tab/>
                              <w:t>προσπάθεια</w:t>
                            </w:r>
                          </w:p>
                        </w:tc>
                        <w:tc>
                          <w:tcPr>
                            <w:tcW w:w="155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236746" w:rsidRDefault="00236746">
                            <w:pPr>
                              <w:pStyle w:val="TableParagraph"/>
                              <w:tabs>
                                <w:tab w:val="left" w:pos="708"/>
                              </w:tabs>
                              <w:kinsoku w:val="0"/>
                              <w:overflowPunct w:val="0"/>
                              <w:spacing w:line="287" w:lineRule="exact"/>
                              <w:ind w:left="87"/>
                            </w:pPr>
                            <w:r>
                              <w:rPr>
                                <w:rFonts w:ascii="Candara" w:hAnsi="Candara" w:cs="Candara"/>
                                <w:spacing w:val="-1"/>
                              </w:rPr>
                              <w:t>που</w:t>
                            </w:r>
                            <w:r>
                              <w:rPr>
                                <w:rFonts w:ascii="Candara" w:hAnsi="Candara" w:cs="Candara"/>
                                <w:spacing w:val="-1"/>
                              </w:rPr>
                              <w:tab/>
                              <w:t>γίνεται</w:t>
                            </w:r>
                          </w:p>
                        </w:tc>
                        <w:tc>
                          <w:tcPr>
                            <w:tcW w:w="53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236746" w:rsidRDefault="00236746">
                            <w:pPr>
                              <w:pStyle w:val="TableParagraph"/>
                              <w:kinsoku w:val="0"/>
                              <w:overflowPunct w:val="0"/>
                              <w:spacing w:line="287" w:lineRule="exact"/>
                              <w:ind w:left="87"/>
                            </w:pPr>
                            <w:r>
                              <w:rPr>
                                <w:rFonts w:ascii="Candara" w:hAnsi="Candara" w:cs="Candara"/>
                                <w:spacing w:val="-1"/>
                              </w:rPr>
                              <w:t>στο</w:t>
                            </w:r>
                          </w:p>
                        </w:tc>
                      </w:tr>
                      <w:tr w:rsidR="00236746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248"/>
                        </w:trPr>
                        <w:tc>
                          <w:tcPr>
                            <w:tcW w:w="466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236746" w:rsidRDefault="00236746">
                            <w:pPr>
                              <w:pStyle w:val="TableParagraph"/>
                              <w:kinsoku w:val="0"/>
                              <w:overflowPunct w:val="0"/>
                              <w:spacing w:line="248" w:lineRule="exact"/>
                              <w:ind w:left="55"/>
                            </w:pPr>
                            <w:r>
                              <w:rPr>
                                <w:rFonts w:ascii="Candara" w:hAnsi="Candara" w:cs="Candara"/>
                                <w:spacing w:val="-1"/>
                              </w:rPr>
                              <w:t>νηπιαγωγείο.</w:t>
                            </w:r>
                          </w:p>
                        </w:tc>
                        <w:tc>
                          <w:tcPr>
                            <w:tcW w:w="155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236746" w:rsidRDefault="00236746"/>
                        </w:tc>
                        <w:tc>
                          <w:tcPr>
                            <w:tcW w:w="53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236746" w:rsidRDefault="00236746"/>
                        </w:tc>
                      </w:tr>
                    </w:tbl>
                    <w:p w:rsidR="00236746" w:rsidRDefault="00236746">
                      <w:pPr>
                        <w:pStyle w:val="a3"/>
                        <w:kinsoku w:val="0"/>
                        <w:overflowPunct w:val="0"/>
                        <w:ind w:left="0"/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236746">
        <w:t>Η</w:t>
      </w:r>
      <w:r w:rsidR="00236746">
        <w:rPr>
          <w:spacing w:val="26"/>
        </w:rPr>
        <w:t xml:space="preserve"> </w:t>
      </w:r>
      <w:r w:rsidR="00236746">
        <w:rPr>
          <w:spacing w:val="-1"/>
        </w:rPr>
        <w:t>εκπαίδευση</w:t>
      </w:r>
      <w:r w:rsidR="00236746">
        <w:rPr>
          <w:spacing w:val="28"/>
        </w:rPr>
        <w:t xml:space="preserve"> </w:t>
      </w:r>
      <w:r w:rsidR="00236746">
        <w:rPr>
          <w:spacing w:val="-1"/>
        </w:rPr>
        <w:t>είναι</w:t>
      </w:r>
      <w:r w:rsidR="00236746">
        <w:rPr>
          <w:spacing w:val="25"/>
        </w:rPr>
        <w:t xml:space="preserve"> </w:t>
      </w:r>
      <w:r w:rsidR="00236746">
        <w:rPr>
          <w:spacing w:val="-1"/>
        </w:rPr>
        <w:t>απαραίτητο</w:t>
      </w:r>
      <w:r w:rsidR="00236746">
        <w:rPr>
          <w:spacing w:val="27"/>
        </w:rPr>
        <w:t xml:space="preserve"> </w:t>
      </w:r>
      <w:r w:rsidR="00236746">
        <w:t>να</w:t>
      </w:r>
      <w:r w:rsidR="00236746">
        <w:rPr>
          <w:spacing w:val="27"/>
        </w:rPr>
        <w:t xml:space="preserve"> </w:t>
      </w:r>
      <w:r w:rsidR="00236746">
        <w:t>λάβει</w:t>
      </w:r>
      <w:r w:rsidR="00236746">
        <w:rPr>
          <w:spacing w:val="25"/>
        </w:rPr>
        <w:t xml:space="preserve"> </w:t>
      </w:r>
      <w:r w:rsidR="00236746">
        <w:rPr>
          <w:spacing w:val="-1"/>
        </w:rPr>
        <w:t>υπόψη</w:t>
      </w:r>
      <w:r w:rsidR="00236746">
        <w:rPr>
          <w:spacing w:val="27"/>
        </w:rPr>
        <w:t xml:space="preserve"> </w:t>
      </w:r>
      <w:r w:rsidR="00236746">
        <w:rPr>
          <w:spacing w:val="-1"/>
        </w:rPr>
        <w:t>της</w:t>
      </w:r>
      <w:r w:rsidR="00236746">
        <w:rPr>
          <w:spacing w:val="26"/>
        </w:rPr>
        <w:t xml:space="preserve"> </w:t>
      </w:r>
      <w:r w:rsidR="00236746">
        <w:rPr>
          <w:spacing w:val="-1"/>
        </w:rPr>
        <w:t>τις</w:t>
      </w:r>
      <w:r w:rsidR="00236746">
        <w:rPr>
          <w:spacing w:val="49"/>
        </w:rPr>
        <w:t xml:space="preserve"> </w:t>
      </w:r>
      <w:r w:rsidR="00236746">
        <w:rPr>
          <w:spacing w:val="-1"/>
        </w:rPr>
        <w:t>εξελίξεις</w:t>
      </w:r>
      <w:r w:rsidR="00236746">
        <w:rPr>
          <w:spacing w:val="6"/>
        </w:rPr>
        <w:t xml:space="preserve"> </w:t>
      </w:r>
      <w:r w:rsidR="00236746">
        <w:rPr>
          <w:spacing w:val="-1"/>
        </w:rPr>
        <w:t>στη</w:t>
      </w:r>
      <w:r w:rsidR="00236746">
        <w:rPr>
          <w:spacing w:val="8"/>
        </w:rPr>
        <w:t xml:space="preserve"> </w:t>
      </w:r>
      <w:r w:rsidR="00236746">
        <w:rPr>
          <w:spacing w:val="-1"/>
        </w:rPr>
        <w:t>μορφή</w:t>
      </w:r>
      <w:r w:rsidR="00236746">
        <w:rPr>
          <w:spacing w:val="8"/>
        </w:rPr>
        <w:t xml:space="preserve"> </w:t>
      </w:r>
      <w:r w:rsidR="00236746">
        <w:rPr>
          <w:spacing w:val="-2"/>
        </w:rPr>
        <w:t>και</w:t>
      </w:r>
      <w:r w:rsidR="00236746">
        <w:rPr>
          <w:spacing w:val="6"/>
        </w:rPr>
        <w:t xml:space="preserve"> </w:t>
      </w:r>
      <w:r w:rsidR="00236746">
        <w:rPr>
          <w:spacing w:val="-1"/>
        </w:rPr>
        <w:t>στα</w:t>
      </w:r>
      <w:r w:rsidR="00236746">
        <w:rPr>
          <w:spacing w:val="7"/>
        </w:rPr>
        <w:t xml:space="preserve"> </w:t>
      </w:r>
      <w:r w:rsidR="00236746">
        <w:rPr>
          <w:spacing w:val="-1"/>
        </w:rPr>
        <w:t>πλαίσια</w:t>
      </w:r>
      <w:r w:rsidR="00236746">
        <w:rPr>
          <w:spacing w:val="7"/>
        </w:rPr>
        <w:t xml:space="preserve"> </w:t>
      </w:r>
      <w:r w:rsidR="00236746">
        <w:rPr>
          <w:spacing w:val="-1"/>
        </w:rPr>
        <w:t>της</w:t>
      </w:r>
      <w:r w:rsidR="00236746">
        <w:rPr>
          <w:spacing w:val="6"/>
        </w:rPr>
        <w:t xml:space="preserve"> </w:t>
      </w:r>
      <w:r w:rsidR="00236746">
        <w:rPr>
          <w:spacing w:val="-1"/>
        </w:rPr>
        <w:t>επικοινωνίας,</w:t>
      </w:r>
      <w:r w:rsidR="00236746">
        <w:rPr>
          <w:spacing w:val="7"/>
        </w:rPr>
        <w:t xml:space="preserve"> </w:t>
      </w:r>
      <w:r w:rsidR="00236746">
        <w:rPr>
          <w:spacing w:val="-1"/>
        </w:rPr>
        <w:t>ώστε</w:t>
      </w:r>
      <w:r w:rsidR="00236746">
        <w:rPr>
          <w:spacing w:val="7"/>
        </w:rPr>
        <w:t xml:space="preserve"> </w:t>
      </w:r>
      <w:r w:rsidR="00236746">
        <w:t>να</w:t>
      </w:r>
      <w:r w:rsidR="00236746">
        <w:rPr>
          <w:spacing w:val="65"/>
        </w:rPr>
        <w:t xml:space="preserve"> </w:t>
      </w:r>
      <w:r w:rsidR="00236746">
        <w:rPr>
          <w:spacing w:val="-1"/>
        </w:rPr>
        <w:t>προετοιμάσει</w:t>
      </w:r>
      <w:r w:rsidR="00236746">
        <w:rPr>
          <w:spacing w:val="5"/>
        </w:rPr>
        <w:t xml:space="preserve"> </w:t>
      </w:r>
      <w:r w:rsidR="00236746">
        <w:rPr>
          <w:spacing w:val="-1"/>
        </w:rPr>
        <w:t>κατάλληλα</w:t>
      </w:r>
      <w:r w:rsidR="00236746">
        <w:rPr>
          <w:spacing w:val="6"/>
        </w:rPr>
        <w:t xml:space="preserve"> </w:t>
      </w:r>
      <w:r w:rsidR="00236746">
        <w:rPr>
          <w:spacing w:val="-1"/>
        </w:rPr>
        <w:t>τα</w:t>
      </w:r>
      <w:r w:rsidR="00236746">
        <w:rPr>
          <w:spacing w:val="6"/>
        </w:rPr>
        <w:t xml:space="preserve"> </w:t>
      </w:r>
      <w:r w:rsidR="00236746">
        <w:rPr>
          <w:spacing w:val="-1"/>
        </w:rPr>
        <w:t>παιδιά</w:t>
      </w:r>
      <w:r w:rsidR="00236746">
        <w:rPr>
          <w:spacing w:val="6"/>
        </w:rPr>
        <w:t xml:space="preserve"> </w:t>
      </w:r>
      <w:r w:rsidR="00236746">
        <w:t>και</w:t>
      </w:r>
      <w:r w:rsidR="00236746">
        <w:rPr>
          <w:spacing w:val="4"/>
        </w:rPr>
        <w:t xml:space="preserve"> </w:t>
      </w:r>
      <w:r w:rsidR="00236746">
        <w:t>να</w:t>
      </w:r>
      <w:r w:rsidR="00236746">
        <w:rPr>
          <w:spacing w:val="1"/>
        </w:rPr>
        <w:t xml:space="preserve"> </w:t>
      </w:r>
      <w:r w:rsidR="00236746">
        <w:t>δώσει</w:t>
      </w:r>
      <w:r w:rsidR="00236746">
        <w:rPr>
          <w:spacing w:val="4"/>
        </w:rPr>
        <w:t xml:space="preserve"> </w:t>
      </w:r>
      <w:r w:rsidR="00236746">
        <w:t>σε</w:t>
      </w:r>
      <w:r w:rsidR="00236746">
        <w:rPr>
          <w:spacing w:val="6"/>
        </w:rPr>
        <w:t xml:space="preserve"> </w:t>
      </w:r>
      <w:r w:rsidR="00236746">
        <w:t xml:space="preserve">όλα </w:t>
      </w:r>
      <w:r w:rsidR="00236746">
        <w:rPr>
          <w:spacing w:val="3"/>
        </w:rPr>
        <w:t xml:space="preserve"> </w:t>
      </w:r>
      <w:r w:rsidR="00236746">
        <w:rPr>
          <w:spacing w:val="-1"/>
        </w:rPr>
        <w:t>τις</w:t>
      </w:r>
      <w:r w:rsidR="00236746">
        <w:rPr>
          <w:spacing w:val="39"/>
        </w:rPr>
        <w:t xml:space="preserve"> </w:t>
      </w:r>
      <w:r w:rsidR="00236746">
        <w:rPr>
          <w:spacing w:val="-1"/>
        </w:rPr>
        <w:t>ίδιες</w:t>
      </w:r>
      <w:r w:rsidR="00236746">
        <w:rPr>
          <w:spacing w:val="25"/>
        </w:rPr>
        <w:t xml:space="preserve"> </w:t>
      </w:r>
      <w:r w:rsidR="00236746">
        <w:rPr>
          <w:spacing w:val="-1"/>
        </w:rPr>
        <w:t>ευκαιρίες</w:t>
      </w:r>
      <w:r w:rsidR="00236746">
        <w:rPr>
          <w:spacing w:val="27"/>
        </w:rPr>
        <w:t xml:space="preserve"> </w:t>
      </w:r>
      <w:r w:rsidR="00236746">
        <w:t>να</w:t>
      </w:r>
      <w:r w:rsidR="00236746">
        <w:rPr>
          <w:spacing w:val="26"/>
        </w:rPr>
        <w:t xml:space="preserve"> </w:t>
      </w:r>
      <w:r w:rsidR="00236746">
        <w:rPr>
          <w:spacing w:val="-1"/>
        </w:rPr>
        <w:t>συμμετάσχουν</w:t>
      </w:r>
      <w:r w:rsidR="00236746">
        <w:rPr>
          <w:spacing w:val="26"/>
        </w:rPr>
        <w:t xml:space="preserve"> </w:t>
      </w:r>
      <w:r w:rsidR="00236746">
        <w:t>ενεργά</w:t>
      </w:r>
      <w:r w:rsidR="00236746">
        <w:rPr>
          <w:spacing w:val="26"/>
        </w:rPr>
        <w:t xml:space="preserve"> </w:t>
      </w:r>
      <w:r w:rsidR="00236746">
        <w:rPr>
          <w:spacing w:val="-1"/>
        </w:rPr>
        <w:t>στις</w:t>
      </w:r>
      <w:r w:rsidR="00236746">
        <w:rPr>
          <w:spacing w:val="27"/>
        </w:rPr>
        <w:t xml:space="preserve"> </w:t>
      </w:r>
      <w:r w:rsidR="00236746">
        <w:rPr>
          <w:spacing w:val="-1"/>
        </w:rPr>
        <w:t>κοινωνικές</w:t>
      </w:r>
      <w:r w:rsidR="00236746">
        <w:rPr>
          <w:spacing w:val="51"/>
        </w:rPr>
        <w:t xml:space="preserve"> </w:t>
      </w:r>
      <w:r w:rsidR="00236746">
        <w:rPr>
          <w:spacing w:val="-1"/>
        </w:rPr>
        <w:t>επικοινωνιακές</w:t>
      </w:r>
      <w:r w:rsidR="00236746">
        <w:t xml:space="preserve"> </w:t>
      </w:r>
      <w:r w:rsidR="00236746">
        <w:rPr>
          <w:spacing w:val="15"/>
        </w:rPr>
        <w:t xml:space="preserve"> </w:t>
      </w:r>
      <w:r w:rsidR="00236746">
        <w:rPr>
          <w:spacing w:val="-1"/>
        </w:rPr>
        <w:t>πρακτικές</w:t>
      </w:r>
      <w:r w:rsidR="00236746">
        <w:t xml:space="preserve"> </w:t>
      </w:r>
      <w:r w:rsidR="00236746">
        <w:rPr>
          <w:spacing w:val="15"/>
        </w:rPr>
        <w:t xml:space="preserve"> </w:t>
      </w:r>
      <w:r w:rsidR="00236746">
        <w:rPr>
          <w:spacing w:val="-1"/>
        </w:rPr>
        <w:t>της</w:t>
      </w:r>
      <w:r w:rsidR="00236746">
        <w:t xml:space="preserve"> </w:t>
      </w:r>
      <w:r w:rsidR="00236746">
        <w:rPr>
          <w:spacing w:val="14"/>
        </w:rPr>
        <w:t xml:space="preserve"> </w:t>
      </w:r>
      <w:r w:rsidR="00236746">
        <w:rPr>
          <w:spacing w:val="-1"/>
        </w:rPr>
        <w:t>σύγχρονης</w:t>
      </w:r>
      <w:r w:rsidR="00236746">
        <w:t xml:space="preserve"> </w:t>
      </w:r>
      <w:r w:rsidR="00236746">
        <w:rPr>
          <w:spacing w:val="14"/>
        </w:rPr>
        <w:t xml:space="preserve"> </w:t>
      </w:r>
      <w:r w:rsidR="00236746">
        <w:rPr>
          <w:spacing w:val="-1"/>
        </w:rPr>
        <w:t>εποχής.</w:t>
      </w:r>
      <w:r w:rsidR="00236746">
        <w:t xml:space="preserve"> </w:t>
      </w:r>
      <w:r w:rsidR="00236746">
        <w:rPr>
          <w:spacing w:val="15"/>
        </w:rPr>
        <w:t xml:space="preserve"> </w:t>
      </w:r>
      <w:r w:rsidR="00236746">
        <w:t xml:space="preserve">Το </w:t>
      </w:r>
      <w:r w:rsidR="00236746">
        <w:rPr>
          <w:spacing w:val="16"/>
        </w:rPr>
        <w:t xml:space="preserve"> </w:t>
      </w:r>
      <w:r w:rsidR="00236746">
        <w:t>σημείο</w:t>
      </w:r>
    </w:p>
    <w:p w:rsidR="00236746" w:rsidRDefault="00236746">
      <w:pPr>
        <w:pStyle w:val="3"/>
        <w:kinsoku w:val="0"/>
        <w:overflowPunct w:val="0"/>
        <w:spacing w:before="45" w:line="275" w:lineRule="auto"/>
        <w:ind w:left="160"/>
        <w:rPr>
          <w:b w:val="0"/>
          <w:bCs w:val="0"/>
          <w:i w:val="0"/>
          <w:iCs w:val="0"/>
          <w:color w:val="000000"/>
        </w:rPr>
      </w:pPr>
      <w:r>
        <w:rPr>
          <w:rFonts w:ascii="Times New Roman" w:hAnsi="Times New Roman" w:cs="Times New Roman"/>
          <w:b w:val="0"/>
          <w:bCs w:val="0"/>
          <w:i w:val="0"/>
          <w:iCs w:val="0"/>
        </w:rPr>
        <w:br w:type="column"/>
      </w:r>
      <w:r>
        <w:rPr>
          <w:color w:val="E26C09"/>
          <w:spacing w:val="-1"/>
        </w:rPr>
        <w:t>Πώς</w:t>
      </w:r>
      <w:r>
        <w:rPr>
          <w:color w:val="E26C09"/>
          <w:spacing w:val="11"/>
        </w:rPr>
        <w:t xml:space="preserve"> </w:t>
      </w:r>
      <w:r>
        <w:rPr>
          <w:color w:val="E26C09"/>
          <w:spacing w:val="-1"/>
        </w:rPr>
        <w:t>προωθείται</w:t>
      </w:r>
      <w:r>
        <w:rPr>
          <w:color w:val="E26C09"/>
          <w:spacing w:val="12"/>
        </w:rPr>
        <w:t xml:space="preserve"> </w:t>
      </w:r>
      <w:r>
        <w:rPr>
          <w:color w:val="E26C09"/>
        </w:rPr>
        <w:t>η</w:t>
      </w:r>
      <w:r>
        <w:rPr>
          <w:color w:val="E26C09"/>
          <w:spacing w:val="11"/>
        </w:rPr>
        <w:t xml:space="preserve"> </w:t>
      </w:r>
      <w:r>
        <w:rPr>
          <w:color w:val="E26C09"/>
        </w:rPr>
        <w:t>ανάπτυξη</w:t>
      </w:r>
      <w:r>
        <w:rPr>
          <w:color w:val="E26C09"/>
          <w:spacing w:val="11"/>
        </w:rPr>
        <w:t xml:space="preserve"> </w:t>
      </w:r>
      <w:r>
        <w:rPr>
          <w:color w:val="E26C09"/>
        </w:rPr>
        <w:t>της</w:t>
      </w:r>
      <w:r>
        <w:rPr>
          <w:color w:val="E26C09"/>
          <w:spacing w:val="10"/>
        </w:rPr>
        <w:t xml:space="preserve"> </w:t>
      </w:r>
      <w:r>
        <w:rPr>
          <w:color w:val="E26C09"/>
          <w:spacing w:val="-1"/>
        </w:rPr>
        <w:t>επικοινωνιακής</w:t>
      </w:r>
      <w:r>
        <w:rPr>
          <w:color w:val="E26C09"/>
          <w:spacing w:val="11"/>
        </w:rPr>
        <w:t xml:space="preserve"> </w:t>
      </w:r>
      <w:r>
        <w:rPr>
          <w:color w:val="E26C09"/>
          <w:spacing w:val="-1"/>
        </w:rPr>
        <w:t>ικανότητας</w:t>
      </w:r>
      <w:r>
        <w:rPr>
          <w:color w:val="E26C09"/>
          <w:spacing w:val="11"/>
        </w:rPr>
        <w:t xml:space="preserve"> </w:t>
      </w:r>
      <w:r>
        <w:rPr>
          <w:color w:val="E26C09"/>
          <w:spacing w:val="-1"/>
        </w:rPr>
        <w:t>στο</w:t>
      </w:r>
      <w:r>
        <w:rPr>
          <w:color w:val="E26C09"/>
          <w:spacing w:val="69"/>
        </w:rPr>
        <w:t xml:space="preserve"> </w:t>
      </w:r>
      <w:r>
        <w:rPr>
          <w:color w:val="E26C09"/>
          <w:spacing w:val="-1"/>
        </w:rPr>
        <w:t>νηπιαγωγείο;</w:t>
      </w:r>
    </w:p>
    <w:p w:rsidR="00236746" w:rsidRDefault="00236746">
      <w:pPr>
        <w:pStyle w:val="a3"/>
        <w:kinsoku w:val="0"/>
        <w:overflowPunct w:val="0"/>
        <w:spacing w:before="120" w:line="276" w:lineRule="auto"/>
        <w:ind w:left="160" w:right="100" w:firstLine="720"/>
        <w:jc w:val="both"/>
      </w:pPr>
      <w:r>
        <w:t>Τα</w:t>
      </w:r>
      <w:r>
        <w:rPr>
          <w:spacing w:val="26"/>
        </w:rPr>
        <w:t xml:space="preserve"> </w:t>
      </w:r>
      <w:r>
        <w:rPr>
          <w:spacing w:val="-1"/>
        </w:rPr>
        <w:t>περισσότερα</w:t>
      </w:r>
      <w:r>
        <w:rPr>
          <w:spacing w:val="28"/>
        </w:rPr>
        <w:t xml:space="preserve"> </w:t>
      </w:r>
      <w:r>
        <w:rPr>
          <w:spacing w:val="-1"/>
        </w:rPr>
        <w:t>παιδιά</w:t>
      </w:r>
      <w:r>
        <w:rPr>
          <w:spacing w:val="26"/>
        </w:rPr>
        <w:t xml:space="preserve"> </w:t>
      </w:r>
      <w:r>
        <w:rPr>
          <w:spacing w:val="-1"/>
        </w:rPr>
        <w:t>της</w:t>
      </w:r>
      <w:r>
        <w:rPr>
          <w:spacing w:val="25"/>
        </w:rPr>
        <w:t xml:space="preserve"> </w:t>
      </w:r>
      <w:r>
        <w:rPr>
          <w:spacing w:val="-1"/>
        </w:rPr>
        <w:t>προσχολικής</w:t>
      </w:r>
      <w:r>
        <w:rPr>
          <w:spacing w:val="25"/>
        </w:rPr>
        <w:t xml:space="preserve"> </w:t>
      </w:r>
      <w:r>
        <w:rPr>
          <w:spacing w:val="-1"/>
        </w:rPr>
        <w:t>ηλικίας</w:t>
      </w:r>
      <w:r>
        <w:rPr>
          <w:spacing w:val="53"/>
        </w:rPr>
        <w:t xml:space="preserve"> </w:t>
      </w:r>
      <w:r>
        <w:rPr>
          <w:spacing w:val="-1"/>
        </w:rPr>
        <w:t>δείχνουν</w:t>
      </w:r>
      <w:r>
        <w:rPr>
          <w:spacing w:val="34"/>
        </w:rPr>
        <w:t xml:space="preserve"> </w:t>
      </w:r>
      <w:r>
        <w:rPr>
          <w:spacing w:val="-1"/>
        </w:rPr>
        <w:t>ενδιαφέρον</w:t>
      </w:r>
      <w:r>
        <w:rPr>
          <w:spacing w:val="34"/>
        </w:rPr>
        <w:t xml:space="preserve"> </w:t>
      </w:r>
      <w:r>
        <w:t>για</w:t>
      </w:r>
      <w:r>
        <w:rPr>
          <w:spacing w:val="34"/>
        </w:rPr>
        <w:t xml:space="preserve"> </w:t>
      </w:r>
      <w:r>
        <w:rPr>
          <w:spacing w:val="-1"/>
        </w:rPr>
        <w:t>τις</w:t>
      </w:r>
      <w:r>
        <w:rPr>
          <w:spacing w:val="33"/>
        </w:rPr>
        <w:t xml:space="preserve"> </w:t>
      </w:r>
      <w:r>
        <w:t>μορφές</w:t>
      </w:r>
      <w:r>
        <w:rPr>
          <w:spacing w:val="34"/>
        </w:rPr>
        <w:t xml:space="preserve"> </w:t>
      </w:r>
      <w:r>
        <w:rPr>
          <w:spacing w:val="-1"/>
        </w:rPr>
        <w:t>έντυπου</w:t>
      </w:r>
      <w:r>
        <w:rPr>
          <w:spacing w:val="35"/>
        </w:rPr>
        <w:t xml:space="preserve"> </w:t>
      </w:r>
      <w:r>
        <w:t>λόγου</w:t>
      </w:r>
      <w:r>
        <w:rPr>
          <w:spacing w:val="33"/>
        </w:rPr>
        <w:t xml:space="preserve"> </w:t>
      </w:r>
      <w:r>
        <w:rPr>
          <w:spacing w:val="-1"/>
        </w:rPr>
        <w:t>(κείμενα,</w:t>
      </w:r>
      <w:r>
        <w:rPr>
          <w:spacing w:val="57"/>
        </w:rPr>
        <w:t xml:space="preserve"> </w:t>
      </w:r>
      <w:r>
        <w:rPr>
          <w:spacing w:val="-1"/>
        </w:rPr>
        <w:t>αριθμούς</w:t>
      </w:r>
      <w:r>
        <w:rPr>
          <w:spacing w:val="7"/>
        </w:rPr>
        <w:t xml:space="preserve"> </w:t>
      </w:r>
      <w:r>
        <w:t>και</w:t>
      </w:r>
      <w:r>
        <w:rPr>
          <w:spacing w:val="7"/>
        </w:rPr>
        <w:t xml:space="preserve"> </w:t>
      </w:r>
      <w:r>
        <w:rPr>
          <w:spacing w:val="-1"/>
        </w:rPr>
        <w:t>εικόνες)</w:t>
      </w:r>
      <w:r>
        <w:rPr>
          <w:spacing w:val="9"/>
        </w:rPr>
        <w:t xml:space="preserve"> </w:t>
      </w:r>
      <w:r>
        <w:t>που</w:t>
      </w:r>
      <w:r>
        <w:rPr>
          <w:spacing w:val="7"/>
        </w:rPr>
        <w:t xml:space="preserve"> </w:t>
      </w:r>
      <w:r>
        <w:rPr>
          <w:spacing w:val="-1"/>
        </w:rPr>
        <w:t>συναντούν</w:t>
      </w:r>
      <w:r>
        <w:rPr>
          <w:spacing w:val="8"/>
        </w:rPr>
        <w:t xml:space="preserve"> </w:t>
      </w:r>
      <w:r>
        <w:rPr>
          <w:spacing w:val="-1"/>
        </w:rPr>
        <w:t>στο</w:t>
      </w:r>
      <w:r>
        <w:rPr>
          <w:spacing w:val="11"/>
        </w:rPr>
        <w:t xml:space="preserve"> </w:t>
      </w:r>
      <w:r>
        <w:t>περιβάλλον</w:t>
      </w:r>
      <w:r>
        <w:rPr>
          <w:spacing w:val="8"/>
        </w:rPr>
        <w:t xml:space="preserve"> </w:t>
      </w:r>
      <w:r>
        <w:rPr>
          <w:spacing w:val="-1"/>
        </w:rPr>
        <w:t>τους,</w:t>
      </w:r>
      <w:r>
        <w:rPr>
          <w:spacing w:val="43"/>
        </w:rPr>
        <w:t xml:space="preserve"> </w:t>
      </w:r>
      <w:r>
        <w:t>ενώ</w:t>
      </w:r>
      <w:r>
        <w:rPr>
          <w:spacing w:val="50"/>
        </w:rPr>
        <w:t xml:space="preserve"> </w:t>
      </w:r>
      <w:r>
        <w:rPr>
          <w:spacing w:val="-1"/>
        </w:rPr>
        <w:t>συχνά</w:t>
      </w:r>
      <w:r>
        <w:rPr>
          <w:spacing w:val="51"/>
        </w:rPr>
        <w:t xml:space="preserve"> </w:t>
      </w:r>
      <w:r>
        <w:rPr>
          <w:spacing w:val="-1"/>
        </w:rPr>
        <w:t>εξοικειώνονται,</w:t>
      </w:r>
      <w:r>
        <w:rPr>
          <w:spacing w:val="50"/>
        </w:rPr>
        <w:t xml:space="preserve"> </w:t>
      </w:r>
      <w:r>
        <w:t>και</w:t>
      </w:r>
      <w:r>
        <w:rPr>
          <w:spacing w:val="51"/>
        </w:rPr>
        <w:t xml:space="preserve"> </w:t>
      </w:r>
      <w:r>
        <w:t>με</w:t>
      </w:r>
      <w:r>
        <w:rPr>
          <w:spacing w:val="51"/>
        </w:rPr>
        <w:t xml:space="preserve"> </w:t>
      </w:r>
      <w:r>
        <w:t>άλλα</w:t>
      </w:r>
      <w:r>
        <w:rPr>
          <w:spacing w:val="50"/>
        </w:rPr>
        <w:t xml:space="preserve"> </w:t>
      </w:r>
      <w:r>
        <w:rPr>
          <w:spacing w:val="-1"/>
        </w:rPr>
        <w:t>μέσα,</w:t>
      </w:r>
      <w:r>
        <w:rPr>
          <w:spacing w:val="50"/>
        </w:rPr>
        <w:t xml:space="preserve"> </w:t>
      </w:r>
      <w:r>
        <w:rPr>
          <w:spacing w:val="-1"/>
        </w:rPr>
        <w:t>όπως</w:t>
      </w:r>
      <w:r>
        <w:rPr>
          <w:spacing w:val="50"/>
        </w:rPr>
        <w:t xml:space="preserve"> </w:t>
      </w:r>
      <w:r>
        <w:t xml:space="preserve">είναι  </w:t>
      </w:r>
      <w:r>
        <w:rPr>
          <w:spacing w:val="-1"/>
        </w:rPr>
        <w:t>τα</w:t>
      </w:r>
      <w:r>
        <w:rPr>
          <w:spacing w:val="47"/>
        </w:rPr>
        <w:t xml:space="preserve"> </w:t>
      </w:r>
      <w:r>
        <w:rPr>
          <w:spacing w:val="-1"/>
        </w:rPr>
        <w:t>τεχνολογικά</w:t>
      </w:r>
      <w:r>
        <w:rPr>
          <w:spacing w:val="10"/>
        </w:rPr>
        <w:t xml:space="preserve"> </w:t>
      </w:r>
      <w:r>
        <w:rPr>
          <w:spacing w:val="-1"/>
        </w:rPr>
        <w:t>(π.χ.</w:t>
      </w:r>
      <w:r>
        <w:rPr>
          <w:spacing w:val="10"/>
        </w:rPr>
        <w:t xml:space="preserve"> </w:t>
      </w:r>
      <w:r>
        <w:rPr>
          <w:spacing w:val="-1"/>
        </w:rPr>
        <w:t>υπολογιστής,</w:t>
      </w:r>
      <w:r>
        <w:rPr>
          <w:spacing w:val="10"/>
        </w:rPr>
        <w:t xml:space="preserve"> </w:t>
      </w:r>
      <w:r>
        <w:rPr>
          <w:spacing w:val="-1"/>
        </w:rPr>
        <w:t>κινητά</w:t>
      </w:r>
      <w:r>
        <w:rPr>
          <w:spacing w:val="10"/>
        </w:rPr>
        <w:t xml:space="preserve"> </w:t>
      </w:r>
      <w:r>
        <w:rPr>
          <w:spacing w:val="-1"/>
        </w:rPr>
        <w:t>τηλέφωνα,</w:t>
      </w:r>
      <w:r>
        <w:rPr>
          <w:spacing w:val="10"/>
        </w:rPr>
        <w:t xml:space="preserve"> </w:t>
      </w:r>
      <w:r>
        <w:t>ψηφιακές</w:t>
      </w:r>
      <w:r>
        <w:rPr>
          <w:spacing w:val="75"/>
        </w:rPr>
        <w:t xml:space="preserve"> </w:t>
      </w:r>
      <w:r>
        <w:rPr>
          <w:spacing w:val="-1"/>
        </w:rPr>
        <w:t>κάμερες),</w:t>
      </w:r>
      <w:r>
        <w:rPr>
          <w:spacing w:val="1"/>
        </w:rPr>
        <w:t xml:space="preserve"> </w:t>
      </w:r>
      <w:r>
        <w:rPr>
          <w:spacing w:val="-1"/>
        </w:rPr>
        <w:t>καθώς</w:t>
      </w:r>
      <w:r>
        <w:rPr>
          <w:spacing w:val="2"/>
        </w:rPr>
        <w:t xml:space="preserve"> </w:t>
      </w:r>
      <w:r>
        <w:rPr>
          <w:spacing w:val="-1"/>
        </w:rPr>
        <w:t>τα</w:t>
      </w:r>
      <w:r>
        <w:rPr>
          <w:spacing w:val="2"/>
        </w:rPr>
        <w:t xml:space="preserve"> </w:t>
      </w:r>
      <w:r>
        <w:rPr>
          <w:spacing w:val="-1"/>
        </w:rPr>
        <w:t>χρησιμοποιούν</w:t>
      </w:r>
      <w:r>
        <w:rPr>
          <w:spacing w:val="3"/>
        </w:rPr>
        <w:t xml:space="preserve"> </w:t>
      </w:r>
      <w:r>
        <w:rPr>
          <w:spacing w:val="-1"/>
        </w:rPr>
        <w:t>μαζί</w:t>
      </w:r>
      <w:r>
        <w:rPr>
          <w:spacing w:val="2"/>
        </w:rPr>
        <w:t xml:space="preserve"> </w:t>
      </w:r>
      <w:r>
        <w:t>με</w:t>
      </w:r>
      <w:r>
        <w:rPr>
          <w:spacing w:val="3"/>
        </w:rPr>
        <w:t xml:space="preserve"> </w:t>
      </w:r>
      <w:r>
        <w:rPr>
          <w:spacing w:val="-2"/>
        </w:rPr>
        <w:t>τους</w:t>
      </w:r>
      <w:r>
        <w:rPr>
          <w:spacing w:val="2"/>
        </w:rPr>
        <w:t xml:space="preserve"> </w:t>
      </w:r>
      <w:r>
        <w:rPr>
          <w:spacing w:val="-1"/>
        </w:rPr>
        <w:t>γονείς</w:t>
      </w:r>
      <w:r>
        <w:rPr>
          <w:spacing w:val="2"/>
        </w:rPr>
        <w:t xml:space="preserve"> </w:t>
      </w:r>
      <w:r>
        <w:rPr>
          <w:spacing w:val="1"/>
        </w:rPr>
        <w:t>τους</w:t>
      </w:r>
      <w:r>
        <w:rPr>
          <w:spacing w:val="2"/>
        </w:rPr>
        <w:t xml:space="preserve"> </w:t>
      </w:r>
      <w:r>
        <w:rPr>
          <w:spacing w:val="-1"/>
        </w:rPr>
        <w:t>για</w:t>
      </w:r>
      <w:r>
        <w:rPr>
          <w:spacing w:val="61"/>
        </w:rPr>
        <w:t xml:space="preserve"> </w:t>
      </w:r>
      <w:r>
        <w:rPr>
          <w:spacing w:val="-1"/>
        </w:rPr>
        <w:t>επικοινωνιακούς</w:t>
      </w:r>
      <w:r>
        <w:rPr>
          <w:spacing w:val="2"/>
        </w:rPr>
        <w:t xml:space="preserve"> </w:t>
      </w:r>
      <w:r>
        <w:rPr>
          <w:spacing w:val="-1"/>
        </w:rPr>
        <w:t>σκοπούς.</w:t>
      </w:r>
      <w:r>
        <w:rPr>
          <w:spacing w:val="4"/>
        </w:rPr>
        <w:t xml:space="preserve"> </w:t>
      </w:r>
      <w:r>
        <w:rPr>
          <w:spacing w:val="-1"/>
        </w:rPr>
        <w:t>Όταν</w:t>
      </w:r>
      <w:r>
        <w:rPr>
          <w:spacing w:val="3"/>
        </w:rPr>
        <w:t xml:space="preserve"> </w:t>
      </w:r>
      <w:r>
        <w:t xml:space="preserve">οι </w:t>
      </w:r>
      <w:r>
        <w:rPr>
          <w:spacing w:val="4"/>
        </w:rPr>
        <w:t xml:space="preserve"> </w:t>
      </w:r>
      <w:r>
        <w:rPr>
          <w:spacing w:val="-1"/>
        </w:rPr>
        <w:t>εκπαιδευτικοί</w:t>
      </w:r>
      <w:r>
        <w:rPr>
          <w:spacing w:val="59"/>
        </w:rPr>
        <w:t xml:space="preserve"> </w:t>
      </w:r>
      <w:r>
        <w:rPr>
          <w:spacing w:val="-1"/>
        </w:rPr>
        <w:t>αναγνωρίζουν</w:t>
      </w:r>
      <w:r>
        <w:rPr>
          <w:spacing w:val="37"/>
        </w:rPr>
        <w:t xml:space="preserve"> </w:t>
      </w:r>
      <w:r>
        <w:rPr>
          <w:spacing w:val="-1"/>
        </w:rPr>
        <w:t>ότι</w:t>
      </w:r>
      <w:r>
        <w:rPr>
          <w:spacing w:val="35"/>
        </w:rPr>
        <w:t xml:space="preserve"> </w:t>
      </w:r>
      <w:r>
        <w:t>οι</w:t>
      </w:r>
      <w:r>
        <w:rPr>
          <w:spacing w:val="36"/>
        </w:rPr>
        <w:t xml:space="preserve"> </w:t>
      </w:r>
      <w:r>
        <w:rPr>
          <w:spacing w:val="-1"/>
        </w:rPr>
        <w:t>διάφορες</w:t>
      </w:r>
      <w:r>
        <w:rPr>
          <w:spacing w:val="37"/>
        </w:rPr>
        <w:t xml:space="preserve"> </w:t>
      </w:r>
      <w:r>
        <w:rPr>
          <w:spacing w:val="-1"/>
        </w:rPr>
        <w:t>αυθόρμητες</w:t>
      </w:r>
      <w:r>
        <w:rPr>
          <w:spacing w:val="36"/>
        </w:rPr>
        <w:t xml:space="preserve"> </w:t>
      </w:r>
      <w:r>
        <w:rPr>
          <w:spacing w:val="-1"/>
        </w:rPr>
        <w:t>δραστηριότητες</w:t>
      </w:r>
      <w:r>
        <w:rPr>
          <w:spacing w:val="69"/>
        </w:rPr>
        <w:t xml:space="preserve"> </w:t>
      </w:r>
      <w:r>
        <w:rPr>
          <w:spacing w:val="-1"/>
        </w:rPr>
        <w:t>των</w:t>
      </w:r>
      <w:r>
        <w:rPr>
          <w:spacing w:val="34"/>
        </w:rPr>
        <w:t xml:space="preserve"> </w:t>
      </w:r>
      <w:r>
        <w:rPr>
          <w:spacing w:val="-1"/>
        </w:rPr>
        <w:t>παιδιών</w:t>
      </w:r>
      <w:r>
        <w:rPr>
          <w:spacing w:val="34"/>
        </w:rPr>
        <w:t xml:space="preserve"> </w:t>
      </w:r>
      <w:r>
        <w:rPr>
          <w:spacing w:val="-1"/>
        </w:rPr>
        <w:t>όπως</w:t>
      </w:r>
      <w:r>
        <w:rPr>
          <w:spacing w:val="35"/>
        </w:rPr>
        <w:t xml:space="preserve"> </w:t>
      </w:r>
      <w:r>
        <w:t>η</w:t>
      </w:r>
      <w:r>
        <w:rPr>
          <w:spacing w:val="34"/>
        </w:rPr>
        <w:t xml:space="preserve"> </w:t>
      </w:r>
      <w:r>
        <w:rPr>
          <w:spacing w:val="-1"/>
        </w:rPr>
        <w:t>ζωγραφική,</w:t>
      </w:r>
      <w:r>
        <w:rPr>
          <w:spacing w:val="33"/>
        </w:rPr>
        <w:t xml:space="preserve"> </w:t>
      </w:r>
      <w:r>
        <w:t>οι</w:t>
      </w:r>
      <w:r>
        <w:rPr>
          <w:spacing w:val="32"/>
        </w:rPr>
        <w:t xml:space="preserve"> </w:t>
      </w:r>
      <w:r>
        <w:rPr>
          <w:spacing w:val="-1"/>
        </w:rPr>
        <w:t>κατασκευές,</w:t>
      </w:r>
      <w:r>
        <w:rPr>
          <w:spacing w:val="32"/>
        </w:rPr>
        <w:t xml:space="preserve"> </w:t>
      </w:r>
      <w:r>
        <w:rPr>
          <w:spacing w:val="-1"/>
        </w:rPr>
        <w:t>τα</w:t>
      </w:r>
      <w:r>
        <w:rPr>
          <w:spacing w:val="59"/>
        </w:rPr>
        <w:t xml:space="preserve"> </w:t>
      </w:r>
      <w:r>
        <w:rPr>
          <w:spacing w:val="-1"/>
        </w:rPr>
        <w:t>σχεδιαγράμματα,</w:t>
      </w:r>
      <w:r>
        <w:rPr>
          <w:spacing w:val="45"/>
        </w:rPr>
        <w:t xml:space="preserve"> </w:t>
      </w:r>
      <w:r>
        <w:t>ο</w:t>
      </w:r>
      <w:r>
        <w:rPr>
          <w:spacing w:val="45"/>
        </w:rPr>
        <w:t xml:space="preserve"> </w:t>
      </w:r>
      <w:r>
        <w:t>χορός,</w:t>
      </w:r>
      <w:r>
        <w:rPr>
          <w:spacing w:val="45"/>
        </w:rPr>
        <w:t xml:space="preserve"> </w:t>
      </w:r>
      <w:r>
        <w:t>η</w:t>
      </w:r>
      <w:r>
        <w:rPr>
          <w:spacing w:val="46"/>
        </w:rPr>
        <w:t xml:space="preserve"> </w:t>
      </w:r>
      <w:r>
        <w:t>κίνηση,</w:t>
      </w:r>
      <w:r>
        <w:rPr>
          <w:spacing w:val="45"/>
        </w:rPr>
        <w:t xml:space="preserve"> </w:t>
      </w:r>
      <w:r>
        <w:rPr>
          <w:spacing w:val="-1"/>
        </w:rPr>
        <w:t>το</w:t>
      </w:r>
      <w:r>
        <w:rPr>
          <w:spacing w:val="50"/>
        </w:rPr>
        <w:t xml:space="preserve"> </w:t>
      </w:r>
      <w:r>
        <w:rPr>
          <w:spacing w:val="-1"/>
        </w:rPr>
        <w:t>κοινωνικό-δραματικό</w:t>
      </w:r>
      <w:r>
        <w:rPr>
          <w:spacing w:val="61"/>
        </w:rPr>
        <w:t xml:space="preserve"> </w:t>
      </w:r>
      <w:r>
        <w:rPr>
          <w:spacing w:val="-1"/>
        </w:rPr>
        <w:t>παιχνίδι,</w:t>
      </w:r>
      <w:r>
        <w:rPr>
          <w:spacing w:val="3"/>
        </w:rPr>
        <w:t xml:space="preserve"> </w:t>
      </w:r>
      <w:r>
        <w:rPr>
          <w:spacing w:val="-1"/>
        </w:rPr>
        <w:t>αποτελούν</w:t>
      </w:r>
      <w:r>
        <w:rPr>
          <w:spacing w:val="3"/>
        </w:rPr>
        <w:t xml:space="preserve"> </w:t>
      </w:r>
      <w:r>
        <w:t>τρόπους</w:t>
      </w:r>
      <w:r>
        <w:rPr>
          <w:spacing w:val="2"/>
        </w:rPr>
        <w:t xml:space="preserve"> </w:t>
      </w:r>
      <w:r>
        <w:t>αναπαράστασης</w:t>
      </w:r>
      <w:r>
        <w:rPr>
          <w:spacing w:val="2"/>
        </w:rPr>
        <w:t xml:space="preserve"> </w:t>
      </w:r>
      <w:r>
        <w:t>και</w:t>
      </w:r>
      <w:r>
        <w:rPr>
          <w:spacing w:val="1"/>
        </w:rPr>
        <w:t xml:space="preserve"> </w:t>
      </w:r>
      <w:r>
        <w:rPr>
          <w:spacing w:val="-1"/>
        </w:rPr>
        <w:t>επικοινωνίας</w:t>
      </w:r>
      <w:r>
        <w:rPr>
          <w:spacing w:val="47"/>
        </w:rPr>
        <w:t xml:space="preserve"> </w:t>
      </w:r>
      <w:r>
        <w:rPr>
          <w:spacing w:val="-1"/>
        </w:rPr>
        <w:t>της</w:t>
      </w:r>
      <w:r>
        <w:rPr>
          <w:spacing w:val="50"/>
        </w:rPr>
        <w:t xml:space="preserve"> </w:t>
      </w:r>
      <w:r>
        <w:t>σκέψης</w:t>
      </w:r>
      <w:r>
        <w:rPr>
          <w:spacing w:val="50"/>
        </w:rPr>
        <w:t xml:space="preserve"> </w:t>
      </w:r>
      <w:r>
        <w:t>και</w:t>
      </w:r>
      <w:r>
        <w:rPr>
          <w:spacing w:val="49"/>
        </w:rPr>
        <w:t xml:space="preserve"> </w:t>
      </w:r>
      <w:r>
        <w:rPr>
          <w:spacing w:val="-1"/>
        </w:rPr>
        <w:t>των</w:t>
      </w:r>
      <w:r>
        <w:rPr>
          <w:spacing w:val="51"/>
        </w:rPr>
        <w:t xml:space="preserve"> </w:t>
      </w:r>
      <w:r>
        <w:rPr>
          <w:spacing w:val="-1"/>
        </w:rPr>
        <w:t>εμπειριών</w:t>
      </w:r>
      <w:r>
        <w:rPr>
          <w:spacing w:val="51"/>
        </w:rPr>
        <w:t xml:space="preserve"> </w:t>
      </w:r>
      <w:r>
        <w:rPr>
          <w:spacing w:val="-1"/>
        </w:rPr>
        <w:t>τους,</w:t>
      </w:r>
      <w:r>
        <w:rPr>
          <w:spacing w:val="50"/>
        </w:rPr>
        <w:t xml:space="preserve"> </w:t>
      </w:r>
      <w:r>
        <w:t>και</w:t>
      </w:r>
      <w:r>
        <w:rPr>
          <w:spacing w:val="49"/>
        </w:rPr>
        <w:t xml:space="preserve"> </w:t>
      </w:r>
      <w:r>
        <w:rPr>
          <w:spacing w:val="-1"/>
        </w:rPr>
        <w:t>όχι</w:t>
      </w:r>
      <w:r>
        <w:rPr>
          <w:spacing w:val="51"/>
        </w:rPr>
        <w:t xml:space="preserve"> </w:t>
      </w:r>
      <w:r>
        <w:rPr>
          <w:spacing w:val="-1"/>
        </w:rPr>
        <w:t>απλώς</w:t>
      </w:r>
      <w:r>
        <w:rPr>
          <w:spacing w:val="50"/>
        </w:rPr>
        <w:t xml:space="preserve"> </w:t>
      </w:r>
      <w:r>
        <w:rPr>
          <w:spacing w:val="-1"/>
        </w:rPr>
        <w:t>τρόπους</w:t>
      </w:r>
      <w:r>
        <w:rPr>
          <w:spacing w:val="53"/>
        </w:rPr>
        <w:t xml:space="preserve"> </w:t>
      </w:r>
      <w:r>
        <w:t>διασκέδασης</w:t>
      </w:r>
      <w:r>
        <w:rPr>
          <w:spacing w:val="21"/>
        </w:rPr>
        <w:t xml:space="preserve"> </w:t>
      </w:r>
      <w:r>
        <w:t>και</w:t>
      </w:r>
      <w:r>
        <w:rPr>
          <w:spacing w:val="20"/>
        </w:rPr>
        <w:t xml:space="preserve"> </w:t>
      </w:r>
      <w:r>
        <w:t>έκφρασης,</w:t>
      </w:r>
      <w:r>
        <w:rPr>
          <w:spacing w:val="21"/>
        </w:rPr>
        <w:t xml:space="preserve"> </w:t>
      </w:r>
      <w:r>
        <w:rPr>
          <w:spacing w:val="-1"/>
        </w:rPr>
        <w:t>μπορούν</w:t>
      </w:r>
      <w:r>
        <w:rPr>
          <w:spacing w:val="22"/>
        </w:rPr>
        <w:t xml:space="preserve"> </w:t>
      </w:r>
      <w:r>
        <w:t>να</w:t>
      </w:r>
      <w:r>
        <w:rPr>
          <w:spacing w:val="22"/>
        </w:rPr>
        <w:t xml:space="preserve"> </w:t>
      </w:r>
      <w:r>
        <w:rPr>
          <w:spacing w:val="-1"/>
        </w:rPr>
        <w:t>βοηθήσουν</w:t>
      </w:r>
      <w:r>
        <w:rPr>
          <w:spacing w:val="22"/>
        </w:rPr>
        <w:t xml:space="preserve"> </w:t>
      </w:r>
      <w:r>
        <w:rPr>
          <w:spacing w:val="-1"/>
        </w:rPr>
        <w:t>τα</w:t>
      </w:r>
      <w:r>
        <w:rPr>
          <w:spacing w:val="22"/>
        </w:rPr>
        <w:t xml:space="preserve"> </w:t>
      </w:r>
      <w:r>
        <w:rPr>
          <w:spacing w:val="-1"/>
        </w:rPr>
        <w:t>παιδιά</w:t>
      </w:r>
      <w:r>
        <w:rPr>
          <w:spacing w:val="33"/>
        </w:rPr>
        <w:t xml:space="preserve"> </w:t>
      </w:r>
      <w:r>
        <w:t>να</w:t>
      </w:r>
      <w:r>
        <w:rPr>
          <w:spacing w:val="9"/>
        </w:rPr>
        <w:t xml:space="preserve"> </w:t>
      </w:r>
      <w:r>
        <w:rPr>
          <w:spacing w:val="-1"/>
        </w:rPr>
        <w:t>συνειδητοποιήσουν</w:t>
      </w:r>
      <w:r>
        <w:rPr>
          <w:spacing w:val="9"/>
        </w:rPr>
        <w:t xml:space="preserve"> </w:t>
      </w:r>
      <w:r>
        <w:rPr>
          <w:spacing w:val="-1"/>
        </w:rPr>
        <w:t>τον</w:t>
      </w:r>
      <w:r>
        <w:rPr>
          <w:spacing w:val="9"/>
        </w:rPr>
        <w:t xml:space="preserve"> </w:t>
      </w:r>
      <w:r>
        <w:rPr>
          <w:spacing w:val="-1"/>
        </w:rPr>
        <w:t>επικοινωνιακό</w:t>
      </w:r>
      <w:r>
        <w:rPr>
          <w:spacing w:val="9"/>
        </w:rPr>
        <w:t xml:space="preserve"> </w:t>
      </w:r>
      <w:r>
        <w:rPr>
          <w:spacing w:val="-1"/>
        </w:rPr>
        <w:t>χαρακτήρα</w:t>
      </w:r>
      <w:r>
        <w:rPr>
          <w:spacing w:val="9"/>
        </w:rPr>
        <w:t xml:space="preserve"> </w:t>
      </w:r>
      <w:r>
        <w:rPr>
          <w:spacing w:val="-1"/>
        </w:rPr>
        <w:t>των</w:t>
      </w:r>
      <w:r>
        <w:rPr>
          <w:spacing w:val="65"/>
        </w:rPr>
        <w:t xml:space="preserve"> </w:t>
      </w:r>
      <w:r>
        <w:rPr>
          <w:spacing w:val="-1"/>
        </w:rPr>
        <w:t>διαφορετικών</w:t>
      </w:r>
      <w:r>
        <w:t xml:space="preserve"> μέσων.</w:t>
      </w:r>
    </w:p>
    <w:p w:rsidR="00236746" w:rsidRDefault="00236746">
      <w:pPr>
        <w:pStyle w:val="a3"/>
        <w:kinsoku w:val="0"/>
        <w:overflowPunct w:val="0"/>
        <w:spacing w:before="118" w:line="276" w:lineRule="auto"/>
        <w:ind w:left="160" w:right="101" w:firstLine="720"/>
        <w:jc w:val="both"/>
      </w:pPr>
      <w:r>
        <w:rPr>
          <w:spacing w:val="-1"/>
        </w:rPr>
        <w:t>Επειδή,</w:t>
      </w:r>
      <w:r>
        <w:rPr>
          <w:spacing w:val="33"/>
        </w:rPr>
        <w:t xml:space="preserve"> </w:t>
      </w:r>
      <w:r>
        <w:rPr>
          <w:spacing w:val="-1"/>
        </w:rPr>
        <w:t>είναι</w:t>
      </w:r>
      <w:r>
        <w:rPr>
          <w:spacing w:val="33"/>
        </w:rPr>
        <w:t xml:space="preserve"> </w:t>
      </w:r>
      <w:r>
        <w:rPr>
          <w:spacing w:val="-1"/>
        </w:rPr>
        <w:t>πιθανόν</w:t>
      </w:r>
      <w:r>
        <w:rPr>
          <w:spacing w:val="34"/>
        </w:rPr>
        <w:t xml:space="preserve"> </w:t>
      </w:r>
      <w:r>
        <w:t>να</w:t>
      </w:r>
      <w:r>
        <w:rPr>
          <w:spacing w:val="34"/>
        </w:rPr>
        <w:t xml:space="preserve"> </w:t>
      </w:r>
      <w:r>
        <w:t>μην</w:t>
      </w:r>
      <w:r>
        <w:rPr>
          <w:spacing w:val="34"/>
        </w:rPr>
        <w:t xml:space="preserve"> </w:t>
      </w:r>
      <w:r>
        <w:rPr>
          <w:spacing w:val="-1"/>
        </w:rPr>
        <w:t>έχουν</w:t>
      </w:r>
      <w:r>
        <w:rPr>
          <w:spacing w:val="34"/>
        </w:rPr>
        <w:t xml:space="preserve"> </w:t>
      </w:r>
      <w:r>
        <w:rPr>
          <w:spacing w:val="-1"/>
        </w:rPr>
        <w:t>εξοικειωθεί</w:t>
      </w:r>
      <w:r>
        <w:rPr>
          <w:spacing w:val="33"/>
        </w:rPr>
        <w:t xml:space="preserve"> </w:t>
      </w:r>
      <w:r>
        <w:t>όλα</w:t>
      </w:r>
      <w:r>
        <w:rPr>
          <w:spacing w:val="34"/>
        </w:rPr>
        <w:t xml:space="preserve"> </w:t>
      </w:r>
      <w:r>
        <w:rPr>
          <w:spacing w:val="-1"/>
        </w:rPr>
        <w:t>τα</w:t>
      </w:r>
      <w:r>
        <w:rPr>
          <w:spacing w:val="49"/>
        </w:rPr>
        <w:t xml:space="preserve"> </w:t>
      </w:r>
      <w:r>
        <w:rPr>
          <w:spacing w:val="-1"/>
        </w:rPr>
        <w:t>παιδιά,</w:t>
      </w:r>
      <w:r>
        <w:rPr>
          <w:spacing w:val="9"/>
        </w:rPr>
        <w:t xml:space="preserve"> </w:t>
      </w:r>
      <w:r>
        <w:t>μέσα</w:t>
      </w:r>
      <w:r>
        <w:rPr>
          <w:spacing w:val="10"/>
        </w:rPr>
        <w:t xml:space="preserve"> </w:t>
      </w:r>
      <w:r>
        <w:t>από</w:t>
      </w:r>
      <w:r>
        <w:rPr>
          <w:spacing w:val="10"/>
        </w:rPr>
        <w:t xml:space="preserve"> </w:t>
      </w:r>
      <w:r>
        <w:rPr>
          <w:spacing w:val="-1"/>
        </w:rPr>
        <w:t>το</w:t>
      </w:r>
      <w:r>
        <w:rPr>
          <w:spacing w:val="10"/>
        </w:rPr>
        <w:t xml:space="preserve"> </w:t>
      </w:r>
      <w:r>
        <w:t>οικογενειακό</w:t>
      </w:r>
      <w:r>
        <w:rPr>
          <w:spacing w:val="10"/>
        </w:rPr>
        <w:t xml:space="preserve"> </w:t>
      </w:r>
      <w:r>
        <w:rPr>
          <w:spacing w:val="-1"/>
        </w:rPr>
        <w:t>τους</w:t>
      </w:r>
      <w:r>
        <w:rPr>
          <w:spacing w:val="9"/>
        </w:rPr>
        <w:t xml:space="preserve"> </w:t>
      </w:r>
      <w:r>
        <w:t>περιβάλλον,</w:t>
      </w:r>
      <w:r>
        <w:rPr>
          <w:spacing w:val="10"/>
        </w:rPr>
        <w:t xml:space="preserve"> </w:t>
      </w:r>
      <w:r>
        <w:t>με</w:t>
      </w:r>
      <w:r>
        <w:rPr>
          <w:spacing w:val="10"/>
        </w:rPr>
        <w:t xml:space="preserve"> </w:t>
      </w:r>
      <w:r>
        <w:rPr>
          <w:spacing w:val="-1"/>
        </w:rPr>
        <w:t>τις</w:t>
      </w:r>
      <w:r>
        <w:rPr>
          <w:spacing w:val="9"/>
        </w:rPr>
        <w:t xml:space="preserve"> </w:t>
      </w:r>
      <w:r>
        <w:rPr>
          <w:spacing w:val="-1"/>
        </w:rPr>
        <w:t>ίδιες</w:t>
      </w:r>
      <w:r>
        <w:rPr>
          <w:spacing w:val="23"/>
        </w:rPr>
        <w:t xml:space="preserve"> </w:t>
      </w:r>
      <w:r>
        <w:rPr>
          <w:spacing w:val="-1"/>
        </w:rPr>
        <w:t>πρακτικές</w:t>
      </w:r>
      <w:r>
        <w:rPr>
          <w:spacing w:val="5"/>
        </w:rPr>
        <w:t xml:space="preserve"> </w:t>
      </w:r>
      <w:r>
        <w:rPr>
          <w:spacing w:val="-1"/>
        </w:rPr>
        <w:t>επικοινωνίας,</w:t>
      </w:r>
      <w:r>
        <w:rPr>
          <w:spacing w:val="5"/>
        </w:rPr>
        <w:t xml:space="preserve"> </w:t>
      </w:r>
      <w:r>
        <w:t>οι</w:t>
      </w:r>
      <w:r>
        <w:rPr>
          <w:spacing w:val="7"/>
        </w:rPr>
        <w:t xml:space="preserve"> </w:t>
      </w:r>
      <w:r>
        <w:rPr>
          <w:spacing w:val="-1"/>
        </w:rPr>
        <w:t>εκπαιδευτικοί</w:t>
      </w:r>
      <w:r>
        <w:rPr>
          <w:spacing w:val="5"/>
        </w:rPr>
        <w:t xml:space="preserve"> </w:t>
      </w:r>
      <w:r>
        <w:rPr>
          <w:spacing w:val="-1"/>
        </w:rPr>
        <w:t>χρειάζεται</w:t>
      </w:r>
      <w:r>
        <w:rPr>
          <w:spacing w:val="4"/>
        </w:rPr>
        <w:t xml:space="preserve"> </w:t>
      </w:r>
      <w:r>
        <w:t>να</w:t>
      </w:r>
      <w:r>
        <w:rPr>
          <w:spacing w:val="6"/>
        </w:rPr>
        <w:t xml:space="preserve"> </w:t>
      </w:r>
      <w:r>
        <w:t>τους</w:t>
      </w:r>
      <w:r>
        <w:rPr>
          <w:spacing w:val="67"/>
        </w:rPr>
        <w:t xml:space="preserve"> </w:t>
      </w:r>
      <w:r>
        <w:rPr>
          <w:spacing w:val="-1"/>
        </w:rPr>
        <w:t>παρέχουν</w:t>
      </w:r>
      <w:r>
        <w:rPr>
          <w:spacing w:val="3"/>
        </w:rPr>
        <w:t xml:space="preserve"> </w:t>
      </w:r>
      <w:r>
        <w:rPr>
          <w:spacing w:val="-1"/>
        </w:rPr>
        <w:t>συνεχώς</w:t>
      </w:r>
      <w:r>
        <w:rPr>
          <w:spacing w:val="3"/>
        </w:rPr>
        <w:t xml:space="preserve"> </w:t>
      </w:r>
      <w:r>
        <w:rPr>
          <w:spacing w:val="-1"/>
        </w:rPr>
        <w:t>ευκαιρίες,</w:t>
      </w:r>
      <w:r>
        <w:rPr>
          <w:spacing w:val="4"/>
        </w:rPr>
        <w:t xml:space="preserve"> </w:t>
      </w:r>
      <w:r>
        <w:t>να</w:t>
      </w:r>
      <w:r>
        <w:rPr>
          <w:spacing w:val="4"/>
        </w:rPr>
        <w:t xml:space="preserve"> </w:t>
      </w:r>
      <w:r>
        <w:rPr>
          <w:spacing w:val="-1"/>
        </w:rPr>
        <w:t>εξερευνούν</w:t>
      </w:r>
      <w:r>
        <w:rPr>
          <w:spacing w:val="4"/>
        </w:rPr>
        <w:t xml:space="preserve"> </w:t>
      </w:r>
      <w:r>
        <w:rPr>
          <w:spacing w:val="-1"/>
        </w:rPr>
        <w:t>τις</w:t>
      </w:r>
      <w:r>
        <w:rPr>
          <w:spacing w:val="3"/>
        </w:rPr>
        <w:t xml:space="preserve"> </w:t>
      </w:r>
      <w:r>
        <w:t>διάφορες</w:t>
      </w:r>
      <w:r>
        <w:rPr>
          <w:spacing w:val="51"/>
        </w:rPr>
        <w:t xml:space="preserve"> </w:t>
      </w:r>
      <w:r>
        <w:t>μορφές</w:t>
      </w:r>
      <w:r>
        <w:rPr>
          <w:spacing w:val="31"/>
        </w:rPr>
        <w:t xml:space="preserve"> </w:t>
      </w:r>
      <w:r>
        <w:rPr>
          <w:spacing w:val="-1"/>
        </w:rPr>
        <w:t>επικοινωνίας,</w:t>
      </w:r>
      <w:r>
        <w:rPr>
          <w:spacing w:val="33"/>
        </w:rPr>
        <w:t xml:space="preserve"> </w:t>
      </w:r>
      <w:r>
        <w:rPr>
          <w:spacing w:val="-1"/>
        </w:rPr>
        <w:t>οικείες</w:t>
      </w:r>
      <w:r>
        <w:rPr>
          <w:spacing w:val="31"/>
        </w:rPr>
        <w:t xml:space="preserve"> </w:t>
      </w:r>
      <w:r>
        <w:t>και</w:t>
      </w:r>
      <w:r>
        <w:rPr>
          <w:spacing w:val="30"/>
        </w:rPr>
        <w:t xml:space="preserve"> </w:t>
      </w:r>
      <w:r>
        <w:t>μη</w:t>
      </w:r>
      <w:r>
        <w:rPr>
          <w:spacing w:val="32"/>
        </w:rPr>
        <w:t xml:space="preserve"> </w:t>
      </w:r>
      <w:r>
        <w:t>και</w:t>
      </w:r>
      <w:r>
        <w:rPr>
          <w:spacing w:val="34"/>
        </w:rPr>
        <w:t xml:space="preserve"> </w:t>
      </w:r>
      <w:r>
        <w:t>να</w:t>
      </w:r>
      <w:r>
        <w:rPr>
          <w:spacing w:val="34"/>
        </w:rPr>
        <w:t xml:space="preserve"> </w:t>
      </w:r>
      <w:r>
        <w:rPr>
          <w:spacing w:val="-1"/>
        </w:rPr>
        <w:t>ανακαλύπτουν</w:t>
      </w:r>
      <w:r>
        <w:rPr>
          <w:spacing w:val="31"/>
        </w:rPr>
        <w:t xml:space="preserve"> </w:t>
      </w:r>
      <w:r>
        <w:rPr>
          <w:spacing w:val="-1"/>
        </w:rPr>
        <w:t>τις</w:t>
      </w:r>
      <w:r>
        <w:rPr>
          <w:spacing w:val="45"/>
        </w:rPr>
        <w:t xml:space="preserve"> </w:t>
      </w:r>
      <w:r>
        <w:rPr>
          <w:spacing w:val="-1"/>
        </w:rPr>
        <w:t>συμβάσεις</w:t>
      </w:r>
      <w:r>
        <w:rPr>
          <w:spacing w:val="42"/>
        </w:rPr>
        <w:t xml:space="preserve"> </w:t>
      </w:r>
      <w:r>
        <w:t>και</w:t>
      </w:r>
      <w:r>
        <w:rPr>
          <w:spacing w:val="42"/>
        </w:rPr>
        <w:t xml:space="preserve"> </w:t>
      </w:r>
      <w:r>
        <w:rPr>
          <w:spacing w:val="-1"/>
        </w:rPr>
        <w:t>τους</w:t>
      </w:r>
      <w:r>
        <w:rPr>
          <w:spacing w:val="42"/>
        </w:rPr>
        <w:t xml:space="preserve"> </w:t>
      </w:r>
      <w:r>
        <w:rPr>
          <w:spacing w:val="-1"/>
        </w:rPr>
        <w:t>κώδικές</w:t>
      </w:r>
      <w:r>
        <w:rPr>
          <w:spacing w:val="45"/>
        </w:rPr>
        <w:t xml:space="preserve"> </w:t>
      </w:r>
      <w:r>
        <w:rPr>
          <w:spacing w:val="-1"/>
        </w:rPr>
        <w:t>τους.</w:t>
      </w:r>
      <w:r>
        <w:rPr>
          <w:spacing w:val="45"/>
        </w:rPr>
        <w:t xml:space="preserve"> </w:t>
      </w:r>
      <w:r>
        <w:rPr>
          <w:spacing w:val="-1"/>
        </w:rPr>
        <w:t>Παράλληλα,</w:t>
      </w:r>
      <w:r>
        <w:rPr>
          <w:spacing w:val="43"/>
        </w:rPr>
        <w:t xml:space="preserve"> </w:t>
      </w:r>
      <w:r>
        <w:rPr>
          <w:spacing w:val="-1"/>
        </w:rPr>
        <w:t>ενισχύουν</w:t>
      </w:r>
      <w:r>
        <w:rPr>
          <w:spacing w:val="45"/>
        </w:rPr>
        <w:t xml:space="preserve"> </w:t>
      </w:r>
      <w:r>
        <w:rPr>
          <w:spacing w:val="-1"/>
        </w:rPr>
        <w:t>την</w:t>
      </w:r>
      <w:r>
        <w:rPr>
          <w:spacing w:val="59"/>
        </w:rPr>
        <w:t xml:space="preserve"> </w:t>
      </w:r>
      <w:r>
        <w:rPr>
          <w:spacing w:val="-1"/>
        </w:rPr>
        <w:t>τάση</w:t>
      </w:r>
      <w:r>
        <w:rPr>
          <w:spacing w:val="4"/>
        </w:rPr>
        <w:t xml:space="preserve"> </w:t>
      </w:r>
      <w:r>
        <w:rPr>
          <w:spacing w:val="-1"/>
        </w:rPr>
        <w:t>των</w:t>
      </w:r>
      <w:r>
        <w:rPr>
          <w:spacing w:val="3"/>
        </w:rPr>
        <w:t xml:space="preserve"> </w:t>
      </w:r>
      <w:r>
        <w:rPr>
          <w:spacing w:val="-1"/>
        </w:rPr>
        <w:t>παιδιών</w:t>
      </w:r>
      <w:r>
        <w:rPr>
          <w:spacing w:val="3"/>
        </w:rPr>
        <w:t xml:space="preserve"> </w:t>
      </w:r>
      <w:r>
        <w:t>να</w:t>
      </w:r>
      <w:r>
        <w:rPr>
          <w:spacing w:val="3"/>
        </w:rPr>
        <w:t xml:space="preserve"> </w:t>
      </w:r>
      <w:r>
        <w:rPr>
          <w:spacing w:val="-1"/>
        </w:rPr>
        <w:t>χρησιμοποιούν</w:t>
      </w:r>
      <w:r>
        <w:rPr>
          <w:spacing w:val="3"/>
        </w:rPr>
        <w:t xml:space="preserve"> </w:t>
      </w:r>
      <w:r>
        <w:rPr>
          <w:spacing w:val="-1"/>
        </w:rPr>
        <w:t>συμβατικά</w:t>
      </w:r>
      <w:r>
        <w:rPr>
          <w:spacing w:val="2"/>
        </w:rPr>
        <w:t xml:space="preserve"> </w:t>
      </w:r>
      <w:r>
        <w:rPr>
          <w:spacing w:val="-1"/>
        </w:rPr>
        <w:t>σύμβολα.</w:t>
      </w:r>
      <w:r>
        <w:rPr>
          <w:spacing w:val="2"/>
        </w:rPr>
        <w:t xml:space="preserve"> </w:t>
      </w:r>
      <w:r>
        <w:rPr>
          <w:spacing w:val="-1"/>
        </w:rPr>
        <w:t>Αυτό</w:t>
      </w:r>
      <w:r>
        <w:rPr>
          <w:spacing w:val="59"/>
        </w:rPr>
        <w:t xml:space="preserve"> </w:t>
      </w:r>
      <w:r>
        <w:t>μπορεί</w:t>
      </w:r>
      <w:r>
        <w:rPr>
          <w:spacing w:val="44"/>
        </w:rPr>
        <w:t xml:space="preserve"> </w:t>
      </w:r>
      <w:r>
        <w:t>να</w:t>
      </w:r>
      <w:r>
        <w:rPr>
          <w:spacing w:val="46"/>
        </w:rPr>
        <w:t xml:space="preserve"> </w:t>
      </w:r>
      <w:r>
        <w:rPr>
          <w:spacing w:val="-1"/>
        </w:rPr>
        <w:t>συμβεί</w:t>
      </w:r>
      <w:r>
        <w:rPr>
          <w:spacing w:val="44"/>
        </w:rPr>
        <w:t xml:space="preserve"> </w:t>
      </w:r>
      <w:r>
        <w:rPr>
          <w:spacing w:val="-1"/>
        </w:rPr>
        <w:t>όταν</w:t>
      </w:r>
      <w:r>
        <w:rPr>
          <w:spacing w:val="46"/>
        </w:rPr>
        <w:t xml:space="preserve"> </w:t>
      </w:r>
      <w:r>
        <w:rPr>
          <w:spacing w:val="-1"/>
        </w:rPr>
        <w:t>τα</w:t>
      </w:r>
      <w:r>
        <w:rPr>
          <w:spacing w:val="46"/>
        </w:rPr>
        <w:t xml:space="preserve"> </w:t>
      </w:r>
      <w:r>
        <w:rPr>
          <w:spacing w:val="-1"/>
        </w:rPr>
        <w:t>ενθαρρύνουν</w:t>
      </w:r>
      <w:r>
        <w:rPr>
          <w:spacing w:val="46"/>
        </w:rPr>
        <w:t xml:space="preserve"> </w:t>
      </w:r>
      <w:r>
        <w:t>να</w:t>
      </w:r>
      <w:r>
        <w:rPr>
          <w:spacing w:val="48"/>
        </w:rPr>
        <w:t xml:space="preserve"> </w:t>
      </w:r>
      <w:r>
        <w:t>εκφράζουν</w:t>
      </w:r>
      <w:r>
        <w:rPr>
          <w:spacing w:val="46"/>
        </w:rPr>
        <w:t xml:space="preserve"> </w:t>
      </w:r>
      <w:r>
        <w:rPr>
          <w:spacing w:val="-1"/>
        </w:rPr>
        <w:t>ιδέες,</w:t>
      </w:r>
      <w:r>
        <w:rPr>
          <w:spacing w:val="35"/>
        </w:rPr>
        <w:t xml:space="preserve"> </w:t>
      </w:r>
      <w:r>
        <w:rPr>
          <w:spacing w:val="-1"/>
        </w:rPr>
        <w:t>σκέψεις,</w:t>
      </w:r>
      <w:r>
        <w:t xml:space="preserve">  </w:t>
      </w:r>
      <w:r>
        <w:rPr>
          <w:spacing w:val="30"/>
        </w:rPr>
        <w:t xml:space="preserve"> </w:t>
      </w:r>
      <w:r>
        <w:rPr>
          <w:spacing w:val="-1"/>
        </w:rPr>
        <w:t>γνώσεις</w:t>
      </w:r>
      <w:r>
        <w:t xml:space="preserve">  </w:t>
      </w:r>
      <w:r>
        <w:rPr>
          <w:spacing w:val="29"/>
        </w:rPr>
        <w:t xml:space="preserve"> </w:t>
      </w:r>
      <w:r>
        <w:t xml:space="preserve">και  </w:t>
      </w:r>
      <w:r>
        <w:rPr>
          <w:spacing w:val="31"/>
        </w:rPr>
        <w:t xml:space="preserve"> </w:t>
      </w:r>
      <w:r>
        <w:rPr>
          <w:spacing w:val="-1"/>
        </w:rPr>
        <w:t>συναισθήματα</w:t>
      </w:r>
      <w:r>
        <w:t xml:space="preserve">  </w:t>
      </w:r>
      <w:r>
        <w:rPr>
          <w:spacing w:val="30"/>
        </w:rPr>
        <w:t xml:space="preserve"> </w:t>
      </w:r>
      <w:r>
        <w:t xml:space="preserve">αρχικά  </w:t>
      </w:r>
      <w:r>
        <w:rPr>
          <w:spacing w:val="30"/>
        </w:rPr>
        <w:t xml:space="preserve"> </w:t>
      </w:r>
      <w:r>
        <w:t xml:space="preserve">με  </w:t>
      </w:r>
      <w:r>
        <w:rPr>
          <w:spacing w:val="30"/>
        </w:rPr>
        <w:t xml:space="preserve"> </w:t>
      </w:r>
      <w:r>
        <w:rPr>
          <w:spacing w:val="-1"/>
        </w:rPr>
        <w:t>τα</w:t>
      </w:r>
      <w:r>
        <w:t xml:space="preserve">  </w:t>
      </w:r>
      <w:r>
        <w:rPr>
          <w:spacing w:val="30"/>
        </w:rPr>
        <w:t xml:space="preserve"> </w:t>
      </w:r>
      <w:r>
        <w:t>μέσα</w:t>
      </w:r>
    </w:p>
    <w:p w:rsidR="00236746" w:rsidRDefault="00236746">
      <w:pPr>
        <w:pStyle w:val="a3"/>
        <w:kinsoku w:val="0"/>
        <w:overflowPunct w:val="0"/>
        <w:spacing w:before="118" w:line="276" w:lineRule="auto"/>
        <w:ind w:left="160" w:right="101" w:firstLine="720"/>
        <w:jc w:val="both"/>
        <w:sectPr w:rsidR="00236746">
          <w:type w:val="continuous"/>
          <w:pgSz w:w="16840" w:h="11910" w:orient="landscape"/>
          <w:pgMar w:top="1340" w:right="1280" w:bottom="280" w:left="1280" w:header="720" w:footer="720" w:gutter="0"/>
          <w:cols w:num="2" w:space="720" w:equalWidth="0">
            <w:col w:w="6807" w:space="559"/>
            <w:col w:w="6914"/>
          </w:cols>
          <w:noEndnote/>
        </w:sectPr>
      </w:pPr>
    </w:p>
    <w:p w:rsidR="00236746" w:rsidRDefault="00862BB2">
      <w:pPr>
        <w:pStyle w:val="a3"/>
        <w:kinsoku w:val="0"/>
        <w:overflowPunct w:val="0"/>
        <w:spacing w:before="8"/>
        <w:ind w:left="0"/>
        <w:rPr>
          <w:sz w:val="23"/>
          <w:szCs w:val="23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5648" behindDoc="1" locked="0" layoutInCell="0" allowOverlap="1">
                <wp:simplePos x="0" y="0"/>
                <wp:positionH relativeFrom="page">
                  <wp:posOffset>-13970</wp:posOffset>
                </wp:positionH>
                <wp:positionV relativeFrom="page">
                  <wp:posOffset>-13970</wp:posOffset>
                </wp:positionV>
                <wp:extent cx="10417175" cy="7271385"/>
                <wp:effectExtent l="0" t="0" r="0" b="0"/>
                <wp:wrapNone/>
                <wp:docPr id="360" name="Group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417175" cy="7271385"/>
                          <a:chOff x="-22" y="-22"/>
                          <a:chExt cx="16405" cy="11451"/>
                        </a:xfrm>
                      </wpg:grpSpPr>
                      <wps:wsp>
                        <wps:cNvPr id="361" name="Freeform 52"/>
                        <wps:cNvSpPr>
                          <a:spLocks/>
                        </wps:cNvSpPr>
                        <wps:spPr bwMode="auto">
                          <a:xfrm>
                            <a:off x="16338" y="0"/>
                            <a:ext cx="20" cy="11386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1386"/>
                              <a:gd name="T2" fmla="*/ 0 w 20"/>
                              <a:gd name="T3" fmla="*/ 11385 h 113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1386">
                                <a:moveTo>
                                  <a:pt x="0" y="0"/>
                                </a:moveTo>
                                <a:lnTo>
                                  <a:pt x="0" y="11385"/>
                                </a:lnTo>
                              </a:path>
                            </a:pathLst>
                          </a:custGeom>
                          <a:noFill/>
                          <a:ln w="28701">
                            <a:solidFill>
                              <a:srgbClr val="EF7E0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2" name="Freeform 53"/>
                        <wps:cNvSpPr>
                          <a:spLocks/>
                        </wps:cNvSpPr>
                        <wps:spPr bwMode="auto">
                          <a:xfrm>
                            <a:off x="0" y="11406"/>
                            <a:ext cx="16361" cy="20"/>
                          </a:xfrm>
                          <a:custGeom>
                            <a:avLst/>
                            <a:gdLst>
                              <a:gd name="T0" fmla="*/ 0 w 16361"/>
                              <a:gd name="T1" fmla="*/ 0 h 20"/>
                              <a:gd name="T2" fmla="*/ 16360 w 16361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6361" h="20">
                                <a:moveTo>
                                  <a:pt x="0" y="0"/>
                                </a:moveTo>
                                <a:lnTo>
                                  <a:pt x="16360" y="0"/>
                                </a:lnTo>
                              </a:path>
                            </a:pathLst>
                          </a:custGeom>
                          <a:noFill/>
                          <a:ln w="28701">
                            <a:solidFill>
                              <a:srgbClr val="EF7E0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44EFD3" id="Group 51" o:spid="_x0000_s1026" style="position:absolute;margin-left:-1.1pt;margin-top:-1.1pt;width:820.25pt;height:572.55pt;z-index:-251640832;mso-position-horizontal-relative:page;mso-position-vertical-relative:page" coordorigin="-22,-22" coordsize="16405,114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" o:allowincell="f">
                <v:shape id="Freeform 52" o:spid="_x0000_s1027" style="position:absolute;left:16338;width:20;height:11386;visibility:visible;mso-wrap-style:square;v-text-anchor:top" coordsize="20,113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6C/csMA&#10;AADcAAAADwAAAGRycy9kb3ducmV2LnhtbESPT4vCMBTE74LfITzBi6ypCrJ0TYsrCAVPasHro3n9&#10;wzYv3SbW+u2NsLDHYWZ+w+zS0bRioN41lhWslhEI4sLqhisF+fX48QnCeWSNrWVS8CQHaTKd7DDW&#10;9sFnGi6+EgHCLkYFtfddLKUrajLolrYjDl5pe4M+yL6SusdHgJtWrqNoKw02HBZq7OhQU/FzuRsF&#10;p/M+v/3qRcdX883Z+lSWWTUoNZ+N+y8Qnkb/H/5rZ1rBZruC95lwBGTy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6C/csMAAADcAAAADwAAAAAAAAAAAAAAAACYAgAAZHJzL2Rv&#10;d25yZXYueG1sUEsFBgAAAAAEAAQA9QAAAIgDAAAAAA==&#10;" path="m,l,11385e" filled="f" strokecolor="#ef7e09" strokeweight=".79725mm">
                  <v:path arrowok="t" o:connecttype="custom" o:connectlocs="0,0;0,11385" o:connectangles="0,0"/>
                </v:shape>
                <v:shape id="Freeform 53" o:spid="_x0000_s1028" style="position:absolute;top:11406;width:16361;height:20;visibility:visible;mso-wrap-style:square;v-text-anchor:top" coordsize="1636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eClcMA&#10;AADcAAAADwAAAGRycy9kb3ducmV2LnhtbESPT4vCMBTE7wt+h/AEL8s2VaFI1ygiCKsX8e/50Tzb&#10;7jYvpcm29dsbQfA4zMxvmPmyN5VoqXGlZQXjKAZBnFldcq7gfNp8zUA4j6yxskwK7uRguRh8zDHV&#10;tuMDtUefiwBhl6KCwvs6ldJlBRl0ka2Jg3ezjUEfZJNL3WAX4KaSkzhOpMGSw0KBNa0Lyv6O/0ZB&#10;K/frz9v1d8cJbjt395tYVxelRsN+9Q3CU+/f4Vf7RyuYJhN4nglH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WeClcMAAADcAAAADwAAAAAAAAAAAAAAAACYAgAAZHJzL2Rv&#10;d25yZXYueG1sUEsFBgAAAAAEAAQA9QAAAIgDAAAAAA==&#10;" path="m,l16360,e" filled="f" strokecolor="#ef7e09" strokeweight=".79725mm">
                  <v:path arrowok="t" o:connecttype="custom" o:connectlocs="0,0;16360,0" o:connectangles="0,0"/>
                </v:shape>
                <w10:wrap anchorx="page" anchory="page"/>
              </v:group>
            </w:pict>
          </mc:Fallback>
        </mc:AlternateContent>
      </w:r>
    </w:p>
    <w:p w:rsidR="00236746" w:rsidRPr="0060754D" w:rsidRDefault="00862BB2">
      <w:pPr>
        <w:pStyle w:val="a3"/>
        <w:kinsoku w:val="0"/>
        <w:overflowPunct w:val="0"/>
        <w:spacing w:before="68"/>
        <w:ind w:left="0" w:right="105"/>
        <w:jc w:val="right"/>
        <w:rPr>
          <w:rFonts w:ascii="Trebuchet MS" w:hAnsi="Trebuchet MS" w:cs="Trebuchet MS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1" locked="0" layoutInCell="0" allowOverlap="1">
                <wp:simplePos x="0" y="0"/>
                <wp:positionH relativeFrom="page">
                  <wp:posOffset>5363210</wp:posOffset>
                </wp:positionH>
                <wp:positionV relativeFrom="paragraph">
                  <wp:posOffset>-5897880</wp:posOffset>
                </wp:positionV>
                <wp:extent cx="12700" cy="5868670"/>
                <wp:effectExtent l="0" t="0" r="0" b="0"/>
                <wp:wrapNone/>
                <wp:docPr id="359" name="Freeform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5868670"/>
                        </a:xfrm>
                        <a:custGeom>
                          <a:avLst/>
                          <a:gdLst>
                            <a:gd name="T0" fmla="*/ 0 w 20"/>
                            <a:gd name="T1" fmla="*/ 0 h 9242"/>
                            <a:gd name="T2" fmla="*/ 0 w 20"/>
                            <a:gd name="T3" fmla="*/ 9241 h 924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9242">
                              <a:moveTo>
                                <a:pt x="0" y="0"/>
                              </a:moveTo>
                              <a:lnTo>
                                <a:pt x="0" y="9241"/>
                              </a:lnTo>
                            </a:path>
                          </a:pathLst>
                        </a:custGeom>
                        <a:noFill/>
                        <a:ln w="1041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C05BE72" id="Freeform 54" o:spid="_x0000_s1026" style="position:absolute;z-index:-25163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422.3pt,-464.4pt,422.3pt,-2.35pt" coordsize="20,92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" o:allowincell="f" filled="f" strokeweight=".82pt">
                <v:path arrowok="t" o:connecttype="custom" o:connectlocs="0,0;0,5868035" o:connectangles="0,0"/>
                <w10:wrap anchorx="page"/>
              </v:polyline>
            </w:pict>
          </mc:Fallback>
        </mc:AlternateContent>
      </w:r>
      <w:r w:rsidR="00236746">
        <w:rPr>
          <w:rFonts w:ascii="Trebuchet MS" w:hAnsi="Trebuchet MS" w:cs="Trebuchet MS"/>
          <w:spacing w:val="-2"/>
          <w:w w:val="95"/>
        </w:rPr>
        <w:t>1</w:t>
      </w:r>
      <w:r w:rsidR="0060754D">
        <w:rPr>
          <w:rFonts w:ascii="Trebuchet MS" w:hAnsi="Trebuchet MS" w:cs="Trebuchet MS"/>
          <w:spacing w:val="-2"/>
          <w:w w:val="95"/>
          <w:lang w:val="en-US"/>
        </w:rPr>
        <w:t>1</w:t>
      </w:r>
    </w:p>
    <w:p w:rsidR="00236746" w:rsidRDefault="00236746">
      <w:pPr>
        <w:pStyle w:val="a3"/>
        <w:kinsoku w:val="0"/>
        <w:overflowPunct w:val="0"/>
        <w:spacing w:before="68"/>
        <w:ind w:left="0" w:right="105"/>
        <w:jc w:val="right"/>
        <w:rPr>
          <w:rFonts w:ascii="Trebuchet MS" w:hAnsi="Trebuchet MS" w:cs="Trebuchet MS"/>
        </w:rPr>
        <w:sectPr w:rsidR="00236746">
          <w:type w:val="continuous"/>
          <w:pgSz w:w="16840" w:h="11910" w:orient="landscape"/>
          <w:pgMar w:top="1340" w:right="1280" w:bottom="280" w:left="1280" w:header="720" w:footer="720" w:gutter="0"/>
          <w:cols w:space="720" w:equalWidth="0">
            <w:col w:w="14280"/>
          </w:cols>
          <w:noEndnote/>
        </w:sectPr>
      </w:pPr>
    </w:p>
    <w:p w:rsidR="00236746" w:rsidRDefault="00862BB2">
      <w:pPr>
        <w:pStyle w:val="a3"/>
        <w:kinsoku w:val="0"/>
        <w:overflowPunct w:val="0"/>
        <w:spacing w:before="9"/>
        <w:ind w:left="0"/>
        <w:rPr>
          <w:rFonts w:ascii="Trebuchet MS" w:hAnsi="Trebuchet MS" w:cs="Trebuchet MS"/>
          <w:sz w:val="10"/>
          <w:szCs w:val="1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7696" behindDoc="1" locked="0" layoutInCell="0" allowOverlap="1">
                <wp:simplePos x="0" y="0"/>
                <wp:positionH relativeFrom="page">
                  <wp:posOffset>-13970</wp:posOffset>
                </wp:positionH>
                <wp:positionV relativeFrom="page">
                  <wp:posOffset>-13970</wp:posOffset>
                </wp:positionV>
                <wp:extent cx="10417175" cy="7271385"/>
                <wp:effectExtent l="0" t="0" r="0" b="0"/>
                <wp:wrapNone/>
                <wp:docPr id="356" name="Group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417175" cy="7271385"/>
                          <a:chOff x="-22" y="-22"/>
                          <a:chExt cx="16405" cy="11451"/>
                        </a:xfrm>
                      </wpg:grpSpPr>
                      <wps:wsp>
                        <wps:cNvPr id="357" name="Freeform 56"/>
                        <wps:cNvSpPr>
                          <a:spLocks/>
                        </wps:cNvSpPr>
                        <wps:spPr bwMode="auto">
                          <a:xfrm>
                            <a:off x="16338" y="0"/>
                            <a:ext cx="20" cy="11386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1386"/>
                              <a:gd name="T2" fmla="*/ 0 w 20"/>
                              <a:gd name="T3" fmla="*/ 11385 h 113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1386">
                                <a:moveTo>
                                  <a:pt x="0" y="0"/>
                                </a:moveTo>
                                <a:lnTo>
                                  <a:pt x="0" y="11385"/>
                                </a:lnTo>
                              </a:path>
                            </a:pathLst>
                          </a:custGeom>
                          <a:noFill/>
                          <a:ln w="28701">
                            <a:solidFill>
                              <a:srgbClr val="EF7E0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8" name="Freeform 57"/>
                        <wps:cNvSpPr>
                          <a:spLocks/>
                        </wps:cNvSpPr>
                        <wps:spPr bwMode="auto">
                          <a:xfrm>
                            <a:off x="0" y="11406"/>
                            <a:ext cx="16361" cy="20"/>
                          </a:xfrm>
                          <a:custGeom>
                            <a:avLst/>
                            <a:gdLst>
                              <a:gd name="T0" fmla="*/ 0 w 16361"/>
                              <a:gd name="T1" fmla="*/ 0 h 20"/>
                              <a:gd name="T2" fmla="*/ 16360 w 16361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6361" h="20">
                                <a:moveTo>
                                  <a:pt x="0" y="0"/>
                                </a:moveTo>
                                <a:lnTo>
                                  <a:pt x="16360" y="0"/>
                                </a:lnTo>
                              </a:path>
                            </a:pathLst>
                          </a:custGeom>
                          <a:noFill/>
                          <a:ln w="28701">
                            <a:solidFill>
                              <a:srgbClr val="EF7E0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2ADA70" id="Group 55" o:spid="_x0000_s1026" style="position:absolute;margin-left:-1.1pt;margin-top:-1.1pt;width:820.25pt;height:572.55pt;z-index:-251638784;mso-position-horizontal-relative:page;mso-position-vertical-relative:page" coordorigin="-22,-22" coordsize="16405,114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" o:allowincell="f">
                <v:shape id="Freeform 56" o:spid="_x0000_s1027" style="position:absolute;left:16338;width:20;height:11386;visibility:visible;mso-wrap-style:square;v-text-anchor:top" coordsize="20,113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lIIMQA&#10;AADcAAAADwAAAGRycy9kb3ducmV2LnhtbESPS4vCQBCE78L+h6EX9iI6WcUH0VF0YSHgySh4bTKd&#10;B2Z6spkxZv+9Iwgei6r6ilpve1OLjlpXWVbwPY5AEGdWV1woOJ9+R0sQziNrrC2Tgn9ysN18DNYY&#10;a3vnI3WpL0SAsItRQel9E0vpspIMurFtiIOX29agD7ItpG7xHuCmlpMomkuDFYeFEhv6KSm7pjej&#10;4HDcnS9/etjwyew5mRzyPCk6pb4++90KhKfev8OvdqIVTGcLeJ4JR0B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pSCDEAAAA3AAAAA8AAAAAAAAAAAAAAAAAmAIAAGRycy9k&#10;b3ducmV2LnhtbFBLBQYAAAAABAAEAPUAAACJAwAAAAA=&#10;" path="m,l,11385e" filled="f" strokecolor="#ef7e09" strokeweight=".79725mm">
                  <v:path arrowok="t" o:connecttype="custom" o:connectlocs="0,0;0,11385" o:connectangles="0,0"/>
                </v:shape>
                <v:shape id="Freeform 57" o:spid="_x0000_s1028" style="position:absolute;top:11406;width:16361;height:20;visibility:visible;mso-wrap-style:square;v-text-anchor:top" coordsize="1636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N/wr8A&#10;AADcAAAADwAAAGRycy9kb3ducmV2LnhtbERPTYvCMBC9C/6HMMJeRFMVRapRRBBcL6K7eh6asa02&#10;k9LEtv57cxA8Pt73ct2aQtRUudyygtEwAkGcWJ1zquD/bzeYg3AeWWNhmRS8yMF61e0sMda24RPV&#10;Z5+KEMIuRgWZ92UspUsyMuiGtiQO3M1WBn2AVSp1hU0IN4UcR9FMGsw5NGRY0jaj5HF+GgW1PG77&#10;t+v9wDP8bdzL7yJdXJT66bWbBQhPrf+KP+69VjCZhrXhTDgCcvUG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C43/CvwAAANwAAAAPAAAAAAAAAAAAAAAAAJgCAABkcnMvZG93bnJl&#10;di54bWxQSwUGAAAAAAQABAD1AAAAhAMAAAAA&#10;" path="m,l16360,e" filled="f" strokecolor="#ef7e09" strokeweight=".79725mm">
                  <v:path arrowok="t" o:connecttype="custom" o:connectlocs="0,0;16360,0" o:connectangles="0,0"/>
                </v:shape>
                <w10:wrap anchorx="page" anchory="page"/>
              </v:group>
            </w:pict>
          </mc:Fallback>
        </mc:AlternateContent>
      </w:r>
    </w:p>
    <w:p w:rsidR="00236746" w:rsidRDefault="00862BB2">
      <w:pPr>
        <w:pStyle w:val="a3"/>
        <w:kinsoku w:val="0"/>
        <w:overflowPunct w:val="0"/>
        <w:spacing w:before="45" w:line="275" w:lineRule="auto"/>
        <w:ind w:right="1385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0" allowOverlap="1">
                <wp:simplePos x="0" y="0"/>
                <wp:positionH relativeFrom="page">
                  <wp:posOffset>1097280</wp:posOffset>
                </wp:positionH>
                <wp:positionV relativeFrom="paragraph">
                  <wp:posOffset>29210</wp:posOffset>
                </wp:positionV>
                <wp:extent cx="8545195" cy="5237480"/>
                <wp:effectExtent l="0" t="0" r="0" b="0"/>
                <wp:wrapNone/>
                <wp:docPr id="355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45195" cy="523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6709"/>
                              <w:gridCol w:w="6718"/>
                            </w:tblGrid>
                            <w:tr w:rsidR="00236746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1737"/>
                              </w:trPr>
                              <w:tc>
                                <w:tcPr>
                                  <w:tcW w:w="6709" w:type="dxa"/>
                                  <w:tcBorders>
                                    <w:top w:val="nil"/>
                                    <w:left w:val="nil"/>
                                    <w:bottom w:val="single" w:sz="8" w:space="0" w:color="F9BE8F"/>
                                    <w:right w:val="single" w:sz="6" w:space="0" w:color="000000"/>
                                  </w:tcBorders>
                                </w:tcPr>
                                <w:p w:rsidR="00236746" w:rsidRDefault="00236746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75" w:lineRule="auto"/>
                                    <w:ind w:left="-69" w:right="350" w:firstLine="29"/>
                                  </w:pPr>
                                  <w:r>
                                    <w:rPr>
                                      <w:rFonts w:ascii="Candara" w:hAnsi="Candara" w:cs="Candara"/>
                                      <w:spacing w:val="-1"/>
                                    </w:rPr>
                                    <w:t>ικοινωνίας</w:t>
                                  </w:r>
                                  <w:r>
                                    <w:rPr>
                                      <w:rFonts w:ascii="Candara" w:hAnsi="Candara" w:cs="Candara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ndara" w:hAnsi="Candara" w:cs="Candara"/>
                                      <w:spacing w:val="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ndara" w:hAnsi="Candara" w:cs="Candara"/>
                                    </w:rPr>
                                    <w:t xml:space="preserve">που </w:t>
                                  </w:r>
                                  <w:r>
                                    <w:rPr>
                                      <w:rFonts w:ascii="Candara" w:hAnsi="Candara" w:cs="Candara"/>
                                      <w:spacing w:val="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ndara" w:hAnsi="Candara" w:cs="Candara"/>
                                      <w:spacing w:val="-1"/>
                                    </w:rPr>
                                    <w:t>γνωρίζουν</w:t>
                                  </w:r>
                                  <w:r>
                                    <w:rPr>
                                      <w:rFonts w:ascii="Candara" w:hAnsi="Candara" w:cs="Candara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ndara" w:hAnsi="Candara" w:cs="Candara"/>
                                      <w:spacing w:val="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ndara" w:hAnsi="Candara" w:cs="Candara"/>
                                    </w:rPr>
                                    <w:t xml:space="preserve">και </w:t>
                                  </w:r>
                                  <w:r>
                                    <w:rPr>
                                      <w:rFonts w:ascii="Candara" w:hAnsi="Candara" w:cs="Candara"/>
                                      <w:spacing w:val="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ndara" w:hAnsi="Candara" w:cs="Candara"/>
                                      <w:spacing w:val="-1"/>
                                    </w:rPr>
                                    <w:t>προτιμούν</w:t>
                                  </w:r>
                                  <w:r>
                                    <w:rPr>
                                      <w:rFonts w:ascii="Candara" w:hAnsi="Candara" w:cs="Candara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ndara" w:hAnsi="Candara" w:cs="Candara"/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ndara" w:hAnsi="Candara" w:cs="Candara"/>
                                    </w:rPr>
                                    <w:t xml:space="preserve">και </w:t>
                                  </w:r>
                                  <w:r>
                                    <w:rPr>
                                      <w:rFonts w:ascii="Candara" w:hAnsi="Candara" w:cs="Candara"/>
                                      <w:spacing w:val="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ndara" w:hAnsi="Candara" w:cs="Candara"/>
                                      <w:spacing w:val="-1"/>
                                    </w:rPr>
                                    <w:t>σταδιακά</w:t>
                                  </w:r>
                                  <w:r>
                                    <w:rPr>
                                      <w:rFonts w:ascii="Candara" w:hAnsi="Candara" w:cs="Candara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ndara" w:hAnsi="Candara" w:cs="Candara"/>
                                      <w:spacing w:val="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ndara" w:hAnsi="Candara" w:cs="Candara"/>
                                    </w:rPr>
                                    <w:t>με</w:t>
                                  </w:r>
                                  <w:r>
                                    <w:rPr>
                                      <w:rFonts w:ascii="Candara" w:hAnsi="Candara" w:cs="Candara"/>
                                      <w:spacing w:val="4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ndara" w:hAnsi="Candara" w:cs="Candara"/>
                                    </w:rPr>
                                    <w:t>α και</w:t>
                                  </w:r>
                                  <w:r>
                                    <w:rPr>
                                      <w:rFonts w:ascii="Candara" w:hAnsi="Candara" w:cs="Candara"/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ndara" w:hAnsi="Candara" w:cs="Candara"/>
                                      <w:spacing w:val="-1"/>
                                    </w:rPr>
                                    <w:t>διαφορετικά</w:t>
                                  </w:r>
                                  <w:r>
                                    <w:rPr>
                                      <w:rFonts w:ascii="Candara" w:hAnsi="Candara" w:cs="Candara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ndara" w:hAnsi="Candara" w:cs="Candara"/>
                                      <w:spacing w:val="-1"/>
                                    </w:rPr>
                                    <w:t>μέσα.</w:t>
                                  </w:r>
                                </w:p>
                              </w:tc>
                              <w:tc>
                                <w:tcPr>
                                  <w:tcW w:w="6718" w:type="dxa"/>
                                  <w:tcBorders>
                                    <w:top w:val="nil"/>
                                    <w:left w:val="single" w:sz="6" w:space="0" w:color="000000"/>
                                    <w:bottom w:val="single" w:sz="8" w:space="0" w:color="F9BE8F"/>
                                    <w:right w:val="nil"/>
                                  </w:tcBorders>
                                </w:tcPr>
                                <w:p w:rsidR="00236746" w:rsidRDefault="00236746"/>
                              </w:tc>
                            </w:tr>
                            <w:tr w:rsidR="00236746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6501"/>
                              </w:trPr>
                              <w:tc>
                                <w:tcPr>
                                  <w:tcW w:w="13427" w:type="dxa"/>
                                  <w:gridSpan w:val="2"/>
                                  <w:tcBorders>
                                    <w:top w:val="single" w:sz="8" w:space="0" w:color="F9BE8F"/>
                                    <w:left w:val="single" w:sz="8" w:space="0" w:color="F9BE8F"/>
                                    <w:bottom w:val="single" w:sz="8" w:space="0" w:color="F9BE8F"/>
                                    <w:right w:val="single" w:sz="8" w:space="0" w:color="F9BE8F"/>
                                  </w:tcBorders>
                                </w:tcPr>
                                <w:p w:rsidR="00236746" w:rsidRDefault="00236746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0"/>
                                    <w:rPr>
                                      <w:rFonts w:ascii="Trebuchet MS" w:hAnsi="Trebuchet MS" w:cs="Trebuchet MS"/>
                                      <w:sz w:val="27"/>
                                      <w:szCs w:val="27"/>
                                    </w:rPr>
                                  </w:pPr>
                                </w:p>
                                <w:p w:rsidR="00236746" w:rsidRDefault="00236746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138"/>
                                    <w:rPr>
                                      <w:rFonts w:ascii="Candara" w:hAnsi="Candara" w:cs="Candara"/>
                                      <w:color w:val="000000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ndara" w:hAnsi="Candara" w:cs="Candara"/>
                                      <w:i/>
                                      <w:iCs/>
                                      <w:sz w:val="22"/>
                                      <w:szCs w:val="22"/>
                                    </w:rPr>
                                    <w:t xml:space="preserve">Η </w:t>
                                  </w:r>
                                  <w:r>
                                    <w:rPr>
                                      <w:rFonts w:ascii="Candara" w:hAnsi="Candara" w:cs="Candara"/>
                                      <w:i/>
                                      <w:iCs/>
                                      <w:spacing w:val="-1"/>
                                      <w:sz w:val="22"/>
                                      <w:szCs w:val="22"/>
                                    </w:rPr>
                                    <w:t>ανάπτυξη</w:t>
                                  </w:r>
                                  <w:r>
                                    <w:rPr>
                                      <w:rFonts w:ascii="Candara" w:hAnsi="Candara" w:cs="Candara"/>
                                      <w:i/>
                                      <w:iCs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ndara" w:hAnsi="Candara" w:cs="Candara"/>
                                      <w:i/>
                                      <w:iCs/>
                                      <w:spacing w:val="-1"/>
                                      <w:sz w:val="22"/>
                                      <w:szCs w:val="22"/>
                                    </w:rPr>
                                    <w:t>της</w:t>
                                  </w:r>
                                  <w:r>
                                    <w:rPr>
                                      <w:rFonts w:ascii="Candara" w:hAnsi="Candara" w:cs="Candara"/>
                                      <w:i/>
                                      <w:iCs/>
                                      <w:spacing w:val="2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ndara" w:hAnsi="Candara" w:cs="Candara"/>
                                      <w:b/>
                                      <w:bCs/>
                                      <w:i/>
                                      <w:iCs/>
                                      <w:color w:val="E26C09"/>
                                      <w:spacing w:val="-1"/>
                                      <w:sz w:val="22"/>
                                      <w:szCs w:val="22"/>
                                    </w:rPr>
                                    <w:t>επικοινωνιακής</w:t>
                                  </w:r>
                                  <w:r>
                                    <w:rPr>
                                      <w:rFonts w:ascii="Candara" w:hAnsi="Candara" w:cs="Candara"/>
                                      <w:b/>
                                      <w:bCs/>
                                      <w:i/>
                                      <w:iCs/>
                                      <w:color w:val="E26C09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ndara" w:hAnsi="Candara" w:cs="Candara"/>
                                      <w:b/>
                                      <w:bCs/>
                                      <w:i/>
                                      <w:iCs/>
                                      <w:color w:val="E26C09"/>
                                      <w:spacing w:val="-1"/>
                                      <w:sz w:val="22"/>
                                      <w:szCs w:val="22"/>
                                    </w:rPr>
                                    <w:t>ικανότητας</w:t>
                                  </w:r>
                                  <w:r>
                                    <w:rPr>
                                      <w:rFonts w:ascii="Candara" w:hAnsi="Candara" w:cs="Candara"/>
                                      <w:b/>
                                      <w:bCs/>
                                      <w:i/>
                                      <w:iCs/>
                                      <w:color w:val="E26C09"/>
                                      <w:spacing w:val="1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ndara" w:hAnsi="Candara" w:cs="Candara"/>
                                      <w:i/>
                                      <w:iCs/>
                                      <w:color w:val="000000"/>
                                      <w:spacing w:val="-1"/>
                                      <w:sz w:val="22"/>
                                      <w:szCs w:val="22"/>
                                    </w:rPr>
                                    <w:t>προωθείται</w:t>
                                  </w:r>
                                  <w:r>
                                    <w:rPr>
                                      <w:rFonts w:ascii="Candara" w:hAnsi="Candara" w:cs="Candara"/>
                                      <w:i/>
                                      <w:iCs/>
                                      <w:color w:val="000000"/>
                                      <w:spacing w:val="-2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ndara" w:hAnsi="Candara" w:cs="Candara"/>
                                      <w:i/>
                                      <w:iCs/>
                                      <w:color w:val="000000"/>
                                      <w:spacing w:val="-1"/>
                                      <w:sz w:val="22"/>
                                      <w:szCs w:val="22"/>
                                    </w:rPr>
                                    <w:t xml:space="preserve">όταν </w:t>
                                  </w:r>
                                  <w:r>
                                    <w:rPr>
                                      <w:rFonts w:ascii="Candara" w:hAnsi="Candara" w:cs="Candara"/>
                                      <w:i/>
                                      <w:iCs/>
                                      <w:color w:val="000000"/>
                                      <w:sz w:val="22"/>
                                      <w:szCs w:val="22"/>
                                    </w:rPr>
                                    <w:t>τα</w:t>
                                  </w:r>
                                  <w:r>
                                    <w:rPr>
                                      <w:rFonts w:ascii="Candara" w:hAnsi="Candara" w:cs="Candara"/>
                                      <w:i/>
                                      <w:iCs/>
                                      <w:color w:val="000000"/>
                                      <w:spacing w:val="-2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ndara" w:hAnsi="Candara" w:cs="Candara"/>
                                      <w:i/>
                                      <w:iCs/>
                                      <w:color w:val="000000"/>
                                      <w:sz w:val="22"/>
                                      <w:szCs w:val="22"/>
                                    </w:rPr>
                                    <w:t>παιδιά</w:t>
                                  </w:r>
                                  <w:r>
                                    <w:rPr>
                                      <w:rFonts w:ascii="Candara" w:hAnsi="Candara" w:cs="Candara"/>
                                      <w:color w:val="000000"/>
                                      <w:sz w:val="22"/>
                                      <w:szCs w:val="22"/>
                                    </w:rPr>
                                    <w:t>:</w:t>
                                  </w:r>
                                </w:p>
                                <w:p w:rsidR="00236746" w:rsidRDefault="00236746">
                                  <w:pPr>
                                    <w:pStyle w:val="a4"/>
                                    <w:numPr>
                                      <w:ilvl w:val="0"/>
                                      <w:numId w:val="34"/>
                                    </w:numPr>
                                    <w:tabs>
                                      <w:tab w:val="left" w:pos="859"/>
                                    </w:tabs>
                                    <w:kinsoku w:val="0"/>
                                    <w:overflowPunct w:val="0"/>
                                    <w:spacing w:before="1"/>
                                    <w:rPr>
                                      <w:rFonts w:ascii="Candara" w:hAnsi="Candara" w:cs="Candara"/>
                                      <w:spacing w:val="-1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ndara" w:hAnsi="Candara" w:cs="Candara"/>
                                      <w:spacing w:val="-1"/>
                                      <w:sz w:val="22"/>
                                      <w:szCs w:val="22"/>
                                    </w:rPr>
                                    <w:t xml:space="preserve">Μοιράζονται </w:t>
                                  </w:r>
                                  <w:r>
                                    <w:rPr>
                                      <w:rFonts w:ascii="Candara" w:hAnsi="Candara" w:cs="Candara"/>
                                      <w:spacing w:val="-2"/>
                                      <w:sz w:val="22"/>
                                      <w:szCs w:val="22"/>
                                    </w:rPr>
                                    <w:t>παραδοσιακές</w:t>
                                  </w:r>
                                  <w:r>
                                    <w:rPr>
                                      <w:rFonts w:ascii="Candara" w:hAnsi="Candara" w:cs="Candara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ndara" w:hAnsi="Candara" w:cs="Candara"/>
                                      <w:spacing w:val="-1"/>
                                      <w:sz w:val="22"/>
                                      <w:szCs w:val="22"/>
                                    </w:rPr>
                                    <w:t>ιστορίες</w:t>
                                  </w:r>
                                  <w:r>
                                    <w:rPr>
                                      <w:rFonts w:ascii="Candara" w:hAnsi="Candara" w:cs="Candara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ndara" w:hAnsi="Candara" w:cs="Candara"/>
                                      <w:spacing w:val="-1"/>
                                      <w:sz w:val="22"/>
                                      <w:szCs w:val="22"/>
                                    </w:rPr>
                                    <w:t>και σύμβολα από</w:t>
                                  </w:r>
                                  <w:r>
                                    <w:rPr>
                                      <w:rFonts w:ascii="Candara" w:hAnsi="Candara" w:cs="Candara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ndara" w:hAnsi="Candara" w:cs="Candara"/>
                                      <w:spacing w:val="-1"/>
                                      <w:sz w:val="22"/>
                                      <w:szCs w:val="22"/>
                                    </w:rPr>
                                    <w:t>τον</w:t>
                                  </w:r>
                                  <w:r>
                                    <w:rPr>
                                      <w:rFonts w:ascii="Candara" w:hAnsi="Candara" w:cs="Candara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ndara" w:hAnsi="Candara" w:cs="Candara"/>
                                      <w:spacing w:val="-1"/>
                                      <w:sz w:val="22"/>
                                      <w:szCs w:val="22"/>
                                    </w:rPr>
                                    <w:t>πολιτισμό</w:t>
                                  </w:r>
                                  <w:r>
                                    <w:rPr>
                                      <w:rFonts w:ascii="Candara" w:hAnsi="Candara" w:cs="Candara"/>
                                      <w:spacing w:val="-4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ndara" w:hAnsi="Candara" w:cs="Candara"/>
                                      <w:spacing w:val="-1"/>
                                      <w:sz w:val="22"/>
                                      <w:szCs w:val="22"/>
                                    </w:rPr>
                                    <w:t>τους.</w:t>
                                  </w:r>
                                </w:p>
                                <w:p w:rsidR="00236746" w:rsidRDefault="00236746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5"/>
                                    <w:rPr>
                                      <w:rFonts w:ascii="Trebuchet MS" w:hAnsi="Trebuchet MS" w:cs="Trebuchet MS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236746" w:rsidRDefault="00236746">
                                  <w:pPr>
                                    <w:pStyle w:val="a4"/>
                                    <w:numPr>
                                      <w:ilvl w:val="0"/>
                                      <w:numId w:val="34"/>
                                    </w:numPr>
                                    <w:tabs>
                                      <w:tab w:val="left" w:pos="859"/>
                                    </w:tabs>
                                    <w:kinsoku w:val="0"/>
                                    <w:overflowPunct w:val="0"/>
                                    <w:spacing w:line="287" w:lineRule="auto"/>
                                    <w:ind w:right="249"/>
                                    <w:rPr>
                                      <w:rFonts w:ascii="Candara" w:hAnsi="Candara" w:cs="Candara"/>
                                      <w:spacing w:val="-1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ndara" w:hAnsi="Candara" w:cs="Candara"/>
                                      <w:spacing w:val="-1"/>
                                      <w:sz w:val="22"/>
                                      <w:szCs w:val="22"/>
                                    </w:rPr>
                                    <w:t>Αναπαριστούν</w:t>
                                  </w:r>
                                  <w:r>
                                    <w:rPr>
                                      <w:rFonts w:ascii="Candara" w:hAnsi="Candara" w:cs="Candara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ndara" w:hAnsi="Candara" w:cs="Candara"/>
                                      <w:spacing w:val="-1"/>
                                      <w:sz w:val="22"/>
                                      <w:szCs w:val="22"/>
                                    </w:rPr>
                                    <w:t>γνωστές</w:t>
                                  </w:r>
                                  <w:r>
                                    <w:rPr>
                                      <w:rFonts w:ascii="Candara" w:hAnsi="Candara" w:cs="Candara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ndara" w:hAnsi="Candara" w:cs="Candara"/>
                                      <w:spacing w:val="-1"/>
                                      <w:sz w:val="22"/>
                                      <w:szCs w:val="22"/>
                                    </w:rPr>
                                    <w:t>ιστορίες</w:t>
                                  </w:r>
                                  <w:r>
                                    <w:rPr>
                                      <w:rFonts w:ascii="Candara" w:hAnsi="Candara" w:cs="Candara"/>
                                      <w:sz w:val="22"/>
                                      <w:szCs w:val="22"/>
                                    </w:rPr>
                                    <w:t xml:space="preserve"> ή</w:t>
                                  </w:r>
                                  <w:r>
                                    <w:rPr>
                                      <w:rFonts w:ascii="Candara" w:hAnsi="Candara" w:cs="Candara"/>
                                      <w:spacing w:val="-3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ndara" w:hAnsi="Candara" w:cs="Candara"/>
                                      <w:spacing w:val="-1"/>
                                      <w:sz w:val="22"/>
                                      <w:szCs w:val="22"/>
                                    </w:rPr>
                                    <w:t>δημιουργούν</w:t>
                                  </w:r>
                                  <w:r>
                                    <w:rPr>
                                      <w:rFonts w:ascii="Candara" w:hAnsi="Candara" w:cs="Candara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ndara" w:hAnsi="Candara" w:cs="Candara"/>
                                      <w:spacing w:val="-2"/>
                                      <w:sz w:val="22"/>
                                      <w:szCs w:val="22"/>
                                    </w:rPr>
                                    <w:t>και</w:t>
                                  </w:r>
                                  <w:r>
                                    <w:rPr>
                                      <w:rFonts w:ascii="Candara" w:hAnsi="Candara" w:cs="Candara"/>
                                      <w:spacing w:val="-1"/>
                                      <w:sz w:val="22"/>
                                      <w:szCs w:val="22"/>
                                    </w:rPr>
                                    <w:t xml:space="preserve"> εξερευνούν</w:t>
                                  </w:r>
                                  <w:r>
                                    <w:rPr>
                                      <w:rFonts w:ascii="Candara" w:hAnsi="Candara" w:cs="Candara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ndara" w:hAnsi="Candara" w:cs="Candara"/>
                                      <w:spacing w:val="-1"/>
                                      <w:sz w:val="22"/>
                                      <w:szCs w:val="22"/>
                                    </w:rPr>
                                    <w:t>φανταστικούς</w:t>
                                  </w:r>
                                  <w:r>
                                    <w:rPr>
                                      <w:rFonts w:ascii="Candara" w:hAnsi="Candara" w:cs="Candara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ndara" w:hAnsi="Candara" w:cs="Candara"/>
                                      <w:spacing w:val="-1"/>
                                      <w:sz w:val="22"/>
                                      <w:szCs w:val="22"/>
                                    </w:rPr>
                                    <w:t>κόσμους</w:t>
                                  </w:r>
                                  <w:r>
                                    <w:rPr>
                                      <w:rFonts w:ascii="Candara" w:hAnsi="Candara" w:cs="Candara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ndara" w:hAnsi="Candara" w:cs="Candara"/>
                                      <w:spacing w:val="-1"/>
                                      <w:sz w:val="22"/>
                                      <w:szCs w:val="22"/>
                                    </w:rPr>
                                    <w:t>χρησιμοποιώντας</w:t>
                                  </w:r>
                                  <w:r>
                                    <w:rPr>
                                      <w:rFonts w:ascii="Candara" w:hAnsi="Candara" w:cs="Candara"/>
                                      <w:spacing w:val="-3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ndara" w:hAnsi="Candara" w:cs="Candara"/>
                                      <w:spacing w:val="-1"/>
                                      <w:sz w:val="22"/>
                                      <w:szCs w:val="22"/>
                                    </w:rPr>
                                    <w:t>τις</w:t>
                                  </w:r>
                                  <w:r>
                                    <w:rPr>
                                      <w:rFonts w:ascii="Candara" w:hAnsi="Candara" w:cs="Candara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ndara" w:hAnsi="Candara" w:cs="Candara"/>
                                      <w:spacing w:val="-1"/>
                                      <w:sz w:val="22"/>
                                      <w:szCs w:val="22"/>
                                    </w:rPr>
                                    <w:t>τέχνες</w:t>
                                  </w:r>
                                  <w:r>
                                    <w:rPr>
                                      <w:rFonts w:ascii="Candara" w:hAnsi="Candara" w:cs="Candara"/>
                                      <w:spacing w:val="-3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ndara" w:hAnsi="Candara" w:cs="Candara"/>
                                      <w:spacing w:val="-1"/>
                                      <w:sz w:val="22"/>
                                      <w:szCs w:val="22"/>
                                    </w:rPr>
                                    <w:t>(π.χ.</w:t>
                                  </w:r>
                                  <w:r>
                                    <w:rPr>
                                      <w:rFonts w:ascii="Candara" w:hAnsi="Candara" w:cs="Candara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ndara" w:hAnsi="Candara" w:cs="Candara"/>
                                      <w:spacing w:val="-1"/>
                                      <w:sz w:val="22"/>
                                      <w:szCs w:val="22"/>
                                    </w:rPr>
                                    <w:t>σχέδιο,</w:t>
                                  </w:r>
                                  <w:r>
                                    <w:rPr>
                                      <w:rFonts w:ascii="Candara" w:hAnsi="Candara" w:cs="Candara"/>
                                      <w:spacing w:val="85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ndara" w:hAnsi="Candara" w:cs="Candara"/>
                                      <w:spacing w:val="-1"/>
                                      <w:sz w:val="22"/>
                                      <w:szCs w:val="22"/>
                                    </w:rPr>
                                    <w:t>ζωγραφική,</w:t>
                                  </w:r>
                                  <w:r>
                                    <w:rPr>
                                      <w:rFonts w:ascii="Candara" w:hAnsi="Candara" w:cs="Candara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ndara" w:hAnsi="Candara" w:cs="Candara"/>
                                      <w:spacing w:val="-1"/>
                                      <w:sz w:val="22"/>
                                      <w:szCs w:val="22"/>
                                    </w:rPr>
                                    <w:t>γλυπτική,</w:t>
                                  </w:r>
                                  <w:r>
                                    <w:rPr>
                                      <w:rFonts w:ascii="Candara" w:hAnsi="Candara" w:cs="Candara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ndara" w:hAnsi="Candara" w:cs="Candara"/>
                                      <w:spacing w:val="-1"/>
                                      <w:sz w:val="22"/>
                                      <w:szCs w:val="22"/>
                                    </w:rPr>
                                    <w:t>θέατρο,</w:t>
                                  </w:r>
                                  <w:r>
                                    <w:rPr>
                                      <w:rFonts w:ascii="Candara" w:hAnsi="Candara" w:cs="Candara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ndara" w:hAnsi="Candara" w:cs="Candara"/>
                                      <w:spacing w:val="-1"/>
                                      <w:sz w:val="22"/>
                                      <w:szCs w:val="22"/>
                                    </w:rPr>
                                    <w:t>χορό και κίνηση)</w:t>
                                  </w:r>
                                  <w:r>
                                    <w:rPr>
                                      <w:rFonts w:ascii="Candara" w:hAnsi="Candara" w:cs="Candara"/>
                                      <w:spacing w:val="-2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ndara" w:hAnsi="Candara" w:cs="Candara"/>
                                      <w:spacing w:val="-1"/>
                                      <w:sz w:val="22"/>
                                      <w:szCs w:val="22"/>
                                    </w:rPr>
                                    <w:t>και τις</w:t>
                                  </w:r>
                                  <w:r>
                                    <w:rPr>
                                      <w:rFonts w:ascii="Candara" w:hAnsi="Candara" w:cs="Candara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ndara" w:hAnsi="Candara" w:cs="Candara"/>
                                      <w:spacing w:val="-1"/>
                                      <w:sz w:val="22"/>
                                      <w:szCs w:val="22"/>
                                    </w:rPr>
                                    <w:t>Τ.Π.Ε.</w:t>
                                  </w:r>
                                </w:p>
                                <w:p w:rsidR="00236746" w:rsidRDefault="00236746">
                                  <w:pPr>
                                    <w:pStyle w:val="a4"/>
                                    <w:numPr>
                                      <w:ilvl w:val="0"/>
                                      <w:numId w:val="34"/>
                                    </w:numPr>
                                    <w:tabs>
                                      <w:tab w:val="left" w:pos="859"/>
                                    </w:tabs>
                                    <w:kinsoku w:val="0"/>
                                    <w:overflowPunct w:val="0"/>
                                    <w:spacing w:before="163" w:line="285" w:lineRule="auto"/>
                                    <w:ind w:right="683"/>
                                    <w:rPr>
                                      <w:rFonts w:ascii="Candara" w:hAnsi="Candara" w:cs="Candara"/>
                                      <w:spacing w:val="-1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ndara" w:hAnsi="Candara" w:cs="Candara"/>
                                      <w:spacing w:val="-1"/>
                                      <w:sz w:val="22"/>
                                      <w:szCs w:val="22"/>
                                    </w:rPr>
                                    <w:t>Εφευρίσκουν</w:t>
                                  </w:r>
                                  <w:r>
                                    <w:rPr>
                                      <w:rFonts w:ascii="Candara" w:hAnsi="Candara" w:cs="Candara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ndara" w:hAnsi="Candara" w:cs="Candara"/>
                                      <w:spacing w:val="-1"/>
                                      <w:sz w:val="22"/>
                                      <w:szCs w:val="22"/>
                                    </w:rPr>
                                    <w:t>σύμβολα και συνδυασμούς</w:t>
                                  </w:r>
                                  <w:r>
                                    <w:rPr>
                                      <w:rFonts w:ascii="Candara" w:hAnsi="Candara" w:cs="Candara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ndara" w:hAnsi="Candara" w:cs="Candara"/>
                                      <w:spacing w:val="-1"/>
                                      <w:sz w:val="22"/>
                                      <w:szCs w:val="22"/>
                                    </w:rPr>
                                    <w:t>κατασκευής</w:t>
                                  </w:r>
                                  <w:r>
                                    <w:rPr>
                                      <w:rFonts w:ascii="Candara" w:hAnsi="Candara" w:cs="Candara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ndara" w:hAnsi="Candara" w:cs="Candara"/>
                                      <w:spacing w:val="-1"/>
                                      <w:sz w:val="22"/>
                                      <w:szCs w:val="22"/>
                                    </w:rPr>
                                    <w:t>γραπτών</w:t>
                                  </w:r>
                                  <w:r>
                                    <w:rPr>
                                      <w:rFonts w:ascii="Candara" w:hAnsi="Candara" w:cs="Candara"/>
                                      <w:spacing w:val="-2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ndara" w:hAnsi="Candara" w:cs="Candara"/>
                                      <w:spacing w:val="-1"/>
                                      <w:sz w:val="22"/>
                                      <w:szCs w:val="22"/>
                                    </w:rPr>
                                    <w:t>μηνυμάτων</w:t>
                                  </w:r>
                                  <w:r>
                                    <w:rPr>
                                      <w:rFonts w:ascii="Candara" w:hAnsi="Candara" w:cs="Candara"/>
                                      <w:spacing w:val="-3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ndara" w:hAnsi="Candara" w:cs="Candara"/>
                                      <w:spacing w:val="-1"/>
                                      <w:sz w:val="22"/>
                                      <w:szCs w:val="22"/>
                                    </w:rPr>
                                    <w:t>(π.χ.</w:t>
                                  </w:r>
                                  <w:r>
                                    <w:rPr>
                                      <w:rFonts w:ascii="Candara" w:hAnsi="Candara" w:cs="Candara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ndara" w:hAnsi="Candara" w:cs="Candara"/>
                                      <w:spacing w:val="-1"/>
                                      <w:sz w:val="22"/>
                                      <w:szCs w:val="22"/>
                                    </w:rPr>
                                    <w:t>ζωγραφιές, ψευδογράμματα,</w:t>
                                  </w:r>
                                  <w:r>
                                    <w:rPr>
                                      <w:rFonts w:ascii="Candara" w:hAnsi="Candara" w:cs="Candara"/>
                                      <w:sz w:val="22"/>
                                      <w:szCs w:val="22"/>
                                    </w:rPr>
                                    <w:t xml:space="preserve"> μη </w:t>
                                  </w:r>
                                  <w:r>
                                    <w:rPr>
                                      <w:rFonts w:ascii="Candara" w:hAnsi="Candara" w:cs="Candara"/>
                                      <w:spacing w:val="-1"/>
                                      <w:sz w:val="22"/>
                                      <w:szCs w:val="22"/>
                                    </w:rPr>
                                    <w:t>συμβατική</w:t>
                                  </w:r>
                                  <w:r>
                                    <w:rPr>
                                      <w:rFonts w:ascii="Candara" w:hAnsi="Candara" w:cs="Candara"/>
                                      <w:spacing w:val="69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ndara" w:hAnsi="Candara" w:cs="Candara"/>
                                      <w:spacing w:val="-1"/>
                                      <w:sz w:val="22"/>
                                      <w:szCs w:val="22"/>
                                    </w:rPr>
                                    <w:t>χρήση</w:t>
                                  </w:r>
                                  <w:r>
                                    <w:rPr>
                                      <w:rFonts w:ascii="Candara" w:hAnsi="Candara" w:cs="Candara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ndara" w:hAnsi="Candara" w:cs="Candara"/>
                                      <w:spacing w:val="-1"/>
                                      <w:sz w:val="22"/>
                                      <w:szCs w:val="22"/>
                                    </w:rPr>
                                    <w:t>των</w:t>
                                  </w:r>
                                  <w:r>
                                    <w:rPr>
                                      <w:rFonts w:ascii="Candara" w:hAnsi="Candara" w:cs="Candara"/>
                                      <w:spacing w:val="-2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ndara" w:hAnsi="Candara" w:cs="Candara"/>
                                      <w:spacing w:val="-1"/>
                                      <w:sz w:val="22"/>
                                      <w:szCs w:val="22"/>
                                    </w:rPr>
                                    <w:t>γραμμάτων).</w:t>
                                  </w:r>
                                </w:p>
                                <w:p w:rsidR="00236746" w:rsidRDefault="00236746">
                                  <w:pPr>
                                    <w:pStyle w:val="a4"/>
                                    <w:numPr>
                                      <w:ilvl w:val="0"/>
                                      <w:numId w:val="34"/>
                                    </w:numPr>
                                    <w:tabs>
                                      <w:tab w:val="left" w:pos="859"/>
                                    </w:tabs>
                                    <w:kinsoku w:val="0"/>
                                    <w:overflowPunct w:val="0"/>
                                    <w:spacing w:before="165" w:line="285" w:lineRule="auto"/>
                                    <w:ind w:right="303"/>
                                    <w:rPr>
                                      <w:rFonts w:ascii="Candara" w:hAnsi="Candara" w:cs="Candara"/>
                                      <w:spacing w:val="-2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ndara" w:hAnsi="Candara" w:cs="Candara"/>
                                      <w:spacing w:val="-1"/>
                                      <w:sz w:val="22"/>
                                      <w:szCs w:val="22"/>
                                    </w:rPr>
                                    <w:t>Δημιουργούν</w:t>
                                  </w:r>
                                  <w:r>
                                    <w:rPr>
                                      <w:rFonts w:ascii="Candara" w:hAnsi="Candara" w:cs="Candara"/>
                                      <w:spacing w:val="-3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ndara" w:hAnsi="Candara" w:cs="Candara"/>
                                      <w:spacing w:val="-1"/>
                                      <w:sz w:val="22"/>
                                      <w:szCs w:val="22"/>
                                    </w:rPr>
                                    <w:t xml:space="preserve">μηνύματα </w:t>
                                  </w:r>
                                  <w:r>
                                    <w:rPr>
                                      <w:rFonts w:ascii="Candara" w:hAnsi="Candara" w:cs="Candara"/>
                                      <w:spacing w:val="-2"/>
                                      <w:sz w:val="22"/>
                                      <w:szCs w:val="22"/>
                                    </w:rPr>
                                    <w:t>για</w:t>
                                  </w:r>
                                  <w:r>
                                    <w:rPr>
                                      <w:rFonts w:ascii="Candara" w:hAnsi="Candara" w:cs="Candara"/>
                                      <w:spacing w:val="-1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ndara" w:hAnsi="Candara" w:cs="Candara"/>
                                      <w:sz w:val="22"/>
                                      <w:szCs w:val="22"/>
                                    </w:rPr>
                                    <w:t xml:space="preserve">να </w:t>
                                  </w:r>
                                  <w:r>
                                    <w:rPr>
                                      <w:rFonts w:ascii="Candara" w:hAnsi="Candara" w:cs="Candara"/>
                                      <w:spacing w:val="-1"/>
                                      <w:sz w:val="22"/>
                                      <w:szCs w:val="22"/>
                                    </w:rPr>
                                    <w:t>επικοινωνήσουν</w:t>
                                  </w:r>
                                  <w:r>
                                    <w:rPr>
                                      <w:rFonts w:ascii="Candara" w:hAnsi="Candara" w:cs="Candara"/>
                                      <w:sz w:val="22"/>
                                      <w:szCs w:val="22"/>
                                    </w:rPr>
                                    <w:t xml:space="preserve"> με </w:t>
                                  </w:r>
                                  <w:r>
                                    <w:rPr>
                                      <w:rFonts w:ascii="Candara" w:hAnsi="Candara" w:cs="Candara"/>
                                      <w:spacing w:val="-1"/>
                                      <w:sz w:val="22"/>
                                      <w:szCs w:val="22"/>
                                    </w:rPr>
                                    <w:t>άλλους</w:t>
                                  </w:r>
                                  <w:r>
                                    <w:rPr>
                                      <w:rFonts w:ascii="Candara" w:hAnsi="Candara" w:cs="Candara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ndara" w:hAnsi="Candara" w:cs="Candara"/>
                                      <w:spacing w:val="-1"/>
                                      <w:sz w:val="22"/>
                                      <w:szCs w:val="22"/>
                                    </w:rPr>
                                    <w:t>για διάφορους</w:t>
                                  </w:r>
                                  <w:r>
                                    <w:rPr>
                                      <w:rFonts w:ascii="Candara" w:hAnsi="Candara" w:cs="Candara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ndara" w:hAnsi="Candara" w:cs="Candara"/>
                                      <w:spacing w:val="-1"/>
                                      <w:sz w:val="22"/>
                                      <w:szCs w:val="22"/>
                                    </w:rPr>
                                    <w:t>λόγους</w:t>
                                  </w:r>
                                  <w:r>
                                    <w:rPr>
                                      <w:rFonts w:ascii="Candara" w:hAnsi="Candara" w:cs="Candara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ndara" w:hAnsi="Candara" w:cs="Candara"/>
                                      <w:spacing w:val="-1"/>
                                      <w:sz w:val="22"/>
                                      <w:szCs w:val="22"/>
                                    </w:rPr>
                                    <w:t xml:space="preserve">και </w:t>
                                  </w:r>
                                  <w:r>
                                    <w:rPr>
                                      <w:rFonts w:ascii="Candara" w:hAnsi="Candara" w:cs="Candara"/>
                                      <w:sz w:val="22"/>
                                      <w:szCs w:val="22"/>
                                    </w:rPr>
                                    <w:t>σε</w:t>
                                  </w:r>
                                  <w:r>
                                    <w:rPr>
                                      <w:rFonts w:ascii="Candara" w:hAnsi="Candara" w:cs="Candara"/>
                                      <w:spacing w:val="-1"/>
                                      <w:sz w:val="22"/>
                                      <w:szCs w:val="22"/>
                                    </w:rPr>
                                    <w:t xml:space="preserve"> διάφορες</w:t>
                                  </w:r>
                                  <w:r>
                                    <w:rPr>
                                      <w:rFonts w:ascii="Candara" w:hAnsi="Candara" w:cs="Candara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ndara" w:hAnsi="Candara" w:cs="Candara"/>
                                      <w:spacing w:val="-1"/>
                                      <w:sz w:val="22"/>
                                      <w:szCs w:val="22"/>
                                    </w:rPr>
                                    <w:t>περιστάσεις</w:t>
                                  </w:r>
                                  <w:r>
                                    <w:rPr>
                                      <w:rFonts w:ascii="Candara" w:hAnsi="Candara" w:cs="Candara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ndara" w:hAnsi="Candara" w:cs="Candara"/>
                                      <w:spacing w:val="-1"/>
                                      <w:sz w:val="22"/>
                                      <w:szCs w:val="22"/>
                                    </w:rPr>
                                    <w:t>(π.χ.</w:t>
                                  </w:r>
                                  <w:r>
                                    <w:rPr>
                                      <w:rFonts w:ascii="Candara" w:hAnsi="Candara" w:cs="Candara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ndara" w:hAnsi="Candara" w:cs="Candara"/>
                                      <w:spacing w:val="-1"/>
                                      <w:sz w:val="22"/>
                                      <w:szCs w:val="22"/>
                                    </w:rPr>
                                    <w:t>σημειώματα,</w:t>
                                  </w:r>
                                  <w:r>
                                    <w:rPr>
                                      <w:rFonts w:ascii="Candara" w:hAnsi="Candara" w:cs="Candara"/>
                                      <w:spacing w:val="69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ndara" w:hAnsi="Candara" w:cs="Candara"/>
                                      <w:spacing w:val="-1"/>
                                      <w:sz w:val="22"/>
                                      <w:szCs w:val="22"/>
                                    </w:rPr>
                                    <w:t>γράμματα,</w:t>
                                  </w:r>
                                  <w:r>
                                    <w:rPr>
                                      <w:rFonts w:ascii="Candara" w:hAnsi="Candara" w:cs="Candara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ndara" w:hAnsi="Candara" w:cs="Candara"/>
                                      <w:spacing w:val="-1"/>
                                      <w:sz w:val="22"/>
                                      <w:szCs w:val="22"/>
                                    </w:rPr>
                                    <w:t>κάρτες,</w:t>
                                  </w:r>
                                  <w:r>
                                    <w:rPr>
                                      <w:rFonts w:ascii="Candara" w:hAnsi="Candara" w:cs="Candara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ndara" w:hAnsi="Candara" w:cs="Candara"/>
                                      <w:spacing w:val="-2"/>
                                      <w:sz w:val="22"/>
                                      <w:szCs w:val="22"/>
                                    </w:rPr>
                                    <w:t>e-mail).</w:t>
                                  </w:r>
                                </w:p>
                                <w:p w:rsidR="00236746" w:rsidRDefault="00236746">
                                  <w:pPr>
                                    <w:pStyle w:val="TableParagraph"/>
                                    <w:kinsoku w:val="0"/>
                                    <w:overflowPunct w:val="0"/>
                                    <w:rPr>
                                      <w:rFonts w:ascii="Trebuchet MS" w:hAnsi="Trebuchet MS" w:cs="Trebuchet MS"/>
                                      <w:sz w:val="22"/>
                                      <w:szCs w:val="22"/>
                                    </w:rPr>
                                  </w:pPr>
                                </w:p>
                                <w:p w:rsidR="00236746" w:rsidRDefault="00236746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77"/>
                                    <w:ind w:left="138"/>
                                    <w:rPr>
                                      <w:rFonts w:ascii="Candara" w:hAnsi="Candara" w:cs="Candara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ndara" w:hAnsi="Candara" w:cs="Candara"/>
                                      <w:i/>
                                      <w:iCs/>
                                      <w:sz w:val="22"/>
                                      <w:szCs w:val="22"/>
                                    </w:rPr>
                                    <w:t xml:space="preserve">Και </w:t>
                                  </w:r>
                                  <w:r>
                                    <w:rPr>
                                      <w:rFonts w:ascii="Candara" w:hAnsi="Candara" w:cs="Candara"/>
                                      <w:i/>
                                      <w:iCs/>
                                      <w:spacing w:val="-1"/>
                                      <w:sz w:val="22"/>
                                      <w:szCs w:val="22"/>
                                    </w:rPr>
                                    <w:t>επίσης</w:t>
                                  </w:r>
                                  <w:r>
                                    <w:rPr>
                                      <w:rFonts w:ascii="Candara" w:hAnsi="Candara" w:cs="Candara"/>
                                      <w:i/>
                                      <w:iCs/>
                                      <w:spacing w:val="-2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ndara" w:hAnsi="Candara" w:cs="Candara"/>
                                      <w:i/>
                                      <w:iCs/>
                                      <w:sz w:val="22"/>
                                      <w:szCs w:val="22"/>
                                    </w:rPr>
                                    <w:t>όταν</w:t>
                                  </w:r>
                                  <w:r>
                                    <w:rPr>
                                      <w:rFonts w:ascii="Candara" w:hAnsi="Candara" w:cs="Candara"/>
                                      <w:i/>
                                      <w:iCs/>
                                      <w:spacing w:val="-1"/>
                                      <w:sz w:val="22"/>
                                      <w:szCs w:val="22"/>
                                    </w:rPr>
                                    <w:t xml:space="preserve"> οι</w:t>
                                  </w:r>
                                  <w:r>
                                    <w:rPr>
                                      <w:rFonts w:ascii="Candara" w:hAnsi="Candara" w:cs="Candara"/>
                                      <w:i/>
                                      <w:iCs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ndara" w:hAnsi="Candara" w:cs="Candara"/>
                                      <w:i/>
                                      <w:iCs/>
                                      <w:spacing w:val="-1"/>
                                      <w:sz w:val="22"/>
                                      <w:szCs w:val="22"/>
                                    </w:rPr>
                                    <w:t>ενήλικοι</w:t>
                                  </w:r>
                                  <w:r>
                                    <w:rPr>
                                      <w:rFonts w:ascii="Candara" w:hAnsi="Candara" w:cs="Candara"/>
                                      <w:i/>
                                      <w:iCs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ndara" w:hAnsi="Candara" w:cs="Candara"/>
                                      <w:i/>
                                      <w:iCs/>
                                      <w:spacing w:val="-1"/>
                                      <w:sz w:val="22"/>
                                      <w:szCs w:val="22"/>
                                    </w:rPr>
                                    <w:t>(εκπαιδευτικοί</w:t>
                                  </w:r>
                                  <w:r>
                                    <w:rPr>
                                      <w:rFonts w:ascii="Candara" w:hAnsi="Candara" w:cs="Candara"/>
                                      <w:i/>
                                      <w:iCs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ndara" w:hAnsi="Candara" w:cs="Candara"/>
                                      <w:i/>
                                      <w:iCs/>
                                      <w:spacing w:val="-1"/>
                                      <w:sz w:val="22"/>
                                      <w:szCs w:val="22"/>
                                    </w:rPr>
                                    <w:t>και</w:t>
                                  </w:r>
                                  <w:r>
                                    <w:rPr>
                                      <w:rFonts w:ascii="Candara" w:hAnsi="Candara" w:cs="Candara"/>
                                      <w:i/>
                                      <w:iCs/>
                                      <w:spacing w:val="-2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ndara" w:hAnsi="Candara" w:cs="Candara"/>
                                      <w:i/>
                                      <w:iCs/>
                                      <w:spacing w:val="-1"/>
                                      <w:sz w:val="22"/>
                                      <w:szCs w:val="22"/>
                                    </w:rPr>
                                    <w:t>γονείς):</w:t>
                                  </w:r>
                                </w:p>
                                <w:p w:rsidR="00236746" w:rsidRDefault="00236746">
                                  <w:pPr>
                                    <w:pStyle w:val="a4"/>
                                    <w:numPr>
                                      <w:ilvl w:val="0"/>
                                      <w:numId w:val="34"/>
                                    </w:numPr>
                                    <w:tabs>
                                      <w:tab w:val="left" w:pos="859"/>
                                    </w:tabs>
                                    <w:kinsoku w:val="0"/>
                                    <w:overflowPunct w:val="0"/>
                                    <w:spacing w:before="2" w:line="285" w:lineRule="auto"/>
                                    <w:ind w:right="729"/>
                                    <w:rPr>
                                      <w:rFonts w:ascii="Candara" w:hAnsi="Candara" w:cs="Candara"/>
                                      <w:spacing w:val="-1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ndara" w:hAnsi="Candara" w:cs="Candara"/>
                                      <w:spacing w:val="-1"/>
                                      <w:sz w:val="22"/>
                                      <w:szCs w:val="22"/>
                                    </w:rPr>
                                    <w:t>Λειτουργούν</w:t>
                                  </w:r>
                                  <w:r>
                                    <w:rPr>
                                      <w:rFonts w:ascii="Candara" w:hAnsi="Candara" w:cs="Candara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ndara" w:hAnsi="Candara" w:cs="Candara"/>
                                      <w:spacing w:val="-1"/>
                                      <w:sz w:val="22"/>
                                      <w:szCs w:val="22"/>
                                    </w:rPr>
                                    <w:t xml:space="preserve">οι </w:t>
                                  </w:r>
                                  <w:r>
                                    <w:rPr>
                                      <w:rFonts w:ascii="Candara" w:hAnsi="Candara" w:cs="Candara"/>
                                      <w:spacing w:val="-2"/>
                                      <w:sz w:val="22"/>
                                      <w:szCs w:val="22"/>
                                    </w:rPr>
                                    <w:t>ίδιοι</w:t>
                                  </w:r>
                                  <w:r>
                                    <w:rPr>
                                      <w:rFonts w:ascii="Candara" w:hAnsi="Candara" w:cs="Candara"/>
                                      <w:spacing w:val="-1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ndara" w:hAnsi="Candara" w:cs="Candara"/>
                                      <w:sz w:val="22"/>
                                      <w:szCs w:val="22"/>
                                    </w:rPr>
                                    <w:t xml:space="preserve">ως </w:t>
                                  </w:r>
                                  <w:r>
                                    <w:rPr>
                                      <w:rFonts w:ascii="Candara" w:hAnsi="Candara" w:cs="Candara"/>
                                      <w:spacing w:val="-1"/>
                                      <w:sz w:val="22"/>
                                      <w:szCs w:val="22"/>
                                    </w:rPr>
                                    <w:t>μοντέλα, χρησιμοποιώντας</w:t>
                                  </w:r>
                                  <w:r>
                                    <w:rPr>
                                      <w:rFonts w:ascii="Candara" w:hAnsi="Candara" w:cs="Candara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ndara" w:hAnsi="Candara" w:cs="Candara"/>
                                      <w:spacing w:val="-1"/>
                                      <w:sz w:val="22"/>
                                      <w:szCs w:val="22"/>
                                    </w:rPr>
                                    <w:t xml:space="preserve">όλα </w:t>
                                  </w:r>
                                  <w:r>
                                    <w:rPr>
                                      <w:rFonts w:ascii="Candara" w:hAnsi="Candara" w:cs="Candara"/>
                                      <w:sz w:val="22"/>
                                      <w:szCs w:val="22"/>
                                    </w:rPr>
                                    <w:t>τα</w:t>
                                  </w:r>
                                  <w:r>
                                    <w:rPr>
                                      <w:rFonts w:ascii="Candara" w:hAnsi="Candara" w:cs="Candara"/>
                                      <w:spacing w:val="-1"/>
                                      <w:sz w:val="22"/>
                                      <w:szCs w:val="22"/>
                                    </w:rPr>
                                    <w:t xml:space="preserve"> διαφορετικά συμβολικά συστήματα στην</w:t>
                                  </w:r>
                                  <w:r>
                                    <w:rPr>
                                      <w:rFonts w:ascii="Candara" w:hAnsi="Candara" w:cs="Candara"/>
                                      <w:spacing w:val="-3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ndara" w:hAnsi="Candara" w:cs="Candara"/>
                                      <w:spacing w:val="-1"/>
                                      <w:sz w:val="22"/>
                                      <w:szCs w:val="22"/>
                                    </w:rPr>
                                    <w:t>επικοινωνία τους</w:t>
                                  </w:r>
                                  <w:r>
                                    <w:rPr>
                                      <w:rFonts w:ascii="Candara" w:hAnsi="Candara" w:cs="Candara"/>
                                      <w:sz w:val="22"/>
                                      <w:szCs w:val="22"/>
                                    </w:rPr>
                                    <w:t xml:space="preserve"> με τα</w:t>
                                  </w:r>
                                  <w:r>
                                    <w:rPr>
                                      <w:rFonts w:ascii="Candara" w:hAnsi="Candara" w:cs="Candara"/>
                                      <w:spacing w:val="69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ndara" w:hAnsi="Candara" w:cs="Candara"/>
                                      <w:spacing w:val="-1"/>
                                      <w:sz w:val="22"/>
                                      <w:szCs w:val="22"/>
                                    </w:rPr>
                                    <w:t>παιδιά.</w:t>
                                  </w:r>
                                </w:p>
                                <w:p w:rsidR="00236746" w:rsidRDefault="00236746">
                                  <w:pPr>
                                    <w:pStyle w:val="a4"/>
                                    <w:numPr>
                                      <w:ilvl w:val="0"/>
                                      <w:numId w:val="34"/>
                                    </w:numPr>
                                    <w:tabs>
                                      <w:tab w:val="left" w:pos="859"/>
                                    </w:tabs>
                                    <w:kinsoku w:val="0"/>
                                    <w:overflowPunct w:val="0"/>
                                    <w:spacing w:before="165" w:line="285" w:lineRule="auto"/>
                                    <w:ind w:right="344"/>
                                    <w:rPr>
                                      <w:rFonts w:ascii="Candara" w:hAnsi="Candara" w:cs="Candara"/>
                                      <w:spacing w:val="-1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ndara" w:hAnsi="Candara" w:cs="Candara"/>
                                      <w:spacing w:val="-1"/>
                                      <w:sz w:val="22"/>
                                      <w:szCs w:val="22"/>
                                    </w:rPr>
                                    <w:t xml:space="preserve">Ανταποκρίνονται άμεσα </w:t>
                                  </w:r>
                                  <w:r>
                                    <w:rPr>
                                      <w:rFonts w:ascii="Candara" w:hAnsi="Candara" w:cs="Candara"/>
                                      <w:sz w:val="22"/>
                                      <w:szCs w:val="22"/>
                                    </w:rPr>
                                    <w:t>στα</w:t>
                                  </w:r>
                                  <w:r>
                                    <w:rPr>
                                      <w:rFonts w:ascii="Candara" w:hAnsi="Candara" w:cs="Candara"/>
                                      <w:spacing w:val="-1"/>
                                      <w:sz w:val="22"/>
                                      <w:szCs w:val="22"/>
                                    </w:rPr>
                                    <w:t xml:space="preserve"> ‘γραπτά κείμενα’</w:t>
                                  </w:r>
                                  <w:r>
                                    <w:rPr>
                                      <w:rFonts w:ascii="Candara" w:hAnsi="Candara" w:cs="Candara"/>
                                      <w:spacing w:val="-3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ndara" w:hAnsi="Candara" w:cs="Candara"/>
                                      <w:spacing w:val="-2"/>
                                      <w:sz w:val="22"/>
                                      <w:szCs w:val="22"/>
                                    </w:rPr>
                                    <w:t>των</w:t>
                                  </w:r>
                                  <w:r>
                                    <w:rPr>
                                      <w:rFonts w:ascii="Candara" w:hAnsi="Candara" w:cs="Candara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ndara" w:hAnsi="Candara" w:cs="Candara"/>
                                      <w:spacing w:val="-1"/>
                                      <w:sz w:val="22"/>
                                      <w:szCs w:val="22"/>
                                    </w:rPr>
                                    <w:t>παιδιών:</w:t>
                                  </w:r>
                                  <w:r>
                                    <w:rPr>
                                      <w:rFonts w:ascii="Candara" w:hAnsi="Candara" w:cs="Candara"/>
                                      <w:spacing w:val="1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ndara" w:hAnsi="Candara" w:cs="Candara"/>
                                      <w:spacing w:val="-1"/>
                                      <w:sz w:val="22"/>
                                      <w:szCs w:val="22"/>
                                    </w:rPr>
                                    <w:t>τους</w:t>
                                  </w:r>
                                  <w:r>
                                    <w:rPr>
                                      <w:rFonts w:ascii="Candara" w:hAnsi="Candara" w:cs="Candara"/>
                                      <w:spacing w:val="-3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ndara" w:hAnsi="Candara" w:cs="Candara"/>
                                      <w:spacing w:val="-1"/>
                                      <w:sz w:val="22"/>
                                      <w:szCs w:val="22"/>
                                    </w:rPr>
                                    <w:t>δίνουν</w:t>
                                  </w:r>
                                  <w:r>
                                    <w:rPr>
                                      <w:rFonts w:ascii="Candara" w:hAnsi="Candara" w:cs="Candara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ndara" w:hAnsi="Candara" w:cs="Candara"/>
                                      <w:spacing w:val="-2"/>
                                      <w:sz w:val="22"/>
                                      <w:szCs w:val="22"/>
                                    </w:rPr>
                                    <w:t>σημασία,</w:t>
                                  </w:r>
                                  <w:r>
                                    <w:rPr>
                                      <w:rFonts w:ascii="Candara" w:hAnsi="Candara" w:cs="Candara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ndara" w:hAnsi="Candara" w:cs="Candara"/>
                                      <w:spacing w:val="-1"/>
                                      <w:sz w:val="22"/>
                                      <w:szCs w:val="22"/>
                                    </w:rPr>
                                    <w:t>απαντούν</w:t>
                                  </w:r>
                                  <w:r>
                                    <w:rPr>
                                      <w:rFonts w:ascii="Candara" w:hAnsi="Candara" w:cs="Candara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ndara" w:hAnsi="Candara" w:cs="Candara"/>
                                      <w:spacing w:val="-1"/>
                                      <w:sz w:val="22"/>
                                      <w:szCs w:val="22"/>
                                    </w:rPr>
                                    <w:t>σε</w:t>
                                  </w:r>
                                  <w:r>
                                    <w:rPr>
                                      <w:rFonts w:ascii="Candara" w:hAnsi="Candara" w:cs="Candara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ndara" w:hAnsi="Candara" w:cs="Candara"/>
                                      <w:spacing w:val="-1"/>
                                      <w:sz w:val="22"/>
                                      <w:szCs w:val="22"/>
                                    </w:rPr>
                                    <w:t>αυτά,</w:t>
                                  </w:r>
                                  <w:r>
                                    <w:rPr>
                                      <w:rFonts w:ascii="Candara" w:hAnsi="Candara" w:cs="Candara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ndara" w:hAnsi="Candara" w:cs="Candara"/>
                                      <w:spacing w:val="-1"/>
                                      <w:sz w:val="22"/>
                                      <w:szCs w:val="22"/>
                                    </w:rPr>
                                    <w:t>συζητούν</w:t>
                                  </w:r>
                                  <w:r>
                                    <w:rPr>
                                      <w:rFonts w:ascii="Candara" w:hAnsi="Candara" w:cs="Candara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ndara" w:hAnsi="Candara" w:cs="Candara"/>
                                      <w:spacing w:val="-1"/>
                                      <w:sz w:val="22"/>
                                      <w:szCs w:val="22"/>
                                    </w:rPr>
                                    <w:t>μαζί τους</w:t>
                                  </w:r>
                                  <w:r>
                                    <w:rPr>
                                      <w:rFonts w:ascii="Candara" w:hAnsi="Candara" w:cs="Candara"/>
                                      <w:spacing w:val="-3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ndara" w:hAnsi="Candara" w:cs="Candara"/>
                                      <w:spacing w:val="-1"/>
                                      <w:sz w:val="22"/>
                                      <w:szCs w:val="22"/>
                                    </w:rPr>
                                    <w:t>για</w:t>
                                  </w:r>
                                  <w:r>
                                    <w:rPr>
                                      <w:rFonts w:ascii="Candara" w:hAnsi="Candara" w:cs="Candara"/>
                                      <w:spacing w:val="1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ndara" w:hAnsi="Candara" w:cs="Candara"/>
                                      <w:sz w:val="22"/>
                                      <w:szCs w:val="22"/>
                                    </w:rPr>
                                    <w:t>το</w:t>
                                  </w:r>
                                  <w:r>
                                    <w:rPr>
                                      <w:rFonts w:ascii="Candara" w:hAnsi="Candara" w:cs="Candara"/>
                                      <w:spacing w:val="95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ndara" w:hAnsi="Candara" w:cs="Candara"/>
                                      <w:spacing w:val="-1"/>
                                      <w:sz w:val="22"/>
                                      <w:szCs w:val="22"/>
                                    </w:rPr>
                                    <w:t>νόημα</w:t>
                                  </w:r>
                                  <w:r>
                                    <w:rPr>
                                      <w:rFonts w:ascii="Candara" w:hAnsi="Candara" w:cs="Candara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ndara" w:hAnsi="Candara" w:cs="Candara"/>
                                      <w:spacing w:val="-1"/>
                                      <w:sz w:val="22"/>
                                      <w:szCs w:val="22"/>
                                    </w:rPr>
                                    <w:t>που</w:t>
                                  </w:r>
                                  <w:r>
                                    <w:rPr>
                                      <w:rFonts w:ascii="Candara" w:hAnsi="Candara" w:cs="Candara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ndara" w:hAnsi="Candara" w:cs="Candara"/>
                                      <w:spacing w:val="-1"/>
                                      <w:sz w:val="22"/>
                                      <w:szCs w:val="22"/>
                                    </w:rPr>
                                    <w:t>μεταφέρουν</w:t>
                                  </w:r>
                                  <w:r>
                                    <w:rPr>
                                      <w:rFonts w:ascii="Candara" w:hAnsi="Candara" w:cs="Candara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ndara" w:hAnsi="Candara" w:cs="Candara"/>
                                      <w:spacing w:val="-1"/>
                                      <w:sz w:val="22"/>
                                      <w:szCs w:val="22"/>
                                    </w:rPr>
                                    <w:t>κ.λπ.</w:t>
                                  </w:r>
                                </w:p>
                                <w:p w:rsidR="00236746" w:rsidRDefault="00236746">
                                  <w:pPr>
                                    <w:pStyle w:val="a4"/>
                                    <w:numPr>
                                      <w:ilvl w:val="0"/>
                                      <w:numId w:val="34"/>
                                    </w:numPr>
                                    <w:tabs>
                                      <w:tab w:val="left" w:pos="859"/>
                                    </w:tabs>
                                    <w:kinsoku w:val="0"/>
                                    <w:overflowPunct w:val="0"/>
                                    <w:spacing w:before="163"/>
                                  </w:pPr>
                                  <w:r>
                                    <w:rPr>
                                      <w:rFonts w:ascii="Candara" w:hAnsi="Candara" w:cs="Candara"/>
                                      <w:spacing w:val="-1"/>
                                      <w:sz w:val="22"/>
                                      <w:szCs w:val="22"/>
                                    </w:rPr>
                                    <w:t>Δημιουργούν</w:t>
                                  </w:r>
                                  <w:r>
                                    <w:rPr>
                                      <w:rFonts w:ascii="Candara" w:hAnsi="Candara" w:cs="Candara"/>
                                      <w:spacing w:val="-3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ndara" w:hAnsi="Candara" w:cs="Candara"/>
                                      <w:spacing w:val="-1"/>
                                      <w:sz w:val="22"/>
                                      <w:szCs w:val="22"/>
                                    </w:rPr>
                                    <w:t>περιβάλλοντα</w:t>
                                  </w:r>
                                  <w:r>
                                    <w:rPr>
                                      <w:rFonts w:ascii="Candara" w:hAnsi="Candara" w:cs="Candara"/>
                                      <w:sz w:val="22"/>
                                      <w:szCs w:val="22"/>
                                    </w:rPr>
                                    <w:t xml:space="preserve"> -</w:t>
                                  </w:r>
                                  <w:r>
                                    <w:rPr>
                                      <w:rFonts w:ascii="Candara" w:hAnsi="Candara" w:cs="Candara"/>
                                      <w:spacing w:val="-1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ndara" w:hAnsi="Candara" w:cs="Candara"/>
                                      <w:sz w:val="22"/>
                                      <w:szCs w:val="22"/>
                                    </w:rPr>
                                    <w:t xml:space="preserve">στο </w:t>
                                  </w:r>
                                  <w:r>
                                    <w:rPr>
                                      <w:rFonts w:ascii="Candara" w:hAnsi="Candara" w:cs="Candara"/>
                                      <w:spacing w:val="-1"/>
                                      <w:sz w:val="22"/>
                                      <w:szCs w:val="22"/>
                                    </w:rPr>
                                    <w:t xml:space="preserve">νηπιαγωγείο και </w:t>
                                  </w:r>
                                  <w:r>
                                    <w:rPr>
                                      <w:rFonts w:ascii="Candara" w:hAnsi="Candara" w:cs="Candara"/>
                                      <w:sz w:val="22"/>
                                      <w:szCs w:val="22"/>
                                    </w:rPr>
                                    <w:t xml:space="preserve">στο </w:t>
                                  </w:r>
                                  <w:r>
                                    <w:rPr>
                                      <w:rFonts w:ascii="Candara" w:hAnsi="Candara" w:cs="Candara"/>
                                      <w:spacing w:val="-1"/>
                                      <w:sz w:val="22"/>
                                      <w:szCs w:val="22"/>
                                    </w:rPr>
                                    <w:t>σπίτι</w:t>
                                  </w:r>
                                  <w:r>
                                    <w:rPr>
                                      <w:rFonts w:ascii="Candara" w:hAnsi="Candara" w:cs="Candara"/>
                                      <w:sz w:val="22"/>
                                      <w:szCs w:val="22"/>
                                    </w:rPr>
                                    <w:t xml:space="preserve"> -</w:t>
                                  </w:r>
                                  <w:r>
                                    <w:rPr>
                                      <w:rFonts w:ascii="Candara" w:hAnsi="Candara" w:cs="Candara"/>
                                      <w:spacing w:val="47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ndara" w:hAnsi="Candara" w:cs="Candara"/>
                                      <w:sz w:val="22"/>
                                      <w:szCs w:val="22"/>
                                    </w:rPr>
                                    <w:t>που</w:t>
                                  </w:r>
                                  <w:r>
                                    <w:rPr>
                                      <w:rFonts w:ascii="Candara" w:hAnsi="Candara" w:cs="Candara"/>
                                      <w:spacing w:val="-3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ndara" w:hAnsi="Candara" w:cs="Candara"/>
                                      <w:spacing w:val="-1"/>
                                      <w:sz w:val="22"/>
                                      <w:szCs w:val="22"/>
                                    </w:rPr>
                                    <w:t>παρέχουν</w:t>
                                  </w:r>
                                  <w:r>
                                    <w:rPr>
                                      <w:rFonts w:ascii="Candara" w:hAnsi="Candara" w:cs="Candara"/>
                                      <w:spacing w:val="-3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ndara" w:hAnsi="Candara" w:cs="Candara"/>
                                      <w:spacing w:val="-1"/>
                                      <w:sz w:val="22"/>
                                      <w:szCs w:val="22"/>
                                    </w:rPr>
                                    <w:t>πολλά και διαφορετικά δείγματα έντυπου λόγου.</w:t>
                                  </w:r>
                                </w:p>
                              </w:tc>
                            </w:tr>
                          </w:tbl>
                          <w:p w:rsidR="00236746" w:rsidRDefault="00236746">
                            <w:pPr>
                              <w:pStyle w:val="a3"/>
                              <w:kinsoku w:val="0"/>
                              <w:overflowPunct w:val="0"/>
                              <w:ind w:left="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8" o:spid="_x0000_s1041" type="#_x0000_t202" style="position:absolute;left:0;text-align:left;margin-left:86.4pt;margin-top:2.3pt;width:672.85pt;height:412.4pt;z-index:25167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" o:allowincell="f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6709"/>
                        <w:gridCol w:w="6718"/>
                      </w:tblGrid>
                      <w:tr w:rsidR="00236746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1737"/>
                        </w:trPr>
                        <w:tc>
                          <w:tcPr>
                            <w:tcW w:w="6709" w:type="dxa"/>
                            <w:tcBorders>
                              <w:top w:val="nil"/>
                              <w:left w:val="nil"/>
                              <w:bottom w:val="single" w:sz="8" w:space="0" w:color="F9BE8F"/>
                              <w:right w:val="single" w:sz="6" w:space="0" w:color="000000"/>
                            </w:tcBorders>
                          </w:tcPr>
                          <w:p w:rsidR="00236746" w:rsidRDefault="00236746">
                            <w:pPr>
                              <w:pStyle w:val="TableParagraph"/>
                              <w:kinsoku w:val="0"/>
                              <w:overflowPunct w:val="0"/>
                              <w:spacing w:line="275" w:lineRule="auto"/>
                              <w:ind w:left="-69" w:right="350" w:firstLine="29"/>
                            </w:pPr>
                            <w:r>
                              <w:rPr>
                                <w:rFonts w:ascii="Candara" w:hAnsi="Candara" w:cs="Candara"/>
                                <w:spacing w:val="-1"/>
                              </w:rPr>
                              <w:t>ικοινωνίας</w:t>
                            </w:r>
                            <w:r>
                              <w:rPr>
                                <w:rFonts w:ascii="Candara" w:hAnsi="Candara" w:cs="Candara"/>
                              </w:rPr>
                              <w:t xml:space="preserve"> </w:t>
                            </w:r>
                            <w:r>
                              <w:rPr>
                                <w:rFonts w:ascii="Candara" w:hAnsi="Candara" w:cs="Candara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rFonts w:ascii="Candara" w:hAnsi="Candara" w:cs="Candara"/>
                              </w:rPr>
                              <w:t xml:space="preserve">που </w:t>
                            </w:r>
                            <w:r>
                              <w:rPr>
                                <w:rFonts w:ascii="Candara" w:hAnsi="Candara" w:cs="Candara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rFonts w:ascii="Candara" w:hAnsi="Candara" w:cs="Candara"/>
                                <w:spacing w:val="-1"/>
                              </w:rPr>
                              <w:t>γνωρίζουν</w:t>
                            </w:r>
                            <w:r>
                              <w:rPr>
                                <w:rFonts w:ascii="Candara" w:hAnsi="Candara" w:cs="Candara"/>
                              </w:rPr>
                              <w:t xml:space="preserve"> </w:t>
                            </w:r>
                            <w:r>
                              <w:rPr>
                                <w:rFonts w:ascii="Candara" w:hAnsi="Candara" w:cs="Candara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rFonts w:ascii="Candara" w:hAnsi="Candara" w:cs="Candara"/>
                              </w:rPr>
                              <w:t xml:space="preserve">και </w:t>
                            </w:r>
                            <w:r>
                              <w:rPr>
                                <w:rFonts w:ascii="Candara" w:hAnsi="Candara" w:cs="Candara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rFonts w:ascii="Candara" w:hAnsi="Candara" w:cs="Candara"/>
                                <w:spacing w:val="-1"/>
                              </w:rPr>
                              <w:t>προτιμούν</w:t>
                            </w:r>
                            <w:r>
                              <w:rPr>
                                <w:rFonts w:ascii="Candara" w:hAnsi="Candara" w:cs="Candara"/>
                              </w:rPr>
                              <w:t xml:space="preserve"> </w:t>
                            </w:r>
                            <w:r>
                              <w:rPr>
                                <w:rFonts w:ascii="Candara" w:hAnsi="Candara" w:cs="Candara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Candara" w:hAnsi="Candara" w:cs="Candara"/>
                              </w:rPr>
                              <w:t xml:space="preserve">και </w:t>
                            </w:r>
                            <w:r>
                              <w:rPr>
                                <w:rFonts w:ascii="Candara" w:hAnsi="Candara" w:cs="Candara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rFonts w:ascii="Candara" w:hAnsi="Candara" w:cs="Candara"/>
                                <w:spacing w:val="-1"/>
                              </w:rPr>
                              <w:t>σταδιακά</w:t>
                            </w:r>
                            <w:r>
                              <w:rPr>
                                <w:rFonts w:ascii="Candara" w:hAnsi="Candara" w:cs="Candara"/>
                              </w:rPr>
                              <w:t xml:space="preserve"> </w:t>
                            </w:r>
                            <w:r>
                              <w:rPr>
                                <w:rFonts w:ascii="Candara" w:hAnsi="Candara" w:cs="Candara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rFonts w:ascii="Candara" w:hAnsi="Candara" w:cs="Candara"/>
                              </w:rPr>
                              <w:t>με</w:t>
                            </w:r>
                            <w:r>
                              <w:rPr>
                                <w:rFonts w:ascii="Candara" w:hAnsi="Candara" w:cs="Candara"/>
                                <w:spacing w:val="45"/>
                              </w:rPr>
                              <w:t xml:space="preserve"> </w:t>
                            </w:r>
                            <w:r>
                              <w:rPr>
                                <w:rFonts w:ascii="Candara" w:hAnsi="Candara" w:cs="Candara"/>
                              </w:rPr>
                              <w:t>α και</w:t>
                            </w:r>
                            <w:r>
                              <w:rPr>
                                <w:rFonts w:ascii="Candara" w:hAnsi="Candara" w:cs="Candara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Candara" w:hAnsi="Candara" w:cs="Candara"/>
                                <w:spacing w:val="-1"/>
                              </w:rPr>
                              <w:t>διαφορετικά</w:t>
                            </w:r>
                            <w:r>
                              <w:rPr>
                                <w:rFonts w:ascii="Candara" w:hAnsi="Candara" w:cs="Candara"/>
                              </w:rPr>
                              <w:t xml:space="preserve"> </w:t>
                            </w:r>
                            <w:r>
                              <w:rPr>
                                <w:rFonts w:ascii="Candara" w:hAnsi="Candara" w:cs="Candara"/>
                                <w:spacing w:val="-1"/>
                              </w:rPr>
                              <w:t>μέσα.</w:t>
                            </w:r>
                          </w:p>
                        </w:tc>
                        <w:tc>
                          <w:tcPr>
                            <w:tcW w:w="6718" w:type="dxa"/>
                            <w:tcBorders>
                              <w:top w:val="nil"/>
                              <w:left w:val="single" w:sz="6" w:space="0" w:color="000000"/>
                              <w:bottom w:val="single" w:sz="8" w:space="0" w:color="F9BE8F"/>
                              <w:right w:val="nil"/>
                            </w:tcBorders>
                          </w:tcPr>
                          <w:p w:rsidR="00236746" w:rsidRDefault="00236746"/>
                        </w:tc>
                      </w:tr>
                      <w:tr w:rsidR="00236746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6501"/>
                        </w:trPr>
                        <w:tc>
                          <w:tcPr>
                            <w:tcW w:w="13427" w:type="dxa"/>
                            <w:gridSpan w:val="2"/>
                            <w:tcBorders>
                              <w:top w:val="single" w:sz="8" w:space="0" w:color="F9BE8F"/>
                              <w:left w:val="single" w:sz="8" w:space="0" w:color="F9BE8F"/>
                              <w:bottom w:val="single" w:sz="8" w:space="0" w:color="F9BE8F"/>
                              <w:right w:val="single" w:sz="8" w:space="0" w:color="F9BE8F"/>
                            </w:tcBorders>
                          </w:tcPr>
                          <w:p w:rsidR="00236746" w:rsidRDefault="00236746">
                            <w:pPr>
                              <w:pStyle w:val="TableParagraph"/>
                              <w:kinsoku w:val="0"/>
                              <w:overflowPunct w:val="0"/>
                              <w:spacing w:before="10"/>
                              <w:rPr>
                                <w:rFonts w:ascii="Trebuchet MS" w:hAnsi="Trebuchet MS" w:cs="Trebuchet MS"/>
                                <w:sz w:val="27"/>
                                <w:szCs w:val="27"/>
                              </w:rPr>
                            </w:pPr>
                          </w:p>
                          <w:p w:rsidR="00236746" w:rsidRDefault="00236746">
                            <w:pPr>
                              <w:pStyle w:val="TableParagraph"/>
                              <w:kinsoku w:val="0"/>
                              <w:overflowPunct w:val="0"/>
                              <w:ind w:left="138"/>
                              <w:rPr>
                                <w:rFonts w:ascii="Candara" w:hAnsi="Candara" w:cs="Candara"/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ndara" w:hAnsi="Candara" w:cs="Candara"/>
                                <w:i/>
                                <w:iCs/>
                                <w:sz w:val="22"/>
                                <w:szCs w:val="22"/>
                              </w:rPr>
                              <w:t xml:space="preserve">Η </w:t>
                            </w:r>
                            <w:r>
                              <w:rPr>
                                <w:rFonts w:ascii="Candara" w:hAnsi="Candara" w:cs="Candara"/>
                                <w:i/>
                                <w:iCs/>
                                <w:spacing w:val="-1"/>
                                <w:sz w:val="22"/>
                                <w:szCs w:val="22"/>
                              </w:rPr>
                              <w:t>ανάπτυξη</w:t>
                            </w:r>
                            <w:r>
                              <w:rPr>
                                <w:rFonts w:ascii="Candara" w:hAnsi="Candara" w:cs="Candara"/>
                                <w:i/>
                                <w:iCs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Candara" w:hAnsi="Candara" w:cs="Candara"/>
                                <w:i/>
                                <w:iCs/>
                                <w:spacing w:val="-1"/>
                                <w:sz w:val="22"/>
                                <w:szCs w:val="22"/>
                              </w:rPr>
                              <w:t>της</w:t>
                            </w:r>
                            <w:r>
                              <w:rPr>
                                <w:rFonts w:ascii="Candara" w:hAnsi="Candara" w:cs="Candara"/>
                                <w:i/>
                                <w:iCs/>
                                <w:spacing w:val="2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Candara" w:hAnsi="Candara" w:cs="Candara"/>
                                <w:b/>
                                <w:bCs/>
                                <w:i/>
                                <w:iCs/>
                                <w:color w:val="E26C09"/>
                                <w:spacing w:val="-1"/>
                                <w:sz w:val="22"/>
                                <w:szCs w:val="22"/>
                              </w:rPr>
                              <w:t>επικοινωνιακής</w:t>
                            </w:r>
                            <w:r>
                              <w:rPr>
                                <w:rFonts w:ascii="Candara" w:hAnsi="Candara" w:cs="Candara"/>
                                <w:b/>
                                <w:bCs/>
                                <w:i/>
                                <w:iCs/>
                                <w:color w:val="E26C09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Candara" w:hAnsi="Candara" w:cs="Candara"/>
                                <w:b/>
                                <w:bCs/>
                                <w:i/>
                                <w:iCs/>
                                <w:color w:val="E26C09"/>
                                <w:spacing w:val="-1"/>
                                <w:sz w:val="22"/>
                                <w:szCs w:val="22"/>
                              </w:rPr>
                              <w:t>ικανότητας</w:t>
                            </w:r>
                            <w:r>
                              <w:rPr>
                                <w:rFonts w:ascii="Candara" w:hAnsi="Candara" w:cs="Candara"/>
                                <w:b/>
                                <w:bCs/>
                                <w:i/>
                                <w:iCs/>
                                <w:color w:val="E26C09"/>
                                <w:spacing w:val="1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Candara" w:hAnsi="Candara" w:cs="Candara"/>
                                <w:i/>
                                <w:iCs/>
                                <w:color w:val="000000"/>
                                <w:spacing w:val="-1"/>
                                <w:sz w:val="22"/>
                                <w:szCs w:val="22"/>
                              </w:rPr>
                              <w:t>προωθείται</w:t>
                            </w:r>
                            <w:r>
                              <w:rPr>
                                <w:rFonts w:ascii="Candara" w:hAnsi="Candara" w:cs="Candara"/>
                                <w:i/>
                                <w:iCs/>
                                <w:color w:val="000000"/>
                                <w:spacing w:val="-2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Candara" w:hAnsi="Candara" w:cs="Candara"/>
                                <w:i/>
                                <w:iCs/>
                                <w:color w:val="000000"/>
                                <w:spacing w:val="-1"/>
                                <w:sz w:val="22"/>
                                <w:szCs w:val="22"/>
                              </w:rPr>
                              <w:t xml:space="preserve">όταν </w:t>
                            </w:r>
                            <w:r>
                              <w:rPr>
                                <w:rFonts w:ascii="Candara" w:hAnsi="Candara" w:cs="Candara"/>
                                <w:i/>
                                <w:iCs/>
                                <w:color w:val="000000"/>
                                <w:sz w:val="22"/>
                                <w:szCs w:val="22"/>
                              </w:rPr>
                              <w:t>τα</w:t>
                            </w:r>
                            <w:r>
                              <w:rPr>
                                <w:rFonts w:ascii="Candara" w:hAnsi="Candara" w:cs="Candara"/>
                                <w:i/>
                                <w:iCs/>
                                <w:color w:val="000000"/>
                                <w:spacing w:val="-2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Candara" w:hAnsi="Candara" w:cs="Candara"/>
                                <w:i/>
                                <w:iCs/>
                                <w:color w:val="000000"/>
                                <w:sz w:val="22"/>
                                <w:szCs w:val="22"/>
                              </w:rPr>
                              <w:t>παιδιά</w:t>
                            </w:r>
                            <w:r>
                              <w:rPr>
                                <w:rFonts w:ascii="Candara" w:hAnsi="Candara" w:cs="Candara"/>
                                <w:color w:val="000000"/>
                                <w:sz w:val="22"/>
                                <w:szCs w:val="22"/>
                              </w:rPr>
                              <w:t>:</w:t>
                            </w:r>
                          </w:p>
                          <w:p w:rsidR="00236746" w:rsidRDefault="00236746">
                            <w:pPr>
                              <w:pStyle w:val="a4"/>
                              <w:numPr>
                                <w:ilvl w:val="0"/>
                                <w:numId w:val="34"/>
                              </w:numPr>
                              <w:tabs>
                                <w:tab w:val="left" w:pos="859"/>
                              </w:tabs>
                              <w:kinsoku w:val="0"/>
                              <w:overflowPunct w:val="0"/>
                              <w:spacing w:before="1"/>
                              <w:rPr>
                                <w:rFonts w:ascii="Candara" w:hAnsi="Candara" w:cs="Candara"/>
                                <w:spacing w:val="-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ndara" w:hAnsi="Candara" w:cs="Candara"/>
                                <w:spacing w:val="-1"/>
                                <w:sz w:val="22"/>
                                <w:szCs w:val="22"/>
                              </w:rPr>
                              <w:t xml:space="preserve">Μοιράζονται </w:t>
                            </w:r>
                            <w:r>
                              <w:rPr>
                                <w:rFonts w:ascii="Candara" w:hAnsi="Candara" w:cs="Candara"/>
                                <w:spacing w:val="-2"/>
                                <w:sz w:val="22"/>
                                <w:szCs w:val="22"/>
                              </w:rPr>
                              <w:t>παραδοσιακές</w:t>
                            </w:r>
                            <w:r>
                              <w:rPr>
                                <w:rFonts w:ascii="Candara" w:hAnsi="Candara" w:cs="Candara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Candara" w:hAnsi="Candara" w:cs="Candara"/>
                                <w:spacing w:val="-1"/>
                                <w:sz w:val="22"/>
                                <w:szCs w:val="22"/>
                              </w:rPr>
                              <w:t>ιστορίες</w:t>
                            </w:r>
                            <w:r>
                              <w:rPr>
                                <w:rFonts w:ascii="Candara" w:hAnsi="Candara" w:cs="Candara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Candara" w:hAnsi="Candara" w:cs="Candara"/>
                                <w:spacing w:val="-1"/>
                                <w:sz w:val="22"/>
                                <w:szCs w:val="22"/>
                              </w:rPr>
                              <w:t>και σύμβολα από</w:t>
                            </w:r>
                            <w:r>
                              <w:rPr>
                                <w:rFonts w:ascii="Candara" w:hAnsi="Candara" w:cs="Candara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Candara" w:hAnsi="Candara" w:cs="Candara"/>
                                <w:spacing w:val="-1"/>
                                <w:sz w:val="22"/>
                                <w:szCs w:val="22"/>
                              </w:rPr>
                              <w:t>τον</w:t>
                            </w:r>
                            <w:r>
                              <w:rPr>
                                <w:rFonts w:ascii="Candara" w:hAnsi="Candara" w:cs="Candara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Candara" w:hAnsi="Candara" w:cs="Candara"/>
                                <w:spacing w:val="-1"/>
                                <w:sz w:val="22"/>
                                <w:szCs w:val="22"/>
                              </w:rPr>
                              <w:t>πολιτισμό</w:t>
                            </w:r>
                            <w:r>
                              <w:rPr>
                                <w:rFonts w:ascii="Candara" w:hAnsi="Candara" w:cs="Candara"/>
                                <w:spacing w:val="-4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Candara" w:hAnsi="Candara" w:cs="Candara"/>
                                <w:spacing w:val="-1"/>
                                <w:sz w:val="22"/>
                                <w:szCs w:val="22"/>
                              </w:rPr>
                              <w:t>τους.</w:t>
                            </w:r>
                          </w:p>
                          <w:p w:rsidR="00236746" w:rsidRDefault="00236746">
                            <w:pPr>
                              <w:pStyle w:val="TableParagraph"/>
                              <w:kinsoku w:val="0"/>
                              <w:overflowPunct w:val="0"/>
                              <w:spacing w:before="5"/>
                              <w:rPr>
                                <w:rFonts w:ascii="Trebuchet MS" w:hAnsi="Trebuchet MS" w:cs="Trebuchet MS"/>
                                <w:sz w:val="18"/>
                                <w:szCs w:val="18"/>
                              </w:rPr>
                            </w:pPr>
                          </w:p>
                          <w:p w:rsidR="00236746" w:rsidRDefault="00236746">
                            <w:pPr>
                              <w:pStyle w:val="a4"/>
                              <w:numPr>
                                <w:ilvl w:val="0"/>
                                <w:numId w:val="34"/>
                              </w:numPr>
                              <w:tabs>
                                <w:tab w:val="left" w:pos="859"/>
                              </w:tabs>
                              <w:kinsoku w:val="0"/>
                              <w:overflowPunct w:val="0"/>
                              <w:spacing w:line="287" w:lineRule="auto"/>
                              <w:ind w:right="249"/>
                              <w:rPr>
                                <w:rFonts w:ascii="Candara" w:hAnsi="Candara" w:cs="Candara"/>
                                <w:spacing w:val="-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ndara" w:hAnsi="Candara" w:cs="Candara"/>
                                <w:spacing w:val="-1"/>
                                <w:sz w:val="22"/>
                                <w:szCs w:val="22"/>
                              </w:rPr>
                              <w:t>Αναπαριστούν</w:t>
                            </w:r>
                            <w:r>
                              <w:rPr>
                                <w:rFonts w:ascii="Candara" w:hAnsi="Candara" w:cs="Candara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Candara" w:hAnsi="Candara" w:cs="Candara"/>
                                <w:spacing w:val="-1"/>
                                <w:sz w:val="22"/>
                                <w:szCs w:val="22"/>
                              </w:rPr>
                              <w:t>γνωστές</w:t>
                            </w:r>
                            <w:r>
                              <w:rPr>
                                <w:rFonts w:ascii="Candara" w:hAnsi="Candara" w:cs="Candara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Candara" w:hAnsi="Candara" w:cs="Candara"/>
                                <w:spacing w:val="-1"/>
                                <w:sz w:val="22"/>
                                <w:szCs w:val="22"/>
                              </w:rPr>
                              <w:t>ιστορίες</w:t>
                            </w:r>
                            <w:r>
                              <w:rPr>
                                <w:rFonts w:ascii="Candara" w:hAnsi="Candara" w:cs="Candara"/>
                                <w:sz w:val="22"/>
                                <w:szCs w:val="22"/>
                              </w:rPr>
                              <w:t xml:space="preserve"> ή</w:t>
                            </w:r>
                            <w:r>
                              <w:rPr>
                                <w:rFonts w:ascii="Candara" w:hAnsi="Candara" w:cs="Candara"/>
                                <w:spacing w:val="-3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Candara" w:hAnsi="Candara" w:cs="Candara"/>
                                <w:spacing w:val="-1"/>
                                <w:sz w:val="22"/>
                                <w:szCs w:val="22"/>
                              </w:rPr>
                              <w:t>δημιουργούν</w:t>
                            </w:r>
                            <w:r>
                              <w:rPr>
                                <w:rFonts w:ascii="Candara" w:hAnsi="Candara" w:cs="Candara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Candara" w:hAnsi="Candara" w:cs="Candara"/>
                                <w:spacing w:val="-2"/>
                                <w:sz w:val="22"/>
                                <w:szCs w:val="22"/>
                              </w:rPr>
                              <w:t>και</w:t>
                            </w:r>
                            <w:r>
                              <w:rPr>
                                <w:rFonts w:ascii="Candara" w:hAnsi="Candara" w:cs="Candara"/>
                                <w:spacing w:val="-1"/>
                                <w:sz w:val="22"/>
                                <w:szCs w:val="22"/>
                              </w:rPr>
                              <w:t xml:space="preserve"> εξερευνούν</w:t>
                            </w:r>
                            <w:r>
                              <w:rPr>
                                <w:rFonts w:ascii="Candara" w:hAnsi="Candara" w:cs="Candara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Candara" w:hAnsi="Candara" w:cs="Candara"/>
                                <w:spacing w:val="-1"/>
                                <w:sz w:val="22"/>
                                <w:szCs w:val="22"/>
                              </w:rPr>
                              <w:t>φανταστικούς</w:t>
                            </w:r>
                            <w:r>
                              <w:rPr>
                                <w:rFonts w:ascii="Candara" w:hAnsi="Candara" w:cs="Candara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Candara" w:hAnsi="Candara" w:cs="Candara"/>
                                <w:spacing w:val="-1"/>
                                <w:sz w:val="22"/>
                                <w:szCs w:val="22"/>
                              </w:rPr>
                              <w:t>κόσμους</w:t>
                            </w:r>
                            <w:r>
                              <w:rPr>
                                <w:rFonts w:ascii="Candara" w:hAnsi="Candara" w:cs="Candara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Candara" w:hAnsi="Candara" w:cs="Candara"/>
                                <w:spacing w:val="-1"/>
                                <w:sz w:val="22"/>
                                <w:szCs w:val="22"/>
                              </w:rPr>
                              <w:t>χρησιμοποιώντας</w:t>
                            </w:r>
                            <w:r>
                              <w:rPr>
                                <w:rFonts w:ascii="Candara" w:hAnsi="Candara" w:cs="Candara"/>
                                <w:spacing w:val="-3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Candara" w:hAnsi="Candara" w:cs="Candara"/>
                                <w:spacing w:val="-1"/>
                                <w:sz w:val="22"/>
                                <w:szCs w:val="22"/>
                              </w:rPr>
                              <w:t>τις</w:t>
                            </w:r>
                            <w:r>
                              <w:rPr>
                                <w:rFonts w:ascii="Candara" w:hAnsi="Candara" w:cs="Candara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Candara" w:hAnsi="Candara" w:cs="Candara"/>
                                <w:spacing w:val="-1"/>
                                <w:sz w:val="22"/>
                                <w:szCs w:val="22"/>
                              </w:rPr>
                              <w:t>τέχνες</w:t>
                            </w:r>
                            <w:r>
                              <w:rPr>
                                <w:rFonts w:ascii="Candara" w:hAnsi="Candara" w:cs="Candara"/>
                                <w:spacing w:val="-3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Candara" w:hAnsi="Candara" w:cs="Candara"/>
                                <w:spacing w:val="-1"/>
                                <w:sz w:val="22"/>
                                <w:szCs w:val="22"/>
                              </w:rPr>
                              <w:t>(π.χ.</w:t>
                            </w:r>
                            <w:r>
                              <w:rPr>
                                <w:rFonts w:ascii="Candara" w:hAnsi="Candara" w:cs="Candara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Candara" w:hAnsi="Candara" w:cs="Candara"/>
                                <w:spacing w:val="-1"/>
                                <w:sz w:val="22"/>
                                <w:szCs w:val="22"/>
                              </w:rPr>
                              <w:t>σχέδιο,</w:t>
                            </w:r>
                            <w:r>
                              <w:rPr>
                                <w:rFonts w:ascii="Candara" w:hAnsi="Candara" w:cs="Candara"/>
                                <w:spacing w:val="85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Candara" w:hAnsi="Candara" w:cs="Candara"/>
                                <w:spacing w:val="-1"/>
                                <w:sz w:val="22"/>
                                <w:szCs w:val="22"/>
                              </w:rPr>
                              <w:t>ζωγραφική,</w:t>
                            </w:r>
                            <w:r>
                              <w:rPr>
                                <w:rFonts w:ascii="Candara" w:hAnsi="Candara" w:cs="Candara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Candara" w:hAnsi="Candara" w:cs="Candara"/>
                                <w:spacing w:val="-1"/>
                                <w:sz w:val="22"/>
                                <w:szCs w:val="22"/>
                              </w:rPr>
                              <w:t>γλυπτική,</w:t>
                            </w:r>
                            <w:r>
                              <w:rPr>
                                <w:rFonts w:ascii="Candara" w:hAnsi="Candara" w:cs="Candara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Candara" w:hAnsi="Candara" w:cs="Candara"/>
                                <w:spacing w:val="-1"/>
                                <w:sz w:val="22"/>
                                <w:szCs w:val="22"/>
                              </w:rPr>
                              <w:t>θέατρο,</w:t>
                            </w:r>
                            <w:r>
                              <w:rPr>
                                <w:rFonts w:ascii="Candara" w:hAnsi="Candara" w:cs="Candara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Candara" w:hAnsi="Candara" w:cs="Candara"/>
                                <w:spacing w:val="-1"/>
                                <w:sz w:val="22"/>
                                <w:szCs w:val="22"/>
                              </w:rPr>
                              <w:t>χορό και κίνηση)</w:t>
                            </w:r>
                            <w:r>
                              <w:rPr>
                                <w:rFonts w:ascii="Candara" w:hAnsi="Candara" w:cs="Candara"/>
                                <w:spacing w:val="-2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Candara" w:hAnsi="Candara" w:cs="Candara"/>
                                <w:spacing w:val="-1"/>
                                <w:sz w:val="22"/>
                                <w:szCs w:val="22"/>
                              </w:rPr>
                              <w:t>και τις</w:t>
                            </w:r>
                            <w:r>
                              <w:rPr>
                                <w:rFonts w:ascii="Candara" w:hAnsi="Candara" w:cs="Candara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Candara" w:hAnsi="Candara" w:cs="Candara"/>
                                <w:spacing w:val="-1"/>
                                <w:sz w:val="22"/>
                                <w:szCs w:val="22"/>
                              </w:rPr>
                              <w:t>Τ.Π.Ε.</w:t>
                            </w:r>
                          </w:p>
                          <w:p w:rsidR="00236746" w:rsidRDefault="00236746">
                            <w:pPr>
                              <w:pStyle w:val="a4"/>
                              <w:numPr>
                                <w:ilvl w:val="0"/>
                                <w:numId w:val="34"/>
                              </w:numPr>
                              <w:tabs>
                                <w:tab w:val="left" w:pos="859"/>
                              </w:tabs>
                              <w:kinsoku w:val="0"/>
                              <w:overflowPunct w:val="0"/>
                              <w:spacing w:before="163" w:line="285" w:lineRule="auto"/>
                              <w:ind w:right="683"/>
                              <w:rPr>
                                <w:rFonts w:ascii="Candara" w:hAnsi="Candara" w:cs="Candara"/>
                                <w:spacing w:val="-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ndara" w:hAnsi="Candara" w:cs="Candara"/>
                                <w:spacing w:val="-1"/>
                                <w:sz w:val="22"/>
                                <w:szCs w:val="22"/>
                              </w:rPr>
                              <w:t>Εφευρίσκουν</w:t>
                            </w:r>
                            <w:r>
                              <w:rPr>
                                <w:rFonts w:ascii="Candara" w:hAnsi="Candara" w:cs="Candara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Candara" w:hAnsi="Candara" w:cs="Candara"/>
                                <w:spacing w:val="-1"/>
                                <w:sz w:val="22"/>
                                <w:szCs w:val="22"/>
                              </w:rPr>
                              <w:t>σύμβολα και συνδυασμούς</w:t>
                            </w:r>
                            <w:r>
                              <w:rPr>
                                <w:rFonts w:ascii="Candara" w:hAnsi="Candara" w:cs="Candara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Candara" w:hAnsi="Candara" w:cs="Candara"/>
                                <w:spacing w:val="-1"/>
                                <w:sz w:val="22"/>
                                <w:szCs w:val="22"/>
                              </w:rPr>
                              <w:t>κατασκευής</w:t>
                            </w:r>
                            <w:r>
                              <w:rPr>
                                <w:rFonts w:ascii="Candara" w:hAnsi="Candara" w:cs="Candara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Candara" w:hAnsi="Candara" w:cs="Candara"/>
                                <w:spacing w:val="-1"/>
                                <w:sz w:val="22"/>
                                <w:szCs w:val="22"/>
                              </w:rPr>
                              <w:t>γραπτών</w:t>
                            </w:r>
                            <w:r>
                              <w:rPr>
                                <w:rFonts w:ascii="Candara" w:hAnsi="Candara" w:cs="Candara"/>
                                <w:spacing w:val="-2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Candara" w:hAnsi="Candara" w:cs="Candara"/>
                                <w:spacing w:val="-1"/>
                                <w:sz w:val="22"/>
                                <w:szCs w:val="22"/>
                              </w:rPr>
                              <w:t>μηνυμάτων</w:t>
                            </w:r>
                            <w:r>
                              <w:rPr>
                                <w:rFonts w:ascii="Candara" w:hAnsi="Candara" w:cs="Candara"/>
                                <w:spacing w:val="-3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Candara" w:hAnsi="Candara" w:cs="Candara"/>
                                <w:spacing w:val="-1"/>
                                <w:sz w:val="22"/>
                                <w:szCs w:val="22"/>
                              </w:rPr>
                              <w:t>(π.χ.</w:t>
                            </w:r>
                            <w:r>
                              <w:rPr>
                                <w:rFonts w:ascii="Candara" w:hAnsi="Candara" w:cs="Candara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Candara" w:hAnsi="Candara" w:cs="Candara"/>
                                <w:spacing w:val="-1"/>
                                <w:sz w:val="22"/>
                                <w:szCs w:val="22"/>
                              </w:rPr>
                              <w:t>ζωγραφιές, ψευδογράμματα,</w:t>
                            </w:r>
                            <w:r>
                              <w:rPr>
                                <w:rFonts w:ascii="Candara" w:hAnsi="Candara" w:cs="Candara"/>
                                <w:sz w:val="22"/>
                                <w:szCs w:val="22"/>
                              </w:rPr>
                              <w:t xml:space="preserve"> μη </w:t>
                            </w:r>
                            <w:r>
                              <w:rPr>
                                <w:rFonts w:ascii="Candara" w:hAnsi="Candara" w:cs="Candara"/>
                                <w:spacing w:val="-1"/>
                                <w:sz w:val="22"/>
                                <w:szCs w:val="22"/>
                              </w:rPr>
                              <w:t>συμβατική</w:t>
                            </w:r>
                            <w:r>
                              <w:rPr>
                                <w:rFonts w:ascii="Candara" w:hAnsi="Candara" w:cs="Candara"/>
                                <w:spacing w:val="69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Candara" w:hAnsi="Candara" w:cs="Candara"/>
                                <w:spacing w:val="-1"/>
                                <w:sz w:val="22"/>
                                <w:szCs w:val="22"/>
                              </w:rPr>
                              <w:t>χρήση</w:t>
                            </w:r>
                            <w:r>
                              <w:rPr>
                                <w:rFonts w:ascii="Candara" w:hAnsi="Candara" w:cs="Candara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Candara" w:hAnsi="Candara" w:cs="Candara"/>
                                <w:spacing w:val="-1"/>
                                <w:sz w:val="22"/>
                                <w:szCs w:val="22"/>
                              </w:rPr>
                              <w:t>των</w:t>
                            </w:r>
                            <w:r>
                              <w:rPr>
                                <w:rFonts w:ascii="Candara" w:hAnsi="Candara" w:cs="Candara"/>
                                <w:spacing w:val="-2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Candara" w:hAnsi="Candara" w:cs="Candara"/>
                                <w:spacing w:val="-1"/>
                                <w:sz w:val="22"/>
                                <w:szCs w:val="22"/>
                              </w:rPr>
                              <w:t>γραμμάτων).</w:t>
                            </w:r>
                          </w:p>
                          <w:p w:rsidR="00236746" w:rsidRDefault="00236746">
                            <w:pPr>
                              <w:pStyle w:val="a4"/>
                              <w:numPr>
                                <w:ilvl w:val="0"/>
                                <w:numId w:val="34"/>
                              </w:numPr>
                              <w:tabs>
                                <w:tab w:val="left" w:pos="859"/>
                              </w:tabs>
                              <w:kinsoku w:val="0"/>
                              <w:overflowPunct w:val="0"/>
                              <w:spacing w:before="165" w:line="285" w:lineRule="auto"/>
                              <w:ind w:right="303"/>
                              <w:rPr>
                                <w:rFonts w:ascii="Candara" w:hAnsi="Candara" w:cs="Candara"/>
                                <w:spacing w:val="-2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ndara" w:hAnsi="Candara" w:cs="Candara"/>
                                <w:spacing w:val="-1"/>
                                <w:sz w:val="22"/>
                                <w:szCs w:val="22"/>
                              </w:rPr>
                              <w:t>Δημιουργούν</w:t>
                            </w:r>
                            <w:r>
                              <w:rPr>
                                <w:rFonts w:ascii="Candara" w:hAnsi="Candara" w:cs="Candara"/>
                                <w:spacing w:val="-3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Candara" w:hAnsi="Candara" w:cs="Candara"/>
                                <w:spacing w:val="-1"/>
                                <w:sz w:val="22"/>
                                <w:szCs w:val="22"/>
                              </w:rPr>
                              <w:t xml:space="preserve">μηνύματα </w:t>
                            </w:r>
                            <w:r>
                              <w:rPr>
                                <w:rFonts w:ascii="Candara" w:hAnsi="Candara" w:cs="Candara"/>
                                <w:spacing w:val="-2"/>
                                <w:sz w:val="22"/>
                                <w:szCs w:val="22"/>
                              </w:rPr>
                              <w:t>για</w:t>
                            </w:r>
                            <w:r>
                              <w:rPr>
                                <w:rFonts w:ascii="Candara" w:hAnsi="Candara" w:cs="Candara"/>
                                <w:spacing w:val="-1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Candara" w:hAnsi="Candara" w:cs="Candara"/>
                                <w:sz w:val="22"/>
                                <w:szCs w:val="22"/>
                              </w:rPr>
                              <w:t xml:space="preserve">να </w:t>
                            </w:r>
                            <w:r>
                              <w:rPr>
                                <w:rFonts w:ascii="Candara" w:hAnsi="Candara" w:cs="Candara"/>
                                <w:spacing w:val="-1"/>
                                <w:sz w:val="22"/>
                                <w:szCs w:val="22"/>
                              </w:rPr>
                              <w:t>επικοινωνήσουν</w:t>
                            </w:r>
                            <w:r>
                              <w:rPr>
                                <w:rFonts w:ascii="Candara" w:hAnsi="Candara" w:cs="Candara"/>
                                <w:sz w:val="22"/>
                                <w:szCs w:val="22"/>
                              </w:rPr>
                              <w:t xml:space="preserve"> με </w:t>
                            </w:r>
                            <w:r>
                              <w:rPr>
                                <w:rFonts w:ascii="Candara" w:hAnsi="Candara" w:cs="Candara"/>
                                <w:spacing w:val="-1"/>
                                <w:sz w:val="22"/>
                                <w:szCs w:val="22"/>
                              </w:rPr>
                              <w:t>άλλους</w:t>
                            </w:r>
                            <w:r>
                              <w:rPr>
                                <w:rFonts w:ascii="Candara" w:hAnsi="Candara" w:cs="Candara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Candara" w:hAnsi="Candara" w:cs="Candara"/>
                                <w:spacing w:val="-1"/>
                                <w:sz w:val="22"/>
                                <w:szCs w:val="22"/>
                              </w:rPr>
                              <w:t>για διάφορους</w:t>
                            </w:r>
                            <w:r>
                              <w:rPr>
                                <w:rFonts w:ascii="Candara" w:hAnsi="Candara" w:cs="Candara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Candara" w:hAnsi="Candara" w:cs="Candara"/>
                                <w:spacing w:val="-1"/>
                                <w:sz w:val="22"/>
                                <w:szCs w:val="22"/>
                              </w:rPr>
                              <w:t>λόγους</w:t>
                            </w:r>
                            <w:r>
                              <w:rPr>
                                <w:rFonts w:ascii="Candara" w:hAnsi="Candara" w:cs="Candara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Candara" w:hAnsi="Candara" w:cs="Candara"/>
                                <w:spacing w:val="-1"/>
                                <w:sz w:val="22"/>
                                <w:szCs w:val="22"/>
                              </w:rPr>
                              <w:t xml:space="preserve">και </w:t>
                            </w:r>
                            <w:r>
                              <w:rPr>
                                <w:rFonts w:ascii="Candara" w:hAnsi="Candara" w:cs="Candara"/>
                                <w:sz w:val="22"/>
                                <w:szCs w:val="22"/>
                              </w:rPr>
                              <w:t>σε</w:t>
                            </w:r>
                            <w:r>
                              <w:rPr>
                                <w:rFonts w:ascii="Candara" w:hAnsi="Candara" w:cs="Candara"/>
                                <w:spacing w:val="-1"/>
                                <w:sz w:val="22"/>
                                <w:szCs w:val="22"/>
                              </w:rPr>
                              <w:t xml:space="preserve"> διάφορες</w:t>
                            </w:r>
                            <w:r>
                              <w:rPr>
                                <w:rFonts w:ascii="Candara" w:hAnsi="Candara" w:cs="Candara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Candara" w:hAnsi="Candara" w:cs="Candara"/>
                                <w:spacing w:val="-1"/>
                                <w:sz w:val="22"/>
                                <w:szCs w:val="22"/>
                              </w:rPr>
                              <w:t>περιστάσεις</w:t>
                            </w:r>
                            <w:r>
                              <w:rPr>
                                <w:rFonts w:ascii="Candara" w:hAnsi="Candara" w:cs="Candara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Candara" w:hAnsi="Candara" w:cs="Candara"/>
                                <w:spacing w:val="-1"/>
                                <w:sz w:val="22"/>
                                <w:szCs w:val="22"/>
                              </w:rPr>
                              <w:t>(π.χ.</w:t>
                            </w:r>
                            <w:r>
                              <w:rPr>
                                <w:rFonts w:ascii="Candara" w:hAnsi="Candara" w:cs="Candara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Candara" w:hAnsi="Candara" w:cs="Candara"/>
                                <w:spacing w:val="-1"/>
                                <w:sz w:val="22"/>
                                <w:szCs w:val="22"/>
                              </w:rPr>
                              <w:t>σημειώματα,</w:t>
                            </w:r>
                            <w:r>
                              <w:rPr>
                                <w:rFonts w:ascii="Candara" w:hAnsi="Candara" w:cs="Candara"/>
                                <w:spacing w:val="69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Candara" w:hAnsi="Candara" w:cs="Candara"/>
                                <w:spacing w:val="-1"/>
                                <w:sz w:val="22"/>
                                <w:szCs w:val="22"/>
                              </w:rPr>
                              <w:t>γράμματα,</w:t>
                            </w:r>
                            <w:r>
                              <w:rPr>
                                <w:rFonts w:ascii="Candara" w:hAnsi="Candara" w:cs="Candara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Candara" w:hAnsi="Candara" w:cs="Candara"/>
                                <w:spacing w:val="-1"/>
                                <w:sz w:val="22"/>
                                <w:szCs w:val="22"/>
                              </w:rPr>
                              <w:t>κάρτες,</w:t>
                            </w:r>
                            <w:r>
                              <w:rPr>
                                <w:rFonts w:ascii="Candara" w:hAnsi="Candara" w:cs="Candara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Candara" w:hAnsi="Candara" w:cs="Candara"/>
                                <w:spacing w:val="-2"/>
                                <w:sz w:val="22"/>
                                <w:szCs w:val="22"/>
                              </w:rPr>
                              <w:t>e-mail).</w:t>
                            </w:r>
                          </w:p>
                          <w:p w:rsidR="00236746" w:rsidRDefault="00236746">
                            <w:pPr>
                              <w:pStyle w:val="TableParagraph"/>
                              <w:kinsoku w:val="0"/>
                              <w:overflowPunct w:val="0"/>
                              <w:rPr>
                                <w:rFonts w:ascii="Trebuchet MS" w:hAnsi="Trebuchet MS" w:cs="Trebuchet MS"/>
                                <w:sz w:val="22"/>
                                <w:szCs w:val="22"/>
                              </w:rPr>
                            </w:pPr>
                          </w:p>
                          <w:p w:rsidR="00236746" w:rsidRDefault="00236746">
                            <w:pPr>
                              <w:pStyle w:val="TableParagraph"/>
                              <w:kinsoku w:val="0"/>
                              <w:overflowPunct w:val="0"/>
                              <w:spacing w:before="177"/>
                              <w:ind w:left="138"/>
                              <w:rPr>
                                <w:rFonts w:ascii="Candara" w:hAnsi="Candara" w:cs="Candar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ndara" w:hAnsi="Candara" w:cs="Candara"/>
                                <w:i/>
                                <w:iCs/>
                                <w:sz w:val="22"/>
                                <w:szCs w:val="22"/>
                              </w:rPr>
                              <w:t xml:space="preserve">Και </w:t>
                            </w:r>
                            <w:r>
                              <w:rPr>
                                <w:rFonts w:ascii="Candara" w:hAnsi="Candara" w:cs="Candara"/>
                                <w:i/>
                                <w:iCs/>
                                <w:spacing w:val="-1"/>
                                <w:sz w:val="22"/>
                                <w:szCs w:val="22"/>
                              </w:rPr>
                              <w:t>επίσης</w:t>
                            </w:r>
                            <w:r>
                              <w:rPr>
                                <w:rFonts w:ascii="Candara" w:hAnsi="Candara" w:cs="Candara"/>
                                <w:i/>
                                <w:iCs/>
                                <w:spacing w:val="-2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Candara" w:hAnsi="Candara" w:cs="Candara"/>
                                <w:i/>
                                <w:iCs/>
                                <w:sz w:val="22"/>
                                <w:szCs w:val="22"/>
                              </w:rPr>
                              <w:t>όταν</w:t>
                            </w:r>
                            <w:r>
                              <w:rPr>
                                <w:rFonts w:ascii="Candara" w:hAnsi="Candara" w:cs="Candara"/>
                                <w:i/>
                                <w:iCs/>
                                <w:spacing w:val="-1"/>
                                <w:sz w:val="22"/>
                                <w:szCs w:val="22"/>
                              </w:rPr>
                              <w:t xml:space="preserve"> οι</w:t>
                            </w:r>
                            <w:r>
                              <w:rPr>
                                <w:rFonts w:ascii="Candara" w:hAnsi="Candara" w:cs="Candara"/>
                                <w:i/>
                                <w:iCs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Candara" w:hAnsi="Candara" w:cs="Candara"/>
                                <w:i/>
                                <w:iCs/>
                                <w:spacing w:val="-1"/>
                                <w:sz w:val="22"/>
                                <w:szCs w:val="22"/>
                              </w:rPr>
                              <w:t>ενήλικοι</w:t>
                            </w:r>
                            <w:r>
                              <w:rPr>
                                <w:rFonts w:ascii="Candara" w:hAnsi="Candara" w:cs="Candara"/>
                                <w:i/>
                                <w:iCs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Candara" w:hAnsi="Candara" w:cs="Candara"/>
                                <w:i/>
                                <w:iCs/>
                                <w:spacing w:val="-1"/>
                                <w:sz w:val="22"/>
                                <w:szCs w:val="22"/>
                              </w:rPr>
                              <w:t>(εκπαιδευτικοί</w:t>
                            </w:r>
                            <w:r>
                              <w:rPr>
                                <w:rFonts w:ascii="Candara" w:hAnsi="Candara" w:cs="Candara"/>
                                <w:i/>
                                <w:iCs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Candara" w:hAnsi="Candara" w:cs="Candara"/>
                                <w:i/>
                                <w:iCs/>
                                <w:spacing w:val="-1"/>
                                <w:sz w:val="22"/>
                                <w:szCs w:val="22"/>
                              </w:rPr>
                              <w:t>και</w:t>
                            </w:r>
                            <w:r>
                              <w:rPr>
                                <w:rFonts w:ascii="Candara" w:hAnsi="Candara" w:cs="Candara"/>
                                <w:i/>
                                <w:iCs/>
                                <w:spacing w:val="-2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Candara" w:hAnsi="Candara" w:cs="Candara"/>
                                <w:i/>
                                <w:iCs/>
                                <w:spacing w:val="-1"/>
                                <w:sz w:val="22"/>
                                <w:szCs w:val="22"/>
                              </w:rPr>
                              <w:t>γονείς):</w:t>
                            </w:r>
                          </w:p>
                          <w:p w:rsidR="00236746" w:rsidRDefault="00236746">
                            <w:pPr>
                              <w:pStyle w:val="a4"/>
                              <w:numPr>
                                <w:ilvl w:val="0"/>
                                <w:numId w:val="34"/>
                              </w:numPr>
                              <w:tabs>
                                <w:tab w:val="left" w:pos="859"/>
                              </w:tabs>
                              <w:kinsoku w:val="0"/>
                              <w:overflowPunct w:val="0"/>
                              <w:spacing w:before="2" w:line="285" w:lineRule="auto"/>
                              <w:ind w:right="729"/>
                              <w:rPr>
                                <w:rFonts w:ascii="Candara" w:hAnsi="Candara" w:cs="Candara"/>
                                <w:spacing w:val="-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ndara" w:hAnsi="Candara" w:cs="Candara"/>
                                <w:spacing w:val="-1"/>
                                <w:sz w:val="22"/>
                                <w:szCs w:val="22"/>
                              </w:rPr>
                              <w:t>Λειτουργούν</w:t>
                            </w:r>
                            <w:r>
                              <w:rPr>
                                <w:rFonts w:ascii="Candara" w:hAnsi="Candara" w:cs="Candara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Candara" w:hAnsi="Candara" w:cs="Candara"/>
                                <w:spacing w:val="-1"/>
                                <w:sz w:val="22"/>
                                <w:szCs w:val="22"/>
                              </w:rPr>
                              <w:t xml:space="preserve">οι </w:t>
                            </w:r>
                            <w:r>
                              <w:rPr>
                                <w:rFonts w:ascii="Candara" w:hAnsi="Candara" w:cs="Candara"/>
                                <w:spacing w:val="-2"/>
                                <w:sz w:val="22"/>
                                <w:szCs w:val="22"/>
                              </w:rPr>
                              <w:t>ίδιοι</w:t>
                            </w:r>
                            <w:r>
                              <w:rPr>
                                <w:rFonts w:ascii="Candara" w:hAnsi="Candara" w:cs="Candara"/>
                                <w:spacing w:val="-1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Candara" w:hAnsi="Candara" w:cs="Candara"/>
                                <w:sz w:val="22"/>
                                <w:szCs w:val="22"/>
                              </w:rPr>
                              <w:t xml:space="preserve">ως </w:t>
                            </w:r>
                            <w:r>
                              <w:rPr>
                                <w:rFonts w:ascii="Candara" w:hAnsi="Candara" w:cs="Candara"/>
                                <w:spacing w:val="-1"/>
                                <w:sz w:val="22"/>
                                <w:szCs w:val="22"/>
                              </w:rPr>
                              <w:t>μοντέλα, χρησιμοποιώντας</w:t>
                            </w:r>
                            <w:r>
                              <w:rPr>
                                <w:rFonts w:ascii="Candara" w:hAnsi="Candara" w:cs="Candara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Candara" w:hAnsi="Candara" w:cs="Candara"/>
                                <w:spacing w:val="-1"/>
                                <w:sz w:val="22"/>
                                <w:szCs w:val="22"/>
                              </w:rPr>
                              <w:t xml:space="preserve">όλα </w:t>
                            </w:r>
                            <w:r>
                              <w:rPr>
                                <w:rFonts w:ascii="Candara" w:hAnsi="Candara" w:cs="Candara"/>
                                <w:sz w:val="22"/>
                                <w:szCs w:val="22"/>
                              </w:rPr>
                              <w:t>τα</w:t>
                            </w:r>
                            <w:r>
                              <w:rPr>
                                <w:rFonts w:ascii="Candara" w:hAnsi="Candara" w:cs="Candara"/>
                                <w:spacing w:val="-1"/>
                                <w:sz w:val="22"/>
                                <w:szCs w:val="22"/>
                              </w:rPr>
                              <w:t xml:space="preserve"> διαφορετικά συμβολικά συστήματα στην</w:t>
                            </w:r>
                            <w:r>
                              <w:rPr>
                                <w:rFonts w:ascii="Candara" w:hAnsi="Candara" w:cs="Candara"/>
                                <w:spacing w:val="-3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Candara" w:hAnsi="Candara" w:cs="Candara"/>
                                <w:spacing w:val="-1"/>
                                <w:sz w:val="22"/>
                                <w:szCs w:val="22"/>
                              </w:rPr>
                              <w:t>επικοινωνία τους</w:t>
                            </w:r>
                            <w:r>
                              <w:rPr>
                                <w:rFonts w:ascii="Candara" w:hAnsi="Candara" w:cs="Candara"/>
                                <w:sz w:val="22"/>
                                <w:szCs w:val="22"/>
                              </w:rPr>
                              <w:t xml:space="preserve"> με τα</w:t>
                            </w:r>
                            <w:r>
                              <w:rPr>
                                <w:rFonts w:ascii="Candara" w:hAnsi="Candara" w:cs="Candara"/>
                                <w:spacing w:val="69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Candara" w:hAnsi="Candara" w:cs="Candara"/>
                                <w:spacing w:val="-1"/>
                                <w:sz w:val="22"/>
                                <w:szCs w:val="22"/>
                              </w:rPr>
                              <w:t>παιδιά.</w:t>
                            </w:r>
                          </w:p>
                          <w:p w:rsidR="00236746" w:rsidRDefault="00236746">
                            <w:pPr>
                              <w:pStyle w:val="a4"/>
                              <w:numPr>
                                <w:ilvl w:val="0"/>
                                <w:numId w:val="34"/>
                              </w:numPr>
                              <w:tabs>
                                <w:tab w:val="left" w:pos="859"/>
                              </w:tabs>
                              <w:kinsoku w:val="0"/>
                              <w:overflowPunct w:val="0"/>
                              <w:spacing w:before="165" w:line="285" w:lineRule="auto"/>
                              <w:ind w:right="344"/>
                              <w:rPr>
                                <w:rFonts w:ascii="Candara" w:hAnsi="Candara" w:cs="Candara"/>
                                <w:spacing w:val="-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ndara" w:hAnsi="Candara" w:cs="Candara"/>
                                <w:spacing w:val="-1"/>
                                <w:sz w:val="22"/>
                                <w:szCs w:val="22"/>
                              </w:rPr>
                              <w:t xml:space="preserve">Ανταποκρίνονται άμεσα </w:t>
                            </w:r>
                            <w:r>
                              <w:rPr>
                                <w:rFonts w:ascii="Candara" w:hAnsi="Candara" w:cs="Candara"/>
                                <w:sz w:val="22"/>
                                <w:szCs w:val="22"/>
                              </w:rPr>
                              <w:t>στα</w:t>
                            </w:r>
                            <w:r>
                              <w:rPr>
                                <w:rFonts w:ascii="Candara" w:hAnsi="Candara" w:cs="Candara"/>
                                <w:spacing w:val="-1"/>
                                <w:sz w:val="22"/>
                                <w:szCs w:val="22"/>
                              </w:rPr>
                              <w:t xml:space="preserve"> ‘γραπτά κείμενα’</w:t>
                            </w:r>
                            <w:r>
                              <w:rPr>
                                <w:rFonts w:ascii="Candara" w:hAnsi="Candara" w:cs="Candara"/>
                                <w:spacing w:val="-3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Candara" w:hAnsi="Candara" w:cs="Candara"/>
                                <w:spacing w:val="-2"/>
                                <w:sz w:val="22"/>
                                <w:szCs w:val="22"/>
                              </w:rPr>
                              <w:t>των</w:t>
                            </w:r>
                            <w:r>
                              <w:rPr>
                                <w:rFonts w:ascii="Candara" w:hAnsi="Candara" w:cs="Candara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Candara" w:hAnsi="Candara" w:cs="Candara"/>
                                <w:spacing w:val="-1"/>
                                <w:sz w:val="22"/>
                                <w:szCs w:val="22"/>
                              </w:rPr>
                              <w:t>παιδιών:</w:t>
                            </w:r>
                            <w:r>
                              <w:rPr>
                                <w:rFonts w:ascii="Candara" w:hAnsi="Candara" w:cs="Candara"/>
                                <w:spacing w:val="1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Candara" w:hAnsi="Candara" w:cs="Candara"/>
                                <w:spacing w:val="-1"/>
                                <w:sz w:val="22"/>
                                <w:szCs w:val="22"/>
                              </w:rPr>
                              <w:t>τους</w:t>
                            </w:r>
                            <w:r>
                              <w:rPr>
                                <w:rFonts w:ascii="Candara" w:hAnsi="Candara" w:cs="Candara"/>
                                <w:spacing w:val="-3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Candara" w:hAnsi="Candara" w:cs="Candara"/>
                                <w:spacing w:val="-1"/>
                                <w:sz w:val="22"/>
                                <w:szCs w:val="22"/>
                              </w:rPr>
                              <w:t>δίνουν</w:t>
                            </w:r>
                            <w:r>
                              <w:rPr>
                                <w:rFonts w:ascii="Candara" w:hAnsi="Candara" w:cs="Candara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Candara" w:hAnsi="Candara" w:cs="Candara"/>
                                <w:spacing w:val="-2"/>
                                <w:sz w:val="22"/>
                                <w:szCs w:val="22"/>
                              </w:rPr>
                              <w:t>σημασία,</w:t>
                            </w:r>
                            <w:r>
                              <w:rPr>
                                <w:rFonts w:ascii="Candara" w:hAnsi="Candara" w:cs="Candara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Candara" w:hAnsi="Candara" w:cs="Candara"/>
                                <w:spacing w:val="-1"/>
                                <w:sz w:val="22"/>
                                <w:szCs w:val="22"/>
                              </w:rPr>
                              <w:t>απαντούν</w:t>
                            </w:r>
                            <w:r>
                              <w:rPr>
                                <w:rFonts w:ascii="Candara" w:hAnsi="Candara" w:cs="Candara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Candara" w:hAnsi="Candara" w:cs="Candara"/>
                                <w:spacing w:val="-1"/>
                                <w:sz w:val="22"/>
                                <w:szCs w:val="22"/>
                              </w:rPr>
                              <w:t>σε</w:t>
                            </w:r>
                            <w:r>
                              <w:rPr>
                                <w:rFonts w:ascii="Candara" w:hAnsi="Candara" w:cs="Candara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Candara" w:hAnsi="Candara" w:cs="Candara"/>
                                <w:spacing w:val="-1"/>
                                <w:sz w:val="22"/>
                                <w:szCs w:val="22"/>
                              </w:rPr>
                              <w:t>αυτά,</w:t>
                            </w:r>
                            <w:r>
                              <w:rPr>
                                <w:rFonts w:ascii="Candara" w:hAnsi="Candara" w:cs="Candara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Candara" w:hAnsi="Candara" w:cs="Candara"/>
                                <w:spacing w:val="-1"/>
                                <w:sz w:val="22"/>
                                <w:szCs w:val="22"/>
                              </w:rPr>
                              <w:t>συζητούν</w:t>
                            </w:r>
                            <w:r>
                              <w:rPr>
                                <w:rFonts w:ascii="Candara" w:hAnsi="Candara" w:cs="Candara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Candara" w:hAnsi="Candara" w:cs="Candara"/>
                                <w:spacing w:val="-1"/>
                                <w:sz w:val="22"/>
                                <w:szCs w:val="22"/>
                              </w:rPr>
                              <w:t>μαζί τους</w:t>
                            </w:r>
                            <w:r>
                              <w:rPr>
                                <w:rFonts w:ascii="Candara" w:hAnsi="Candara" w:cs="Candara"/>
                                <w:spacing w:val="-3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Candara" w:hAnsi="Candara" w:cs="Candara"/>
                                <w:spacing w:val="-1"/>
                                <w:sz w:val="22"/>
                                <w:szCs w:val="22"/>
                              </w:rPr>
                              <w:t>για</w:t>
                            </w:r>
                            <w:r>
                              <w:rPr>
                                <w:rFonts w:ascii="Candara" w:hAnsi="Candara" w:cs="Candara"/>
                                <w:spacing w:val="1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Candara" w:hAnsi="Candara" w:cs="Candara"/>
                                <w:sz w:val="22"/>
                                <w:szCs w:val="22"/>
                              </w:rPr>
                              <w:t>το</w:t>
                            </w:r>
                            <w:r>
                              <w:rPr>
                                <w:rFonts w:ascii="Candara" w:hAnsi="Candara" w:cs="Candara"/>
                                <w:spacing w:val="95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Candara" w:hAnsi="Candara" w:cs="Candara"/>
                                <w:spacing w:val="-1"/>
                                <w:sz w:val="22"/>
                                <w:szCs w:val="22"/>
                              </w:rPr>
                              <w:t>νόημα</w:t>
                            </w:r>
                            <w:r>
                              <w:rPr>
                                <w:rFonts w:ascii="Candara" w:hAnsi="Candara" w:cs="Candara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Candara" w:hAnsi="Candara" w:cs="Candara"/>
                                <w:spacing w:val="-1"/>
                                <w:sz w:val="22"/>
                                <w:szCs w:val="22"/>
                              </w:rPr>
                              <w:t>που</w:t>
                            </w:r>
                            <w:r>
                              <w:rPr>
                                <w:rFonts w:ascii="Candara" w:hAnsi="Candara" w:cs="Candara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Candara" w:hAnsi="Candara" w:cs="Candara"/>
                                <w:spacing w:val="-1"/>
                                <w:sz w:val="22"/>
                                <w:szCs w:val="22"/>
                              </w:rPr>
                              <w:t>μεταφέρουν</w:t>
                            </w:r>
                            <w:r>
                              <w:rPr>
                                <w:rFonts w:ascii="Candara" w:hAnsi="Candara" w:cs="Candara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Candara" w:hAnsi="Candara" w:cs="Candara"/>
                                <w:spacing w:val="-1"/>
                                <w:sz w:val="22"/>
                                <w:szCs w:val="22"/>
                              </w:rPr>
                              <w:t>κ.λπ.</w:t>
                            </w:r>
                          </w:p>
                          <w:p w:rsidR="00236746" w:rsidRDefault="00236746">
                            <w:pPr>
                              <w:pStyle w:val="a4"/>
                              <w:numPr>
                                <w:ilvl w:val="0"/>
                                <w:numId w:val="34"/>
                              </w:numPr>
                              <w:tabs>
                                <w:tab w:val="left" w:pos="859"/>
                              </w:tabs>
                              <w:kinsoku w:val="0"/>
                              <w:overflowPunct w:val="0"/>
                              <w:spacing w:before="163"/>
                            </w:pPr>
                            <w:r>
                              <w:rPr>
                                <w:rFonts w:ascii="Candara" w:hAnsi="Candara" w:cs="Candara"/>
                                <w:spacing w:val="-1"/>
                                <w:sz w:val="22"/>
                                <w:szCs w:val="22"/>
                              </w:rPr>
                              <w:t>Δημιουργούν</w:t>
                            </w:r>
                            <w:r>
                              <w:rPr>
                                <w:rFonts w:ascii="Candara" w:hAnsi="Candara" w:cs="Candara"/>
                                <w:spacing w:val="-3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Candara" w:hAnsi="Candara" w:cs="Candara"/>
                                <w:spacing w:val="-1"/>
                                <w:sz w:val="22"/>
                                <w:szCs w:val="22"/>
                              </w:rPr>
                              <w:t>περιβάλλοντα</w:t>
                            </w:r>
                            <w:r>
                              <w:rPr>
                                <w:rFonts w:ascii="Candara" w:hAnsi="Candara" w:cs="Candara"/>
                                <w:sz w:val="22"/>
                                <w:szCs w:val="22"/>
                              </w:rPr>
                              <w:t xml:space="preserve"> -</w:t>
                            </w:r>
                            <w:r>
                              <w:rPr>
                                <w:rFonts w:ascii="Candara" w:hAnsi="Candara" w:cs="Candara"/>
                                <w:spacing w:val="-1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Candara" w:hAnsi="Candara" w:cs="Candara"/>
                                <w:sz w:val="22"/>
                                <w:szCs w:val="22"/>
                              </w:rPr>
                              <w:t xml:space="preserve">στο </w:t>
                            </w:r>
                            <w:r>
                              <w:rPr>
                                <w:rFonts w:ascii="Candara" w:hAnsi="Candara" w:cs="Candara"/>
                                <w:spacing w:val="-1"/>
                                <w:sz w:val="22"/>
                                <w:szCs w:val="22"/>
                              </w:rPr>
                              <w:t xml:space="preserve">νηπιαγωγείο και </w:t>
                            </w:r>
                            <w:r>
                              <w:rPr>
                                <w:rFonts w:ascii="Candara" w:hAnsi="Candara" w:cs="Candara"/>
                                <w:sz w:val="22"/>
                                <w:szCs w:val="22"/>
                              </w:rPr>
                              <w:t xml:space="preserve">στο </w:t>
                            </w:r>
                            <w:r>
                              <w:rPr>
                                <w:rFonts w:ascii="Candara" w:hAnsi="Candara" w:cs="Candara"/>
                                <w:spacing w:val="-1"/>
                                <w:sz w:val="22"/>
                                <w:szCs w:val="22"/>
                              </w:rPr>
                              <w:t>σπίτι</w:t>
                            </w:r>
                            <w:r>
                              <w:rPr>
                                <w:rFonts w:ascii="Candara" w:hAnsi="Candara" w:cs="Candara"/>
                                <w:sz w:val="22"/>
                                <w:szCs w:val="22"/>
                              </w:rPr>
                              <w:t xml:space="preserve"> -</w:t>
                            </w:r>
                            <w:r>
                              <w:rPr>
                                <w:rFonts w:ascii="Candara" w:hAnsi="Candara" w:cs="Candara"/>
                                <w:spacing w:val="47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Candara" w:hAnsi="Candara" w:cs="Candara"/>
                                <w:sz w:val="22"/>
                                <w:szCs w:val="22"/>
                              </w:rPr>
                              <w:t>που</w:t>
                            </w:r>
                            <w:r>
                              <w:rPr>
                                <w:rFonts w:ascii="Candara" w:hAnsi="Candara" w:cs="Candara"/>
                                <w:spacing w:val="-3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Candara" w:hAnsi="Candara" w:cs="Candara"/>
                                <w:spacing w:val="-1"/>
                                <w:sz w:val="22"/>
                                <w:szCs w:val="22"/>
                              </w:rPr>
                              <w:t>παρέχουν</w:t>
                            </w:r>
                            <w:r>
                              <w:rPr>
                                <w:rFonts w:ascii="Candara" w:hAnsi="Candara" w:cs="Candara"/>
                                <w:spacing w:val="-3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Candara" w:hAnsi="Candara" w:cs="Candara"/>
                                <w:spacing w:val="-1"/>
                                <w:sz w:val="22"/>
                                <w:szCs w:val="22"/>
                              </w:rPr>
                              <w:t>πολλά και διαφορετικά δείγματα έντυπου λόγου.</w:t>
                            </w:r>
                          </w:p>
                        </w:tc>
                      </w:tr>
                    </w:tbl>
                    <w:p w:rsidR="00236746" w:rsidRDefault="00236746">
                      <w:pPr>
                        <w:pStyle w:val="a3"/>
                        <w:kinsoku w:val="0"/>
                        <w:overflowPunct w:val="0"/>
                        <w:ind w:left="0"/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236746">
        <w:t>επ νέ</w:t>
      </w:r>
    </w:p>
    <w:p w:rsidR="00236746" w:rsidRDefault="00236746">
      <w:pPr>
        <w:pStyle w:val="a3"/>
        <w:kinsoku w:val="0"/>
        <w:overflowPunct w:val="0"/>
        <w:ind w:left="0"/>
        <w:rPr>
          <w:sz w:val="20"/>
          <w:szCs w:val="20"/>
        </w:rPr>
      </w:pPr>
    </w:p>
    <w:p w:rsidR="00236746" w:rsidRDefault="00236746">
      <w:pPr>
        <w:pStyle w:val="a3"/>
        <w:kinsoku w:val="0"/>
        <w:overflowPunct w:val="0"/>
        <w:ind w:left="0"/>
        <w:rPr>
          <w:sz w:val="20"/>
          <w:szCs w:val="20"/>
        </w:rPr>
      </w:pPr>
    </w:p>
    <w:p w:rsidR="00236746" w:rsidRDefault="00236746">
      <w:pPr>
        <w:pStyle w:val="a3"/>
        <w:kinsoku w:val="0"/>
        <w:overflowPunct w:val="0"/>
        <w:ind w:left="0"/>
        <w:rPr>
          <w:sz w:val="20"/>
          <w:szCs w:val="20"/>
        </w:rPr>
      </w:pPr>
    </w:p>
    <w:p w:rsidR="00236746" w:rsidRDefault="00236746">
      <w:pPr>
        <w:pStyle w:val="a3"/>
        <w:kinsoku w:val="0"/>
        <w:overflowPunct w:val="0"/>
        <w:ind w:left="0"/>
        <w:rPr>
          <w:sz w:val="26"/>
          <w:szCs w:val="26"/>
        </w:rPr>
      </w:pPr>
    </w:p>
    <w:p w:rsidR="00236746" w:rsidRDefault="00862BB2">
      <w:pPr>
        <w:pStyle w:val="a3"/>
        <w:kinsoku w:val="0"/>
        <w:overflowPunct w:val="0"/>
        <w:spacing w:line="200" w:lineRule="atLeast"/>
        <w:ind w:left="393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8538845" cy="4153535"/>
                <wp:effectExtent l="0" t="0" r="0" b="1270"/>
                <wp:docPr id="352" name="Group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538845" cy="4153535"/>
                          <a:chOff x="0" y="0"/>
                          <a:chExt cx="13447" cy="6541"/>
                        </a:xfrm>
                      </wpg:grpSpPr>
                      <wps:wsp>
                        <wps:cNvPr id="353" name="Freeform 60"/>
                        <wps:cNvSpPr>
                          <a:spLocks/>
                        </wps:cNvSpPr>
                        <wps:spPr bwMode="auto">
                          <a:xfrm>
                            <a:off x="20" y="40"/>
                            <a:ext cx="13427" cy="6501"/>
                          </a:xfrm>
                          <a:custGeom>
                            <a:avLst/>
                            <a:gdLst>
                              <a:gd name="T0" fmla="*/ 0 w 13427"/>
                              <a:gd name="T1" fmla="*/ 6501 h 6501"/>
                              <a:gd name="T2" fmla="*/ 13427 w 13427"/>
                              <a:gd name="T3" fmla="*/ 6501 h 6501"/>
                              <a:gd name="T4" fmla="*/ 13427 w 13427"/>
                              <a:gd name="T5" fmla="*/ 0 h 6501"/>
                              <a:gd name="T6" fmla="*/ 0 w 13427"/>
                              <a:gd name="T7" fmla="*/ 0 h 6501"/>
                              <a:gd name="T8" fmla="*/ 0 w 13427"/>
                              <a:gd name="T9" fmla="*/ 6501 h 65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3427" h="6501">
                                <a:moveTo>
                                  <a:pt x="0" y="6501"/>
                                </a:moveTo>
                                <a:lnTo>
                                  <a:pt x="13427" y="6501"/>
                                </a:lnTo>
                                <a:lnTo>
                                  <a:pt x="1342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5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6460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" name="Rectangle 6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3420" cy="6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36746" w:rsidRDefault="00862BB2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650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8572500" cy="4143375"/>
                                    <wp:effectExtent l="0" t="0" r="0" b="9525"/>
                                    <wp:docPr id="8" name="Εικόνα 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8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8572500" cy="41433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236746" w:rsidRDefault="00236746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59" o:spid="_x0000_s1042" style="width:672.35pt;height:327.05pt;mso-position-horizontal-relative:char;mso-position-vertical-relative:line" coordsize="13447,65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">
                <v:shape id="Freeform 60" o:spid="_x0000_s1043" style="position:absolute;left:20;top:40;width:13427;height:6501;visibility:visible;mso-wrap-style:square;v-text-anchor:top" coordsize="13427,65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dQT8UA&#10;AADcAAAADwAAAGRycy9kb3ducmV2LnhtbESP0WrCQBRE34X+w3ILvkjdaLBo6ioqCgXxwaQfcMne&#10;JqHZu2F3jfHv3UKhj8PMnGHW28G0oifnG8sKZtMEBHFpdcOVgq/i9LYE4QOyxtYyKXiQh+3mZbTG&#10;TNs7X6nPQyUihH2GCuoQukxKX9Zk0E9tRxy9b+sMhihdJbXDe4SbVs6T5F0abDgu1NjRoabyJ78Z&#10;Bf0yL9K5e9jj/jTB8+BWu9tlpdT4ddh9gAg0hP/wX/tTK0gXKfyeiUdAb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91BPxQAAANwAAAAPAAAAAAAAAAAAAAAAAJgCAABkcnMv&#10;ZG93bnJldi54bWxQSwUGAAAAAAQABAD1AAAAigMAAAAA&#10;" path="m,6501r13427,l13427,,,,,6501xe" fillcolor="#964605" stroked="f">
                  <v:path arrowok="t" o:connecttype="custom" o:connectlocs="0,6501;13427,6501;13427,0;0,0;0,6501" o:connectangles="0,0,0,0,0"/>
                </v:shape>
                <v:rect id="Rectangle 61" o:spid="_x0000_s1044" style="position:absolute;width:13420;height:65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ertccA&#10;AADcAAAADwAAAGRycy9kb3ducmV2LnhtbESPT2vCQBTE7wW/w/KE3uqmVotJXUX8gx5tLKS9PbKv&#10;STD7NmRXk/bTdwuCx2FmfsPMl72pxZVaV1lW8DyKQBDnVldcKPg47Z5mIJxH1lhbJgU/5GC5GDzM&#10;MdG243e6pr4QAcIuQQWl900ipctLMuhGtiEO3rdtDfog20LqFrsAN7UcR9GrNFhxWCixoXVJ+Tm9&#10;GAX7WbP6PNjfrqi3X/vsmMWbU+yVehz2qzcQnnp/D9/aB63gZTqB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53q7XHAAAA3AAAAA8AAAAAAAAAAAAAAAAAmAIAAGRy&#10;cy9kb3ducmV2LnhtbFBLBQYAAAAABAAEAPUAAACMAwAAAAA=&#10;" filled="f" stroked="f">
                  <v:textbox inset="0,0,0,0">
                    <w:txbxContent>
                      <w:p w:rsidR="00236746" w:rsidRDefault="00862BB2">
                        <w:pPr>
                          <w:widowControl/>
                          <w:autoSpaceDE/>
                          <w:autoSpaceDN/>
                          <w:adjustRightInd/>
                          <w:spacing w:line="650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8572500" cy="4143375"/>
                              <wp:effectExtent l="0" t="0" r="0" b="9525"/>
                              <wp:docPr id="8" name="Εικόνα 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8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572500" cy="41433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236746" w:rsidRDefault="00236746"/>
                    </w:txbxContent>
                  </v:textbox>
                </v:rect>
                <w10:anchorlock/>
              </v:group>
            </w:pict>
          </mc:Fallback>
        </mc:AlternateContent>
      </w:r>
    </w:p>
    <w:p w:rsidR="00236746" w:rsidRDefault="00236746">
      <w:pPr>
        <w:pStyle w:val="a3"/>
        <w:kinsoku w:val="0"/>
        <w:overflowPunct w:val="0"/>
        <w:ind w:left="0"/>
        <w:rPr>
          <w:sz w:val="20"/>
          <w:szCs w:val="20"/>
        </w:rPr>
      </w:pPr>
    </w:p>
    <w:p w:rsidR="00236746" w:rsidRDefault="00236746">
      <w:pPr>
        <w:pStyle w:val="a3"/>
        <w:kinsoku w:val="0"/>
        <w:overflowPunct w:val="0"/>
        <w:ind w:left="0"/>
        <w:rPr>
          <w:sz w:val="20"/>
          <w:szCs w:val="20"/>
        </w:rPr>
      </w:pPr>
    </w:p>
    <w:p w:rsidR="00236746" w:rsidRDefault="00236746">
      <w:pPr>
        <w:pStyle w:val="a3"/>
        <w:kinsoku w:val="0"/>
        <w:overflowPunct w:val="0"/>
        <w:ind w:left="0"/>
        <w:rPr>
          <w:sz w:val="20"/>
          <w:szCs w:val="20"/>
        </w:rPr>
      </w:pPr>
    </w:p>
    <w:p w:rsidR="00236746" w:rsidRDefault="00236746">
      <w:pPr>
        <w:pStyle w:val="a3"/>
        <w:kinsoku w:val="0"/>
        <w:overflowPunct w:val="0"/>
        <w:ind w:left="0"/>
      </w:pPr>
    </w:p>
    <w:p w:rsidR="00236746" w:rsidRPr="0060754D" w:rsidRDefault="00236746">
      <w:pPr>
        <w:pStyle w:val="a3"/>
        <w:kinsoku w:val="0"/>
        <w:overflowPunct w:val="0"/>
        <w:spacing w:before="68"/>
        <w:ind w:left="0" w:right="105"/>
        <w:jc w:val="right"/>
        <w:rPr>
          <w:rFonts w:ascii="Trebuchet MS" w:hAnsi="Trebuchet MS" w:cs="Trebuchet MS"/>
          <w:lang w:val="en-US"/>
        </w:rPr>
      </w:pPr>
      <w:r>
        <w:rPr>
          <w:rFonts w:ascii="Trebuchet MS" w:hAnsi="Trebuchet MS" w:cs="Trebuchet MS"/>
          <w:spacing w:val="-2"/>
          <w:w w:val="95"/>
        </w:rPr>
        <w:t>1</w:t>
      </w:r>
      <w:r w:rsidR="0060754D">
        <w:rPr>
          <w:rFonts w:ascii="Trebuchet MS" w:hAnsi="Trebuchet MS" w:cs="Trebuchet MS"/>
          <w:spacing w:val="-2"/>
          <w:w w:val="95"/>
          <w:lang w:val="en-US"/>
        </w:rPr>
        <w:t>2</w:t>
      </w:r>
    </w:p>
    <w:p w:rsidR="00236746" w:rsidRDefault="00236746">
      <w:pPr>
        <w:pStyle w:val="a3"/>
        <w:kinsoku w:val="0"/>
        <w:overflowPunct w:val="0"/>
        <w:spacing w:before="68"/>
        <w:ind w:left="0" w:right="105"/>
        <w:jc w:val="right"/>
        <w:rPr>
          <w:rFonts w:ascii="Trebuchet MS" w:hAnsi="Trebuchet MS" w:cs="Trebuchet MS"/>
        </w:rPr>
        <w:sectPr w:rsidR="00236746">
          <w:pgSz w:w="16840" w:h="11910" w:orient="landscape"/>
          <w:pgMar w:top="1100" w:right="1280" w:bottom="280" w:left="1340" w:header="720" w:footer="720" w:gutter="0"/>
          <w:cols w:space="720" w:equalWidth="0">
            <w:col w:w="14220"/>
          </w:cols>
          <w:noEndnote/>
        </w:sectPr>
      </w:pPr>
    </w:p>
    <w:p w:rsidR="00236746" w:rsidRDefault="00236746">
      <w:pPr>
        <w:pStyle w:val="a3"/>
        <w:kinsoku w:val="0"/>
        <w:overflowPunct w:val="0"/>
        <w:ind w:left="0"/>
        <w:rPr>
          <w:rFonts w:ascii="Trebuchet MS" w:hAnsi="Trebuchet MS" w:cs="Trebuchet MS"/>
          <w:sz w:val="20"/>
          <w:szCs w:val="20"/>
        </w:rPr>
      </w:pPr>
    </w:p>
    <w:p w:rsidR="00236746" w:rsidRDefault="00236746">
      <w:pPr>
        <w:pStyle w:val="a3"/>
        <w:kinsoku w:val="0"/>
        <w:overflowPunct w:val="0"/>
        <w:ind w:left="0"/>
        <w:rPr>
          <w:rFonts w:ascii="Trebuchet MS" w:hAnsi="Trebuchet MS" w:cs="Trebuchet MS"/>
          <w:sz w:val="20"/>
          <w:szCs w:val="20"/>
        </w:rPr>
      </w:pPr>
    </w:p>
    <w:p w:rsidR="00236746" w:rsidRDefault="00236746">
      <w:pPr>
        <w:pStyle w:val="a3"/>
        <w:kinsoku w:val="0"/>
        <w:overflowPunct w:val="0"/>
        <w:ind w:left="0"/>
        <w:rPr>
          <w:rFonts w:ascii="Trebuchet MS" w:hAnsi="Trebuchet MS" w:cs="Trebuchet MS"/>
          <w:sz w:val="20"/>
          <w:szCs w:val="20"/>
        </w:rPr>
        <w:sectPr w:rsidR="00236746">
          <w:pgSz w:w="16840" w:h="11910" w:orient="landscape"/>
          <w:pgMar w:top="1100" w:right="1280" w:bottom="280" w:left="1340" w:header="720" w:footer="720" w:gutter="0"/>
          <w:cols w:space="720"/>
          <w:noEndnote/>
        </w:sectPr>
      </w:pPr>
    </w:p>
    <w:p w:rsidR="00236746" w:rsidRDefault="00236746">
      <w:pPr>
        <w:pStyle w:val="a3"/>
        <w:kinsoku w:val="0"/>
        <w:overflowPunct w:val="0"/>
        <w:spacing w:before="9"/>
        <w:ind w:left="0"/>
        <w:rPr>
          <w:rFonts w:ascii="Trebuchet MS" w:hAnsi="Trebuchet MS" w:cs="Trebuchet MS"/>
          <w:sz w:val="18"/>
          <w:szCs w:val="18"/>
        </w:rPr>
      </w:pPr>
    </w:p>
    <w:p w:rsidR="00236746" w:rsidRDefault="00236746">
      <w:pPr>
        <w:pStyle w:val="3"/>
        <w:numPr>
          <w:ilvl w:val="0"/>
          <w:numId w:val="35"/>
        </w:numPr>
        <w:tabs>
          <w:tab w:val="left" w:pos="821"/>
        </w:tabs>
        <w:kinsoku w:val="0"/>
        <w:overflowPunct w:val="0"/>
        <w:ind w:left="820" w:hanging="360"/>
        <w:rPr>
          <w:rFonts w:ascii="Trebuchet MS" w:hAnsi="Trebuchet MS" w:cs="Trebuchet MS"/>
          <w:b w:val="0"/>
          <w:bCs w:val="0"/>
          <w:i w:val="0"/>
          <w:iCs w:val="0"/>
          <w:color w:val="000000"/>
        </w:rPr>
      </w:pPr>
      <w:r>
        <w:rPr>
          <w:rFonts w:ascii="Trebuchet MS" w:hAnsi="Trebuchet MS" w:cs="Trebuchet MS"/>
          <w:color w:val="E26C09"/>
          <w:spacing w:val="-1"/>
        </w:rPr>
        <w:t>Δημιουργική</w:t>
      </w:r>
      <w:r>
        <w:rPr>
          <w:rFonts w:ascii="Trebuchet MS" w:hAnsi="Trebuchet MS" w:cs="Trebuchet MS"/>
          <w:color w:val="E26C09"/>
        </w:rPr>
        <w:t xml:space="preserve"> </w:t>
      </w:r>
      <w:r>
        <w:rPr>
          <w:rFonts w:ascii="Trebuchet MS" w:hAnsi="Trebuchet MS" w:cs="Trebuchet MS"/>
          <w:color w:val="E26C09"/>
          <w:spacing w:val="-1"/>
        </w:rPr>
        <w:t>και</w:t>
      </w:r>
      <w:r>
        <w:rPr>
          <w:rFonts w:ascii="Trebuchet MS" w:hAnsi="Trebuchet MS" w:cs="Trebuchet MS"/>
          <w:color w:val="E26C09"/>
          <w:spacing w:val="1"/>
        </w:rPr>
        <w:t xml:space="preserve"> </w:t>
      </w:r>
      <w:r>
        <w:rPr>
          <w:rFonts w:ascii="Trebuchet MS" w:hAnsi="Trebuchet MS" w:cs="Trebuchet MS"/>
          <w:color w:val="E26C09"/>
        </w:rPr>
        <w:t xml:space="preserve">κριτική </w:t>
      </w:r>
      <w:r>
        <w:rPr>
          <w:rFonts w:ascii="Trebuchet MS" w:hAnsi="Trebuchet MS" w:cs="Trebuchet MS"/>
          <w:color w:val="E26C09"/>
          <w:spacing w:val="-1"/>
        </w:rPr>
        <w:t>σκέψη</w:t>
      </w:r>
    </w:p>
    <w:p w:rsidR="00236746" w:rsidRDefault="00236746">
      <w:pPr>
        <w:pStyle w:val="a3"/>
        <w:kinsoku w:val="0"/>
        <w:overflowPunct w:val="0"/>
        <w:spacing w:before="174" w:line="276" w:lineRule="auto"/>
        <w:ind w:right="1" w:firstLine="708"/>
        <w:jc w:val="both"/>
        <w:rPr>
          <w:spacing w:val="-1"/>
        </w:rPr>
      </w:pPr>
      <w:r>
        <w:t>Η</w:t>
      </w:r>
      <w:r>
        <w:rPr>
          <w:spacing w:val="27"/>
        </w:rPr>
        <w:t xml:space="preserve"> </w:t>
      </w:r>
      <w:r>
        <w:t>σκέψη</w:t>
      </w:r>
      <w:r>
        <w:rPr>
          <w:spacing w:val="28"/>
        </w:rPr>
        <w:t xml:space="preserve"> </w:t>
      </w:r>
      <w:r>
        <w:rPr>
          <w:spacing w:val="-1"/>
        </w:rPr>
        <w:t>συμπεριλαμβάνει</w:t>
      </w:r>
      <w:r>
        <w:rPr>
          <w:spacing w:val="28"/>
        </w:rPr>
        <w:t xml:space="preserve"> </w:t>
      </w:r>
      <w:r>
        <w:rPr>
          <w:i/>
          <w:iCs/>
          <w:spacing w:val="-1"/>
        </w:rPr>
        <w:t>δημιουργικές,</w:t>
      </w:r>
      <w:r>
        <w:rPr>
          <w:i/>
          <w:iCs/>
          <w:spacing w:val="30"/>
        </w:rPr>
        <w:t xml:space="preserve"> </w:t>
      </w:r>
      <w:r>
        <w:rPr>
          <w:i/>
          <w:iCs/>
        </w:rPr>
        <w:t>κριτικές,</w:t>
      </w:r>
      <w:r>
        <w:rPr>
          <w:i/>
          <w:iCs/>
          <w:spacing w:val="30"/>
        </w:rPr>
        <w:t xml:space="preserve"> </w:t>
      </w:r>
      <w:r>
        <w:rPr>
          <w:i/>
          <w:iCs/>
        </w:rPr>
        <w:t>και</w:t>
      </w:r>
      <w:r>
        <w:rPr>
          <w:i/>
          <w:iCs/>
          <w:spacing w:val="39"/>
        </w:rPr>
        <w:t xml:space="preserve"> </w:t>
      </w:r>
      <w:r>
        <w:rPr>
          <w:i/>
          <w:iCs/>
          <w:spacing w:val="-1"/>
        </w:rPr>
        <w:t>μεταγνωστικές</w:t>
      </w:r>
      <w:r>
        <w:rPr>
          <w:i/>
          <w:iCs/>
          <w:spacing w:val="24"/>
        </w:rPr>
        <w:t xml:space="preserve"> </w:t>
      </w:r>
      <w:r>
        <w:rPr>
          <w:i/>
          <w:iCs/>
          <w:spacing w:val="-1"/>
        </w:rPr>
        <w:t>νοητικές</w:t>
      </w:r>
      <w:r>
        <w:rPr>
          <w:i/>
          <w:iCs/>
          <w:spacing w:val="24"/>
        </w:rPr>
        <w:t xml:space="preserve"> </w:t>
      </w:r>
      <w:r>
        <w:rPr>
          <w:i/>
          <w:iCs/>
          <w:spacing w:val="-1"/>
        </w:rPr>
        <w:t>διαδικασίες,</w:t>
      </w:r>
      <w:r>
        <w:rPr>
          <w:i/>
          <w:iCs/>
          <w:spacing w:val="30"/>
        </w:rPr>
        <w:t xml:space="preserve"> </w:t>
      </w:r>
      <w:r>
        <w:rPr>
          <w:spacing w:val="-1"/>
        </w:rPr>
        <w:t>όπως</w:t>
      </w:r>
      <w:r>
        <w:rPr>
          <w:spacing w:val="23"/>
        </w:rPr>
        <w:t xml:space="preserve"> </w:t>
      </w:r>
      <w:r>
        <w:rPr>
          <w:spacing w:val="-1"/>
        </w:rPr>
        <w:t>είναι</w:t>
      </w:r>
      <w:r>
        <w:rPr>
          <w:spacing w:val="23"/>
        </w:rPr>
        <w:t xml:space="preserve"> </w:t>
      </w:r>
      <w:r>
        <w:t>ο</w:t>
      </w:r>
      <w:r>
        <w:rPr>
          <w:spacing w:val="24"/>
        </w:rPr>
        <w:t xml:space="preserve"> </w:t>
      </w:r>
      <w:r>
        <w:rPr>
          <w:spacing w:val="-1"/>
        </w:rPr>
        <w:t>σχηματισμός</w:t>
      </w:r>
      <w:r>
        <w:rPr>
          <w:spacing w:val="83"/>
        </w:rPr>
        <w:t xml:space="preserve"> </w:t>
      </w:r>
      <w:r>
        <w:rPr>
          <w:spacing w:val="-1"/>
        </w:rPr>
        <w:t>των</w:t>
      </w:r>
      <w:r>
        <w:rPr>
          <w:spacing w:val="19"/>
        </w:rPr>
        <w:t xml:space="preserve"> </w:t>
      </w:r>
      <w:r>
        <w:rPr>
          <w:spacing w:val="-1"/>
        </w:rPr>
        <w:t>νοητικών</w:t>
      </w:r>
      <w:r>
        <w:rPr>
          <w:spacing w:val="19"/>
        </w:rPr>
        <w:t xml:space="preserve"> </w:t>
      </w:r>
      <w:r>
        <w:t>αναπαραστάσεων</w:t>
      </w:r>
      <w:r>
        <w:rPr>
          <w:spacing w:val="19"/>
        </w:rPr>
        <w:t xml:space="preserve"> </w:t>
      </w:r>
      <w:r>
        <w:t>και</w:t>
      </w:r>
      <w:r>
        <w:rPr>
          <w:spacing w:val="18"/>
        </w:rPr>
        <w:t xml:space="preserve"> </w:t>
      </w:r>
      <w:r>
        <w:t>η</w:t>
      </w:r>
      <w:r>
        <w:rPr>
          <w:spacing w:val="20"/>
        </w:rPr>
        <w:t xml:space="preserve"> </w:t>
      </w:r>
      <w:r>
        <w:rPr>
          <w:spacing w:val="-1"/>
        </w:rPr>
        <w:t>κατασκευή</w:t>
      </w:r>
      <w:r>
        <w:rPr>
          <w:spacing w:val="20"/>
        </w:rPr>
        <w:t xml:space="preserve"> </w:t>
      </w:r>
      <w:r>
        <w:rPr>
          <w:spacing w:val="-1"/>
        </w:rPr>
        <w:t>νοήματος,</w:t>
      </w:r>
      <w:r>
        <w:rPr>
          <w:spacing w:val="18"/>
        </w:rPr>
        <w:t xml:space="preserve"> </w:t>
      </w:r>
      <w:r>
        <w:t>η</w:t>
      </w:r>
      <w:r>
        <w:rPr>
          <w:spacing w:val="35"/>
        </w:rPr>
        <w:t xml:space="preserve"> </w:t>
      </w:r>
      <w:r>
        <w:rPr>
          <w:spacing w:val="-1"/>
        </w:rPr>
        <w:t>δημιουργία</w:t>
      </w:r>
      <w:r>
        <w:rPr>
          <w:spacing w:val="6"/>
        </w:rPr>
        <w:t xml:space="preserve"> </w:t>
      </w:r>
      <w:r>
        <w:rPr>
          <w:spacing w:val="-1"/>
        </w:rPr>
        <w:t>λογικών</w:t>
      </w:r>
      <w:r>
        <w:rPr>
          <w:spacing w:val="4"/>
        </w:rPr>
        <w:t xml:space="preserve"> </w:t>
      </w:r>
      <w:r>
        <w:t>συνδέσεων,</w:t>
      </w:r>
      <w:r>
        <w:rPr>
          <w:spacing w:val="6"/>
        </w:rPr>
        <w:t xml:space="preserve"> </w:t>
      </w:r>
      <w:r>
        <w:t>η</w:t>
      </w:r>
      <w:r>
        <w:rPr>
          <w:spacing w:val="7"/>
        </w:rPr>
        <w:t xml:space="preserve"> </w:t>
      </w:r>
      <w:r>
        <w:rPr>
          <w:spacing w:val="-1"/>
        </w:rPr>
        <w:t>ανάπτυξη</w:t>
      </w:r>
      <w:r>
        <w:rPr>
          <w:spacing w:val="7"/>
        </w:rPr>
        <w:t xml:space="preserve"> </w:t>
      </w:r>
      <w:r>
        <w:rPr>
          <w:spacing w:val="-1"/>
        </w:rPr>
        <w:t>στρατηγικών</w:t>
      </w:r>
      <w:r>
        <w:rPr>
          <w:spacing w:val="49"/>
        </w:rPr>
        <w:t xml:space="preserve"> </w:t>
      </w:r>
      <w:r>
        <w:rPr>
          <w:spacing w:val="-1"/>
        </w:rPr>
        <w:t>επίλυσης</w:t>
      </w:r>
      <w:r>
        <w:rPr>
          <w:spacing w:val="42"/>
        </w:rPr>
        <w:t xml:space="preserve"> </w:t>
      </w:r>
      <w:r>
        <w:rPr>
          <w:spacing w:val="-1"/>
        </w:rPr>
        <w:t>προβλημάτων,</w:t>
      </w:r>
      <w:r>
        <w:rPr>
          <w:spacing w:val="42"/>
        </w:rPr>
        <w:t xml:space="preserve"> </w:t>
      </w:r>
      <w:r>
        <w:t>η</w:t>
      </w:r>
      <w:r>
        <w:rPr>
          <w:spacing w:val="44"/>
        </w:rPr>
        <w:t xml:space="preserve"> </w:t>
      </w:r>
      <w:r>
        <w:rPr>
          <w:spacing w:val="-1"/>
        </w:rPr>
        <w:t>δημιουργική</w:t>
      </w:r>
      <w:r>
        <w:rPr>
          <w:spacing w:val="44"/>
        </w:rPr>
        <w:t xml:space="preserve"> </w:t>
      </w:r>
      <w:r>
        <w:rPr>
          <w:spacing w:val="-1"/>
        </w:rPr>
        <w:t>διαχείριση</w:t>
      </w:r>
      <w:r>
        <w:rPr>
          <w:spacing w:val="49"/>
        </w:rPr>
        <w:t xml:space="preserve"> </w:t>
      </w:r>
      <w:r>
        <w:rPr>
          <w:spacing w:val="-1"/>
        </w:rPr>
        <w:t>πληροφοριών</w:t>
      </w:r>
      <w:r>
        <w:rPr>
          <w:spacing w:val="13"/>
        </w:rPr>
        <w:t xml:space="preserve"> </w:t>
      </w:r>
      <w:r>
        <w:t>και</w:t>
      </w:r>
      <w:r>
        <w:rPr>
          <w:spacing w:val="12"/>
        </w:rPr>
        <w:t xml:space="preserve"> </w:t>
      </w:r>
      <w:r>
        <w:t>γνώσεων,</w:t>
      </w:r>
      <w:r>
        <w:rPr>
          <w:spacing w:val="12"/>
        </w:rPr>
        <w:t xml:space="preserve"> </w:t>
      </w:r>
      <w:r>
        <w:t>η</w:t>
      </w:r>
      <w:r>
        <w:rPr>
          <w:spacing w:val="14"/>
        </w:rPr>
        <w:t xml:space="preserve"> </w:t>
      </w:r>
      <w:r>
        <w:rPr>
          <w:spacing w:val="-1"/>
        </w:rPr>
        <w:t>διατύπωση</w:t>
      </w:r>
      <w:r>
        <w:rPr>
          <w:spacing w:val="14"/>
        </w:rPr>
        <w:t xml:space="preserve"> </w:t>
      </w:r>
      <w:r>
        <w:rPr>
          <w:spacing w:val="-1"/>
        </w:rPr>
        <w:t>λογικών</w:t>
      </w:r>
      <w:r>
        <w:rPr>
          <w:spacing w:val="37"/>
        </w:rPr>
        <w:t xml:space="preserve"> </w:t>
      </w:r>
      <w:r>
        <w:rPr>
          <w:spacing w:val="-1"/>
        </w:rPr>
        <w:t>επιχειρημάτων,</w:t>
      </w:r>
      <w:r>
        <w:rPr>
          <w:spacing w:val="19"/>
        </w:rPr>
        <w:t xml:space="preserve"> </w:t>
      </w:r>
      <w:r>
        <w:t>η</w:t>
      </w:r>
      <w:r>
        <w:rPr>
          <w:spacing w:val="20"/>
        </w:rPr>
        <w:t xml:space="preserve"> </w:t>
      </w:r>
      <w:r>
        <w:rPr>
          <w:spacing w:val="-1"/>
        </w:rPr>
        <w:t>τεκμηριωμένη</w:t>
      </w:r>
      <w:r>
        <w:rPr>
          <w:spacing w:val="21"/>
        </w:rPr>
        <w:t xml:space="preserve"> </w:t>
      </w:r>
      <w:r>
        <w:rPr>
          <w:spacing w:val="-1"/>
        </w:rPr>
        <w:t>αξιολόγηση</w:t>
      </w:r>
      <w:r>
        <w:rPr>
          <w:spacing w:val="18"/>
        </w:rPr>
        <w:t xml:space="preserve"> </w:t>
      </w:r>
      <w:r>
        <w:rPr>
          <w:spacing w:val="-1"/>
        </w:rPr>
        <w:t>καταστάσεων</w:t>
      </w:r>
      <w:r>
        <w:rPr>
          <w:spacing w:val="19"/>
        </w:rPr>
        <w:t xml:space="preserve"> </w:t>
      </w:r>
      <w:r>
        <w:t>και</w:t>
      </w:r>
      <w:r>
        <w:rPr>
          <w:spacing w:val="71"/>
        </w:rPr>
        <w:t xml:space="preserve"> </w:t>
      </w:r>
      <w:r>
        <w:rPr>
          <w:spacing w:val="-1"/>
        </w:rPr>
        <w:t>συμπεριφορών,</w:t>
      </w:r>
      <w:r>
        <w:rPr>
          <w:spacing w:val="24"/>
        </w:rPr>
        <w:t xml:space="preserve"> </w:t>
      </w:r>
      <w:r>
        <w:t>ο</w:t>
      </w:r>
      <w:r>
        <w:rPr>
          <w:spacing w:val="24"/>
        </w:rPr>
        <w:t xml:space="preserve"> </w:t>
      </w:r>
      <w:r>
        <w:rPr>
          <w:spacing w:val="-1"/>
        </w:rPr>
        <w:t>αναστοχασμός</w:t>
      </w:r>
      <w:r>
        <w:rPr>
          <w:spacing w:val="24"/>
        </w:rPr>
        <w:t xml:space="preserve"> </w:t>
      </w:r>
      <w:r>
        <w:t>πάνω</w:t>
      </w:r>
      <w:r>
        <w:rPr>
          <w:spacing w:val="24"/>
        </w:rPr>
        <w:t xml:space="preserve"> </w:t>
      </w:r>
      <w:r>
        <w:t>σε</w:t>
      </w:r>
      <w:r>
        <w:rPr>
          <w:spacing w:val="22"/>
        </w:rPr>
        <w:t xml:space="preserve"> </w:t>
      </w:r>
      <w:r>
        <w:rPr>
          <w:spacing w:val="-1"/>
        </w:rPr>
        <w:t>διαδικασίες</w:t>
      </w:r>
      <w:r>
        <w:rPr>
          <w:spacing w:val="24"/>
        </w:rPr>
        <w:t xml:space="preserve"> </w:t>
      </w:r>
      <w:r>
        <w:t>σκέψης</w:t>
      </w:r>
      <w:r>
        <w:rPr>
          <w:spacing w:val="57"/>
        </w:rPr>
        <w:t xml:space="preserve"> </w:t>
      </w:r>
      <w:r>
        <w:t>και</w:t>
      </w:r>
      <w:r>
        <w:rPr>
          <w:spacing w:val="-3"/>
        </w:rPr>
        <w:t xml:space="preserve"> </w:t>
      </w:r>
      <w:r>
        <w:t>η</w:t>
      </w:r>
      <w:r>
        <w:rPr>
          <w:spacing w:val="1"/>
        </w:rPr>
        <w:t xml:space="preserve"> </w:t>
      </w:r>
      <w:r>
        <w:rPr>
          <w:spacing w:val="-1"/>
        </w:rPr>
        <w:t>αυτό-αξιολόγηση.</w:t>
      </w:r>
    </w:p>
    <w:p w:rsidR="00236746" w:rsidRDefault="00236746">
      <w:pPr>
        <w:pStyle w:val="a3"/>
        <w:kinsoku w:val="0"/>
        <w:overflowPunct w:val="0"/>
        <w:spacing w:line="276" w:lineRule="auto"/>
        <w:ind w:right="1" w:firstLine="708"/>
        <w:jc w:val="both"/>
        <w:rPr>
          <w:color w:val="000000"/>
        </w:rPr>
      </w:pPr>
      <w:r>
        <w:t>Η</w:t>
      </w:r>
      <w:r>
        <w:rPr>
          <w:spacing w:val="33"/>
        </w:rPr>
        <w:t xml:space="preserve"> </w:t>
      </w:r>
      <w:r>
        <w:rPr>
          <w:b/>
          <w:bCs/>
          <w:i/>
          <w:iCs/>
          <w:color w:val="EF7E09"/>
          <w:spacing w:val="-1"/>
        </w:rPr>
        <w:t>δημιουργική</w:t>
      </w:r>
      <w:r>
        <w:rPr>
          <w:b/>
          <w:bCs/>
          <w:i/>
          <w:iCs/>
          <w:color w:val="EF7E09"/>
          <w:spacing w:val="32"/>
        </w:rPr>
        <w:t xml:space="preserve"> </w:t>
      </w:r>
      <w:r>
        <w:rPr>
          <w:b/>
          <w:bCs/>
          <w:i/>
          <w:iCs/>
          <w:color w:val="EF7E09"/>
          <w:spacing w:val="-1"/>
        </w:rPr>
        <w:t>σκέψη</w:t>
      </w:r>
      <w:r>
        <w:rPr>
          <w:b/>
          <w:bCs/>
          <w:i/>
          <w:iCs/>
          <w:color w:val="EF7E09"/>
          <w:spacing w:val="36"/>
        </w:rPr>
        <w:t xml:space="preserve"> </w:t>
      </w:r>
      <w:r>
        <w:rPr>
          <w:color w:val="000000"/>
        </w:rPr>
        <w:t>είναι</w:t>
      </w:r>
      <w:r>
        <w:rPr>
          <w:color w:val="000000"/>
          <w:spacing w:val="33"/>
        </w:rPr>
        <w:t xml:space="preserve"> </w:t>
      </w:r>
      <w:r>
        <w:rPr>
          <w:color w:val="000000"/>
          <w:spacing w:val="-1"/>
        </w:rPr>
        <w:t>το</w:t>
      </w:r>
      <w:r>
        <w:rPr>
          <w:color w:val="000000"/>
          <w:spacing w:val="34"/>
        </w:rPr>
        <w:t xml:space="preserve"> </w:t>
      </w:r>
      <w:r>
        <w:rPr>
          <w:color w:val="000000"/>
          <w:spacing w:val="-1"/>
        </w:rPr>
        <w:t>είδος</w:t>
      </w:r>
      <w:r>
        <w:rPr>
          <w:color w:val="000000"/>
          <w:spacing w:val="33"/>
        </w:rPr>
        <w:t xml:space="preserve"> </w:t>
      </w:r>
      <w:r>
        <w:rPr>
          <w:color w:val="000000"/>
        </w:rPr>
        <w:t>σκέψης</w:t>
      </w:r>
      <w:r>
        <w:rPr>
          <w:color w:val="000000"/>
          <w:spacing w:val="33"/>
        </w:rPr>
        <w:t xml:space="preserve"> </w:t>
      </w:r>
      <w:r>
        <w:rPr>
          <w:color w:val="000000"/>
          <w:spacing w:val="-1"/>
        </w:rPr>
        <w:t>που</w:t>
      </w:r>
      <w:r>
        <w:rPr>
          <w:color w:val="000000"/>
          <w:spacing w:val="33"/>
        </w:rPr>
        <w:t xml:space="preserve"> </w:t>
      </w:r>
      <w:r>
        <w:rPr>
          <w:color w:val="000000"/>
        </w:rPr>
        <w:t>οδηγεί</w:t>
      </w:r>
      <w:r>
        <w:rPr>
          <w:color w:val="000000"/>
          <w:spacing w:val="33"/>
        </w:rPr>
        <w:t xml:space="preserve"> </w:t>
      </w:r>
      <w:r>
        <w:rPr>
          <w:color w:val="000000"/>
        </w:rPr>
        <w:t>σε</w:t>
      </w:r>
      <w:r>
        <w:rPr>
          <w:color w:val="000000"/>
          <w:spacing w:val="24"/>
        </w:rPr>
        <w:t xml:space="preserve"> </w:t>
      </w:r>
      <w:r>
        <w:rPr>
          <w:color w:val="000000"/>
        </w:rPr>
        <w:t>νέες</w:t>
      </w:r>
      <w:r>
        <w:rPr>
          <w:color w:val="000000"/>
          <w:spacing w:val="22"/>
        </w:rPr>
        <w:t xml:space="preserve"> </w:t>
      </w:r>
      <w:r>
        <w:rPr>
          <w:color w:val="000000"/>
          <w:spacing w:val="-1"/>
        </w:rPr>
        <w:t>προσεγγίσεις,</w:t>
      </w:r>
      <w:r>
        <w:rPr>
          <w:color w:val="000000"/>
          <w:spacing w:val="23"/>
        </w:rPr>
        <w:t xml:space="preserve"> </w:t>
      </w:r>
      <w:r>
        <w:rPr>
          <w:color w:val="000000"/>
          <w:spacing w:val="-1"/>
        </w:rPr>
        <w:t>πρωτότυπες</w:t>
      </w:r>
      <w:r>
        <w:rPr>
          <w:color w:val="000000"/>
          <w:spacing w:val="23"/>
        </w:rPr>
        <w:t xml:space="preserve"> </w:t>
      </w:r>
      <w:r>
        <w:rPr>
          <w:color w:val="000000"/>
          <w:spacing w:val="-1"/>
        </w:rPr>
        <w:t>ιδέες</w:t>
      </w:r>
      <w:r>
        <w:rPr>
          <w:color w:val="000000"/>
          <w:spacing w:val="27"/>
        </w:rPr>
        <w:t xml:space="preserve"> </w:t>
      </w:r>
      <w:r>
        <w:rPr>
          <w:color w:val="000000"/>
        </w:rPr>
        <w:t>και</w:t>
      </w:r>
      <w:r>
        <w:rPr>
          <w:color w:val="000000"/>
          <w:spacing w:val="22"/>
        </w:rPr>
        <w:t xml:space="preserve"> </w:t>
      </w:r>
      <w:r>
        <w:rPr>
          <w:color w:val="000000"/>
          <w:spacing w:val="-1"/>
        </w:rPr>
        <w:t>προοπτικές,</w:t>
      </w:r>
      <w:r>
        <w:rPr>
          <w:color w:val="000000"/>
          <w:spacing w:val="59"/>
        </w:rPr>
        <w:t xml:space="preserve"> </w:t>
      </w:r>
      <w:r>
        <w:rPr>
          <w:color w:val="000000"/>
          <w:spacing w:val="-1"/>
        </w:rPr>
        <w:t>εναλλακτικούς</w:t>
      </w:r>
      <w:r>
        <w:rPr>
          <w:color w:val="000000"/>
          <w:spacing w:val="13"/>
        </w:rPr>
        <w:t xml:space="preserve"> </w:t>
      </w:r>
      <w:r>
        <w:rPr>
          <w:color w:val="000000"/>
          <w:spacing w:val="-1"/>
        </w:rPr>
        <w:t>τρόπους</w:t>
      </w:r>
      <w:r>
        <w:rPr>
          <w:color w:val="000000"/>
          <w:spacing w:val="13"/>
        </w:rPr>
        <w:t xml:space="preserve"> </w:t>
      </w:r>
      <w:r>
        <w:rPr>
          <w:color w:val="000000"/>
        </w:rPr>
        <w:t>κατανόησης</w:t>
      </w:r>
      <w:r>
        <w:rPr>
          <w:color w:val="000000"/>
          <w:spacing w:val="11"/>
        </w:rPr>
        <w:t xml:space="preserve"> </w:t>
      </w:r>
      <w:r>
        <w:rPr>
          <w:color w:val="000000"/>
        </w:rPr>
        <w:t>και</w:t>
      </w:r>
      <w:r>
        <w:rPr>
          <w:color w:val="000000"/>
          <w:spacing w:val="13"/>
        </w:rPr>
        <w:t xml:space="preserve"> </w:t>
      </w:r>
      <w:r>
        <w:rPr>
          <w:color w:val="000000"/>
          <w:spacing w:val="-1"/>
        </w:rPr>
        <w:t>σύλληψης</w:t>
      </w:r>
      <w:r>
        <w:rPr>
          <w:color w:val="000000"/>
          <w:spacing w:val="13"/>
        </w:rPr>
        <w:t xml:space="preserve"> </w:t>
      </w:r>
      <w:r>
        <w:rPr>
          <w:color w:val="000000"/>
          <w:spacing w:val="-1"/>
        </w:rPr>
        <w:t>των</w:t>
      </w:r>
      <w:r>
        <w:rPr>
          <w:color w:val="000000"/>
          <w:spacing w:val="41"/>
        </w:rPr>
        <w:t xml:space="preserve"> </w:t>
      </w:r>
      <w:r>
        <w:rPr>
          <w:color w:val="000000"/>
          <w:spacing w:val="-1"/>
        </w:rPr>
        <w:t>πραγμάτων.</w:t>
      </w:r>
      <w:r>
        <w:rPr>
          <w:color w:val="000000"/>
          <w:spacing w:val="27"/>
        </w:rPr>
        <w:t xml:space="preserve"> </w:t>
      </w:r>
      <w:r>
        <w:rPr>
          <w:color w:val="000000"/>
          <w:spacing w:val="-1"/>
        </w:rPr>
        <w:t>Καθώς</w:t>
      </w:r>
      <w:r>
        <w:rPr>
          <w:color w:val="000000"/>
          <w:spacing w:val="26"/>
        </w:rPr>
        <w:t xml:space="preserve"> </w:t>
      </w:r>
      <w:r>
        <w:rPr>
          <w:color w:val="000000"/>
        </w:rPr>
        <w:t>συνδυάζει</w:t>
      </w:r>
      <w:r>
        <w:rPr>
          <w:color w:val="000000"/>
          <w:spacing w:val="25"/>
        </w:rPr>
        <w:t xml:space="preserve"> </w:t>
      </w:r>
      <w:r>
        <w:rPr>
          <w:color w:val="000000"/>
          <w:spacing w:val="-1"/>
        </w:rPr>
        <w:t>τόσο</w:t>
      </w:r>
      <w:r>
        <w:rPr>
          <w:color w:val="000000"/>
          <w:spacing w:val="27"/>
        </w:rPr>
        <w:t xml:space="preserve"> </w:t>
      </w:r>
      <w:r>
        <w:rPr>
          <w:color w:val="000000"/>
          <w:spacing w:val="-1"/>
        </w:rPr>
        <w:t>διαίσθηση</w:t>
      </w:r>
      <w:r>
        <w:rPr>
          <w:color w:val="000000"/>
          <w:spacing w:val="27"/>
        </w:rPr>
        <w:t xml:space="preserve"> </w:t>
      </w:r>
      <w:r>
        <w:rPr>
          <w:color w:val="000000"/>
        </w:rPr>
        <w:t>όσο</w:t>
      </w:r>
      <w:r>
        <w:rPr>
          <w:color w:val="000000"/>
          <w:spacing w:val="27"/>
        </w:rPr>
        <w:t xml:space="preserve"> </w:t>
      </w:r>
      <w:r>
        <w:rPr>
          <w:color w:val="000000"/>
          <w:spacing w:val="-1"/>
        </w:rPr>
        <w:t>και</w:t>
      </w:r>
      <w:r>
        <w:rPr>
          <w:color w:val="000000"/>
          <w:spacing w:val="25"/>
        </w:rPr>
        <w:t xml:space="preserve"> </w:t>
      </w:r>
      <w:r>
        <w:rPr>
          <w:color w:val="000000"/>
          <w:spacing w:val="-1"/>
        </w:rPr>
        <w:t>λογική</w:t>
      </w:r>
      <w:r>
        <w:rPr>
          <w:color w:val="000000"/>
          <w:spacing w:val="55"/>
        </w:rPr>
        <w:t xml:space="preserve"> </w:t>
      </w:r>
      <w:r>
        <w:rPr>
          <w:color w:val="000000"/>
        </w:rPr>
        <w:t>οδηγεί</w:t>
      </w:r>
      <w:r>
        <w:rPr>
          <w:color w:val="000000"/>
          <w:spacing w:val="38"/>
        </w:rPr>
        <w:t xml:space="preserve"> </w:t>
      </w:r>
      <w:r>
        <w:rPr>
          <w:color w:val="000000"/>
          <w:spacing w:val="-1"/>
        </w:rPr>
        <w:t>στην</w:t>
      </w:r>
      <w:r>
        <w:rPr>
          <w:color w:val="000000"/>
          <w:spacing w:val="39"/>
        </w:rPr>
        <w:t xml:space="preserve"> </w:t>
      </w:r>
      <w:r>
        <w:rPr>
          <w:color w:val="000000"/>
          <w:spacing w:val="-1"/>
        </w:rPr>
        <w:t>εύρεση</w:t>
      </w:r>
      <w:r>
        <w:rPr>
          <w:color w:val="000000"/>
          <w:spacing w:val="38"/>
        </w:rPr>
        <w:t xml:space="preserve"> </w:t>
      </w:r>
      <w:r>
        <w:rPr>
          <w:color w:val="000000"/>
          <w:spacing w:val="-1"/>
        </w:rPr>
        <w:t>καινοτόμων</w:t>
      </w:r>
      <w:r>
        <w:rPr>
          <w:color w:val="000000"/>
          <w:spacing w:val="39"/>
        </w:rPr>
        <w:t xml:space="preserve"> </w:t>
      </w:r>
      <w:r>
        <w:rPr>
          <w:color w:val="000000"/>
        </w:rPr>
        <w:t>και</w:t>
      </w:r>
      <w:r>
        <w:rPr>
          <w:color w:val="000000"/>
          <w:spacing w:val="38"/>
        </w:rPr>
        <w:t xml:space="preserve"> </w:t>
      </w:r>
      <w:r>
        <w:rPr>
          <w:color w:val="000000"/>
          <w:spacing w:val="-1"/>
        </w:rPr>
        <w:t>πρωτότυπων</w:t>
      </w:r>
      <w:r>
        <w:rPr>
          <w:color w:val="000000"/>
          <w:spacing w:val="39"/>
        </w:rPr>
        <w:t xml:space="preserve"> </w:t>
      </w:r>
      <w:r>
        <w:rPr>
          <w:color w:val="000000"/>
          <w:spacing w:val="-1"/>
        </w:rPr>
        <w:t>τρόπων</w:t>
      </w:r>
      <w:r>
        <w:rPr>
          <w:color w:val="000000"/>
          <w:spacing w:val="49"/>
        </w:rPr>
        <w:t xml:space="preserve"> </w:t>
      </w:r>
      <w:r>
        <w:rPr>
          <w:color w:val="000000"/>
          <w:spacing w:val="-1"/>
        </w:rPr>
        <w:t>διαχείρισης</w:t>
      </w:r>
      <w:r>
        <w:rPr>
          <w:color w:val="000000"/>
          <w:spacing w:val="10"/>
        </w:rPr>
        <w:t xml:space="preserve"> </w:t>
      </w:r>
      <w:r>
        <w:rPr>
          <w:color w:val="000000"/>
          <w:spacing w:val="-1"/>
        </w:rPr>
        <w:t>προβλημάτων,</w:t>
      </w:r>
      <w:r>
        <w:rPr>
          <w:color w:val="000000"/>
          <w:spacing w:val="14"/>
        </w:rPr>
        <w:t xml:space="preserve"> </w:t>
      </w:r>
      <w:r>
        <w:rPr>
          <w:color w:val="000000"/>
          <w:spacing w:val="-1"/>
        </w:rPr>
        <w:t>τα</w:t>
      </w:r>
      <w:r>
        <w:rPr>
          <w:color w:val="000000"/>
          <w:spacing w:val="12"/>
        </w:rPr>
        <w:t xml:space="preserve"> </w:t>
      </w:r>
      <w:r>
        <w:rPr>
          <w:color w:val="000000"/>
          <w:spacing w:val="-1"/>
        </w:rPr>
        <w:t>οποία</w:t>
      </w:r>
      <w:r>
        <w:rPr>
          <w:color w:val="000000"/>
          <w:spacing w:val="12"/>
        </w:rPr>
        <w:t xml:space="preserve"> </w:t>
      </w:r>
      <w:r>
        <w:rPr>
          <w:color w:val="000000"/>
          <w:spacing w:val="-1"/>
        </w:rPr>
        <w:t>αρχικά</w:t>
      </w:r>
      <w:r>
        <w:rPr>
          <w:color w:val="000000"/>
          <w:spacing w:val="12"/>
        </w:rPr>
        <w:t xml:space="preserve"> </w:t>
      </w:r>
      <w:r>
        <w:rPr>
          <w:color w:val="000000"/>
        </w:rPr>
        <w:t>μπορεί</w:t>
      </w:r>
      <w:r>
        <w:rPr>
          <w:color w:val="000000"/>
          <w:spacing w:val="11"/>
        </w:rPr>
        <w:t xml:space="preserve"> </w:t>
      </w:r>
      <w:r>
        <w:rPr>
          <w:color w:val="000000"/>
        </w:rPr>
        <w:t>να</w:t>
      </w:r>
      <w:r>
        <w:rPr>
          <w:color w:val="000000"/>
          <w:spacing w:val="55"/>
        </w:rPr>
        <w:t xml:space="preserve"> </w:t>
      </w:r>
      <w:r>
        <w:rPr>
          <w:color w:val="000000"/>
          <w:spacing w:val="-1"/>
        </w:rPr>
        <w:t>φαίνονται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αξεπέραστα.</w:t>
      </w:r>
    </w:p>
    <w:p w:rsidR="00236746" w:rsidRDefault="00236746">
      <w:pPr>
        <w:pStyle w:val="a3"/>
        <w:kinsoku w:val="0"/>
        <w:overflowPunct w:val="0"/>
        <w:spacing w:before="1" w:line="276" w:lineRule="auto"/>
        <w:ind w:firstLine="708"/>
        <w:jc w:val="both"/>
        <w:rPr>
          <w:color w:val="000000"/>
        </w:rPr>
      </w:pPr>
      <w:r>
        <w:t xml:space="preserve">Η </w:t>
      </w:r>
      <w:r>
        <w:rPr>
          <w:b/>
          <w:bCs/>
          <w:i/>
          <w:iCs/>
          <w:color w:val="EF7E09"/>
          <w:spacing w:val="-1"/>
        </w:rPr>
        <w:t>κριτική</w:t>
      </w:r>
      <w:r>
        <w:rPr>
          <w:b/>
          <w:bCs/>
          <w:i/>
          <w:iCs/>
          <w:color w:val="EF7E09"/>
          <w:spacing w:val="1"/>
        </w:rPr>
        <w:t xml:space="preserve"> </w:t>
      </w:r>
      <w:r>
        <w:rPr>
          <w:b/>
          <w:bCs/>
          <w:i/>
          <w:iCs/>
          <w:color w:val="EF7E09"/>
          <w:spacing w:val="-1"/>
        </w:rPr>
        <w:t>σκέψη</w:t>
      </w:r>
      <w:r>
        <w:rPr>
          <w:b/>
          <w:bCs/>
          <w:i/>
          <w:iCs/>
          <w:color w:val="EF7E09"/>
          <w:spacing w:val="2"/>
        </w:rPr>
        <w:t xml:space="preserve"> </w:t>
      </w:r>
      <w:r>
        <w:rPr>
          <w:color w:val="000000"/>
          <w:spacing w:val="-1"/>
        </w:rPr>
        <w:t xml:space="preserve">είναι </w:t>
      </w:r>
      <w:r>
        <w:rPr>
          <w:color w:val="000000"/>
        </w:rPr>
        <w:t xml:space="preserve">ένας </w:t>
      </w:r>
      <w:r>
        <w:rPr>
          <w:color w:val="000000"/>
          <w:spacing w:val="-1"/>
        </w:rPr>
        <w:t>συστηματικός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τρόπος σκέψης</w:t>
      </w:r>
      <w:r>
        <w:rPr>
          <w:color w:val="000000"/>
          <w:spacing w:val="49"/>
        </w:rPr>
        <w:t xml:space="preserve"> </w:t>
      </w:r>
      <w:r>
        <w:rPr>
          <w:color w:val="000000"/>
        </w:rPr>
        <w:t>που</w:t>
      </w:r>
      <w:r>
        <w:rPr>
          <w:color w:val="000000"/>
          <w:spacing w:val="39"/>
        </w:rPr>
        <w:t xml:space="preserve"> </w:t>
      </w:r>
      <w:r>
        <w:rPr>
          <w:color w:val="000000"/>
          <w:spacing w:val="-1"/>
        </w:rPr>
        <w:t>χρησιμοποιεί</w:t>
      </w:r>
      <w:r>
        <w:rPr>
          <w:color w:val="000000"/>
          <w:spacing w:val="39"/>
        </w:rPr>
        <w:t xml:space="preserve"> </w:t>
      </w:r>
      <w:r>
        <w:rPr>
          <w:color w:val="000000"/>
          <w:spacing w:val="-1"/>
        </w:rPr>
        <w:t>κάποιος</w:t>
      </w:r>
      <w:r>
        <w:rPr>
          <w:color w:val="000000"/>
          <w:spacing w:val="39"/>
        </w:rPr>
        <w:t xml:space="preserve"> </w:t>
      </w:r>
      <w:r>
        <w:rPr>
          <w:color w:val="000000"/>
          <w:spacing w:val="-1"/>
        </w:rPr>
        <w:t>για</w:t>
      </w:r>
      <w:r>
        <w:rPr>
          <w:color w:val="000000"/>
          <w:spacing w:val="40"/>
        </w:rPr>
        <w:t xml:space="preserve"> </w:t>
      </w:r>
      <w:r>
        <w:rPr>
          <w:color w:val="000000"/>
        </w:rPr>
        <w:t>να</w:t>
      </w:r>
      <w:r>
        <w:rPr>
          <w:color w:val="000000"/>
          <w:spacing w:val="40"/>
        </w:rPr>
        <w:t xml:space="preserve"> </w:t>
      </w:r>
      <w:r>
        <w:rPr>
          <w:color w:val="000000"/>
          <w:spacing w:val="-1"/>
        </w:rPr>
        <w:t>αιτιολογήσει</w:t>
      </w:r>
      <w:r>
        <w:rPr>
          <w:color w:val="000000"/>
          <w:spacing w:val="39"/>
        </w:rPr>
        <w:t xml:space="preserve"> </w:t>
      </w:r>
      <w:r>
        <w:rPr>
          <w:color w:val="000000"/>
          <w:spacing w:val="-1"/>
        </w:rPr>
        <w:t>απόψεις,</w:t>
      </w:r>
      <w:r>
        <w:rPr>
          <w:color w:val="000000"/>
          <w:spacing w:val="53"/>
        </w:rPr>
        <w:t xml:space="preserve"> </w:t>
      </w:r>
      <w:r>
        <w:rPr>
          <w:color w:val="000000"/>
          <w:spacing w:val="-1"/>
        </w:rPr>
        <w:t>επιλογές</w:t>
      </w:r>
      <w:r>
        <w:rPr>
          <w:color w:val="000000"/>
          <w:spacing w:val="10"/>
        </w:rPr>
        <w:t xml:space="preserve"> </w:t>
      </w:r>
      <w:r>
        <w:rPr>
          <w:color w:val="000000"/>
        </w:rPr>
        <w:t>ή</w:t>
      </w:r>
      <w:r>
        <w:rPr>
          <w:color w:val="000000"/>
          <w:spacing w:val="10"/>
        </w:rPr>
        <w:t xml:space="preserve"> </w:t>
      </w:r>
      <w:r>
        <w:rPr>
          <w:color w:val="000000"/>
        </w:rPr>
        <w:t>να</w:t>
      </w:r>
      <w:r>
        <w:rPr>
          <w:color w:val="000000"/>
          <w:spacing w:val="10"/>
        </w:rPr>
        <w:t xml:space="preserve"> </w:t>
      </w:r>
      <w:r>
        <w:rPr>
          <w:color w:val="000000"/>
          <w:spacing w:val="-1"/>
        </w:rPr>
        <w:t>αξιολογήσει</w:t>
      </w:r>
      <w:r>
        <w:rPr>
          <w:color w:val="000000"/>
          <w:spacing w:val="8"/>
        </w:rPr>
        <w:t xml:space="preserve"> </w:t>
      </w:r>
      <w:r>
        <w:rPr>
          <w:color w:val="000000"/>
          <w:spacing w:val="-1"/>
        </w:rPr>
        <w:t>διάφορα</w:t>
      </w:r>
      <w:r>
        <w:rPr>
          <w:color w:val="000000"/>
          <w:spacing w:val="9"/>
        </w:rPr>
        <w:t xml:space="preserve"> </w:t>
      </w:r>
      <w:r>
        <w:rPr>
          <w:color w:val="000000"/>
        </w:rPr>
        <w:t>δεδομένα.</w:t>
      </w:r>
      <w:r>
        <w:rPr>
          <w:color w:val="000000"/>
          <w:spacing w:val="11"/>
        </w:rPr>
        <w:t xml:space="preserve"> </w:t>
      </w:r>
      <w:r>
        <w:rPr>
          <w:color w:val="000000"/>
        </w:rPr>
        <w:t>Τα</w:t>
      </w:r>
      <w:r>
        <w:rPr>
          <w:color w:val="000000"/>
          <w:spacing w:val="9"/>
        </w:rPr>
        <w:t xml:space="preserve"> </w:t>
      </w:r>
      <w:r>
        <w:rPr>
          <w:color w:val="000000"/>
        </w:rPr>
        <w:t>άτομα</w:t>
      </w:r>
      <w:r>
        <w:rPr>
          <w:color w:val="000000"/>
          <w:spacing w:val="43"/>
        </w:rPr>
        <w:t xml:space="preserve"> </w:t>
      </w:r>
      <w:r>
        <w:rPr>
          <w:color w:val="000000"/>
          <w:spacing w:val="-1"/>
        </w:rPr>
        <w:t>χρησιμοποιούν</w:t>
      </w:r>
      <w:r>
        <w:rPr>
          <w:color w:val="000000"/>
          <w:spacing w:val="37"/>
        </w:rPr>
        <w:t xml:space="preserve"> </w:t>
      </w:r>
      <w:r>
        <w:rPr>
          <w:color w:val="000000"/>
          <w:spacing w:val="-1"/>
        </w:rPr>
        <w:t>την</w:t>
      </w:r>
      <w:r>
        <w:rPr>
          <w:color w:val="000000"/>
          <w:spacing w:val="37"/>
        </w:rPr>
        <w:t xml:space="preserve"> </w:t>
      </w:r>
      <w:r>
        <w:rPr>
          <w:color w:val="000000"/>
          <w:spacing w:val="-1"/>
        </w:rPr>
        <w:t>κριτική</w:t>
      </w:r>
      <w:r>
        <w:rPr>
          <w:color w:val="000000"/>
          <w:spacing w:val="38"/>
        </w:rPr>
        <w:t xml:space="preserve"> </w:t>
      </w:r>
      <w:r>
        <w:rPr>
          <w:color w:val="000000"/>
        </w:rPr>
        <w:t>σκέψη</w:t>
      </w:r>
      <w:r>
        <w:rPr>
          <w:color w:val="000000"/>
          <w:spacing w:val="38"/>
        </w:rPr>
        <w:t xml:space="preserve"> </w:t>
      </w:r>
      <w:r>
        <w:rPr>
          <w:color w:val="000000"/>
          <w:spacing w:val="-1"/>
        </w:rPr>
        <w:t>για</w:t>
      </w:r>
      <w:r>
        <w:rPr>
          <w:color w:val="000000"/>
          <w:spacing w:val="37"/>
        </w:rPr>
        <w:t xml:space="preserve"> </w:t>
      </w:r>
      <w:r>
        <w:rPr>
          <w:color w:val="000000"/>
        </w:rPr>
        <w:t>να</w:t>
      </w:r>
      <w:r>
        <w:rPr>
          <w:color w:val="000000"/>
          <w:spacing w:val="37"/>
        </w:rPr>
        <w:t xml:space="preserve"> </w:t>
      </w:r>
      <w:r>
        <w:rPr>
          <w:color w:val="000000"/>
          <w:spacing w:val="-1"/>
        </w:rPr>
        <w:t>κατευθύνουν</w:t>
      </w:r>
      <w:r>
        <w:rPr>
          <w:color w:val="000000"/>
          <w:spacing w:val="39"/>
        </w:rPr>
        <w:t xml:space="preserve"> </w:t>
      </w:r>
      <w:r>
        <w:rPr>
          <w:color w:val="000000"/>
          <w:spacing w:val="-1"/>
        </w:rPr>
        <w:t>τις</w:t>
      </w:r>
      <w:r>
        <w:rPr>
          <w:color w:val="000000"/>
          <w:spacing w:val="53"/>
        </w:rPr>
        <w:t xml:space="preserve"> </w:t>
      </w:r>
      <w:r>
        <w:rPr>
          <w:color w:val="000000"/>
          <w:spacing w:val="-1"/>
        </w:rPr>
        <w:t>δράσεις</w:t>
      </w:r>
      <w:r>
        <w:rPr>
          <w:color w:val="000000"/>
          <w:spacing w:val="32"/>
        </w:rPr>
        <w:t xml:space="preserve"> </w:t>
      </w:r>
      <w:r>
        <w:rPr>
          <w:color w:val="000000"/>
          <w:spacing w:val="-1"/>
        </w:rPr>
        <w:t>τους,</w:t>
      </w:r>
      <w:r>
        <w:rPr>
          <w:color w:val="000000"/>
          <w:spacing w:val="32"/>
        </w:rPr>
        <w:t xml:space="preserve"> </w:t>
      </w:r>
      <w:r>
        <w:rPr>
          <w:color w:val="000000"/>
          <w:spacing w:val="-1"/>
        </w:rPr>
        <w:t>καθώς</w:t>
      </w:r>
      <w:r>
        <w:rPr>
          <w:color w:val="000000"/>
          <w:spacing w:val="32"/>
        </w:rPr>
        <w:t xml:space="preserve"> </w:t>
      </w:r>
      <w:r>
        <w:rPr>
          <w:color w:val="000000"/>
        </w:rPr>
        <w:t>οι</w:t>
      </w:r>
      <w:r>
        <w:rPr>
          <w:color w:val="000000"/>
          <w:spacing w:val="31"/>
        </w:rPr>
        <w:t xml:space="preserve"> </w:t>
      </w:r>
      <w:r>
        <w:rPr>
          <w:color w:val="000000"/>
        </w:rPr>
        <w:t>περισσότερες</w:t>
      </w:r>
      <w:r>
        <w:rPr>
          <w:color w:val="000000"/>
          <w:spacing w:val="32"/>
        </w:rPr>
        <w:t xml:space="preserve"> </w:t>
      </w:r>
      <w:r>
        <w:rPr>
          <w:color w:val="000000"/>
          <w:spacing w:val="-1"/>
        </w:rPr>
        <w:t>ανθρώπινες</w:t>
      </w:r>
      <w:r>
        <w:rPr>
          <w:color w:val="000000"/>
          <w:spacing w:val="45"/>
        </w:rPr>
        <w:t xml:space="preserve"> </w:t>
      </w:r>
      <w:r>
        <w:rPr>
          <w:color w:val="000000"/>
          <w:spacing w:val="-1"/>
        </w:rPr>
        <w:t>δραστηριότητες</w:t>
      </w:r>
      <w:r>
        <w:rPr>
          <w:color w:val="000000"/>
          <w:spacing w:val="19"/>
        </w:rPr>
        <w:t xml:space="preserve"> </w:t>
      </w:r>
      <w:r>
        <w:rPr>
          <w:color w:val="000000"/>
          <w:spacing w:val="-1"/>
        </w:rPr>
        <w:t>απαιτούν</w:t>
      </w:r>
      <w:r>
        <w:rPr>
          <w:color w:val="000000"/>
          <w:spacing w:val="20"/>
        </w:rPr>
        <w:t xml:space="preserve"> </w:t>
      </w:r>
      <w:r>
        <w:rPr>
          <w:color w:val="000000"/>
        </w:rPr>
        <w:t>ένα</w:t>
      </w:r>
      <w:r>
        <w:rPr>
          <w:color w:val="000000"/>
          <w:spacing w:val="20"/>
        </w:rPr>
        <w:t xml:space="preserve"> </w:t>
      </w:r>
      <w:r>
        <w:rPr>
          <w:color w:val="000000"/>
          <w:spacing w:val="-1"/>
        </w:rPr>
        <w:t>στοιχειώδες</w:t>
      </w:r>
      <w:r>
        <w:rPr>
          <w:color w:val="000000"/>
          <w:spacing w:val="22"/>
        </w:rPr>
        <w:t xml:space="preserve"> </w:t>
      </w:r>
      <w:r>
        <w:rPr>
          <w:color w:val="000000"/>
          <w:spacing w:val="-1"/>
        </w:rPr>
        <w:t>επίπεδο</w:t>
      </w:r>
      <w:r>
        <w:rPr>
          <w:color w:val="000000"/>
          <w:spacing w:val="21"/>
        </w:rPr>
        <w:t xml:space="preserve"> </w:t>
      </w:r>
      <w:r>
        <w:rPr>
          <w:color w:val="000000"/>
          <w:spacing w:val="-1"/>
        </w:rPr>
        <w:t>κριτικής</w:t>
      </w:r>
      <w:r>
        <w:rPr>
          <w:color w:val="000000"/>
          <w:spacing w:val="71"/>
        </w:rPr>
        <w:t xml:space="preserve"> </w:t>
      </w:r>
      <w:r>
        <w:rPr>
          <w:color w:val="000000"/>
        </w:rPr>
        <w:t>σκέψης.</w:t>
      </w:r>
      <w:r>
        <w:rPr>
          <w:color w:val="000000"/>
          <w:spacing w:val="49"/>
        </w:rPr>
        <w:t xml:space="preserve"> </w:t>
      </w:r>
      <w:r>
        <w:rPr>
          <w:color w:val="000000"/>
        </w:rPr>
        <w:t>Η</w:t>
      </w:r>
      <w:r>
        <w:rPr>
          <w:color w:val="000000"/>
          <w:spacing w:val="48"/>
        </w:rPr>
        <w:t xml:space="preserve"> </w:t>
      </w:r>
      <w:r>
        <w:rPr>
          <w:b/>
          <w:bCs/>
          <w:i/>
          <w:iCs/>
          <w:color w:val="EF7E09"/>
          <w:spacing w:val="-1"/>
        </w:rPr>
        <w:t>μεταγνωστική</w:t>
      </w:r>
      <w:r>
        <w:rPr>
          <w:b/>
          <w:bCs/>
          <w:i/>
          <w:iCs/>
          <w:color w:val="EF7E09"/>
          <w:spacing w:val="46"/>
        </w:rPr>
        <w:t xml:space="preserve"> </w:t>
      </w:r>
      <w:r>
        <w:rPr>
          <w:color w:val="000000"/>
          <w:spacing w:val="-1"/>
        </w:rPr>
        <w:t>πλευρά</w:t>
      </w:r>
      <w:r>
        <w:rPr>
          <w:color w:val="000000"/>
          <w:spacing w:val="48"/>
        </w:rPr>
        <w:t xml:space="preserve"> </w:t>
      </w:r>
      <w:r>
        <w:rPr>
          <w:color w:val="000000"/>
          <w:spacing w:val="-1"/>
        </w:rPr>
        <w:t>της</w:t>
      </w:r>
      <w:r>
        <w:rPr>
          <w:color w:val="000000"/>
          <w:spacing w:val="47"/>
        </w:rPr>
        <w:t xml:space="preserve"> </w:t>
      </w:r>
      <w:r>
        <w:rPr>
          <w:color w:val="000000"/>
          <w:spacing w:val="-1"/>
        </w:rPr>
        <w:t>σκέψης</w:t>
      </w:r>
      <w:r>
        <w:rPr>
          <w:color w:val="000000"/>
          <w:spacing w:val="51"/>
        </w:rPr>
        <w:t xml:space="preserve"> </w:t>
      </w:r>
      <w:r>
        <w:rPr>
          <w:color w:val="000000"/>
        </w:rPr>
        <w:t>αποτελεί</w:t>
      </w:r>
      <w:r>
        <w:rPr>
          <w:color w:val="000000"/>
          <w:spacing w:val="47"/>
        </w:rPr>
        <w:t xml:space="preserve"> </w:t>
      </w:r>
      <w:r>
        <w:rPr>
          <w:color w:val="000000"/>
        </w:rPr>
        <w:t>μέρος</w:t>
      </w:r>
    </w:p>
    <w:p w:rsidR="00236746" w:rsidRDefault="00236746">
      <w:pPr>
        <w:pStyle w:val="a3"/>
        <w:kinsoku w:val="0"/>
        <w:overflowPunct w:val="0"/>
        <w:spacing w:before="9"/>
        <w:ind w:left="0"/>
        <w:rPr>
          <w:sz w:val="18"/>
          <w:szCs w:val="18"/>
        </w:rPr>
      </w:pPr>
      <w:r>
        <w:rPr>
          <w:rFonts w:ascii="Times New Roman" w:hAnsi="Times New Roman" w:cs="Times New Roman"/>
        </w:rPr>
        <w:br w:type="column"/>
      </w:r>
    </w:p>
    <w:p w:rsidR="00236746" w:rsidRDefault="00236746">
      <w:pPr>
        <w:pStyle w:val="a3"/>
        <w:kinsoku w:val="0"/>
        <w:overflowPunct w:val="0"/>
        <w:spacing w:line="276" w:lineRule="auto"/>
        <w:ind w:right="102"/>
        <w:jc w:val="both"/>
        <w:rPr>
          <w:spacing w:val="-1"/>
        </w:rPr>
      </w:pPr>
      <w:r>
        <w:rPr>
          <w:spacing w:val="-1"/>
        </w:rPr>
        <w:t>της</w:t>
      </w:r>
      <w:r>
        <w:rPr>
          <w:spacing w:val="28"/>
        </w:rPr>
        <w:t xml:space="preserve"> </w:t>
      </w:r>
      <w:r>
        <w:rPr>
          <w:spacing w:val="-1"/>
        </w:rPr>
        <w:t>κριτικής</w:t>
      </w:r>
      <w:r>
        <w:rPr>
          <w:spacing w:val="28"/>
        </w:rPr>
        <w:t xml:space="preserve"> </w:t>
      </w:r>
      <w:r>
        <w:rPr>
          <w:spacing w:val="-1"/>
        </w:rPr>
        <w:t>σκέψης</w:t>
      </w:r>
      <w:r>
        <w:rPr>
          <w:spacing w:val="26"/>
        </w:rPr>
        <w:t xml:space="preserve"> </w:t>
      </w:r>
      <w:r>
        <w:rPr>
          <w:spacing w:val="-1"/>
        </w:rPr>
        <w:t>και</w:t>
      </w:r>
      <w:r>
        <w:rPr>
          <w:spacing w:val="28"/>
        </w:rPr>
        <w:t xml:space="preserve"> </w:t>
      </w:r>
      <w:r>
        <w:t>δηλώνει</w:t>
      </w:r>
      <w:r>
        <w:rPr>
          <w:spacing w:val="28"/>
        </w:rPr>
        <w:t xml:space="preserve"> </w:t>
      </w:r>
      <w:r>
        <w:rPr>
          <w:spacing w:val="-1"/>
        </w:rPr>
        <w:t>την</w:t>
      </w:r>
      <w:r>
        <w:rPr>
          <w:spacing w:val="27"/>
        </w:rPr>
        <w:t xml:space="preserve"> </w:t>
      </w:r>
      <w:r>
        <w:t>ιδιαίτερη</w:t>
      </w:r>
      <w:r>
        <w:rPr>
          <w:spacing w:val="30"/>
        </w:rPr>
        <w:t xml:space="preserve"> </w:t>
      </w:r>
      <w:r>
        <w:rPr>
          <w:spacing w:val="-1"/>
        </w:rPr>
        <w:t>ικανότητα</w:t>
      </w:r>
      <w:r>
        <w:rPr>
          <w:spacing w:val="28"/>
        </w:rPr>
        <w:t xml:space="preserve"> </w:t>
      </w:r>
      <w:r>
        <w:rPr>
          <w:spacing w:val="-1"/>
        </w:rPr>
        <w:t>των</w:t>
      </w:r>
      <w:r>
        <w:rPr>
          <w:spacing w:val="45"/>
        </w:rPr>
        <w:t xml:space="preserve"> </w:t>
      </w:r>
      <w:r>
        <w:rPr>
          <w:spacing w:val="-1"/>
        </w:rPr>
        <w:t>ανθρώπων</w:t>
      </w:r>
      <w:r>
        <w:rPr>
          <w:spacing w:val="45"/>
        </w:rPr>
        <w:t xml:space="preserve"> </w:t>
      </w:r>
      <w:r>
        <w:t>να</w:t>
      </w:r>
      <w:r>
        <w:rPr>
          <w:spacing w:val="46"/>
        </w:rPr>
        <w:t xml:space="preserve"> </w:t>
      </w:r>
      <w:r>
        <w:rPr>
          <w:spacing w:val="-1"/>
        </w:rPr>
        <w:t>αναστοχάζονται,</w:t>
      </w:r>
      <w:r>
        <w:rPr>
          <w:spacing w:val="45"/>
        </w:rPr>
        <w:t xml:space="preserve"> </w:t>
      </w:r>
      <w:r>
        <w:t>όχι</w:t>
      </w:r>
      <w:r>
        <w:rPr>
          <w:spacing w:val="44"/>
        </w:rPr>
        <w:t xml:space="preserve"> </w:t>
      </w:r>
      <w:r>
        <w:t>δηλαδή</w:t>
      </w:r>
      <w:r>
        <w:rPr>
          <w:spacing w:val="46"/>
        </w:rPr>
        <w:t xml:space="preserve"> </w:t>
      </w:r>
      <w:r>
        <w:rPr>
          <w:spacing w:val="-1"/>
        </w:rPr>
        <w:t>απλά</w:t>
      </w:r>
      <w:r>
        <w:rPr>
          <w:spacing w:val="45"/>
        </w:rPr>
        <w:t xml:space="preserve"> </w:t>
      </w:r>
      <w:r>
        <w:t>να</w:t>
      </w:r>
      <w:r>
        <w:rPr>
          <w:spacing w:val="50"/>
        </w:rPr>
        <w:t xml:space="preserve"> </w:t>
      </w:r>
      <w:r>
        <w:rPr>
          <w:spacing w:val="-1"/>
        </w:rPr>
        <w:t>σκέφτονται</w:t>
      </w:r>
      <w:r>
        <w:rPr>
          <w:spacing w:val="45"/>
        </w:rPr>
        <w:t xml:space="preserve"> </w:t>
      </w:r>
      <w:r>
        <w:t>και</w:t>
      </w:r>
      <w:r>
        <w:rPr>
          <w:spacing w:val="45"/>
        </w:rPr>
        <w:t xml:space="preserve"> </w:t>
      </w:r>
      <w:r>
        <w:t>να</w:t>
      </w:r>
      <w:r>
        <w:rPr>
          <w:spacing w:val="46"/>
        </w:rPr>
        <w:t xml:space="preserve"> </w:t>
      </w:r>
      <w:r>
        <w:rPr>
          <w:spacing w:val="-1"/>
        </w:rPr>
        <w:t>γνωρίζουν,</w:t>
      </w:r>
      <w:r>
        <w:rPr>
          <w:spacing w:val="46"/>
        </w:rPr>
        <w:t xml:space="preserve"> </w:t>
      </w:r>
      <w:r>
        <w:t>αλλά</w:t>
      </w:r>
      <w:r>
        <w:rPr>
          <w:spacing w:val="46"/>
        </w:rPr>
        <w:t xml:space="preserve"> </w:t>
      </w:r>
      <w:r>
        <w:t>να</w:t>
      </w:r>
      <w:r>
        <w:rPr>
          <w:spacing w:val="44"/>
        </w:rPr>
        <w:t xml:space="preserve"> </w:t>
      </w:r>
      <w:r>
        <w:rPr>
          <w:spacing w:val="-1"/>
        </w:rPr>
        <w:t>εξετάζουν</w:t>
      </w:r>
      <w:r>
        <w:rPr>
          <w:spacing w:val="46"/>
        </w:rPr>
        <w:t xml:space="preserve"> </w:t>
      </w:r>
      <w:r>
        <w:t>και</w:t>
      </w:r>
      <w:r>
        <w:rPr>
          <w:spacing w:val="45"/>
        </w:rPr>
        <w:t xml:space="preserve"> </w:t>
      </w:r>
      <w:r>
        <w:t>να</w:t>
      </w:r>
      <w:r>
        <w:rPr>
          <w:spacing w:val="31"/>
        </w:rPr>
        <w:t xml:space="preserve"> </w:t>
      </w:r>
      <w:r>
        <w:rPr>
          <w:spacing w:val="-1"/>
        </w:rPr>
        <w:t>αξιολογούν</w:t>
      </w:r>
      <w:r>
        <w:rPr>
          <w:spacing w:val="50"/>
        </w:rPr>
        <w:t xml:space="preserve"> </w:t>
      </w:r>
      <w:r>
        <w:rPr>
          <w:spacing w:val="-1"/>
        </w:rPr>
        <w:t>τη</w:t>
      </w:r>
      <w:r>
        <w:rPr>
          <w:spacing w:val="51"/>
        </w:rPr>
        <w:t xml:space="preserve"> </w:t>
      </w:r>
      <w:r>
        <w:rPr>
          <w:spacing w:val="-1"/>
        </w:rPr>
        <w:t>δική</w:t>
      </w:r>
      <w:r>
        <w:rPr>
          <w:spacing w:val="51"/>
        </w:rPr>
        <w:t xml:space="preserve"> </w:t>
      </w:r>
      <w:r>
        <w:rPr>
          <w:spacing w:val="-1"/>
        </w:rPr>
        <w:t>τους</w:t>
      </w:r>
      <w:r>
        <w:rPr>
          <w:spacing w:val="50"/>
        </w:rPr>
        <w:t xml:space="preserve"> </w:t>
      </w:r>
      <w:r>
        <w:t>σκέψη</w:t>
      </w:r>
      <w:r>
        <w:rPr>
          <w:spacing w:val="51"/>
        </w:rPr>
        <w:t xml:space="preserve"> </w:t>
      </w:r>
      <w:r>
        <w:t>και</w:t>
      </w:r>
      <w:r>
        <w:rPr>
          <w:spacing w:val="49"/>
        </w:rPr>
        <w:t xml:space="preserve"> </w:t>
      </w:r>
      <w:r>
        <w:t>γνώση.</w:t>
      </w:r>
      <w:r>
        <w:rPr>
          <w:spacing w:val="50"/>
        </w:rPr>
        <w:t xml:space="preserve"> </w:t>
      </w:r>
      <w:r>
        <w:t>Η</w:t>
      </w:r>
      <w:r>
        <w:rPr>
          <w:spacing w:val="50"/>
        </w:rPr>
        <w:t xml:space="preserve"> </w:t>
      </w:r>
      <w:r>
        <w:rPr>
          <w:spacing w:val="-1"/>
        </w:rPr>
        <w:t>μεταγνωστική</w:t>
      </w:r>
      <w:r>
        <w:rPr>
          <w:spacing w:val="49"/>
        </w:rPr>
        <w:t xml:space="preserve"> </w:t>
      </w:r>
      <w:r>
        <w:t>σκέψη</w:t>
      </w:r>
      <w:r>
        <w:rPr>
          <w:spacing w:val="34"/>
        </w:rPr>
        <w:t xml:space="preserve"> </w:t>
      </w:r>
      <w:r>
        <w:rPr>
          <w:spacing w:val="-1"/>
        </w:rPr>
        <w:t>εμπεριέχει</w:t>
      </w:r>
      <w:r>
        <w:rPr>
          <w:spacing w:val="31"/>
        </w:rPr>
        <w:t xml:space="preserve"> </w:t>
      </w:r>
      <w:r>
        <w:rPr>
          <w:spacing w:val="-1"/>
        </w:rPr>
        <w:t>ικανότητες</w:t>
      </w:r>
      <w:r>
        <w:rPr>
          <w:spacing w:val="32"/>
        </w:rPr>
        <w:t xml:space="preserve"> </w:t>
      </w:r>
      <w:r>
        <w:t>ενεργοποίησης,</w:t>
      </w:r>
      <w:r>
        <w:rPr>
          <w:spacing w:val="32"/>
        </w:rPr>
        <w:t xml:space="preserve"> </w:t>
      </w:r>
      <w:r>
        <w:rPr>
          <w:spacing w:val="-1"/>
        </w:rPr>
        <w:t>σχεδιασμού,</w:t>
      </w:r>
      <w:r>
        <w:rPr>
          <w:spacing w:val="49"/>
        </w:rPr>
        <w:t xml:space="preserve"> </w:t>
      </w:r>
      <w:r>
        <w:rPr>
          <w:spacing w:val="-1"/>
        </w:rPr>
        <w:t>ελέγχου,</w:t>
      </w:r>
      <w:r>
        <w:rPr>
          <w:spacing w:val="47"/>
        </w:rPr>
        <w:t xml:space="preserve"> </w:t>
      </w:r>
      <w:r>
        <w:rPr>
          <w:spacing w:val="-1"/>
        </w:rPr>
        <w:t>επανεξέτασης</w:t>
      </w:r>
      <w:r>
        <w:rPr>
          <w:spacing w:val="47"/>
        </w:rPr>
        <w:t xml:space="preserve"> </w:t>
      </w:r>
      <w:r>
        <w:t>και</w:t>
      </w:r>
      <w:r>
        <w:rPr>
          <w:spacing w:val="47"/>
        </w:rPr>
        <w:t xml:space="preserve"> </w:t>
      </w:r>
      <w:r>
        <w:rPr>
          <w:spacing w:val="-1"/>
        </w:rPr>
        <w:t>αυτοαξιολόγησης</w:t>
      </w:r>
      <w:r>
        <w:rPr>
          <w:spacing w:val="47"/>
        </w:rPr>
        <w:t xml:space="preserve"> </w:t>
      </w:r>
      <w:r>
        <w:rPr>
          <w:spacing w:val="-1"/>
        </w:rPr>
        <w:t>της</w:t>
      </w:r>
      <w:r>
        <w:rPr>
          <w:spacing w:val="47"/>
        </w:rPr>
        <w:t xml:space="preserve"> </w:t>
      </w:r>
      <w:r>
        <w:t>διαδικασίας</w:t>
      </w:r>
      <w:r>
        <w:rPr>
          <w:spacing w:val="67"/>
        </w:rPr>
        <w:t xml:space="preserve"> </w:t>
      </w:r>
      <w:r>
        <w:t>και</w:t>
      </w:r>
      <w:r>
        <w:rPr>
          <w:spacing w:val="-2"/>
        </w:rPr>
        <w:t xml:space="preserve"> </w:t>
      </w:r>
      <w:r>
        <w:rPr>
          <w:spacing w:val="-1"/>
        </w:rPr>
        <w:t>των</w:t>
      </w:r>
      <w:r>
        <w:t xml:space="preserve"> </w:t>
      </w:r>
      <w:r>
        <w:rPr>
          <w:spacing w:val="-1"/>
        </w:rPr>
        <w:t>αποτελεσμάτων</w:t>
      </w:r>
      <w:r>
        <w:t xml:space="preserve"> </w:t>
      </w:r>
      <w:r>
        <w:rPr>
          <w:spacing w:val="-1"/>
        </w:rPr>
        <w:t>μιας γνωστικής δράσης.</w:t>
      </w:r>
    </w:p>
    <w:p w:rsidR="00236746" w:rsidRDefault="00236746">
      <w:pPr>
        <w:pStyle w:val="a3"/>
        <w:kinsoku w:val="0"/>
        <w:overflowPunct w:val="0"/>
        <w:spacing w:before="1" w:line="276" w:lineRule="auto"/>
        <w:ind w:right="101" w:firstLine="708"/>
        <w:jc w:val="both"/>
        <w:rPr>
          <w:color w:val="000000"/>
          <w:spacing w:val="-1"/>
        </w:rPr>
      </w:pPr>
      <w:r>
        <w:t>Η</w:t>
      </w:r>
      <w:r>
        <w:rPr>
          <w:spacing w:val="26"/>
        </w:rPr>
        <w:t xml:space="preserve"> </w:t>
      </w:r>
      <w:r>
        <w:rPr>
          <w:spacing w:val="-1"/>
        </w:rPr>
        <w:t>δημιουργική</w:t>
      </w:r>
      <w:r>
        <w:rPr>
          <w:spacing w:val="30"/>
        </w:rPr>
        <w:t xml:space="preserve"> </w:t>
      </w:r>
      <w:r>
        <w:rPr>
          <w:spacing w:val="-1"/>
        </w:rPr>
        <w:t>και</w:t>
      </w:r>
      <w:r>
        <w:rPr>
          <w:spacing w:val="27"/>
        </w:rPr>
        <w:t xml:space="preserve"> </w:t>
      </w:r>
      <w:r>
        <w:rPr>
          <w:spacing w:val="-1"/>
        </w:rPr>
        <w:t>κριτική</w:t>
      </w:r>
      <w:r>
        <w:rPr>
          <w:spacing w:val="30"/>
        </w:rPr>
        <w:t xml:space="preserve"> </w:t>
      </w:r>
      <w:r>
        <w:t>σκέψη,</w:t>
      </w:r>
      <w:r>
        <w:rPr>
          <w:spacing w:val="25"/>
        </w:rPr>
        <w:t xml:space="preserve"> </w:t>
      </w:r>
      <w:r>
        <w:rPr>
          <w:spacing w:val="-1"/>
        </w:rPr>
        <w:t>συνήθως</w:t>
      </w:r>
      <w:r>
        <w:rPr>
          <w:spacing w:val="35"/>
        </w:rPr>
        <w:t xml:space="preserve"> </w:t>
      </w:r>
      <w:r>
        <w:rPr>
          <w:spacing w:val="-1"/>
        </w:rPr>
        <w:t>συνδυάζονται</w:t>
      </w:r>
      <w:r>
        <w:rPr>
          <w:spacing w:val="44"/>
        </w:rPr>
        <w:t xml:space="preserve"> </w:t>
      </w:r>
      <w:r>
        <w:t>σε</w:t>
      </w:r>
      <w:r>
        <w:rPr>
          <w:spacing w:val="46"/>
        </w:rPr>
        <w:t xml:space="preserve"> </w:t>
      </w:r>
      <w:r>
        <w:rPr>
          <w:spacing w:val="-1"/>
        </w:rPr>
        <w:t>μια</w:t>
      </w:r>
      <w:r>
        <w:rPr>
          <w:spacing w:val="46"/>
        </w:rPr>
        <w:t xml:space="preserve"> </w:t>
      </w:r>
      <w:r>
        <w:t>πολύ</w:t>
      </w:r>
      <w:r>
        <w:rPr>
          <w:spacing w:val="45"/>
        </w:rPr>
        <w:t xml:space="preserve"> </w:t>
      </w:r>
      <w:r>
        <w:rPr>
          <w:spacing w:val="-1"/>
        </w:rPr>
        <w:t>συνηθισμένη</w:t>
      </w:r>
      <w:r>
        <w:rPr>
          <w:spacing w:val="47"/>
        </w:rPr>
        <w:t xml:space="preserve"> </w:t>
      </w:r>
      <w:r>
        <w:rPr>
          <w:spacing w:val="-1"/>
        </w:rPr>
        <w:t>ανθρώπινη</w:t>
      </w:r>
      <w:r>
        <w:rPr>
          <w:spacing w:val="49"/>
        </w:rPr>
        <w:t xml:space="preserve"> </w:t>
      </w:r>
      <w:r>
        <w:rPr>
          <w:spacing w:val="-1"/>
        </w:rPr>
        <w:t>δραστηριότητα,</w:t>
      </w:r>
      <w:r>
        <w:rPr>
          <w:spacing w:val="33"/>
        </w:rPr>
        <w:t xml:space="preserve"> </w:t>
      </w:r>
      <w:r>
        <w:rPr>
          <w:b/>
          <w:bCs/>
          <w:i/>
          <w:iCs/>
          <w:color w:val="E26C09"/>
        </w:rPr>
        <w:t>την</w:t>
      </w:r>
      <w:r>
        <w:rPr>
          <w:b/>
          <w:bCs/>
          <w:i/>
          <w:iCs/>
          <w:color w:val="E26C09"/>
          <w:spacing w:val="34"/>
        </w:rPr>
        <w:t xml:space="preserve"> </w:t>
      </w:r>
      <w:r>
        <w:rPr>
          <w:b/>
          <w:bCs/>
          <w:i/>
          <w:iCs/>
          <w:color w:val="E26C09"/>
          <w:spacing w:val="-1"/>
        </w:rPr>
        <w:t>επίλυση</w:t>
      </w:r>
      <w:r>
        <w:rPr>
          <w:b/>
          <w:bCs/>
          <w:i/>
          <w:iCs/>
          <w:color w:val="E26C09"/>
          <w:spacing w:val="35"/>
        </w:rPr>
        <w:t xml:space="preserve"> </w:t>
      </w:r>
      <w:r>
        <w:rPr>
          <w:b/>
          <w:bCs/>
          <w:i/>
          <w:iCs/>
          <w:color w:val="E26C09"/>
          <w:spacing w:val="-1"/>
        </w:rPr>
        <w:t>προβλημάτων</w:t>
      </w:r>
      <w:r>
        <w:rPr>
          <w:color w:val="000000"/>
          <w:spacing w:val="-1"/>
        </w:rPr>
        <w:t>.</w:t>
      </w:r>
      <w:r>
        <w:rPr>
          <w:color w:val="000000"/>
          <w:spacing w:val="34"/>
        </w:rPr>
        <w:t xml:space="preserve"> </w:t>
      </w:r>
      <w:r>
        <w:rPr>
          <w:color w:val="000000"/>
        </w:rPr>
        <w:t>Συγκεκριμένα,</w:t>
      </w:r>
      <w:r>
        <w:rPr>
          <w:color w:val="000000"/>
          <w:spacing w:val="32"/>
        </w:rPr>
        <w:t xml:space="preserve"> </w:t>
      </w:r>
      <w:r>
        <w:rPr>
          <w:color w:val="000000"/>
        </w:rPr>
        <w:t>η</w:t>
      </w:r>
      <w:r>
        <w:rPr>
          <w:color w:val="000000"/>
          <w:spacing w:val="51"/>
        </w:rPr>
        <w:t xml:space="preserve"> </w:t>
      </w:r>
      <w:r>
        <w:rPr>
          <w:color w:val="000000"/>
          <w:spacing w:val="-1"/>
        </w:rPr>
        <w:t>ικανότητα</w:t>
      </w:r>
      <w:r>
        <w:rPr>
          <w:color w:val="000000"/>
          <w:spacing w:val="13"/>
        </w:rPr>
        <w:t xml:space="preserve"> </w:t>
      </w:r>
      <w:r>
        <w:rPr>
          <w:color w:val="000000"/>
          <w:spacing w:val="-1"/>
        </w:rPr>
        <w:t>αποτελεσματικού</w:t>
      </w:r>
      <w:r>
        <w:rPr>
          <w:color w:val="000000"/>
          <w:spacing w:val="12"/>
        </w:rPr>
        <w:t xml:space="preserve"> </w:t>
      </w:r>
      <w:r>
        <w:rPr>
          <w:color w:val="000000"/>
        </w:rPr>
        <w:t>χειρισμού</w:t>
      </w:r>
      <w:r>
        <w:rPr>
          <w:color w:val="000000"/>
          <w:spacing w:val="14"/>
        </w:rPr>
        <w:t xml:space="preserve"> </w:t>
      </w:r>
      <w:r>
        <w:rPr>
          <w:color w:val="000000"/>
          <w:spacing w:val="-1"/>
        </w:rPr>
        <w:t>προβληματικών</w:t>
      </w:r>
      <w:r>
        <w:rPr>
          <w:color w:val="000000"/>
          <w:spacing w:val="47"/>
        </w:rPr>
        <w:t xml:space="preserve"> </w:t>
      </w:r>
      <w:r>
        <w:rPr>
          <w:color w:val="000000"/>
          <w:spacing w:val="-1"/>
        </w:rPr>
        <w:t>καταστάσεων</w:t>
      </w:r>
      <w:r>
        <w:rPr>
          <w:color w:val="000000"/>
          <w:spacing w:val="32"/>
        </w:rPr>
        <w:t xml:space="preserve"> </w:t>
      </w:r>
      <w:r>
        <w:rPr>
          <w:color w:val="000000"/>
        </w:rPr>
        <w:t>εμπεριέχει</w:t>
      </w:r>
      <w:r>
        <w:rPr>
          <w:color w:val="000000"/>
          <w:spacing w:val="30"/>
        </w:rPr>
        <w:t xml:space="preserve"> </w:t>
      </w:r>
      <w:r>
        <w:rPr>
          <w:color w:val="000000"/>
        </w:rPr>
        <w:t>δυο</w:t>
      </w:r>
      <w:r>
        <w:rPr>
          <w:color w:val="000000"/>
          <w:spacing w:val="32"/>
        </w:rPr>
        <w:t xml:space="preserve"> </w:t>
      </w:r>
      <w:r>
        <w:rPr>
          <w:color w:val="000000"/>
          <w:spacing w:val="-1"/>
        </w:rPr>
        <w:t>συμπληρωματικές</w:t>
      </w:r>
      <w:r>
        <w:rPr>
          <w:color w:val="000000"/>
          <w:spacing w:val="31"/>
        </w:rPr>
        <w:t xml:space="preserve"> </w:t>
      </w:r>
      <w:r>
        <w:rPr>
          <w:color w:val="000000"/>
          <w:spacing w:val="-1"/>
        </w:rPr>
        <w:t>διαδικασίες</w:t>
      </w:r>
      <w:r>
        <w:rPr>
          <w:color w:val="000000"/>
          <w:spacing w:val="61"/>
        </w:rPr>
        <w:t xml:space="preserve"> </w:t>
      </w:r>
      <w:r>
        <w:rPr>
          <w:color w:val="000000"/>
        </w:rPr>
        <w:t>σκέψης:</w:t>
      </w:r>
      <w:r>
        <w:rPr>
          <w:color w:val="000000"/>
          <w:spacing w:val="33"/>
        </w:rPr>
        <w:t xml:space="preserve"> </w:t>
      </w:r>
      <w:r>
        <w:rPr>
          <w:color w:val="000000"/>
        </w:rPr>
        <w:t>από</w:t>
      </w:r>
      <w:r>
        <w:rPr>
          <w:color w:val="000000"/>
          <w:spacing w:val="34"/>
        </w:rPr>
        <w:t xml:space="preserve"> </w:t>
      </w:r>
      <w:r>
        <w:rPr>
          <w:color w:val="000000"/>
          <w:spacing w:val="-1"/>
        </w:rPr>
        <w:t>τη</w:t>
      </w:r>
      <w:r>
        <w:rPr>
          <w:color w:val="000000"/>
          <w:spacing w:val="34"/>
        </w:rPr>
        <w:t xml:space="preserve"> </w:t>
      </w:r>
      <w:r>
        <w:rPr>
          <w:color w:val="000000"/>
          <w:spacing w:val="-1"/>
        </w:rPr>
        <w:t>μια</w:t>
      </w:r>
      <w:r>
        <w:rPr>
          <w:color w:val="000000"/>
          <w:spacing w:val="34"/>
        </w:rPr>
        <w:t xml:space="preserve"> </w:t>
      </w:r>
      <w:r>
        <w:rPr>
          <w:color w:val="000000"/>
          <w:spacing w:val="-1"/>
        </w:rPr>
        <w:t>μεριά</w:t>
      </w:r>
      <w:r>
        <w:rPr>
          <w:color w:val="000000"/>
          <w:spacing w:val="34"/>
        </w:rPr>
        <w:t xml:space="preserve"> </w:t>
      </w:r>
      <w:r>
        <w:rPr>
          <w:color w:val="000000"/>
          <w:spacing w:val="-1"/>
        </w:rPr>
        <w:t>δημιουργική/ευρηματική</w:t>
      </w:r>
      <w:r>
        <w:rPr>
          <w:color w:val="000000"/>
          <w:spacing w:val="34"/>
        </w:rPr>
        <w:t xml:space="preserve"> </w:t>
      </w:r>
      <w:r>
        <w:rPr>
          <w:color w:val="000000"/>
        </w:rPr>
        <w:t>παραγωγή</w:t>
      </w:r>
      <w:r>
        <w:rPr>
          <w:color w:val="000000"/>
          <w:spacing w:val="35"/>
        </w:rPr>
        <w:t xml:space="preserve"> </w:t>
      </w:r>
      <w:r>
        <w:rPr>
          <w:color w:val="000000"/>
          <w:spacing w:val="-1"/>
        </w:rPr>
        <w:t>πρωτότυπων</w:t>
      </w:r>
      <w:r>
        <w:rPr>
          <w:color w:val="000000"/>
          <w:spacing w:val="42"/>
        </w:rPr>
        <w:t xml:space="preserve"> </w:t>
      </w:r>
      <w:r>
        <w:rPr>
          <w:color w:val="000000"/>
          <w:spacing w:val="-1"/>
        </w:rPr>
        <w:t>ιδεών</w:t>
      </w:r>
      <w:r>
        <w:rPr>
          <w:color w:val="000000"/>
          <w:spacing w:val="41"/>
        </w:rPr>
        <w:t xml:space="preserve"> </w:t>
      </w:r>
      <w:r>
        <w:rPr>
          <w:color w:val="000000"/>
          <w:spacing w:val="1"/>
        </w:rPr>
        <w:t>και</w:t>
      </w:r>
      <w:r>
        <w:rPr>
          <w:color w:val="000000"/>
          <w:spacing w:val="40"/>
        </w:rPr>
        <w:t xml:space="preserve"> </w:t>
      </w:r>
      <w:r>
        <w:rPr>
          <w:color w:val="000000"/>
        </w:rPr>
        <w:t>από</w:t>
      </w:r>
      <w:r>
        <w:rPr>
          <w:color w:val="000000"/>
          <w:spacing w:val="42"/>
        </w:rPr>
        <w:t xml:space="preserve"> </w:t>
      </w:r>
      <w:r>
        <w:rPr>
          <w:color w:val="000000"/>
          <w:spacing w:val="-1"/>
        </w:rPr>
        <w:t>την</w:t>
      </w:r>
      <w:r>
        <w:rPr>
          <w:color w:val="000000"/>
          <w:spacing w:val="42"/>
        </w:rPr>
        <w:t xml:space="preserve"> </w:t>
      </w:r>
      <w:r>
        <w:rPr>
          <w:color w:val="000000"/>
          <w:spacing w:val="-1"/>
        </w:rPr>
        <w:t>άλλη</w:t>
      </w:r>
      <w:r>
        <w:rPr>
          <w:color w:val="000000"/>
          <w:spacing w:val="40"/>
        </w:rPr>
        <w:t xml:space="preserve"> </w:t>
      </w:r>
      <w:r>
        <w:rPr>
          <w:color w:val="000000"/>
          <w:spacing w:val="-1"/>
        </w:rPr>
        <w:t>κριτική</w:t>
      </w:r>
      <w:r>
        <w:rPr>
          <w:color w:val="000000"/>
          <w:spacing w:val="42"/>
        </w:rPr>
        <w:t xml:space="preserve"> </w:t>
      </w:r>
      <w:r>
        <w:rPr>
          <w:color w:val="000000"/>
          <w:spacing w:val="-1"/>
        </w:rPr>
        <w:t>αξιολόγηση</w:t>
      </w:r>
      <w:r>
        <w:rPr>
          <w:color w:val="000000"/>
          <w:spacing w:val="37"/>
        </w:rPr>
        <w:t xml:space="preserve"> </w:t>
      </w:r>
      <w:r>
        <w:rPr>
          <w:color w:val="000000"/>
          <w:spacing w:val="-1"/>
        </w:rPr>
        <w:t>αυτών</w:t>
      </w:r>
      <w:r>
        <w:rPr>
          <w:color w:val="000000"/>
          <w:spacing w:val="34"/>
        </w:rPr>
        <w:t xml:space="preserve"> </w:t>
      </w:r>
      <w:r>
        <w:rPr>
          <w:color w:val="000000"/>
          <w:spacing w:val="-1"/>
        </w:rPr>
        <w:t>των</w:t>
      </w:r>
      <w:r>
        <w:rPr>
          <w:color w:val="000000"/>
          <w:spacing w:val="34"/>
        </w:rPr>
        <w:t xml:space="preserve"> </w:t>
      </w:r>
      <w:r>
        <w:rPr>
          <w:color w:val="000000"/>
          <w:spacing w:val="-1"/>
        </w:rPr>
        <w:t>ιδεών</w:t>
      </w:r>
      <w:r>
        <w:rPr>
          <w:color w:val="000000"/>
          <w:spacing w:val="31"/>
        </w:rPr>
        <w:t xml:space="preserve"> </w:t>
      </w:r>
      <w:r>
        <w:rPr>
          <w:color w:val="000000"/>
        </w:rPr>
        <w:t>και</w:t>
      </w:r>
      <w:r>
        <w:rPr>
          <w:color w:val="000000"/>
          <w:spacing w:val="34"/>
        </w:rPr>
        <w:t xml:space="preserve"> </w:t>
      </w:r>
      <w:r>
        <w:rPr>
          <w:color w:val="000000"/>
          <w:spacing w:val="-1"/>
        </w:rPr>
        <w:t>λογική</w:t>
      </w:r>
      <w:r>
        <w:rPr>
          <w:color w:val="000000"/>
          <w:spacing w:val="32"/>
        </w:rPr>
        <w:t xml:space="preserve"> </w:t>
      </w:r>
      <w:r>
        <w:rPr>
          <w:color w:val="000000"/>
          <w:spacing w:val="-1"/>
        </w:rPr>
        <w:t>ιεράρχηση</w:t>
      </w:r>
      <w:r>
        <w:rPr>
          <w:color w:val="000000"/>
          <w:spacing w:val="32"/>
        </w:rPr>
        <w:t xml:space="preserve"> </w:t>
      </w:r>
      <w:r>
        <w:rPr>
          <w:color w:val="000000"/>
          <w:spacing w:val="-1"/>
        </w:rPr>
        <w:t>των</w:t>
      </w:r>
      <w:r>
        <w:rPr>
          <w:color w:val="000000"/>
          <w:spacing w:val="31"/>
        </w:rPr>
        <w:t xml:space="preserve"> </w:t>
      </w:r>
      <w:r>
        <w:rPr>
          <w:color w:val="000000"/>
          <w:spacing w:val="-1"/>
        </w:rPr>
        <w:t>σταδίων</w:t>
      </w:r>
      <w:r>
        <w:rPr>
          <w:color w:val="000000"/>
          <w:spacing w:val="34"/>
        </w:rPr>
        <w:t xml:space="preserve"> </w:t>
      </w:r>
      <w:r>
        <w:rPr>
          <w:color w:val="000000"/>
          <w:spacing w:val="-1"/>
        </w:rPr>
        <w:t>δράσης.</w:t>
      </w:r>
      <w:r>
        <w:rPr>
          <w:color w:val="000000"/>
          <w:spacing w:val="55"/>
        </w:rPr>
        <w:t xml:space="preserve"> </w:t>
      </w:r>
      <w:r>
        <w:rPr>
          <w:color w:val="000000"/>
          <w:spacing w:val="-1"/>
        </w:rPr>
        <w:t>Όταν</w:t>
      </w:r>
      <w:r>
        <w:rPr>
          <w:color w:val="000000"/>
          <w:spacing w:val="27"/>
        </w:rPr>
        <w:t xml:space="preserve"> </w:t>
      </w:r>
      <w:r>
        <w:rPr>
          <w:color w:val="000000"/>
        </w:rPr>
        <w:t>οι</w:t>
      </w:r>
      <w:r>
        <w:rPr>
          <w:color w:val="000000"/>
          <w:spacing w:val="26"/>
        </w:rPr>
        <w:t xml:space="preserve"> </w:t>
      </w:r>
      <w:r>
        <w:rPr>
          <w:color w:val="000000"/>
          <w:spacing w:val="-1"/>
        </w:rPr>
        <w:t>δημιουργικές</w:t>
      </w:r>
      <w:r>
        <w:rPr>
          <w:color w:val="000000"/>
          <w:spacing w:val="27"/>
        </w:rPr>
        <w:t xml:space="preserve"> </w:t>
      </w:r>
      <w:r>
        <w:rPr>
          <w:color w:val="000000"/>
          <w:spacing w:val="-1"/>
        </w:rPr>
        <w:t>ιδέες</w:t>
      </w:r>
      <w:r>
        <w:rPr>
          <w:color w:val="000000"/>
          <w:spacing w:val="26"/>
        </w:rPr>
        <w:t xml:space="preserve"> </w:t>
      </w:r>
      <w:r>
        <w:rPr>
          <w:color w:val="000000"/>
        </w:rPr>
        <w:t>δεν</w:t>
      </w:r>
      <w:r>
        <w:rPr>
          <w:color w:val="000000"/>
          <w:spacing w:val="28"/>
        </w:rPr>
        <w:t xml:space="preserve"> </w:t>
      </w:r>
      <w:r>
        <w:rPr>
          <w:color w:val="000000"/>
          <w:spacing w:val="-1"/>
        </w:rPr>
        <w:t>αξιολογούνται</w:t>
      </w:r>
      <w:r>
        <w:rPr>
          <w:color w:val="000000"/>
          <w:spacing w:val="26"/>
        </w:rPr>
        <w:t xml:space="preserve"> </w:t>
      </w:r>
      <w:r>
        <w:rPr>
          <w:color w:val="000000"/>
          <w:spacing w:val="-1"/>
        </w:rPr>
        <w:t>ως</w:t>
      </w:r>
      <w:r>
        <w:rPr>
          <w:color w:val="000000"/>
          <w:spacing w:val="26"/>
        </w:rPr>
        <w:t xml:space="preserve"> </w:t>
      </w:r>
      <w:r>
        <w:rPr>
          <w:color w:val="000000"/>
        </w:rPr>
        <w:t>προς</w:t>
      </w:r>
      <w:r>
        <w:rPr>
          <w:color w:val="000000"/>
          <w:spacing w:val="27"/>
        </w:rPr>
        <w:t xml:space="preserve"> </w:t>
      </w:r>
      <w:r>
        <w:rPr>
          <w:color w:val="000000"/>
        </w:rPr>
        <w:t>τα</w:t>
      </w:r>
      <w:r>
        <w:rPr>
          <w:color w:val="000000"/>
          <w:spacing w:val="53"/>
        </w:rPr>
        <w:t xml:space="preserve"> </w:t>
      </w:r>
      <w:r>
        <w:rPr>
          <w:color w:val="000000"/>
          <w:spacing w:val="-1"/>
        </w:rPr>
        <w:t>πιθανά</w:t>
      </w:r>
      <w:r>
        <w:rPr>
          <w:color w:val="000000"/>
          <w:spacing w:val="39"/>
        </w:rPr>
        <w:t xml:space="preserve"> </w:t>
      </w:r>
      <w:r>
        <w:rPr>
          <w:color w:val="000000"/>
        </w:rPr>
        <w:t>αποτελέσματα</w:t>
      </w:r>
      <w:r>
        <w:rPr>
          <w:color w:val="000000"/>
          <w:spacing w:val="39"/>
        </w:rPr>
        <w:t xml:space="preserve"> </w:t>
      </w:r>
      <w:r>
        <w:rPr>
          <w:color w:val="000000"/>
        </w:rPr>
        <w:t>που</w:t>
      </w:r>
      <w:r>
        <w:rPr>
          <w:color w:val="000000"/>
          <w:spacing w:val="38"/>
        </w:rPr>
        <w:t xml:space="preserve"> </w:t>
      </w:r>
      <w:r>
        <w:rPr>
          <w:color w:val="000000"/>
          <w:spacing w:val="-1"/>
        </w:rPr>
        <w:t>θα</w:t>
      </w:r>
      <w:r>
        <w:rPr>
          <w:color w:val="000000"/>
          <w:spacing w:val="41"/>
        </w:rPr>
        <w:t xml:space="preserve"> </w:t>
      </w:r>
      <w:r>
        <w:rPr>
          <w:color w:val="000000"/>
          <w:spacing w:val="-1"/>
        </w:rPr>
        <w:t>επιφέρουν,</w:t>
      </w:r>
      <w:r>
        <w:rPr>
          <w:color w:val="000000"/>
          <w:spacing w:val="41"/>
        </w:rPr>
        <w:t xml:space="preserve"> </w:t>
      </w:r>
      <w:r>
        <w:rPr>
          <w:color w:val="000000"/>
          <w:spacing w:val="-1"/>
        </w:rPr>
        <w:t>τότε</w:t>
      </w:r>
      <w:r>
        <w:rPr>
          <w:color w:val="000000"/>
          <w:spacing w:val="39"/>
        </w:rPr>
        <w:t xml:space="preserve"> </w:t>
      </w:r>
      <w:r>
        <w:rPr>
          <w:color w:val="000000"/>
        </w:rPr>
        <w:t>μπορεί</w:t>
      </w:r>
      <w:r>
        <w:rPr>
          <w:color w:val="000000"/>
          <w:spacing w:val="38"/>
        </w:rPr>
        <w:t xml:space="preserve"> </w:t>
      </w:r>
      <w:r>
        <w:rPr>
          <w:color w:val="000000"/>
        </w:rPr>
        <w:t>να</w:t>
      </w:r>
      <w:r>
        <w:rPr>
          <w:color w:val="000000"/>
          <w:spacing w:val="21"/>
        </w:rPr>
        <w:t xml:space="preserve"> </w:t>
      </w:r>
      <w:r>
        <w:rPr>
          <w:color w:val="000000"/>
        </w:rPr>
        <w:t>οδηγήσουν</w:t>
      </w:r>
      <w:r>
        <w:rPr>
          <w:color w:val="000000"/>
          <w:spacing w:val="25"/>
        </w:rPr>
        <w:t xml:space="preserve"> </w:t>
      </w:r>
      <w:r>
        <w:rPr>
          <w:color w:val="000000"/>
        </w:rPr>
        <w:t>σε</w:t>
      </w:r>
      <w:r>
        <w:rPr>
          <w:color w:val="000000"/>
          <w:spacing w:val="28"/>
        </w:rPr>
        <w:t xml:space="preserve"> </w:t>
      </w:r>
      <w:r>
        <w:rPr>
          <w:color w:val="000000"/>
          <w:spacing w:val="-1"/>
        </w:rPr>
        <w:t>επιπόλαια</w:t>
      </w:r>
      <w:r>
        <w:rPr>
          <w:color w:val="000000"/>
          <w:spacing w:val="27"/>
        </w:rPr>
        <w:t xml:space="preserve"> </w:t>
      </w:r>
      <w:r>
        <w:rPr>
          <w:color w:val="000000"/>
        </w:rPr>
        <w:t>και</w:t>
      </w:r>
      <w:r>
        <w:rPr>
          <w:color w:val="000000"/>
          <w:spacing w:val="26"/>
        </w:rPr>
        <w:t xml:space="preserve"> </w:t>
      </w:r>
      <w:r>
        <w:rPr>
          <w:color w:val="000000"/>
          <w:spacing w:val="-1"/>
        </w:rPr>
        <w:t>αναποτελεσματική</w:t>
      </w:r>
      <w:r>
        <w:rPr>
          <w:color w:val="000000"/>
          <w:spacing w:val="28"/>
        </w:rPr>
        <w:t xml:space="preserve"> </w:t>
      </w:r>
      <w:r>
        <w:rPr>
          <w:color w:val="000000"/>
        </w:rPr>
        <w:t>δράση.</w:t>
      </w:r>
      <w:r>
        <w:rPr>
          <w:color w:val="000000"/>
          <w:spacing w:val="24"/>
        </w:rPr>
        <w:t xml:space="preserve"> </w:t>
      </w:r>
      <w:r>
        <w:rPr>
          <w:color w:val="000000"/>
          <w:spacing w:val="-1"/>
        </w:rPr>
        <w:t>Με</w:t>
      </w:r>
      <w:r>
        <w:rPr>
          <w:color w:val="000000"/>
          <w:spacing w:val="25"/>
        </w:rPr>
        <w:t xml:space="preserve"> </w:t>
      </w:r>
      <w:r>
        <w:rPr>
          <w:color w:val="000000"/>
        </w:rPr>
        <w:t>άλλα</w:t>
      </w:r>
      <w:r>
        <w:rPr>
          <w:color w:val="000000"/>
          <w:spacing w:val="41"/>
        </w:rPr>
        <w:t xml:space="preserve"> </w:t>
      </w:r>
      <w:r>
        <w:rPr>
          <w:color w:val="000000"/>
          <w:spacing w:val="-1"/>
        </w:rPr>
        <w:t>λόγια,</w:t>
      </w:r>
      <w:r>
        <w:rPr>
          <w:color w:val="000000"/>
          <w:spacing w:val="43"/>
        </w:rPr>
        <w:t xml:space="preserve"> </w:t>
      </w:r>
      <w:r>
        <w:rPr>
          <w:color w:val="000000"/>
        </w:rPr>
        <w:t>η</w:t>
      </w:r>
      <w:r>
        <w:rPr>
          <w:color w:val="000000"/>
          <w:spacing w:val="44"/>
        </w:rPr>
        <w:t xml:space="preserve"> </w:t>
      </w:r>
      <w:r>
        <w:rPr>
          <w:color w:val="000000"/>
          <w:spacing w:val="-1"/>
        </w:rPr>
        <w:t>δημιουργικότητα,</w:t>
      </w:r>
      <w:r>
        <w:rPr>
          <w:color w:val="000000"/>
          <w:spacing w:val="43"/>
        </w:rPr>
        <w:t xml:space="preserve"> </w:t>
      </w:r>
      <w:r>
        <w:rPr>
          <w:color w:val="000000"/>
        </w:rPr>
        <w:t>σε</w:t>
      </w:r>
      <w:r>
        <w:rPr>
          <w:color w:val="000000"/>
          <w:spacing w:val="44"/>
        </w:rPr>
        <w:t xml:space="preserve"> </w:t>
      </w:r>
      <w:r>
        <w:rPr>
          <w:color w:val="000000"/>
        </w:rPr>
        <w:t>αρκετές</w:t>
      </w:r>
      <w:r>
        <w:rPr>
          <w:color w:val="000000"/>
          <w:spacing w:val="40"/>
        </w:rPr>
        <w:t xml:space="preserve"> </w:t>
      </w:r>
      <w:r>
        <w:rPr>
          <w:color w:val="000000"/>
          <w:spacing w:val="-1"/>
        </w:rPr>
        <w:t>περιπτώσεις,</w:t>
      </w:r>
      <w:r>
        <w:rPr>
          <w:color w:val="000000"/>
          <w:spacing w:val="43"/>
        </w:rPr>
        <w:t xml:space="preserve"> </w:t>
      </w:r>
      <w:r>
        <w:rPr>
          <w:color w:val="000000"/>
        </w:rPr>
        <w:t>δεν</w:t>
      </w:r>
      <w:r>
        <w:rPr>
          <w:color w:val="000000"/>
          <w:spacing w:val="41"/>
        </w:rPr>
        <w:t xml:space="preserve"> </w:t>
      </w:r>
      <w:r>
        <w:rPr>
          <w:color w:val="000000"/>
        </w:rPr>
        <w:t>επαρκεί</w:t>
      </w:r>
      <w:r>
        <w:rPr>
          <w:color w:val="000000"/>
          <w:spacing w:val="45"/>
        </w:rPr>
        <w:t xml:space="preserve"> </w:t>
      </w:r>
      <w:r>
        <w:rPr>
          <w:color w:val="000000"/>
          <w:spacing w:val="-1"/>
        </w:rPr>
        <w:t>όταν</w:t>
      </w:r>
      <w:r>
        <w:rPr>
          <w:color w:val="000000"/>
          <w:spacing w:val="46"/>
        </w:rPr>
        <w:t xml:space="preserve"> </w:t>
      </w:r>
      <w:r>
        <w:rPr>
          <w:color w:val="000000"/>
        </w:rPr>
        <w:t>δεν</w:t>
      </w:r>
      <w:r>
        <w:rPr>
          <w:color w:val="000000"/>
          <w:spacing w:val="46"/>
        </w:rPr>
        <w:t xml:space="preserve"> </w:t>
      </w:r>
      <w:r>
        <w:rPr>
          <w:color w:val="000000"/>
          <w:spacing w:val="-1"/>
        </w:rPr>
        <w:t>συνοδεύεται</w:t>
      </w:r>
      <w:r>
        <w:rPr>
          <w:color w:val="000000"/>
          <w:spacing w:val="44"/>
        </w:rPr>
        <w:t xml:space="preserve"> </w:t>
      </w:r>
      <w:r>
        <w:rPr>
          <w:color w:val="000000"/>
        </w:rPr>
        <w:t>από</w:t>
      </w:r>
      <w:r>
        <w:rPr>
          <w:color w:val="000000"/>
          <w:spacing w:val="46"/>
        </w:rPr>
        <w:t xml:space="preserve"> </w:t>
      </w:r>
      <w:r>
        <w:rPr>
          <w:color w:val="000000"/>
          <w:spacing w:val="-1"/>
        </w:rPr>
        <w:t>κριτική</w:t>
      </w:r>
      <w:r>
        <w:rPr>
          <w:color w:val="000000"/>
          <w:spacing w:val="46"/>
        </w:rPr>
        <w:t xml:space="preserve"> </w:t>
      </w:r>
      <w:r>
        <w:rPr>
          <w:color w:val="000000"/>
        </w:rPr>
        <w:t>σκέψη</w:t>
      </w:r>
      <w:r>
        <w:rPr>
          <w:color w:val="000000"/>
          <w:spacing w:val="44"/>
        </w:rPr>
        <w:t xml:space="preserve"> </w:t>
      </w:r>
      <w:r>
        <w:rPr>
          <w:color w:val="000000"/>
        </w:rPr>
        <w:t>και</w:t>
      </w:r>
      <w:r>
        <w:rPr>
          <w:color w:val="000000"/>
          <w:spacing w:val="50"/>
        </w:rPr>
        <w:t xml:space="preserve"> </w:t>
      </w:r>
      <w:r>
        <w:rPr>
          <w:color w:val="000000"/>
          <w:spacing w:val="-1"/>
        </w:rPr>
        <w:t>ειδικά</w:t>
      </w:r>
      <w:r>
        <w:rPr>
          <w:color w:val="000000"/>
          <w:spacing w:val="43"/>
        </w:rPr>
        <w:t xml:space="preserve"> </w:t>
      </w:r>
      <w:r>
        <w:rPr>
          <w:color w:val="000000"/>
        </w:rPr>
        <w:t>από</w:t>
      </w:r>
      <w:r>
        <w:rPr>
          <w:color w:val="000000"/>
          <w:spacing w:val="9"/>
        </w:rPr>
        <w:t xml:space="preserve"> </w:t>
      </w:r>
      <w:r>
        <w:rPr>
          <w:color w:val="000000"/>
          <w:spacing w:val="-1"/>
        </w:rPr>
        <w:t>διαδικασίες</w:t>
      </w:r>
      <w:r>
        <w:rPr>
          <w:color w:val="000000"/>
          <w:spacing w:val="9"/>
        </w:rPr>
        <w:t xml:space="preserve"> </w:t>
      </w:r>
      <w:r>
        <w:rPr>
          <w:color w:val="000000"/>
          <w:spacing w:val="-1"/>
        </w:rPr>
        <w:t>όπως</w:t>
      </w:r>
      <w:r>
        <w:rPr>
          <w:color w:val="000000"/>
          <w:spacing w:val="10"/>
        </w:rPr>
        <w:t xml:space="preserve"> </w:t>
      </w:r>
      <w:r>
        <w:rPr>
          <w:color w:val="000000"/>
        </w:rPr>
        <w:t>ο</w:t>
      </w:r>
      <w:r>
        <w:rPr>
          <w:color w:val="000000"/>
          <w:spacing w:val="10"/>
        </w:rPr>
        <w:t xml:space="preserve"> </w:t>
      </w:r>
      <w:r>
        <w:rPr>
          <w:color w:val="000000"/>
          <w:spacing w:val="-1"/>
        </w:rPr>
        <w:t>αναστοχασμός</w:t>
      </w:r>
      <w:r>
        <w:rPr>
          <w:color w:val="000000"/>
          <w:spacing w:val="9"/>
        </w:rPr>
        <w:t xml:space="preserve"> </w:t>
      </w:r>
      <w:r>
        <w:rPr>
          <w:color w:val="000000"/>
        </w:rPr>
        <w:t>και</w:t>
      </w:r>
      <w:r>
        <w:rPr>
          <w:color w:val="000000"/>
          <w:spacing w:val="8"/>
        </w:rPr>
        <w:t xml:space="preserve"> </w:t>
      </w:r>
      <w:r>
        <w:rPr>
          <w:color w:val="000000"/>
        </w:rPr>
        <w:t>η</w:t>
      </w:r>
      <w:r>
        <w:rPr>
          <w:color w:val="000000"/>
          <w:spacing w:val="6"/>
        </w:rPr>
        <w:t xml:space="preserve"> </w:t>
      </w:r>
      <w:r>
        <w:rPr>
          <w:color w:val="000000"/>
          <w:spacing w:val="-1"/>
        </w:rPr>
        <w:t>αυτό-αξιολόγηση.</w:t>
      </w:r>
      <w:r>
        <w:rPr>
          <w:color w:val="000000"/>
          <w:spacing w:val="75"/>
        </w:rPr>
        <w:t xml:space="preserve"> </w:t>
      </w:r>
      <w:r>
        <w:rPr>
          <w:color w:val="000000"/>
          <w:spacing w:val="-1"/>
        </w:rPr>
        <w:t>Για</w:t>
      </w:r>
      <w:r>
        <w:rPr>
          <w:color w:val="000000"/>
          <w:spacing w:val="19"/>
        </w:rPr>
        <w:t xml:space="preserve"> </w:t>
      </w:r>
      <w:r>
        <w:rPr>
          <w:color w:val="000000"/>
          <w:spacing w:val="-1"/>
        </w:rPr>
        <w:t>το</w:t>
      </w:r>
      <w:r>
        <w:rPr>
          <w:color w:val="000000"/>
          <w:spacing w:val="19"/>
        </w:rPr>
        <w:t xml:space="preserve"> </w:t>
      </w:r>
      <w:r>
        <w:rPr>
          <w:color w:val="000000"/>
        </w:rPr>
        <w:t>λόγο</w:t>
      </w:r>
      <w:r>
        <w:rPr>
          <w:color w:val="000000"/>
          <w:spacing w:val="20"/>
        </w:rPr>
        <w:t xml:space="preserve"> </w:t>
      </w:r>
      <w:r>
        <w:rPr>
          <w:color w:val="000000"/>
          <w:spacing w:val="-1"/>
        </w:rPr>
        <w:t>αυτό,</w:t>
      </w:r>
      <w:r>
        <w:rPr>
          <w:color w:val="000000"/>
          <w:spacing w:val="19"/>
        </w:rPr>
        <w:t xml:space="preserve"> </w:t>
      </w:r>
      <w:r>
        <w:rPr>
          <w:color w:val="000000"/>
        </w:rPr>
        <w:t>η</w:t>
      </w:r>
      <w:r>
        <w:rPr>
          <w:color w:val="000000"/>
          <w:spacing w:val="20"/>
        </w:rPr>
        <w:t xml:space="preserve"> </w:t>
      </w:r>
      <w:r>
        <w:rPr>
          <w:color w:val="000000"/>
          <w:spacing w:val="-1"/>
        </w:rPr>
        <w:t>επίλυση</w:t>
      </w:r>
      <w:r>
        <w:rPr>
          <w:color w:val="000000"/>
          <w:spacing w:val="20"/>
        </w:rPr>
        <w:t xml:space="preserve"> </w:t>
      </w:r>
      <w:r>
        <w:rPr>
          <w:color w:val="000000"/>
          <w:spacing w:val="-1"/>
        </w:rPr>
        <w:t>προβλημάτων</w:t>
      </w:r>
      <w:r>
        <w:rPr>
          <w:color w:val="000000"/>
          <w:spacing w:val="19"/>
        </w:rPr>
        <w:t xml:space="preserve"> </w:t>
      </w:r>
      <w:r>
        <w:rPr>
          <w:color w:val="000000"/>
          <w:spacing w:val="-1"/>
        </w:rPr>
        <w:t>θεωρείται</w:t>
      </w:r>
      <w:r>
        <w:rPr>
          <w:color w:val="000000"/>
          <w:spacing w:val="20"/>
        </w:rPr>
        <w:t xml:space="preserve"> </w:t>
      </w:r>
      <w:r>
        <w:rPr>
          <w:color w:val="000000"/>
          <w:spacing w:val="-1"/>
        </w:rPr>
        <w:t>το</w:t>
      </w:r>
      <w:r>
        <w:rPr>
          <w:color w:val="000000"/>
          <w:spacing w:val="19"/>
        </w:rPr>
        <w:t xml:space="preserve"> </w:t>
      </w:r>
      <w:r>
        <w:rPr>
          <w:color w:val="000000"/>
          <w:spacing w:val="-1"/>
        </w:rPr>
        <w:t>κύριο</w:t>
      </w:r>
      <w:r>
        <w:rPr>
          <w:color w:val="000000"/>
          <w:spacing w:val="39"/>
        </w:rPr>
        <w:t xml:space="preserve"> </w:t>
      </w:r>
      <w:r>
        <w:rPr>
          <w:color w:val="000000"/>
        </w:rPr>
        <w:t>μέσο</w:t>
      </w:r>
      <w:r>
        <w:rPr>
          <w:color w:val="000000"/>
          <w:spacing w:val="28"/>
        </w:rPr>
        <w:t xml:space="preserve"> </w:t>
      </w:r>
      <w:r>
        <w:rPr>
          <w:color w:val="000000"/>
          <w:spacing w:val="-1"/>
        </w:rPr>
        <w:t>για</w:t>
      </w:r>
      <w:r>
        <w:rPr>
          <w:color w:val="000000"/>
          <w:spacing w:val="27"/>
        </w:rPr>
        <w:t xml:space="preserve"> </w:t>
      </w:r>
      <w:r>
        <w:rPr>
          <w:color w:val="000000"/>
          <w:spacing w:val="-1"/>
        </w:rPr>
        <w:t>την</w:t>
      </w:r>
      <w:r>
        <w:rPr>
          <w:color w:val="000000"/>
          <w:spacing w:val="27"/>
        </w:rPr>
        <w:t xml:space="preserve"> </w:t>
      </w:r>
      <w:r>
        <w:rPr>
          <w:color w:val="000000"/>
          <w:spacing w:val="-1"/>
        </w:rPr>
        <w:t>ανάπτυξη</w:t>
      </w:r>
      <w:r>
        <w:rPr>
          <w:color w:val="000000"/>
          <w:spacing w:val="28"/>
        </w:rPr>
        <w:t xml:space="preserve"> </w:t>
      </w:r>
      <w:r>
        <w:rPr>
          <w:color w:val="000000"/>
          <w:spacing w:val="-1"/>
        </w:rPr>
        <w:t>της</w:t>
      </w:r>
      <w:r>
        <w:rPr>
          <w:color w:val="000000"/>
          <w:spacing w:val="26"/>
        </w:rPr>
        <w:t xml:space="preserve"> </w:t>
      </w:r>
      <w:r>
        <w:rPr>
          <w:color w:val="000000"/>
          <w:spacing w:val="-1"/>
        </w:rPr>
        <w:t>μεταγνωστικής</w:t>
      </w:r>
      <w:r>
        <w:rPr>
          <w:color w:val="000000"/>
          <w:spacing w:val="26"/>
        </w:rPr>
        <w:t xml:space="preserve"> </w:t>
      </w:r>
      <w:r>
        <w:rPr>
          <w:color w:val="000000"/>
        </w:rPr>
        <w:t>σκέψης,</w:t>
      </w:r>
      <w:r>
        <w:rPr>
          <w:color w:val="000000"/>
          <w:spacing w:val="32"/>
        </w:rPr>
        <w:t xml:space="preserve"> </w:t>
      </w:r>
      <w:r>
        <w:rPr>
          <w:color w:val="000000"/>
        </w:rPr>
        <w:t>ενώ</w:t>
      </w:r>
      <w:r>
        <w:rPr>
          <w:color w:val="000000"/>
          <w:spacing w:val="27"/>
        </w:rPr>
        <w:t xml:space="preserve"> </w:t>
      </w:r>
      <w:r>
        <w:rPr>
          <w:color w:val="000000"/>
        </w:rPr>
        <w:t>η</w:t>
      </w:r>
      <w:r>
        <w:rPr>
          <w:color w:val="000000"/>
          <w:spacing w:val="41"/>
        </w:rPr>
        <w:t xml:space="preserve"> </w:t>
      </w:r>
      <w:r>
        <w:rPr>
          <w:color w:val="000000"/>
          <w:spacing w:val="-1"/>
        </w:rPr>
        <w:t>μεταγνωστική</w:t>
      </w:r>
      <w:r>
        <w:rPr>
          <w:color w:val="000000"/>
          <w:spacing w:val="16"/>
        </w:rPr>
        <w:t xml:space="preserve"> </w:t>
      </w:r>
      <w:r>
        <w:rPr>
          <w:color w:val="000000"/>
          <w:spacing w:val="-1"/>
        </w:rPr>
        <w:t>σκέψη</w:t>
      </w:r>
      <w:r>
        <w:rPr>
          <w:color w:val="000000"/>
          <w:spacing w:val="16"/>
        </w:rPr>
        <w:t xml:space="preserve"> </w:t>
      </w:r>
      <w:r>
        <w:rPr>
          <w:color w:val="000000"/>
          <w:spacing w:val="-1"/>
        </w:rPr>
        <w:t>υποστηρίζει</w:t>
      </w:r>
      <w:r>
        <w:rPr>
          <w:color w:val="000000"/>
          <w:spacing w:val="14"/>
        </w:rPr>
        <w:t xml:space="preserve"> </w:t>
      </w:r>
      <w:r>
        <w:rPr>
          <w:color w:val="000000"/>
          <w:spacing w:val="-1"/>
        </w:rPr>
        <w:t>την</w:t>
      </w:r>
      <w:r>
        <w:rPr>
          <w:color w:val="000000"/>
          <w:spacing w:val="13"/>
        </w:rPr>
        <w:t xml:space="preserve"> </w:t>
      </w:r>
      <w:r>
        <w:rPr>
          <w:color w:val="000000"/>
          <w:spacing w:val="-1"/>
        </w:rPr>
        <w:t>ανάπτυξη</w:t>
      </w:r>
      <w:r>
        <w:rPr>
          <w:color w:val="000000"/>
          <w:spacing w:val="16"/>
        </w:rPr>
        <w:t xml:space="preserve"> </w:t>
      </w:r>
      <w:r>
        <w:rPr>
          <w:color w:val="000000"/>
          <w:spacing w:val="-1"/>
        </w:rPr>
        <w:t>των</w:t>
      </w:r>
      <w:r>
        <w:rPr>
          <w:color w:val="000000"/>
          <w:spacing w:val="57"/>
        </w:rPr>
        <w:t xml:space="preserve"> </w:t>
      </w:r>
      <w:r>
        <w:rPr>
          <w:color w:val="000000"/>
          <w:spacing w:val="-1"/>
        </w:rPr>
        <w:t>ικανοτήτων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επίλυσης προβλημάτων.</w:t>
      </w:r>
    </w:p>
    <w:p w:rsidR="00236746" w:rsidRDefault="00236746">
      <w:pPr>
        <w:pStyle w:val="a3"/>
        <w:kinsoku w:val="0"/>
        <w:overflowPunct w:val="0"/>
        <w:spacing w:before="1" w:line="276" w:lineRule="auto"/>
        <w:ind w:right="101" w:firstLine="708"/>
        <w:jc w:val="both"/>
        <w:rPr>
          <w:color w:val="000000"/>
          <w:spacing w:val="-1"/>
        </w:rPr>
        <w:sectPr w:rsidR="00236746">
          <w:type w:val="continuous"/>
          <w:pgSz w:w="16840" w:h="11910" w:orient="landscape"/>
          <w:pgMar w:top="1340" w:right="1280" w:bottom="280" w:left="1340" w:header="720" w:footer="720" w:gutter="0"/>
          <w:cols w:num="2" w:space="720" w:equalWidth="0">
            <w:col w:w="6747" w:space="625"/>
            <w:col w:w="6848"/>
          </w:cols>
          <w:noEndnote/>
        </w:sectPr>
      </w:pPr>
    </w:p>
    <w:p w:rsidR="00236746" w:rsidRDefault="00862BB2">
      <w:pPr>
        <w:pStyle w:val="a3"/>
        <w:kinsoku w:val="0"/>
        <w:overflowPunct w:val="0"/>
        <w:spacing w:before="12"/>
        <w:ind w:left="0"/>
        <w:rPr>
          <w:sz w:val="27"/>
          <w:szCs w:val="27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9744" behindDoc="1" locked="0" layoutInCell="0" allowOverlap="1">
                <wp:simplePos x="0" y="0"/>
                <wp:positionH relativeFrom="page">
                  <wp:posOffset>-13970</wp:posOffset>
                </wp:positionH>
                <wp:positionV relativeFrom="page">
                  <wp:posOffset>-13970</wp:posOffset>
                </wp:positionV>
                <wp:extent cx="10417175" cy="7271385"/>
                <wp:effectExtent l="0" t="0" r="0" b="0"/>
                <wp:wrapNone/>
                <wp:docPr id="349" name="Group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417175" cy="7271385"/>
                          <a:chOff x="-22" y="-22"/>
                          <a:chExt cx="16405" cy="11451"/>
                        </a:xfrm>
                      </wpg:grpSpPr>
                      <wps:wsp>
                        <wps:cNvPr id="350" name="Freeform 63"/>
                        <wps:cNvSpPr>
                          <a:spLocks/>
                        </wps:cNvSpPr>
                        <wps:spPr bwMode="auto">
                          <a:xfrm>
                            <a:off x="16338" y="0"/>
                            <a:ext cx="20" cy="11386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1386"/>
                              <a:gd name="T2" fmla="*/ 0 w 20"/>
                              <a:gd name="T3" fmla="*/ 11385 h 113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1386">
                                <a:moveTo>
                                  <a:pt x="0" y="0"/>
                                </a:moveTo>
                                <a:lnTo>
                                  <a:pt x="0" y="11385"/>
                                </a:lnTo>
                              </a:path>
                            </a:pathLst>
                          </a:custGeom>
                          <a:noFill/>
                          <a:ln w="28701">
                            <a:solidFill>
                              <a:srgbClr val="EF7E0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1" name="Freeform 64"/>
                        <wps:cNvSpPr>
                          <a:spLocks/>
                        </wps:cNvSpPr>
                        <wps:spPr bwMode="auto">
                          <a:xfrm>
                            <a:off x="0" y="11406"/>
                            <a:ext cx="16361" cy="20"/>
                          </a:xfrm>
                          <a:custGeom>
                            <a:avLst/>
                            <a:gdLst>
                              <a:gd name="T0" fmla="*/ 0 w 16361"/>
                              <a:gd name="T1" fmla="*/ 0 h 20"/>
                              <a:gd name="T2" fmla="*/ 16360 w 16361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6361" h="20">
                                <a:moveTo>
                                  <a:pt x="0" y="0"/>
                                </a:moveTo>
                                <a:lnTo>
                                  <a:pt x="16360" y="0"/>
                                </a:lnTo>
                              </a:path>
                            </a:pathLst>
                          </a:custGeom>
                          <a:noFill/>
                          <a:ln w="28701">
                            <a:solidFill>
                              <a:srgbClr val="EF7E0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AC0F52" id="Group 62" o:spid="_x0000_s1026" style="position:absolute;margin-left:-1.1pt;margin-top:-1.1pt;width:820.25pt;height:572.55pt;z-index:-251636736;mso-position-horizontal-relative:page;mso-position-vertical-relative:page" coordorigin="-22,-22" coordsize="16405,114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" o:allowincell="f">
                <v:shape id="Freeform 63" o:spid="_x0000_s1027" style="position:absolute;left:16338;width:20;height:11386;visibility:visible;mso-wrap-style:square;v-text-anchor:top" coordsize="20,113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DQVMEA&#10;AADcAAAADwAAAGRycy9kb3ducmV2LnhtbERPy2rCQBTdF/yH4QrdFJ00RZHoGNJCIeDKB7i9ZG4e&#10;mLkTM9Mk/r2zKLg8nPcunUwrBupdY1nB5zICQVxY3XCl4HL+XWxAOI+ssbVMCh7kIN3P3naYaDvy&#10;kYaTr0QIYZeggtr7LpHSFTUZdEvbEQeutL1BH2BfSd3jGMJNK+MoWkuDDYeGGjv6qam4nf6MgsMx&#10;u1zv+qPjs/nmPD6UZV4NSr3Pp2wLwtPkX+J/d64VfK3C/HAmHAG5f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aA0FTBAAAA3AAAAA8AAAAAAAAAAAAAAAAAmAIAAGRycy9kb3du&#10;cmV2LnhtbFBLBQYAAAAABAAEAPUAAACGAwAAAAA=&#10;" path="m,l,11385e" filled="f" strokecolor="#ef7e09" strokeweight=".79725mm">
                  <v:path arrowok="t" o:connecttype="custom" o:connectlocs="0,0;0,11385" o:connectangles="0,0"/>
                </v:shape>
                <v:shape id="Freeform 64" o:spid="_x0000_s1028" style="position:absolute;top:11406;width:16361;height:20;visibility:visible;mso-wrap-style:square;v-text-anchor:top" coordsize="1636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nWX8QA&#10;AADcAAAADwAAAGRycy9kb3ducmV2LnhtbESPT2vCQBTE7wW/w/IEL0U3qVQkdQ0iCNVLaao9P7LP&#10;JG32bciu+fPtu4LQ4zAzv2E26WBq0VHrKssK4kUEgji3uuJCwfnrMF+DcB5ZY22ZFIzkIN1OnjaY&#10;aNvzJ3WZL0SAsEtQQel9k0jp8pIMuoVtiIN3ta1BH2RbSN1iH+Cmli9RtJIGKw4LJTa0Lyn/zW5G&#10;QSc/9s/X758Tr/DYu9EfIl1flJpNh90bCE+D/w8/2u9awfI1hvuZcATk9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PZ1l/EAAAA3AAAAA8AAAAAAAAAAAAAAAAAmAIAAGRycy9k&#10;b3ducmV2LnhtbFBLBQYAAAAABAAEAPUAAACJAwAAAAA=&#10;" path="m,l16360,e" filled="f" strokecolor="#ef7e09" strokeweight=".79725mm">
                  <v:path arrowok="t" o:connecttype="custom" o:connectlocs="0,0;16360,0" o:connectangles="0,0"/>
                </v:shape>
                <w10:wrap anchorx="page" anchory="page"/>
              </v:group>
            </w:pict>
          </mc:Fallback>
        </mc:AlternateContent>
      </w:r>
    </w:p>
    <w:p w:rsidR="00236746" w:rsidRPr="00FC1DCB" w:rsidRDefault="00236746">
      <w:pPr>
        <w:pStyle w:val="a3"/>
        <w:kinsoku w:val="0"/>
        <w:overflowPunct w:val="0"/>
        <w:spacing w:before="68"/>
        <w:ind w:left="0" w:right="105"/>
        <w:jc w:val="right"/>
        <w:rPr>
          <w:rFonts w:ascii="Trebuchet MS" w:hAnsi="Trebuchet MS" w:cs="Trebuchet MS"/>
        </w:rPr>
      </w:pPr>
      <w:r>
        <w:rPr>
          <w:rFonts w:ascii="Trebuchet MS" w:hAnsi="Trebuchet MS" w:cs="Trebuchet MS"/>
          <w:spacing w:val="-2"/>
          <w:w w:val="95"/>
        </w:rPr>
        <w:t>1</w:t>
      </w:r>
      <w:r w:rsidR="0060754D" w:rsidRPr="00FC1DCB">
        <w:rPr>
          <w:rFonts w:ascii="Trebuchet MS" w:hAnsi="Trebuchet MS" w:cs="Trebuchet MS"/>
          <w:spacing w:val="-2"/>
          <w:w w:val="95"/>
        </w:rPr>
        <w:t>3</w:t>
      </w:r>
    </w:p>
    <w:p w:rsidR="00236746" w:rsidRDefault="00236746">
      <w:pPr>
        <w:pStyle w:val="a3"/>
        <w:kinsoku w:val="0"/>
        <w:overflowPunct w:val="0"/>
        <w:spacing w:before="68"/>
        <w:ind w:left="0" w:right="105"/>
        <w:jc w:val="right"/>
        <w:rPr>
          <w:rFonts w:ascii="Trebuchet MS" w:hAnsi="Trebuchet MS" w:cs="Trebuchet MS"/>
        </w:rPr>
        <w:sectPr w:rsidR="00236746">
          <w:type w:val="continuous"/>
          <w:pgSz w:w="16840" w:h="11910" w:orient="landscape"/>
          <w:pgMar w:top="1340" w:right="1280" w:bottom="280" w:left="1340" w:header="720" w:footer="720" w:gutter="0"/>
          <w:cols w:space="720" w:equalWidth="0">
            <w:col w:w="14220"/>
          </w:cols>
          <w:noEndnote/>
        </w:sectPr>
      </w:pPr>
    </w:p>
    <w:p w:rsidR="00236746" w:rsidRDefault="00236746">
      <w:pPr>
        <w:pStyle w:val="a3"/>
        <w:kinsoku w:val="0"/>
        <w:overflowPunct w:val="0"/>
        <w:ind w:left="0"/>
        <w:rPr>
          <w:rFonts w:ascii="Trebuchet MS" w:hAnsi="Trebuchet MS" w:cs="Trebuchet MS"/>
          <w:sz w:val="20"/>
          <w:szCs w:val="20"/>
        </w:rPr>
      </w:pPr>
    </w:p>
    <w:p w:rsidR="00236746" w:rsidRDefault="00236746">
      <w:pPr>
        <w:pStyle w:val="a3"/>
        <w:kinsoku w:val="0"/>
        <w:overflowPunct w:val="0"/>
        <w:ind w:left="0"/>
        <w:rPr>
          <w:rFonts w:ascii="Trebuchet MS" w:hAnsi="Trebuchet MS" w:cs="Trebuchet MS"/>
          <w:sz w:val="20"/>
          <w:szCs w:val="20"/>
        </w:rPr>
      </w:pPr>
    </w:p>
    <w:p w:rsidR="00236746" w:rsidRDefault="00236746">
      <w:pPr>
        <w:pStyle w:val="a3"/>
        <w:kinsoku w:val="0"/>
        <w:overflowPunct w:val="0"/>
        <w:ind w:left="0"/>
        <w:rPr>
          <w:rFonts w:ascii="Trebuchet MS" w:hAnsi="Trebuchet MS" w:cs="Trebuchet MS"/>
          <w:sz w:val="20"/>
          <w:szCs w:val="20"/>
        </w:rPr>
        <w:sectPr w:rsidR="00236746">
          <w:pgSz w:w="16840" w:h="11910" w:orient="landscape"/>
          <w:pgMar w:top="1100" w:right="1280" w:bottom="280" w:left="1180" w:header="720" w:footer="720" w:gutter="0"/>
          <w:cols w:space="720" w:equalWidth="0">
            <w:col w:w="14380"/>
          </w:cols>
          <w:noEndnote/>
        </w:sectPr>
      </w:pPr>
    </w:p>
    <w:p w:rsidR="00236746" w:rsidRDefault="00236746">
      <w:pPr>
        <w:pStyle w:val="a3"/>
        <w:kinsoku w:val="0"/>
        <w:overflowPunct w:val="0"/>
        <w:spacing w:before="8"/>
        <w:ind w:left="0"/>
        <w:rPr>
          <w:rFonts w:ascii="Trebuchet MS" w:hAnsi="Trebuchet MS" w:cs="Trebuchet MS"/>
          <w:sz w:val="19"/>
          <w:szCs w:val="19"/>
        </w:rPr>
      </w:pPr>
    </w:p>
    <w:p w:rsidR="00236746" w:rsidRDefault="00236746">
      <w:pPr>
        <w:pStyle w:val="3"/>
        <w:kinsoku w:val="0"/>
        <w:overflowPunct w:val="0"/>
        <w:spacing w:line="275" w:lineRule="auto"/>
        <w:ind w:left="260" w:firstLine="720"/>
        <w:jc w:val="both"/>
        <w:rPr>
          <w:b w:val="0"/>
          <w:bCs w:val="0"/>
          <w:i w:val="0"/>
          <w:iCs w:val="0"/>
          <w:color w:val="000000"/>
        </w:rPr>
      </w:pPr>
      <w:r>
        <w:rPr>
          <w:color w:val="E26C09"/>
          <w:spacing w:val="-1"/>
        </w:rPr>
        <w:t>Γιατί</w:t>
      </w:r>
      <w:r>
        <w:rPr>
          <w:color w:val="E26C09"/>
          <w:spacing w:val="28"/>
        </w:rPr>
        <w:t xml:space="preserve"> </w:t>
      </w:r>
      <w:r>
        <w:rPr>
          <w:color w:val="E26C09"/>
        </w:rPr>
        <w:t>η</w:t>
      </w:r>
      <w:r>
        <w:rPr>
          <w:color w:val="E26C09"/>
          <w:spacing w:val="29"/>
        </w:rPr>
        <w:t xml:space="preserve"> </w:t>
      </w:r>
      <w:r>
        <w:rPr>
          <w:color w:val="E26C09"/>
        </w:rPr>
        <w:t>ανάπτυξη</w:t>
      </w:r>
      <w:r>
        <w:rPr>
          <w:color w:val="E26C09"/>
          <w:spacing w:val="31"/>
        </w:rPr>
        <w:t xml:space="preserve"> </w:t>
      </w:r>
      <w:r>
        <w:rPr>
          <w:color w:val="E26C09"/>
          <w:spacing w:val="-1"/>
        </w:rPr>
        <w:t>ικανοτήτων</w:t>
      </w:r>
      <w:r>
        <w:rPr>
          <w:color w:val="E26C09"/>
          <w:spacing w:val="30"/>
        </w:rPr>
        <w:t xml:space="preserve"> </w:t>
      </w:r>
      <w:r>
        <w:rPr>
          <w:color w:val="E26C09"/>
          <w:spacing w:val="-1"/>
        </w:rPr>
        <w:t>σκέψης</w:t>
      </w:r>
      <w:r>
        <w:rPr>
          <w:color w:val="E26C09"/>
          <w:spacing w:val="29"/>
        </w:rPr>
        <w:t xml:space="preserve"> </w:t>
      </w:r>
      <w:r>
        <w:rPr>
          <w:color w:val="E26C09"/>
          <w:spacing w:val="-1"/>
        </w:rPr>
        <w:t>αποτελεί</w:t>
      </w:r>
      <w:r>
        <w:rPr>
          <w:color w:val="E26C09"/>
          <w:spacing w:val="47"/>
        </w:rPr>
        <w:t xml:space="preserve"> </w:t>
      </w:r>
      <w:r>
        <w:rPr>
          <w:color w:val="E26C09"/>
          <w:spacing w:val="-1"/>
        </w:rPr>
        <w:t>προτεραιότητα</w:t>
      </w:r>
      <w:r>
        <w:rPr>
          <w:color w:val="E26C09"/>
          <w:spacing w:val="1"/>
        </w:rPr>
        <w:t xml:space="preserve"> </w:t>
      </w:r>
      <w:r>
        <w:rPr>
          <w:color w:val="E26C09"/>
          <w:spacing w:val="-1"/>
        </w:rPr>
        <w:t>της</w:t>
      </w:r>
      <w:r>
        <w:rPr>
          <w:color w:val="E26C09"/>
        </w:rPr>
        <w:t xml:space="preserve"> </w:t>
      </w:r>
      <w:r>
        <w:rPr>
          <w:color w:val="E26C09"/>
          <w:spacing w:val="-1"/>
        </w:rPr>
        <w:t>εκπαίδευσης</w:t>
      </w:r>
      <w:r>
        <w:rPr>
          <w:color w:val="E26C09"/>
          <w:spacing w:val="1"/>
        </w:rPr>
        <w:t xml:space="preserve"> </w:t>
      </w:r>
      <w:r>
        <w:rPr>
          <w:color w:val="E26C09"/>
          <w:spacing w:val="-1"/>
        </w:rPr>
        <w:t>σήμερα;</w:t>
      </w:r>
    </w:p>
    <w:p w:rsidR="00236746" w:rsidRDefault="00236746">
      <w:pPr>
        <w:pStyle w:val="a3"/>
        <w:kinsoku w:val="0"/>
        <w:overflowPunct w:val="0"/>
        <w:spacing w:before="122" w:line="276" w:lineRule="auto"/>
        <w:ind w:left="260" w:firstLine="720"/>
        <w:jc w:val="both"/>
        <w:rPr>
          <w:spacing w:val="-1"/>
        </w:rPr>
      </w:pPr>
      <w:r>
        <w:t>Η σημερινή</w:t>
      </w:r>
      <w:r>
        <w:rPr>
          <w:spacing w:val="1"/>
        </w:rPr>
        <w:t xml:space="preserve"> </w:t>
      </w:r>
      <w:r>
        <w:rPr>
          <w:spacing w:val="-1"/>
        </w:rPr>
        <w:t>εποχή</w:t>
      </w:r>
      <w:r>
        <w:t xml:space="preserve"> </w:t>
      </w:r>
      <w:r>
        <w:rPr>
          <w:spacing w:val="-1"/>
        </w:rPr>
        <w:t>χαρακτηρίζεται</w:t>
      </w:r>
      <w:r>
        <w:rPr>
          <w:spacing w:val="-2"/>
        </w:rPr>
        <w:t xml:space="preserve"> </w:t>
      </w:r>
      <w:r>
        <w:t xml:space="preserve">από </w:t>
      </w:r>
      <w:r>
        <w:rPr>
          <w:spacing w:val="-1"/>
        </w:rPr>
        <w:t>το</w:t>
      </w:r>
      <w:r>
        <w:t xml:space="preserve"> φαινόμενο της</w:t>
      </w:r>
      <w:r>
        <w:rPr>
          <w:spacing w:val="31"/>
        </w:rPr>
        <w:t xml:space="preserve"> </w:t>
      </w:r>
      <w:r>
        <w:rPr>
          <w:spacing w:val="-1"/>
        </w:rPr>
        <w:t>υπερβολικής</w:t>
      </w:r>
      <w:r>
        <w:rPr>
          <w:spacing w:val="2"/>
        </w:rPr>
        <w:t xml:space="preserve"> </w:t>
      </w:r>
      <w:r>
        <w:rPr>
          <w:spacing w:val="-1"/>
        </w:rPr>
        <w:t>παραγωγής</w:t>
      </w:r>
      <w:r>
        <w:rPr>
          <w:spacing w:val="2"/>
        </w:rPr>
        <w:t xml:space="preserve"> </w:t>
      </w:r>
      <w:r>
        <w:rPr>
          <w:spacing w:val="-1"/>
        </w:rPr>
        <w:t>πληροφοριών</w:t>
      </w:r>
      <w:r>
        <w:rPr>
          <w:spacing w:val="3"/>
        </w:rPr>
        <w:t xml:space="preserve"> </w:t>
      </w:r>
      <w:r>
        <w:t>και</w:t>
      </w:r>
      <w:r>
        <w:rPr>
          <w:spacing w:val="2"/>
        </w:rPr>
        <w:t xml:space="preserve"> </w:t>
      </w:r>
      <w:r>
        <w:t>γνώσεων</w:t>
      </w:r>
      <w:r>
        <w:rPr>
          <w:spacing w:val="3"/>
        </w:rPr>
        <w:t xml:space="preserve"> </w:t>
      </w:r>
      <w:r>
        <w:t>και</w:t>
      </w:r>
      <w:r>
        <w:rPr>
          <w:spacing w:val="2"/>
        </w:rPr>
        <w:t xml:space="preserve"> </w:t>
      </w:r>
      <w:r>
        <w:t>της</w:t>
      </w:r>
      <w:r>
        <w:rPr>
          <w:spacing w:val="51"/>
        </w:rPr>
        <w:t xml:space="preserve"> </w:t>
      </w:r>
      <w:r>
        <w:rPr>
          <w:spacing w:val="-1"/>
        </w:rPr>
        <w:t>ταχείας</w:t>
      </w:r>
      <w:r>
        <w:rPr>
          <w:spacing w:val="12"/>
        </w:rPr>
        <w:t xml:space="preserve"> </w:t>
      </w:r>
      <w:r>
        <w:rPr>
          <w:spacing w:val="-1"/>
        </w:rPr>
        <w:t>απαξίωσης</w:t>
      </w:r>
      <w:r>
        <w:rPr>
          <w:spacing w:val="14"/>
        </w:rPr>
        <w:t xml:space="preserve"> </w:t>
      </w:r>
      <w:r>
        <w:rPr>
          <w:spacing w:val="-1"/>
        </w:rPr>
        <w:t>της</w:t>
      </w:r>
      <w:r>
        <w:rPr>
          <w:spacing w:val="12"/>
        </w:rPr>
        <w:t xml:space="preserve"> </w:t>
      </w:r>
      <w:r>
        <w:rPr>
          <w:spacing w:val="-1"/>
        </w:rPr>
        <w:t>γνώσης.</w:t>
      </w:r>
      <w:r>
        <w:rPr>
          <w:spacing w:val="12"/>
        </w:rPr>
        <w:t xml:space="preserve"> </w:t>
      </w:r>
      <w:r>
        <w:rPr>
          <w:spacing w:val="-1"/>
        </w:rPr>
        <w:t>Επιπλέον,</w:t>
      </w:r>
      <w:r>
        <w:rPr>
          <w:spacing w:val="12"/>
        </w:rPr>
        <w:t xml:space="preserve"> </w:t>
      </w:r>
      <w:r>
        <w:rPr>
          <w:spacing w:val="-1"/>
        </w:rPr>
        <w:t>είναι</w:t>
      </w:r>
      <w:r>
        <w:rPr>
          <w:spacing w:val="12"/>
        </w:rPr>
        <w:t xml:space="preserve"> </w:t>
      </w:r>
      <w:r>
        <w:rPr>
          <w:spacing w:val="-1"/>
        </w:rPr>
        <w:t>πια</w:t>
      </w:r>
      <w:r>
        <w:rPr>
          <w:spacing w:val="59"/>
        </w:rPr>
        <w:t xml:space="preserve"> </w:t>
      </w:r>
      <w:r>
        <w:rPr>
          <w:spacing w:val="-1"/>
        </w:rPr>
        <w:t>διαπιστωμένο</w:t>
      </w:r>
      <w:r>
        <w:rPr>
          <w:spacing w:val="20"/>
        </w:rPr>
        <w:t xml:space="preserve"> </w:t>
      </w:r>
      <w:r>
        <w:rPr>
          <w:spacing w:val="-1"/>
        </w:rPr>
        <w:t>ότι</w:t>
      </w:r>
      <w:r>
        <w:rPr>
          <w:spacing w:val="18"/>
        </w:rPr>
        <w:t xml:space="preserve"> </w:t>
      </w:r>
      <w:r>
        <w:t>οι</w:t>
      </w:r>
      <w:r>
        <w:rPr>
          <w:spacing w:val="18"/>
        </w:rPr>
        <w:t xml:space="preserve"> </w:t>
      </w:r>
      <w:r>
        <w:t>μαθητές</w:t>
      </w:r>
      <w:r>
        <w:rPr>
          <w:spacing w:val="19"/>
        </w:rPr>
        <w:t xml:space="preserve"> </w:t>
      </w:r>
      <w:r>
        <w:t>δυσκολεύονται</w:t>
      </w:r>
      <w:r>
        <w:rPr>
          <w:spacing w:val="20"/>
        </w:rPr>
        <w:t xml:space="preserve"> </w:t>
      </w:r>
      <w:r>
        <w:t>να</w:t>
      </w:r>
      <w:r>
        <w:rPr>
          <w:spacing w:val="19"/>
        </w:rPr>
        <w:t xml:space="preserve"> </w:t>
      </w:r>
      <w:r>
        <w:rPr>
          <w:spacing w:val="-1"/>
        </w:rPr>
        <w:t>αφομοιώσουν</w:t>
      </w:r>
      <w:r>
        <w:rPr>
          <w:spacing w:val="37"/>
        </w:rPr>
        <w:t xml:space="preserve"> </w:t>
      </w:r>
      <w:r>
        <w:rPr>
          <w:spacing w:val="-1"/>
        </w:rPr>
        <w:t>το</w:t>
      </w:r>
      <w:r>
        <w:rPr>
          <w:spacing w:val="46"/>
        </w:rPr>
        <w:t xml:space="preserve"> </w:t>
      </w:r>
      <w:r>
        <w:rPr>
          <w:spacing w:val="-1"/>
        </w:rPr>
        <w:t>συνεχώς</w:t>
      </w:r>
      <w:r>
        <w:rPr>
          <w:spacing w:val="45"/>
        </w:rPr>
        <w:t xml:space="preserve"> </w:t>
      </w:r>
      <w:r>
        <w:t>διογκούμενο</w:t>
      </w:r>
      <w:r>
        <w:rPr>
          <w:spacing w:val="46"/>
        </w:rPr>
        <w:t xml:space="preserve"> </w:t>
      </w:r>
      <w:r>
        <w:t>όγκο</w:t>
      </w:r>
      <w:r>
        <w:rPr>
          <w:spacing w:val="46"/>
        </w:rPr>
        <w:t xml:space="preserve"> </w:t>
      </w:r>
      <w:r>
        <w:t>γνώσεων.</w:t>
      </w:r>
      <w:r>
        <w:rPr>
          <w:spacing w:val="48"/>
        </w:rPr>
        <w:t xml:space="preserve"> </w:t>
      </w:r>
      <w:r>
        <w:rPr>
          <w:spacing w:val="-1"/>
        </w:rPr>
        <w:t>Έτσι,</w:t>
      </w:r>
      <w:r>
        <w:rPr>
          <w:spacing w:val="45"/>
        </w:rPr>
        <w:t xml:space="preserve"> </w:t>
      </w:r>
      <w:r>
        <w:t>η</w:t>
      </w:r>
      <w:r>
        <w:rPr>
          <w:spacing w:val="46"/>
        </w:rPr>
        <w:t xml:space="preserve"> </w:t>
      </w:r>
      <w:r>
        <w:rPr>
          <w:spacing w:val="-1"/>
        </w:rPr>
        <w:t>εκπαίδευση</w:t>
      </w:r>
      <w:r>
        <w:rPr>
          <w:spacing w:val="41"/>
        </w:rPr>
        <w:t xml:space="preserve"> </w:t>
      </w:r>
      <w:r>
        <w:t>σήμερα</w:t>
      </w:r>
      <w:r>
        <w:rPr>
          <w:spacing w:val="17"/>
        </w:rPr>
        <w:t xml:space="preserve"> </w:t>
      </w:r>
      <w:r>
        <w:rPr>
          <w:spacing w:val="-1"/>
        </w:rPr>
        <w:t>στρέφεται</w:t>
      </w:r>
      <w:r>
        <w:rPr>
          <w:spacing w:val="16"/>
        </w:rPr>
        <w:t xml:space="preserve"> </w:t>
      </w:r>
      <w:r>
        <w:rPr>
          <w:spacing w:val="-1"/>
        </w:rPr>
        <w:t>στην</w:t>
      </w:r>
      <w:r>
        <w:rPr>
          <w:spacing w:val="17"/>
        </w:rPr>
        <w:t xml:space="preserve"> </w:t>
      </w:r>
      <w:r>
        <w:rPr>
          <w:spacing w:val="-1"/>
        </w:rPr>
        <w:t>ανάπτυξη</w:t>
      </w:r>
      <w:r>
        <w:rPr>
          <w:spacing w:val="18"/>
        </w:rPr>
        <w:t xml:space="preserve"> </w:t>
      </w:r>
      <w:r>
        <w:rPr>
          <w:spacing w:val="-1"/>
        </w:rPr>
        <w:t>ικανοτήτων</w:t>
      </w:r>
      <w:r>
        <w:rPr>
          <w:spacing w:val="17"/>
        </w:rPr>
        <w:t xml:space="preserve"> </w:t>
      </w:r>
      <w:r>
        <w:t>σκέψης</w:t>
      </w:r>
      <w:r>
        <w:rPr>
          <w:spacing w:val="16"/>
        </w:rPr>
        <w:t xml:space="preserve"> </w:t>
      </w:r>
      <w:r>
        <w:t>που</w:t>
      </w:r>
      <w:r>
        <w:rPr>
          <w:spacing w:val="16"/>
        </w:rPr>
        <w:t xml:space="preserve"> </w:t>
      </w:r>
      <w:r>
        <w:rPr>
          <w:spacing w:val="-1"/>
        </w:rPr>
        <w:t>θα</w:t>
      </w:r>
      <w:r>
        <w:rPr>
          <w:spacing w:val="53"/>
        </w:rPr>
        <w:t xml:space="preserve"> </w:t>
      </w:r>
      <w:r>
        <w:rPr>
          <w:spacing w:val="-1"/>
        </w:rPr>
        <w:t>επιτρέπουν</w:t>
      </w:r>
      <w:r>
        <w:rPr>
          <w:spacing w:val="2"/>
        </w:rPr>
        <w:t xml:space="preserve"> </w:t>
      </w:r>
      <w:r>
        <w:rPr>
          <w:spacing w:val="-1"/>
        </w:rPr>
        <w:t>στα</w:t>
      </w:r>
      <w:r>
        <w:rPr>
          <w:spacing w:val="1"/>
        </w:rPr>
        <w:t xml:space="preserve"> </w:t>
      </w:r>
      <w:r>
        <w:t>άτομα</w:t>
      </w:r>
      <w:r>
        <w:rPr>
          <w:spacing w:val="1"/>
        </w:rPr>
        <w:t xml:space="preserve"> </w:t>
      </w:r>
      <w:r>
        <w:t>να</w:t>
      </w:r>
      <w:r>
        <w:rPr>
          <w:spacing w:val="2"/>
        </w:rPr>
        <w:t xml:space="preserve"> </w:t>
      </w:r>
      <w:r>
        <w:rPr>
          <w:spacing w:val="-1"/>
        </w:rPr>
        <w:t>επεξεργάζονται,</w:t>
      </w:r>
      <w:r>
        <w:rPr>
          <w:spacing w:val="1"/>
        </w:rPr>
        <w:t xml:space="preserve"> </w:t>
      </w:r>
      <w:r>
        <w:t>να</w:t>
      </w:r>
      <w:r>
        <w:rPr>
          <w:spacing w:val="2"/>
        </w:rPr>
        <w:t xml:space="preserve"> </w:t>
      </w:r>
      <w:r>
        <w:rPr>
          <w:spacing w:val="-1"/>
        </w:rPr>
        <w:t>αξιολογούν</w:t>
      </w:r>
      <w:r>
        <w:rPr>
          <w:spacing w:val="39"/>
        </w:rPr>
        <w:t xml:space="preserve"> </w:t>
      </w:r>
      <w:r>
        <w:rPr>
          <w:spacing w:val="-1"/>
        </w:rPr>
        <w:t>πληροφορίες</w:t>
      </w:r>
      <w:r>
        <w:rPr>
          <w:spacing w:val="41"/>
        </w:rPr>
        <w:t xml:space="preserve"> </w:t>
      </w:r>
      <w:r>
        <w:t>και</w:t>
      </w:r>
      <w:r>
        <w:rPr>
          <w:spacing w:val="40"/>
        </w:rPr>
        <w:t xml:space="preserve"> </w:t>
      </w:r>
      <w:r>
        <w:rPr>
          <w:spacing w:val="-1"/>
        </w:rPr>
        <w:t>γνώσεις,</w:t>
      </w:r>
      <w:r>
        <w:rPr>
          <w:spacing w:val="41"/>
        </w:rPr>
        <w:t xml:space="preserve"> </w:t>
      </w:r>
      <w:r>
        <w:t>να</w:t>
      </w:r>
      <w:r>
        <w:rPr>
          <w:spacing w:val="42"/>
        </w:rPr>
        <w:t xml:space="preserve"> </w:t>
      </w:r>
      <w:r>
        <w:t>αναλύουν</w:t>
      </w:r>
      <w:r>
        <w:rPr>
          <w:spacing w:val="42"/>
        </w:rPr>
        <w:t xml:space="preserve"> </w:t>
      </w:r>
      <w:r>
        <w:t>και</w:t>
      </w:r>
      <w:r>
        <w:rPr>
          <w:spacing w:val="40"/>
        </w:rPr>
        <w:t xml:space="preserve"> </w:t>
      </w:r>
      <w:r>
        <w:t>να</w:t>
      </w:r>
      <w:r>
        <w:rPr>
          <w:spacing w:val="42"/>
        </w:rPr>
        <w:t xml:space="preserve"> </w:t>
      </w:r>
      <w:r>
        <w:rPr>
          <w:spacing w:val="-1"/>
        </w:rPr>
        <w:t>συνθέτουν</w:t>
      </w:r>
      <w:r>
        <w:rPr>
          <w:spacing w:val="41"/>
        </w:rPr>
        <w:t xml:space="preserve"> </w:t>
      </w:r>
      <w:r>
        <w:t>δεδομένα,</w:t>
      </w:r>
      <w:r>
        <w:rPr>
          <w:spacing w:val="38"/>
        </w:rPr>
        <w:t xml:space="preserve"> </w:t>
      </w:r>
      <w:r>
        <w:t>να</w:t>
      </w:r>
      <w:r>
        <w:rPr>
          <w:spacing w:val="39"/>
        </w:rPr>
        <w:t xml:space="preserve"> </w:t>
      </w:r>
      <w:r>
        <w:rPr>
          <w:spacing w:val="-1"/>
        </w:rPr>
        <w:t>διατυπώνουν</w:t>
      </w:r>
      <w:r>
        <w:rPr>
          <w:spacing w:val="39"/>
        </w:rPr>
        <w:t xml:space="preserve"> </w:t>
      </w:r>
      <w:r>
        <w:rPr>
          <w:spacing w:val="-1"/>
        </w:rPr>
        <w:t>προτάσεις</w:t>
      </w:r>
      <w:r>
        <w:rPr>
          <w:spacing w:val="38"/>
        </w:rPr>
        <w:t xml:space="preserve"> </w:t>
      </w:r>
      <w:r>
        <w:t>και</w:t>
      </w:r>
      <w:r>
        <w:rPr>
          <w:spacing w:val="37"/>
        </w:rPr>
        <w:t xml:space="preserve"> </w:t>
      </w:r>
      <w:r>
        <w:rPr>
          <w:spacing w:val="-1"/>
        </w:rPr>
        <w:t>συμπεράσματα</w:t>
      </w:r>
      <w:r>
        <w:rPr>
          <w:spacing w:val="38"/>
        </w:rPr>
        <w:t xml:space="preserve"> </w:t>
      </w:r>
      <w:r>
        <w:t>και</w:t>
      </w:r>
      <w:r>
        <w:rPr>
          <w:spacing w:val="49"/>
        </w:rPr>
        <w:t xml:space="preserve"> </w:t>
      </w:r>
      <w:r>
        <w:t>να</w:t>
      </w:r>
      <w:r>
        <w:rPr>
          <w:spacing w:val="37"/>
        </w:rPr>
        <w:t xml:space="preserve"> </w:t>
      </w:r>
      <w:r>
        <w:rPr>
          <w:spacing w:val="-1"/>
        </w:rPr>
        <w:t>χρησιμοποιούν</w:t>
      </w:r>
      <w:r>
        <w:rPr>
          <w:spacing w:val="37"/>
        </w:rPr>
        <w:t xml:space="preserve"> </w:t>
      </w:r>
      <w:r>
        <w:rPr>
          <w:spacing w:val="-1"/>
        </w:rPr>
        <w:t>κεκτημένες</w:t>
      </w:r>
      <w:r>
        <w:rPr>
          <w:spacing w:val="36"/>
        </w:rPr>
        <w:t xml:space="preserve"> </w:t>
      </w:r>
      <w:r>
        <w:rPr>
          <w:spacing w:val="-1"/>
        </w:rPr>
        <w:t>γνώσεις</w:t>
      </w:r>
      <w:r>
        <w:rPr>
          <w:spacing w:val="36"/>
        </w:rPr>
        <w:t xml:space="preserve"> </w:t>
      </w:r>
      <w:r>
        <w:rPr>
          <w:spacing w:val="-1"/>
        </w:rPr>
        <w:t>για</w:t>
      </w:r>
      <w:r>
        <w:rPr>
          <w:spacing w:val="37"/>
        </w:rPr>
        <w:t xml:space="preserve"> </w:t>
      </w:r>
      <w:r>
        <w:t>να</w:t>
      </w:r>
      <w:r>
        <w:rPr>
          <w:spacing w:val="37"/>
        </w:rPr>
        <w:t xml:space="preserve"> </w:t>
      </w:r>
      <w:r>
        <w:rPr>
          <w:spacing w:val="-1"/>
        </w:rPr>
        <w:t>επιλύουν</w:t>
      </w:r>
      <w:r>
        <w:rPr>
          <w:spacing w:val="37"/>
        </w:rPr>
        <w:t xml:space="preserve"> </w:t>
      </w:r>
      <w:r>
        <w:t>με</w:t>
      </w:r>
      <w:r>
        <w:rPr>
          <w:spacing w:val="47"/>
        </w:rPr>
        <w:t xml:space="preserve"> </w:t>
      </w:r>
      <w:r>
        <w:rPr>
          <w:spacing w:val="-1"/>
        </w:rPr>
        <w:t>δημιουργικό</w:t>
      </w:r>
      <w:r>
        <w:rPr>
          <w:spacing w:val="5"/>
        </w:rPr>
        <w:t xml:space="preserve"> </w:t>
      </w:r>
      <w:r>
        <w:rPr>
          <w:spacing w:val="-1"/>
        </w:rPr>
        <w:t>τρόπο</w:t>
      </w:r>
      <w:r>
        <w:rPr>
          <w:spacing w:val="5"/>
        </w:rPr>
        <w:t xml:space="preserve"> </w:t>
      </w:r>
      <w:r>
        <w:rPr>
          <w:spacing w:val="-1"/>
        </w:rPr>
        <w:t>νέα</w:t>
      </w:r>
      <w:r>
        <w:rPr>
          <w:spacing w:val="3"/>
        </w:rPr>
        <w:t xml:space="preserve"> </w:t>
      </w:r>
      <w:r>
        <w:rPr>
          <w:spacing w:val="-1"/>
        </w:rPr>
        <w:t>προβλήματα</w:t>
      </w:r>
      <w:r>
        <w:rPr>
          <w:spacing w:val="5"/>
        </w:rPr>
        <w:t xml:space="preserve"> </w:t>
      </w:r>
      <w:r>
        <w:t>σε</w:t>
      </w:r>
      <w:r>
        <w:rPr>
          <w:spacing w:val="5"/>
        </w:rPr>
        <w:t xml:space="preserve"> </w:t>
      </w:r>
      <w:r>
        <w:rPr>
          <w:spacing w:val="-1"/>
        </w:rPr>
        <w:t>πολλά</w:t>
      </w:r>
      <w:r>
        <w:rPr>
          <w:spacing w:val="2"/>
        </w:rPr>
        <w:t xml:space="preserve"> </w:t>
      </w:r>
      <w:r>
        <w:t>και</w:t>
      </w:r>
      <w:r>
        <w:rPr>
          <w:spacing w:val="4"/>
        </w:rPr>
        <w:t xml:space="preserve"> </w:t>
      </w:r>
      <w:r>
        <w:rPr>
          <w:spacing w:val="-1"/>
        </w:rPr>
        <w:t>διαφορετικά</w:t>
      </w:r>
      <w:r>
        <w:rPr>
          <w:spacing w:val="55"/>
        </w:rPr>
        <w:t xml:space="preserve"> </w:t>
      </w:r>
      <w:r>
        <w:rPr>
          <w:spacing w:val="-1"/>
        </w:rPr>
        <w:t>πλαίσια.</w:t>
      </w:r>
    </w:p>
    <w:p w:rsidR="00236746" w:rsidRDefault="00236746">
      <w:pPr>
        <w:pStyle w:val="a3"/>
        <w:kinsoku w:val="0"/>
        <w:overflowPunct w:val="0"/>
        <w:spacing w:before="11"/>
        <w:ind w:left="0"/>
        <w:rPr>
          <w:sz w:val="23"/>
          <w:szCs w:val="23"/>
        </w:rPr>
      </w:pPr>
    </w:p>
    <w:p w:rsidR="00236746" w:rsidRDefault="00236746">
      <w:pPr>
        <w:pStyle w:val="3"/>
        <w:kinsoku w:val="0"/>
        <w:overflowPunct w:val="0"/>
        <w:ind w:left="260"/>
        <w:rPr>
          <w:b w:val="0"/>
          <w:bCs w:val="0"/>
          <w:i w:val="0"/>
          <w:iCs w:val="0"/>
          <w:color w:val="000000"/>
        </w:rPr>
      </w:pPr>
      <w:r>
        <w:rPr>
          <w:color w:val="E26C09"/>
          <w:spacing w:val="-1"/>
        </w:rPr>
        <w:t>Πως</w:t>
      </w:r>
      <w:r>
        <w:rPr>
          <w:color w:val="E26C09"/>
        </w:rPr>
        <w:t xml:space="preserve"> </w:t>
      </w:r>
      <w:r>
        <w:rPr>
          <w:color w:val="E26C09"/>
          <w:spacing w:val="-1"/>
        </w:rPr>
        <w:t>προωθείται</w:t>
      </w:r>
      <w:r>
        <w:rPr>
          <w:color w:val="E26C09"/>
          <w:spacing w:val="1"/>
        </w:rPr>
        <w:t xml:space="preserve"> </w:t>
      </w:r>
      <w:r>
        <w:rPr>
          <w:color w:val="E26C09"/>
        </w:rPr>
        <w:t>η</w:t>
      </w:r>
      <w:r>
        <w:rPr>
          <w:color w:val="E26C09"/>
          <w:spacing w:val="-1"/>
        </w:rPr>
        <w:t xml:space="preserve"> </w:t>
      </w:r>
      <w:r>
        <w:rPr>
          <w:color w:val="E26C09"/>
        </w:rPr>
        <w:t>ανάπτυξη της</w:t>
      </w:r>
      <w:r>
        <w:rPr>
          <w:color w:val="E26C09"/>
          <w:spacing w:val="-1"/>
        </w:rPr>
        <w:t xml:space="preserve"> σκέψης </w:t>
      </w:r>
      <w:r>
        <w:rPr>
          <w:color w:val="E26C09"/>
        </w:rPr>
        <w:t>στο</w:t>
      </w:r>
      <w:r>
        <w:rPr>
          <w:color w:val="E26C09"/>
          <w:spacing w:val="-2"/>
        </w:rPr>
        <w:t xml:space="preserve"> </w:t>
      </w:r>
      <w:r>
        <w:rPr>
          <w:color w:val="E26C09"/>
          <w:spacing w:val="-1"/>
        </w:rPr>
        <w:t>νηπιαγωγείο;</w:t>
      </w:r>
    </w:p>
    <w:p w:rsidR="00236746" w:rsidRDefault="00236746">
      <w:pPr>
        <w:pStyle w:val="a3"/>
        <w:kinsoku w:val="0"/>
        <w:overflowPunct w:val="0"/>
        <w:spacing w:before="5"/>
        <w:ind w:left="0"/>
        <w:rPr>
          <w:b/>
          <w:bCs/>
          <w:i/>
          <w:iCs/>
          <w:sz w:val="23"/>
          <w:szCs w:val="23"/>
        </w:rPr>
      </w:pPr>
    </w:p>
    <w:p w:rsidR="00236746" w:rsidRDefault="00236746">
      <w:pPr>
        <w:pStyle w:val="a3"/>
        <w:kinsoku w:val="0"/>
        <w:overflowPunct w:val="0"/>
        <w:ind w:left="980"/>
        <w:rPr>
          <w:spacing w:val="-1"/>
        </w:rPr>
      </w:pPr>
      <w:r>
        <w:t>Το</w:t>
      </w:r>
      <w:r>
        <w:rPr>
          <w:spacing w:val="27"/>
        </w:rPr>
        <w:t xml:space="preserve"> </w:t>
      </w:r>
      <w:r>
        <w:rPr>
          <w:spacing w:val="-1"/>
        </w:rPr>
        <w:t>νηπιαγωγείο</w:t>
      </w:r>
      <w:r>
        <w:rPr>
          <w:spacing w:val="27"/>
        </w:rPr>
        <w:t xml:space="preserve"> </w:t>
      </w:r>
      <w:r>
        <w:t>διευρύνει</w:t>
      </w:r>
      <w:r>
        <w:rPr>
          <w:spacing w:val="26"/>
        </w:rPr>
        <w:t xml:space="preserve"> </w:t>
      </w:r>
      <w:r>
        <w:rPr>
          <w:spacing w:val="-1"/>
        </w:rPr>
        <w:t>τις</w:t>
      </w:r>
      <w:r>
        <w:rPr>
          <w:spacing w:val="26"/>
        </w:rPr>
        <w:t xml:space="preserve"> </w:t>
      </w:r>
      <w:r>
        <w:rPr>
          <w:spacing w:val="-1"/>
        </w:rPr>
        <w:t>δυνατότητες</w:t>
      </w:r>
      <w:r>
        <w:rPr>
          <w:spacing w:val="28"/>
        </w:rPr>
        <w:t xml:space="preserve"> </w:t>
      </w:r>
      <w:r>
        <w:t>των</w:t>
      </w:r>
      <w:r>
        <w:rPr>
          <w:spacing w:val="27"/>
        </w:rPr>
        <w:t xml:space="preserve"> </w:t>
      </w:r>
      <w:r>
        <w:rPr>
          <w:spacing w:val="-1"/>
        </w:rPr>
        <w:t>παιδιών</w:t>
      </w:r>
    </w:p>
    <w:p w:rsidR="00236746" w:rsidRDefault="00236746">
      <w:pPr>
        <w:pStyle w:val="a3"/>
        <w:kinsoku w:val="0"/>
        <w:overflowPunct w:val="0"/>
        <w:spacing w:before="5"/>
        <w:ind w:left="0"/>
        <w:rPr>
          <w:sz w:val="18"/>
          <w:szCs w:val="18"/>
        </w:rPr>
      </w:pPr>
      <w:r>
        <w:rPr>
          <w:rFonts w:ascii="Times New Roman" w:hAnsi="Times New Roman" w:cs="Times New Roman"/>
        </w:rPr>
        <w:br w:type="column"/>
      </w:r>
    </w:p>
    <w:p w:rsidR="00236746" w:rsidRDefault="00236746">
      <w:pPr>
        <w:pStyle w:val="a3"/>
        <w:tabs>
          <w:tab w:val="left" w:pos="1574"/>
          <w:tab w:val="left" w:pos="2532"/>
          <w:tab w:val="left" w:pos="3217"/>
          <w:tab w:val="left" w:pos="3819"/>
          <w:tab w:val="left" w:pos="5905"/>
        </w:tabs>
        <w:kinsoku w:val="0"/>
        <w:overflowPunct w:val="0"/>
        <w:spacing w:line="274" w:lineRule="auto"/>
        <w:ind w:left="260" w:right="100"/>
        <w:rPr>
          <w:spacing w:val="-1"/>
        </w:rPr>
      </w:pPr>
      <w:r>
        <w:t>έκφραση</w:t>
      </w:r>
      <w:r>
        <w:tab/>
      </w:r>
      <w:r>
        <w:rPr>
          <w:spacing w:val="-1"/>
          <w:w w:val="95"/>
        </w:rPr>
        <w:t>ιδεών</w:t>
      </w:r>
      <w:r>
        <w:rPr>
          <w:spacing w:val="-1"/>
          <w:w w:val="95"/>
        </w:rPr>
        <w:tab/>
        <w:t>και</w:t>
      </w:r>
      <w:r>
        <w:rPr>
          <w:spacing w:val="-1"/>
          <w:w w:val="95"/>
        </w:rPr>
        <w:tab/>
        <w:t>τη</w:t>
      </w:r>
      <w:r>
        <w:rPr>
          <w:spacing w:val="-1"/>
          <w:w w:val="95"/>
        </w:rPr>
        <w:tab/>
      </w:r>
      <w:r>
        <w:rPr>
          <w:b/>
          <w:bCs/>
          <w:i/>
          <w:iCs/>
          <w:spacing w:val="-1"/>
          <w:w w:val="95"/>
        </w:rPr>
        <w:t>συν-οικοδόμηση</w:t>
      </w:r>
      <w:r>
        <w:rPr>
          <w:spacing w:val="-1"/>
          <w:w w:val="95"/>
          <w:position w:val="8"/>
          <w:sz w:val="16"/>
          <w:szCs w:val="16"/>
        </w:rPr>
        <w:t>3</w:t>
      </w:r>
      <w:r>
        <w:rPr>
          <w:spacing w:val="-1"/>
          <w:w w:val="95"/>
          <w:position w:val="8"/>
          <w:sz w:val="16"/>
          <w:szCs w:val="16"/>
        </w:rPr>
        <w:tab/>
      </w:r>
      <w:r>
        <w:rPr>
          <w:spacing w:val="-1"/>
        </w:rPr>
        <w:t>νοημάτων.</w:t>
      </w:r>
      <w:r>
        <w:rPr>
          <w:spacing w:val="43"/>
        </w:rPr>
        <w:t xml:space="preserve"> </w:t>
      </w:r>
      <w:r>
        <w:t>Συγκεκριμένα,</w:t>
      </w:r>
      <w:r>
        <w:rPr>
          <w:spacing w:val="-1"/>
        </w:rPr>
        <w:t xml:space="preserve"> </w:t>
      </w:r>
      <w:r>
        <w:t xml:space="preserve">η </w:t>
      </w:r>
      <w:r>
        <w:rPr>
          <w:spacing w:val="-1"/>
        </w:rPr>
        <w:t>εκπαιδευτικός:</w:t>
      </w:r>
    </w:p>
    <w:p w:rsidR="00236746" w:rsidRDefault="00236746">
      <w:pPr>
        <w:pStyle w:val="a3"/>
        <w:kinsoku w:val="0"/>
        <w:overflowPunct w:val="0"/>
        <w:spacing w:before="11"/>
        <w:ind w:left="0"/>
        <w:rPr>
          <w:sz w:val="19"/>
          <w:szCs w:val="19"/>
        </w:rPr>
      </w:pPr>
    </w:p>
    <w:p w:rsidR="00236746" w:rsidRDefault="00236746">
      <w:pPr>
        <w:pStyle w:val="a3"/>
        <w:numPr>
          <w:ilvl w:val="1"/>
          <w:numId w:val="35"/>
        </w:numPr>
        <w:tabs>
          <w:tab w:val="left" w:pos="1122"/>
        </w:tabs>
        <w:kinsoku w:val="0"/>
        <w:overflowPunct w:val="0"/>
        <w:spacing w:line="275" w:lineRule="auto"/>
        <w:ind w:left="543" w:right="102" w:firstLine="285"/>
        <w:jc w:val="both"/>
      </w:pPr>
      <w:r>
        <w:rPr>
          <w:spacing w:val="-1"/>
        </w:rPr>
        <w:t>Παρακινεί</w:t>
      </w:r>
      <w:r>
        <w:rPr>
          <w:spacing w:val="31"/>
        </w:rPr>
        <w:t xml:space="preserve"> </w:t>
      </w:r>
      <w:r>
        <w:rPr>
          <w:spacing w:val="-1"/>
        </w:rPr>
        <w:t>τα</w:t>
      </w:r>
      <w:r>
        <w:rPr>
          <w:spacing w:val="32"/>
        </w:rPr>
        <w:t xml:space="preserve"> </w:t>
      </w:r>
      <w:r>
        <w:rPr>
          <w:spacing w:val="-1"/>
        </w:rPr>
        <w:t>παιδιά</w:t>
      </w:r>
      <w:r>
        <w:rPr>
          <w:spacing w:val="34"/>
        </w:rPr>
        <w:t xml:space="preserve"> </w:t>
      </w:r>
      <w:r>
        <w:t>να</w:t>
      </w:r>
      <w:r>
        <w:rPr>
          <w:spacing w:val="32"/>
        </w:rPr>
        <w:t xml:space="preserve"> </w:t>
      </w:r>
      <w:r>
        <w:rPr>
          <w:spacing w:val="-1"/>
        </w:rPr>
        <w:t>υλοποιούν</w:t>
      </w:r>
      <w:r>
        <w:rPr>
          <w:spacing w:val="32"/>
        </w:rPr>
        <w:t xml:space="preserve"> </w:t>
      </w:r>
      <w:r>
        <w:rPr>
          <w:spacing w:val="-1"/>
        </w:rPr>
        <w:t>διερευνήσεις</w:t>
      </w:r>
      <w:r>
        <w:rPr>
          <w:spacing w:val="31"/>
        </w:rPr>
        <w:t xml:space="preserve"> </w:t>
      </w:r>
      <w:r>
        <w:t>που</w:t>
      </w:r>
      <w:r>
        <w:rPr>
          <w:spacing w:val="55"/>
        </w:rPr>
        <w:t xml:space="preserve"> </w:t>
      </w:r>
      <w:r>
        <w:rPr>
          <w:spacing w:val="-1"/>
        </w:rPr>
        <w:t>ξεκινούν</w:t>
      </w:r>
      <w:r>
        <w:rPr>
          <w:spacing w:val="24"/>
        </w:rPr>
        <w:t xml:space="preserve"> </w:t>
      </w:r>
      <w:r>
        <w:t>από</w:t>
      </w:r>
      <w:r>
        <w:rPr>
          <w:spacing w:val="24"/>
        </w:rPr>
        <w:t xml:space="preserve"> </w:t>
      </w:r>
      <w:r>
        <w:rPr>
          <w:spacing w:val="-1"/>
        </w:rPr>
        <w:t>τα</w:t>
      </w:r>
      <w:r>
        <w:rPr>
          <w:spacing w:val="24"/>
        </w:rPr>
        <w:t xml:space="preserve"> </w:t>
      </w:r>
      <w:r>
        <w:rPr>
          <w:spacing w:val="-1"/>
        </w:rPr>
        <w:t>δικά</w:t>
      </w:r>
      <w:r>
        <w:rPr>
          <w:spacing w:val="24"/>
        </w:rPr>
        <w:t xml:space="preserve"> </w:t>
      </w:r>
      <w:r>
        <w:rPr>
          <w:spacing w:val="-1"/>
        </w:rPr>
        <w:t>τους</w:t>
      </w:r>
      <w:r>
        <w:rPr>
          <w:spacing w:val="23"/>
        </w:rPr>
        <w:t xml:space="preserve"> </w:t>
      </w:r>
      <w:r>
        <w:rPr>
          <w:spacing w:val="-1"/>
        </w:rPr>
        <w:t>ενδιαφέροντα</w:t>
      </w:r>
      <w:r>
        <w:rPr>
          <w:spacing w:val="24"/>
        </w:rPr>
        <w:t xml:space="preserve"> </w:t>
      </w:r>
      <w:r>
        <w:t>και</w:t>
      </w:r>
      <w:r>
        <w:rPr>
          <w:spacing w:val="25"/>
        </w:rPr>
        <w:t xml:space="preserve"> </w:t>
      </w:r>
      <w:r>
        <w:rPr>
          <w:spacing w:val="-1"/>
        </w:rPr>
        <w:t>ερωτήματα</w:t>
      </w:r>
      <w:r>
        <w:rPr>
          <w:spacing w:val="24"/>
        </w:rPr>
        <w:t xml:space="preserve"> </w:t>
      </w:r>
      <w:r>
        <w:t>και</w:t>
      </w:r>
      <w:r>
        <w:rPr>
          <w:spacing w:val="55"/>
        </w:rPr>
        <w:t xml:space="preserve"> </w:t>
      </w:r>
      <w:r>
        <w:t>να</w:t>
      </w:r>
      <w:r>
        <w:rPr>
          <w:spacing w:val="14"/>
        </w:rPr>
        <w:t xml:space="preserve"> </w:t>
      </w:r>
      <w:r>
        <w:rPr>
          <w:spacing w:val="-1"/>
        </w:rPr>
        <w:t>χρησιμοποιούν</w:t>
      </w:r>
      <w:r>
        <w:rPr>
          <w:spacing w:val="14"/>
        </w:rPr>
        <w:t xml:space="preserve"> </w:t>
      </w:r>
      <w:r>
        <w:rPr>
          <w:spacing w:val="-1"/>
        </w:rPr>
        <w:t>σταδιακά</w:t>
      </w:r>
      <w:r>
        <w:rPr>
          <w:spacing w:val="13"/>
        </w:rPr>
        <w:t xml:space="preserve"> </w:t>
      </w:r>
      <w:r>
        <w:rPr>
          <w:spacing w:val="-1"/>
        </w:rPr>
        <w:t>συστηματικότερους</w:t>
      </w:r>
      <w:r>
        <w:rPr>
          <w:spacing w:val="13"/>
        </w:rPr>
        <w:t xml:space="preserve"> </w:t>
      </w:r>
      <w:r>
        <w:t>τρόπους</w:t>
      </w:r>
      <w:r>
        <w:rPr>
          <w:spacing w:val="47"/>
        </w:rPr>
        <w:t xml:space="preserve"> </w:t>
      </w:r>
      <w:r>
        <w:rPr>
          <w:spacing w:val="-1"/>
        </w:rPr>
        <w:t>συλλογής,</w:t>
      </w:r>
      <w:r>
        <w:rPr>
          <w:spacing w:val="19"/>
        </w:rPr>
        <w:t xml:space="preserve"> </w:t>
      </w:r>
      <w:r>
        <w:rPr>
          <w:spacing w:val="-1"/>
        </w:rPr>
        <w:t>επεξεργασίας,</w:t>
      </w:r>
      <w:r>
        <w:rPr>
          <w:spacing w:val="19"/>
        </w:rPr>
        <w:t xml:space="preserve"> </w:t>
      </w:r>
      <w:r>
        <w:t>ανάλυσης</w:t>
      </w:r>
      <w:r>
        <w:rPr>
          <w:spacing w:val="18"/>
        </w:rPr>
        <w:t xml:space="preserve"> </w:t>
      </w:r>
      <w:r>
        <w:t>δεδομένων,</w:t>
      </w:r>
      <w:r>
        <w:rPr>
          <w:spacing w:val="19"/>
        </w:rPr>
        <w:t xml:space="preserve"> </w:t>
      </w:r>
      <w:r>
        <w:rPr>
          <w:spacing w:val="-1"/>
        </w:rPr>
        <w:t>σύνθεσης</w:t>
      </w:r>
      <w:r>
        <w:rPr>
          <w:spacing w:val="18"/>
        </w:rPr>
        <w:t xml:space="preserve"> </w:t>
      </w:r>
      <w:r>
        <w:t>και</w:t>
      </w:r>
      <w:r>
        <w:rPr>
          <w:spacing w:val="51"/>
        </w:rPr>
        <w:t xml:space="preserve"> </w:t>
      </w:r>
      <w:r>
        <w:rPr>
          <w:spacing w:val="-1"/>
        </w:rPr>
        <w:t>παρουσίασης</w:t>
      </w:r>
      <w:r>
        <w:rPr>
          <w:spacing w:val="-2"/>
        </w:rPr>
        <w:t xml:space="preserve"> </w:t>
      </w:r>
      <w:r>
        <w:rPr>
          <w:spacing w:val="-1"/>
        </w:rPr>
        <w:t>συμπερασμάτων.</w:t>
      </w:r>
    </w:p>
    <w:p w:rsidR="00236746" w:rsidRDefault="00236746">
      <w:pPr>
        <w:pStyle w:val="a3"/>
        <w:numPr>
          <w:ilvl w:val="0"/>
          <w:numId w:val="33"/>
        </w:numPr>
        <w:tabs>
          <w:tab w:val="left" w:pos="1122"/>
        </w:tabs>
        <w:kinsoku w:val="0"/>
        <w:overflowPunct w:val="0"/>
        <w:spacing w:before="121" w:line="275" w:lineRule="auto"/>
        <w:ind w:right="100"/>
        <w:jc w:val="both"/>
      </w:pPr>
      <w:r>
        <w:t>Τα</w:t>
      </w:r>
      <w:r>
        <w:rPr>
          <w:spacing w:val="39"/>
        </w:rPr>
        <w:t xml:space="preserve"> </w:t>
      </w:r>
      <w:r>
        <w:rPr>
          <w:spacing w:val="-1"/>
        </w:rPr>
        <w:t>διευκολύνει</w:t>
      </w:r>
      <w:r>
        <w:rPr>
          <w:spacing w:val="38"/>
        </w:rPr>
        <w:t xml:space="preserve"> </w:t>
      </w:r>
      <w:r>
        <w:t>να</w:t>
      </w:r>
      <w:r>
        <w:rPr>
          <w:spacing w:val="39"/>
        </w:rPr>
        <w:t xml:space="preserve"> </w:t>
      </w:r>
      <w:r>
        <w:rPr>
          <w:spacing w:val="-1"/>
        </w:rPr>
        <w:t>εκφράζουν</w:t>
      </w:r>
      <w:r>
        <w:rPr>
          <w:spacing w:val="39"/>
        </w:rPr>
        <w:t xml:space="preserve"> </w:t>
      </w:r>
      <w:r>
        <w:t>και</w:t>
      </w:r>
      <w:r>
        <w:rPr>
          <w:spacing w:val="40"/>
        </w:rPr>
        <w:t xml:space="preserve"> </w:t>
      </w:r>
      <w:r>
        <w:t>να</w:t>
      </w:r>
      <w:r>
        <w:rPr>
          <w:spacing w:val="39"/>
        </w:rPr>
        <w:t xml:space="preserve"> </w:t>
      </w:r>
      <w:r>
        <w:rPr>
          <w:spacing w:val="-1"/>
        </w:rPr>
        <w:t>αναπαριστούν</w:t>
      </w:r>
      <w:r>
        <w:rPr>
          <w:spacing w:val="39"/>
        </w:rPr>
        <w:t xml:space="preserve"> </w:t>
      </w:r>
      <w:r>
        <w:rPr>
          <w:spacing w:val="-1"/>
        </w:rPr>
        <w:t>τη</w:t>
      </w:r>
      <w:r>
        <w:rPr>
          <w:spacing w:val="41"/>
        </w:rPr>
        <w:t xml:space="preserve"> </w:t>
      </w:r>
      <w:r>
        <w:t>σκέψη</w:t>
      </w:r>
      <w:r>
        <w:rPr>
          <w:spacing w:val="12"/>
        </w:rPr>
        <w:t xml:space="preserve"> </w:t>
      </w:r>
      <w:r>
        <w:rPr>
          <w:spacing w:val="-1"/>
        </w:rPr>
        <w:t>τους</w:t>
      </w:r>
      <w:r>
        <w:rPr>
          <w:spacing w:val="13"/>
        </w:rPr>
        <w:t xml:space="preserve"> </w:t>
      </w:r>
      <w:r>
        <w:t>με</w:t>
      </w:r>
      <w:r>
        <w:rPr>
          <w:spacing w:val="14"/>
        </w:rPr>
        <w:t xml:space="preserve"> </w:t>
      </w:r>
      <w:r>
        <w:rPr>
          <w:spacing w:val="-1"/>
        </w:rPr>
        <w:t>ποικίλους</w:t>
      </w:r>
      <w:r>
        <w:rPr>
          <w:spacing w:val="13"/>
        </w:rPr>
        <w:t xml:space="preserve"> </w:t>
      </w:r>
      <w:r>
        <w:rPr>
          <w:spacing w:val="-1"/>
        </w:rPr>
        <w:t>τρόπους:</w:t>
      </w:r>
      <w:r>
        <w:rPr>
          <w:spacing w:val="16"/>
        </w:rPr>
        <w:t xml:space="preserve"> </w:t>
      </w:r>
      <w:r>
        <w:rPr>
          <w:spacing w:val="-1"/>
        </w:rPr>
        <w:t>προφορικό</w:t>
      </w:r>
      <w:r>
        <w:rPr>
          <w:spacing w:val="14"/>
        </w:rPr>
        <w:t xml:space="preserve"> </w:t>
      </w:r>
      <w:r>
        <w:t>και</w:t>
      </w:r>
      <w:r>
        <w:rPr>
          <w:spacing w:val="39"/>
        </w:rPr>
        <w:t xml:space="preserve"> </w:t>
      </w:r>
      <w:r>
        <w:rPr>
          <w:spacing w:val="-1"/>
        </w:rPr>
        <w:t xml:space="preserve">γραπτό </w:t>
      </w:r>
      <w:r>
        <w:t>λόγο,</w:t>
      </w:r>
      <w:r>
        <w:rPr>
          <w:spacing w:val="-1"/>
        </w:rPr>
        <w:t xml:space="preserve"> εικαστικά,</w:t>
      </w:r>
      <w:r>
        <w:t xml:space="preserve"> κίνηση, </w:t>
      </w:r>
      <w:r>
        <w:rPr>
          <w:spacing w:val="-1"/>
        </w:rPr>
        <w:t>δραματοποίηση.</w:t>
      </w:r>
    </w:p>
    <w:p w:rsidR="00236746" w:rsidRDefault="00236746">
      <w:pPr>
        <w:pStyle w:val="a3"/>
        <w:numPr>
          <w:ilvl w:val="1"/>
          <w:numId w:val="33"/>
        </w:numPr>
        <w:tabs>
          <w:tab w:val="left" w:pos="1122"/>
        </w:tabs>
        <w:kinsoku w:val="0"/>
        <w:overflowPunct w:val="0"/>
        <w:spacing w:before="122" w:line="276" w:lineRule="auto"/>
        <w:ind w:right="106"/>
        <w:jc w:val="both"/>
      </w:pPr>
      <w:r>
        <w:rPr>
          <w:spacing w:val="-1"/>
        </w:rPr>
        <w:t>Διατυπώνει</w:t>
      </w:r>
      <w:r>
        <w:rPr>
          <w:spacing w:val="4"/>
        </w:rPr>
        <w:t xml:space="preserve"> </w:t>
      </w:r>
      <w:r>
        <w:rPr>
          <w:spacing w:val="-1"/>
        </w:rPr>
        <w:t>ανοιχτές</w:t>
      </w:r>
      <w:r>
        <w:rPr>
          <w:spacing w:val="3"/>
        </w:rPr>
        <w:t xml:space="preserve"> </w:t>
      </w:r>
      <w:r>
        <w:rPr>
          <w:spacing w:val="-1"/>
        </w:rPr>
        <w:t>ερωτήσεις</w:t>
      </w:r>
      <w:r>
        <w:rPr>
          <w:spacing w:val="2"/>
        </w:rPr>
        <w:t xml:space="preserve"> </w:t>
      </w:r>
      <w:r>
        <w:t>και</w:t>
      </w:r>
      <w:r>
        <w:rPr>
          <w:spacing w:val="1"/>
        </w:rPr>
        <w:t xml:space="preserve"> </w:t>
      </w:r>
      <w:r>
        <w:rPr>
          <w:spacing w:val="-1"/>
        </w:rPr>
        <w:t>προτείνει</w:t>
      </w:r>
      <w:r>
        <w:rPr>
          <w:spacing w:val="4"/>
        </w:rPr>
        <w:t xml:space="preserve"> </w:t>
      </w:r>
      <w:r>
        <w:rPr>
          <w:spacing w:val="-1"/>
        </w:rPr>
        <w:t>στα</w:t>
      </w:r>
      <w:r>
        <w:rPr>
          <w:spacing w:val="2"/>
        </w:rPr>
        <w:t xml:space="preserve"> </w:t>
      </w:r>
      <w:r>
        <w:rPr>
          <w:spacing w:val="-1"/>
        </w:rPr>
        <w:t>παιδιά</w:t>
      </w:r>
      <w:r>
        <w:rPr>
          <w:spacing w:val="67"/>
        </w:rPr>
        <w:t xml:space="preserve"> </w:t>
      </w:r>
      <w:r>
        <w:rPr>
          <w:spacing w:val="-1"/>
        </w:rPr>
        <w:t>ανοιχτά</w:t>
      </w:r>
      <w:r>
        <w:rPr>
          <w:spacing w:val="44"/>
        </w:rPr>
        <w:t xml:space="preserve"> </w:t>
      </w:r>
      <w:r>
        <w:rPr>
          <w:spacing w:val="-1"/>
        </w:rPr>
        <w:t>προβλήματα</w:t>
      </w:r>
      <w:r>
        <w:rPr>
          <w:spacing w:val="41"/>
        </w:rPr>
        <w:t xml:space="preserve"> </w:t>
      </w:r>
      <w:r>
        <w:t>προς</w:t>
      </w:r>
      <w:r>
        <w:rPr>
          <w:spacing w:val="44"/>
        </w:rPr>
        <w:t xml:space="preserve"> </w:t>
      </w:r>
      <w:r>
        <w:rPr>
          <w:spacing w:val="-1"/>
        </w:rPr>
        <w:t>επίλυση</w:t>
      </w:r>
      <w:r>
        <w:rPr>
          <w:spacing w:val="45"/>
        </w:rPr>
        <w:t xml:space="preserve"> </w:t>
      </w:r>
      <w:r>
        <w:t>που</w:t>
      </w:r>
      <w:r>
        <w:rPr>
          <w:spacing w:val="43"/>
        </w:rPr>
        <w:t xml:space="preserve"> </w:t>
      </w:r>
      <w:r>
        <w:rPr>
          <w:spacing w:val="-1"/>
        </w:rPr>
        <w:t>επιδέχονται</w:t>
      </w:r>
      <w:r>
        <w:rPr>
          <w:spacing w:val="49"/>
        </w:rPr>
        <w:t xml:space="preserve"> </w:t>
      </w:r>
      <w:r>
        <w:rPr>
          <w:spacing w:val="-1"/>
        </w:rPr>
        <w:t>διαφορετικές λύσεις.</w:t>
      </w:r>
    </w:p>
    <w:p w:rsidR="00236746" w:rsidRDefault="00236746">
      <w:pPr>
        <w:pStyle w:val="a3"/>
        <w:numPr>
          <w:ilvl w:val="0"/>
          <w:numId w:val="33"/>
        </w:numPr>
        <w:tabs>
          <w:tab w:val="left" w:pos="1122"/>
        </w:tabs>
        <w:kinsoku w:val="0"/>
        <w:overflowPunct w:val="0"/>
        <w:spacing w:before="118" w:line="276" w:lineRule="auto"/>
        <w:ind w:right="104"/>
        <w:jc w:val="both"/>
        <w:rPr>
          <w:spacing w:val="-1"/>
        </w:rPr>
      </w:pPr>
      <w:r>
        <w:rPr>
          <w:spacing w:val="-1"/>
        </w:rPr>
        <w:t>Αναδεικνύει</w:t>
      </w:r>
      <w:r>
        <w:rPr>
          <w:spacing w:val="4"/>
        </w:rPr>
        <w:t xml:space="preserve"> </w:t>
      </w:r>
      <w:r>
        <w:rPr>
          <w:spacing w:val="-1"/>
        </w:rPr>
        <w:t>τις</w:t>
      </w:r>
      <w:r>
        <w:rPr>
          <w:spacing w:val="4"/>
        </w:rPr>
        <w:t xml:space="preserve"> </w:t>
      </w:r>
      <w:r>
        <w:rPr>
          <w:spacing w:val="-1"/>
        </w:rPr>
        <w:t>ποικίλες</w:t>
      </w:r>
      <w:r>
        <w:rPr>
          <w:spacing w:val="4"/>
        </w:rPr>
        <w:t xml:space="preserve"> </w:t>
      </w:r>
      <w:r>
        <w:rPr>
          <w:spacing w:val="-1"/>
        </w:rPr>
        <w:t>στρατηγικές</w:t>
      </w:r>
      <w:r>
        <w:rPr>
          <w:spacing w:val="4"/>
        </w:rPr>
        <w:t xml:space="preserve"> </w:t>
      </w:r>
      <w:r>
        <w:t>που</w:t>
      </w:r>
      <w:r>
        <w:rPr>
          <w:spacing w:val="6"/>
        </w:rPr>
        <w:t xml:space="preserve"> </w:t>
      </w:r>
      <w:r>
        <w:rPr>
          <w:spacing w:val="-1"/>
        </w:rPr>
        <w:t>προτείνουν</w:t>
      </w:r>
      <w:r>
        <w:rPr>
          <w:spacing w:val="7"/>
        </w:rPr>
        <w:t xml:space="preserve"> </w:t>
      </w:r>
      <w:r>
        <w:rPr>
          <w:spacing w:val="-1"/>
        </w:rPr>
        <w:t>τα</w:t>
      </w:r>
      <w:r>
        <w:rPr>
          <w:spacing w:val="67"/>
        </w:rPr>
        <w:t xml:space="preserve"> </w:t>
      </w:r>
      <w:r>
        <w:rPr>
          <w:spacing w:val="-1"/>
        </w:rPr>
        <w:t>παιδιά</w:t>
      </w:r>
      <w:r>
        <w:rPr>
          <w:spacing w:val="25"/>
        </w:rPr>
        <w:t xml:space="preserve"> </w:t>
      </w:r>
      <w:r>
        <w:rPr>
          <w:spacing w:val="-1"/>
        </w:rPr>
        <w:t>κατά</w:t>
      </w:r>
      <w:r>
        <w:rPr>
          <w:spacing w:val="27"/>
        </w:rPr>
        <w:t xml:space="preserve"> </w:t>
      </w:r>
      <w:r>
        <w:rPr>
          <w:spacing w:val="-1"/>
        </w:rPr>
        <w:t>την</w:t>
      </w:r>
      <w:r>
        <w:rPr>
          <w:spacing w:val="25"/>
        </w:rPr>
        <w:t xml:space="preserve"> </w:t>
      </w:r>
      <w:r>
        <w:rPr>
          <w:spacing w:val="-1"/>
        </w:rPr>
        <w:t>επίλυση</w:t>
      </w:r>
      <w:r>
        <w:rPr>
          <w:spacing w:val="26"/>
        </w:rPr>
        <w:t xml:space="preserve"> </w:t>
      </w:r>
      <w:r>
        <w:t>ενός</w:t>
      </w:r>
      <w:r>
        <w:rPr>
          <w:spacing w:val="24"/>
        </w:rPr>
        <w:t xml:space="preserve"> </w:t>
      </w:r>
      <w:r>
        <w:rPr>
          <w:spacing w:val="-1"/>
        </w:rPr>
        <w:t>προβλήματος</w:t>
      </w:r>
      <w:r>
        <w:rPr>
          <w:spacing w:val="28"/>
        </w:rPr>
        <w:t xml:space="preserve"> </w:t>
      </w:r>
      <w:r>
        <w:t>και</w:t>
      </w:r>
      <w:r>
        <w:rPr>
          <w:spacing w:val="26"/>
        </w:rPr>
        <w:t xml:space="preserve"> </w:t>
      </w:r>
      <w:r>
        <w:rPr>
          <w:spacing w:val="-1"/>
        </w:rPr>
        <w:t>τον</w:t>
      </w:r>
      <w:r>
        <w:rPr>
          <w:spacing w:val="41"/>
        </w:rPr>
        <w:t xml:space="preserve"> </w:t>
      </w:r>
      <w:r>
        <w:rPr>
          <w:spacing w:val="-1"/>
        </w:rPr>
        <w:t>ιδιαίτερο</w:t>
      </w:r>
      <w:r>
        <w:t xml:space="preserve"> τρόπο </w:t>
      </w:r>
      <w:r>
        <w:rPr>
          <w:spacing w:val="-1"/>
        </w:rPr>
        <w:t>σκέψης</w:t>
      </w:r>
      <w:r>
        <w:rPr>
          <w:spacing w:val="1"/>
        </w:rPr>
        <w:t xml:space="preserve"> </w:t>
      </w:r>
      <w:r>
        <w:rPr>
          <w:spacing w:val="-1"/>
        </w:rPr>
        <w:t>τους.</w:t>
      </w:r>
    </w:p>
    <w:p w:rsidR="00236746" w:rsidRDefault="00236746">
      <w:pPr>
        <w:pStyle w:val="a3"/>
        <w:numPr>
          <w:ilvl w:val="0"/>
          <w:numId w:val="33"/>
        </w:numPr>
        <w:tabs>
          <w:tab w:val="left" w:pos="1122"/>
        </w:tabs>
        <w:kinsoku w:val="0"/>
        <w:overflowPunct w:val="0"/>
        <w:spacing w:before="118" w:line="276" w:lineRule="auto"/>
        <w:ind w:right="104"/>
        <w:jc w:val="both"/>
        <w:rPr>
          <w:spacing w:val="-1"/>
        </w:rPr>
        <w:sectPr w:rsidR="00236746">
          <w:type w:val="continuous"/>
          <w:pgSz w:w="16840" w:h="11910" w:orient="landscape"/>
          <w:pgMar w:top="1340" w:right="1280" w:bottom="280" w:left="1180" w:header="720" w:footer="720" w:gutter="0"/>
          <w:cols w:num="2" w:space="720" w:equalWidth="0">
            <w:col w:w="6902" w:space="328"/>
            <w:col w:w="7150"/>
          </w:cols>
          <w:noEndnote/>
        </w:sectPr>
      </w:pPr>
    </w:p>
    <w:p w:rsidR="00236746" w:rsidRDefault="00236746">
      <w:pPr>
        <w:pStyle w:val="a3"/>
        <w:tabs>
          <w:tab w:val="left" w:pos="638"/>
          <w:tab w:val="left" w:pos="2140"/>
          <w:tab w:val="left" w:pos="2672"/>
          <w:tab w:val="left" w:pos="3633"/>
          <w:tab w:val="left" w:pos="4583"/>
          <w:tab w:val="left" w:pos="5293"/>
          <w:tab w:val="left" w:pos="5744"/>
          <w:tab w:val="left" w:pos="7631"/>
        </w:tabs>
        <w:kinsoku w:val="0"/>
        <w:overflowPunct w:val="0"/>
        <w:spacing w:before="43" w:line="277" w:lineRule="auto"/>
        <w:ind w:left="118"/>
        <w:rPr>
          <w:spacing w:val="-1"/>
        </w:rPr>
      </w:pPr>
      <w:r>
        <w:rPr>
          <w:spacing w:val="-1"/>
        </w:rPr>
        <w:t>για</w:t>
      </w:r>
      <w:r>
        <w:rPr>
          <w:spacing w:val="-1"/>
        </w:rPr>
        <w:tab/>
        <w:t>δημιουργική</w:t>
      </w:r>
      <w:r>
        <w:rPr>
          <w:spacing w:val="-1"/>
        </w:rPr>
        <w:tab/>
      </w:r>
      <w:r>
        <w:t>και</w:t>
      </w:r>
      <w:r>
        <w:tab/>
      </w:r>
      <w:r>
        <w:rPr>
          <w:spacing w:val="-1"/>
          <w:w w:val="95"/>
        </w:rPr>
        <w:t>κριτική</w:t>
      </w:r>
      <w:r>
        <w:rPr>
          <w:spacing w:val="-1"/>
          <w:w w:val="95"/>
        </w:rPr>
        <w:tab/>
      </w:r>
      <w:r>
        <w:t>σκέψη,</w:t>
      </w:r>
      <w:r>
        <w:tab/>
      </w:r>
      <w:r>
        <w:rPr>
          <w:spacing w:val="-1"/>
        </w:rPr>
        <w:t>όταν</w:t>
      </w:r>
      <w:r>
        <w:rPr>
          <w:spacing w:val="-1"/>
        </w:rPr>
        <w:tab/>
      </w:r>
      <w:r>
        <w:rPr>
          <w:spacing w:val="-1"/>
          <w:w w:val="95"/>
        </w:rPr>
        <w:t>το</w:t>
      </w:r>
      <w:r>
        <w:rPr>
          <w:spacing w:val="-1"/>
          <w:w w:val="95"/>
        </w:rPr>
        <w:tab/>
      </w:r>
      <w:r>
        <w:rPr>
          <w:spacing w:val="-1"/>
        </w:rPr>
        <w:t>μαθησιακό</w:t>
      </w:r>
      <w:r>
        <w:tab/>
      </w:r>
      <w:r>
        <w:rPr>
          <w:u w:val="single"/>
        </w:rPr>
        <w:t xml:space="preserve"> </w:t>
      </w:r>
      <w:r>
        <w:rPr>
          <w:spacing w:val="49"/>
        </w:rPr>
        <w:t xml:space="preserve"> </w:t>
      </w:r>
      <w:r>
        <w:rPr>
          <w:w w:val="95"/>
        </w:rPr>
        <w:t xml:space="preserve">περιβάλλον </w:t>
      </w:r>
      <w:r>
        <w:rPr>
          <w:spacing w:val="19"/>
          <w:w w:val="95"/>
        </w:rPr>
        <w:t xml:space="preserve"> </w:t>
      </w:r>
      <w:r>
        <w:t>αποτελεί</w:t>
      </w:r>
      <w:r>
        <w:rPr>
          <w:spacing w:val="4"/>
        </w:rPr>
        <w:t xml:space="preserve"> </w:t>
      </w:r>
      <w:r>
        <w:rPr>
          <w:spacing w:val="-1"/>
        </w:rPr>
        <w:t>πηγή</w:t>
      </w:r>
      <w:r>
        <w:rPr>
          <w:spacing w:val="8"/>
        </w:rPr>
        <w:t xml:space="preserve"> </w:t>
      </w:r>
      <w:r>
        <w:rPr>
          <w:spacing w:val="-1"/>
        </w:rPr>
        <w:t>ερεθισμάτων</w:t>
      </w:r>
      <w:r>
        <w:rPr>
          <w:spacing w:val="7"/>
        </w:rPr>
        <w:t xml:space="preserve"> </w:t>
      </w:r>
      <w:r>
        <w:t>και</w:t>
      </w:r>
      <w:r>
        <w:rPr>
          <w:spacing w:val="6"/>
        </w:rPr>
        <w:t xml:space="preserve"> </w:t>
      </w:r>
      <w:r>
        <w:rPr>
          <w:spacing w:val="-1"/>
        </w:rPr>
        <w:t>εμπειριών,</w:t>
      </w:r>
      <w:r>
        <w:rPr>
          <w:spacing w:val="7"/>
        </w:rPr>
        <w:t xml:space="preserve"> </w:t>
      </w:r>
      <w:r>
        <w:rPr>
          <w:spacing w:val="-1"/>
        </w:rPr>
        <w:t>προωθεί</w:t>
      </w:r>
    </w:p>
    <w:p w:rsidR="00236746" w:rsidRDefault="00236746">
      <w:pPr>
        <w:pStyle w:val="a3"/>
        <w:kinsoku w:val="0"/>
        <w:overflowPunct w:val="0"/>
        <w:spacing w:line="275" w:lineRule="auto"/>
        <w:ind w:left="118" w:right="782"/>
        <w:rPr>
          <w:spacing w:val="-1"/>
        </w:rPr>
      </w:pPr>
      <w:r>
        <w:rPr>
          <w:spacing w:val="-1"/>
        </w:rPr>
        <w:t>τη</w:t>
      </w:r>
      <w:r>
        <w:rPr>
          <w:spacing w:val="39"/>
        </w:rPr>
        <w:t xml:space="preserve"> </w:t>
      </w:r>
      <w:r>
        <w:rPr>
          <w:spacing w:val="-1"/>
        </w:rPr>
        <w:t>φυσική</w:t>
      </w:r>
      <w:r>
        <w:rPr>
          <w:spacing w:val="39"/>
        </w:rPr>
        <w:t xml:space="preserve"> </w:t>
      </w:r>
      <w:r>
        <w:rPr>
          <w:spacing w:val="-1"/>
        </w:rPr>
        <w:t>τους</w:t>
      </w:r>
      <w:r>
        <w:rPr>
          <w:spacing w:val="40"/>
        </w:rPr>
        <w:t xml:space="preserve"> </w:t>
      </w:r>
      <w:r>
        <w:rPr>
          <w:spacing w:val="-1"/>
        </w:rPr>
        <w:t>τάση</w:t>
      </w:r>
      <w:r>
        <w:rPr>
          <w:spacing w:val="42"/>
        </w:rPr>
        <w:t xml:space="preserve"> </w:t>
      </w:r>
      <w:r>
        <w:rPr>
          <w:spacing w:val="-1"/>
        </w:rPr>
        <w:t>για</w:t>
      </w:r>
      <w:r>
        <w:rPr>
          <w:spacing w:val="38"/>
        </w:rPr>
        <w:t xml:space="preserve"> </w:t>
      </w:r>
      <w:r>
        <w:rPr>
          <w:spacing w:val="-1"/>
        </w:rPr>
        <w:t>πειραματισμούς</w:t>
      </w:r>
      <w:r>
        <w:rPr>
          <w:spacing w:val="38"/>
        </w:rPr>
        <w:t xml:space="preserve"> </w:t>
      </w:r>
      <w:r>
        <w:rPr>
          <w:spacing w:val="1"/>
        </w:rPr>
        <w:t>και</w:t>
      </w:r>
      <w:r>
        <w:rPr>
          <w:spacing w:val="37"/>
        </w:rPr>
        <w:t xml:space="preserve"> </w:t>
      </w:r>
      <w:r>
        <w:rPr>
          <w:spacing w:val="-1"/>
        </w:rPr>
        <w:t>εξερευνήσεις</w:t>
      </w:r>
      <w:r>
        <w:rPr>
          <w:spacing w:val="38"/>
        </w:rPr>
        <w:t xml:space="preserve"> </w:t>
      </w:r>
      <w:r>
        <w:t>και</w:t>
      </w:r>
      <w:r>
        <w:rPr>
          <w:spacing w:val="65"/>
        </w:rPr>
        <w:t xml:space="preserve"> </w:t>
      </w:r>
      <w:r>
        <w:rPr>
          <w:spacing w:val="-1"/>
        </w:rPr>
        <w:t>ενθαρρύνει</w:t>
      </w:r>
      <w:r>
        <w:t xml:space="preserve">  </w:t>
      </w:r>
      <w:r>
        <w:rPr>
          <w:spacing w:val="22"/>
        </w:rPr>
        <w:t xml:space="preserve"> </w:t>
      </w:r>
      <w:r>
        <w:rPr>
          <w:spacing w:val="-1"/>
        </w:rPr>
        <w:t>την</w:t>
      </w:r>
      <w:r>
        <w:t xml:space="preserve">  </w:t>
      </w:r>
      <w:r>
        <w:rPr>
          <w:spacing w:val="21"/>
        </w:rPr>
        <w:t xml:space="preserve"> </w:t>
      </w:r>
      <w:r>
        <w:rPr>
          <w:spacing w:val="-1"/>
        </w:rPr>
        <w:t>πρωτοβουλία,</w:t>
      </w:r>
      <w:r>
        <w:t xml:space="preserve">  </w:t>
      </w:r>
      <w:r>
        <w:rPr>
          <w:spacing w:val="20"/>
        </w:rPr>
        <w:t xml:space="preserve"> </w:t>
      </w:r>
      <w:r>
        <w:rPr>
          <w:spacing w:val="-1"/>
        </w:rPr>
        <w:t>την</w:t>
      </w:r>
      <w:r>
        <w:t xml:space="preserve">  </w:t>
      </w:r>
      <w:r>
        <w:rPr>
          <w:spacing w:val="23"/>
        </w:rPr>
        <w:t xml:space="preserve"> </w:t>
      </w:r>
      <w:r>
        <w:t xml:space="preserve">ανάληψη  </w:t>
      </w:r>
      <w:r>
        <w:rPr>
          <w:spacing w:val="22"/>
        </w:rPr>
        <w:t xml:space="preserve"> </w:t>
      </w:r>
      <w:r>
        <w:rPr>
          <w:spacing w:val="-1"/>
        </w:rPr>
        <w:t>ευθυνών,</w:t>
      </w:r>
      <w:r>
        <w:t xml:space="preserve">  </w:t>
      </w:r>
      <w:r>
        <w:rPr>
          <w:spacing w:val="22"/>
        </w:rPr>
        <w:t xml:space="preserve"> </w:t>
      </w:r>
      <w:r>
        <w:rPr>
          <w:spacing w:val="-1"/>
        </w:rPr>
        <w:t>την</w:t>
      </w:r>
    </w:p>
    <w:p w:rsidR="00236746" w:rsidRDefault="00236746">
      <w:pPr>
        <w:pStyle w:val="a3"/>
        <w:kinsoku w:val="0"/>
        <w:overflowPunct w:val="0"/>
        <w:ind w:left="0"/>
        <w:rPr>
          <w:sz w:val="20"/>
          <w:szCs w:val="20"/>
        </w:rPr>
      </w:pPr>
      <w:r>
        <w:rPr>
          <w:rFonts w:ascii="Times New Roman" w:hAnsi="Times New Roman" w:cs="Times New Roman"/>
        </w:rPr>
        <w:br w:type="column"/>
      </w:r>
    </w:p>
    <w:p w:rsidR="00236746" w:rsidRDefault="00236746">
      <w:pPr>
        <w:pStyle w:val="a3"/>
        <w:kinsoku w:val="0"/>
        <w:overflowPunct w:val="0"/>
        <w:spacing w:before="154" w:line="287" w:lineRule="auto"/>
        <w:ind w:left="49" w:right="106"/>
        <w:jc w:val="both"/>
        <w:rPr>
          <w:rFonts w:ascii="Trebuchet MS" w:hAnsi="Trebuchet MS" w:cs="Trebuchet MS"/>
          <w:sz w:val="20"/>
          <w:szCs w:val="20"/>
        </w:rPr>
      </w:pPr>
      <w:r>
        <w:rPr>
          <w:rFonts w:ascii="Trebuchet MS" w:hAnsi="Trebuchet MS" w:cs="Trebuchet MS"/>
          <w:position w:val="7"/>
          <w:sz w:val="13"/>
          <w:szCs w:val="13"/>
        </w:rPr>
        <w:t>3</w:t>
      </w:r>
      <w:r>
        <w:rPr>
          <w:rFonts w:ascii="Trebuchet MS" w:hAnsi="Trebuchet MS" w:cs="Trebuchet MS"/>
          <w:spacing w:val="27"/>
          <w:position w:val="7"/>
          <w:sz w:val="13"/>
          <w:szCs w:val="13"/>
        </w:rPr>
        <w:t xml:space="preserve"> </w:t>
      </w:r>
      <w:r>
        <w:rPr>
          <w:rFonts w:ascii="Trebuchet MS" w:hAnsi="Trebuchet MS" w:cs="Trebuchet MS"/>
          <w:sz w:val="20"/>
          <w:szCs w:val="20"/>
        </w:rPr>
        <w:t>Ως</w:t>
      </w:r>
      <w:r>
        <w:rPr>
          <w:rFonts w:ascii="Trebuchet MS" w:hAnsi="Trebuchet MS" w:cs="Trebuchet MS"/>
          <w:spacing w:val="4"/>
          <w:sz w:val="20"/>
          <w:szCs w:val="20"/>
        </w:rPr>
        <w:t xml:space="preserve"> </w:t>
      </w:r>
      <w:r>
        <w:rPr>
          <w:rFonts w:ascii="Trebuchet MS" w:hAnsi="Trebuchet MS" w:cs="Trebuchet MS"/>
          <w:sz w:val="20"/>
          <w:szCs w:val="20"/>
        </w:rPr>
        <w:t>διδακτική</w:t>
      </w:r>
      <w:r>
        <w:rPr>
          <w:rFonts w:ascii="Trebuchet MS" w:hAnsi="Trebuchet MS" w:cs="Trebuchet MS"/>
          <w:spacing w:val="4"/>
          <w:sz w:val="20"/>
          <w:szCs w:val="20"/>
        </w:rPr>
        <w:t xml:space="preserve"> </w:t>
      </w:r>
      <w:r>
        <w:rPr>
          <w:rFonts w:ascii="Trebuchet MS" w:hAnsi="Trebuchet MS" w:cs="Trebuchet MS"/>
          <w:sz w:val="20"/>
          <w:szCs w:val="20"/>
        </w:rPr>
        <w:t>στρατηγική,</w:t>
      </w:r>
      <w:r>
        <w:rPr>
          <w:rFonts w:ascii="Trebuchet MS" w:hAnsi="Trebuchet MS" w:cs="Trebuchet MS"/>
          <w:spacing w:val="3"/>
          <w:sz w:val="20"/>
          <w:szCs w:val="20"/>
        </w:rPr>
        <w:t xml:space="preserve"> </w:t>
      </w:r>
      <w:r>
        <w:rPr>
          <w:rFonts w:ascii="Trebuchet MS" w:hAnsi="Trebuchet MS" w:cs="Trebuchet MS"/>
          <w:sz w:val="20"/>
          <w:szCs w:val="20"/>
        </w:rPr>
        <w:t>η</w:t>
      </w:r>
      <w:r>
        <w:rPr>
          <w:rFonts w:ascii="Trebuchet MS" w:hAnsi="Trebuchet MS" w:cs="Trebuchet MS"/>
          <w:spacing w:val="7"/>
          <w:sz w:val="20"/>
          <w:szCs w:val="20"/>
        </w:rPr>
        <w:t xml:space="preserve"> </w:t>
      </w:r>
      <w:r>
        <w:rPr>
          <w:rFonts w:ascii="Trebuchet MS" w:hAnsi="Trebuchet MS" w:cs="Trebuchet MS"/>
          <w:sz w:val="20"/>
          <w:szCs w:val="20"/>
        </w:rPr>
        <w:t>συν-οικοδόμηση</w:t>
      </w:r>
      <w:r>
        <w:rPr>
          <w:rFonts w:ascii="Trebuchet MS" w:hAnsi="Trebuchet MS" w:cs="Trebuchet MS"/>
          <w:spacing w:val="6"/>
          <w:sz w:val="20"/>
          <w:szCs w:val="20"/>
        </w:rPr>
        <w:t xml:space="preserve"> </w:t>
      </w:r>
      <w:r>
        <w:rPr>
          <w:rFonts w:ascii="Trebuchet MS" w:hAnsi="Trebuchet MS" w:cs="Trebuchet MS"/>
          <w:sz w:val="20"/>
          <w:szCs w:val="20"/>
        </w:rPr>
        <w:t>αναφέρεται</w:t>
      </w:r>
      <w:r>
        <w:rPr>
          <w:rFonts w:ascii="Trebuchet MS" w:hAnsi="Trebuchet MS" w:cs="Trebuchet MS"/>
          <w:spacing w:val="6"/>
          <w:sz w:val="20"/>
          <w:szCs w:val="20"/>
        </w:rPr>
        <w:t xml:space="preserve"> </w:t>
      </w:r>
      <w:r>
        <w:rPr>
          <w:rFonts w:ascii="Trebuchet MS" w:hAnsi="Trebuchet MS" w:cs="Trebuchet MS"/>
          <w:spacing w:val="-1"/>
          <w:sz w:val="20"/>
          <w:szCs w:val="20"/>
        </w:rPr>
        <w:t>στη</w:t>
      </w:r>
      <w:r>
        <w:rPr>
          <w:rFonts w:ascii="Trebuchet MS" w:hAnsi="Trebuchet MS" w:cs="Trebuchet MS"/>
          <w:spacing w:val="22"/>
          <w:w w:val="99"/>
          <w:sz w:val="20"/>
          <w:szCs w:val="20"/>
        </w:rPr>
        <w:t xml:space="preserve"> </w:t>
      </w:r>
      <w:r>
        <w:rPr>
          <w:rFonts w:ascii="Trebuchet MS" w:hAnsi="Trebuchet MS" w:cs="Trebuchet MS"/>
          <w:sz w:val="20"/>
          <w:szCs w:val="20"/>
        </w:rPr>
        <w:t>διαδικασία</w:t>
      </w:r>
      <w:r>
        <w:rPr>
          <w:rFonts w:ascii="Trebuchet MS" w:hAnsi="Trebuchet MS" w:cs="Trebuchet MS"/>
          <w:spacing w:val="12"/>
          <w:sz w:val="20"/>
          <w:szCs w:val="20"/>
        </w:rPr>
        <w:t xml:space="preserve"> </w:t>
      </w:r>
      <w:r>
        <w:rPr>
          <w:rFonts w:ascii="Trebuchet MS" w:hAnsi="Trebuchet MS" w:cs="Trebuchet MS"/>
          <w:spacing w:val="-1"/>
          <w:sz w:val="20"/>
          <w:szCs w:val="20"/>
        </w:rPr>
        <w:t>όπου</w:t>
      </w:r>
      <w:r>
        <w:rPr>
          <w:rFonts w:ascii="Trebuchet MS" w:hAnsi="Trebuchet MS" w:cs="Trebuchet MS"/>
          <w:spacing w:val="13"/>
          <w:sz w:val="20"/>
          <w:szCs w:val="20"/>
        </w:rPr>
        <w:t xml:space="preserve"> </w:t>
      </w:r>
      <w:r>
        <w:rPr>
          <w:rFonts w:ascii="Trebuchet MS" w:hAnsi="Trebuchet MS" w:cs="Trebuchet MS"/>
          <w:sz w:val="20"/>
          <w:szCs w:val="20"/>
        </w:rPr>
        <w:t>εκπαιδευτικός</w:t>
      </w:r>
      <w:r>
        <w:rPr>
          <w:rFonts w:ascii="Trebuchet MS" w:hAnsi="Trebuchet MS" w:cs="Trebuchet MS"/>
          <w:spacing w:val="13"/>
          <w:sz w:val="20"/>
          <w:szCs w:val="20"/>
        </w:rPr>
        <w:t xml:space="preserve"> </w:t>
      </w:r>
      <w:r>
        <w:rPr>
          <w:rFonts w:ascii="Trebuchet MS" w:hAnsi="Trebuchet MS" w:cs="Trebuchet MS"/>
          <w:spacing w:val="-1"/>
          <w:sz w:val="20"/>
          <w:szCs w:val="20"/>
        </w:rPr>
        <w:t>και</w:t>
      </w:r>
      <w:r>
        <w:rPr>
          <w:rFonts w:ascii="Trebuchet MS" w:hAnsi="Trebuchet MS" w:cs="Trebuchet MS"/>
          <w:spacing w:val="12"/>
          <w:sz w:val="20"/>
          <w:szCs w:val="20"/>
        </w:rPr>
        <w:t xml:space="preserve"> </w:t>
      </w:r>
      <w:r>
        <w:rPr>
          <w:rFonts w:ascii="Trebuchet MS" w:hAnsi="Trebuchet MS" w:cs="Trebuchet MS"/>
          <w:sz w:val="20"/>
          <w:szCs w:val="20"/>
        </w:rPr>
        <w:t>παιδιά,</w:t>
      </w:r>
      <w:r>
        <w:rPr>
          <w:rFonts w:ascii="Trebuchet MS" w:hAnsi="Trebuchet MS" w:cs="Trebuchet MS"/>
          <w:spacing w:val="12"/>
          <w:sz w:val="20"/>
          <w:szCs w:val="20"/>
        </w:rPr>
        <w:t xml:space="preserve"> </w:t>
      </w:r>
      <w:r>
        <w:rPr>
          <w:rFonts w:ascii="Trebuchet MS" w:hAnsi="Trebuchet MS" w:cs="Trebuchet MS"/>
          <w:sz w:val="20"/>
          <w:szCs w:val="20"/>
        </w:rPr>
        <w:t>μαζί,</w:t>
      </w:r>
      <w:r>
        <w:rPr>
          <w:rFonts w:ascii="Trebuchet MS" w:hAnsi="Trebuchet MS" w:cs="Trebuchet MS"/>
          <w:spacing w:val="10"/>
          <w:sz w:val="20"/>
          <w:szCs w:val="20"/>
        </w:rPr>
        <w:t xml:space="preserve"> </w:t>
      </w:r>
      <w:r>
        <w:rPr>
          <w:rFonts w:ascii="Trebuchet MS" w:hAnsi="Trebuchet MS" w:cs="Trebuchet MS"/>
          <w:sz w:val="20"/>
          <w:szCs w:val="20"/>
        </w:rPr>
        <w:t>δημιουργούν</w:t>
      </w:r>
      <w:r>
        <w:rPr>
          <w:rFonts w:ascii="Trebuchet MS" w:hAnsi="Trebuchet MS" w:cs="Trebuchet MS"/>
          <w:spacing w:val="10"/>
          <w:sz w:val="20"/>
          <w:szCs w:val="20"/>
        </w:rPr>
        <w:t xml:space="preserve"> </w:t>
      </w:r>
      <w:r>
        <w:rPr>
          <w:rFonts w:ascii="Trebuchet MS" w:hAnsi="Trebuchet MS" w:cs="Trebuchet MS"/>
          <w:sz w:val="20"/>
          <w:szCs w:val="20"/>
        </w:rPr>
        <w:t>νοήματα</w:t>
      </w:r>
      <w:r>
        <w:rPr>
          <w:rFonts w:ascii="Trebuchet MS" w:hAnsi="Trebuchet MS" w:cs="Trebuchet MS"/>
          <w:spacing w:val="24"/>
          <w:w w:val="99"/>
          <w:sz w:val="20"/>
          <w:szCs w:val="20"/>
        </w:rPr>
        <w:t xml:space="preserve"> </w:t>
      </w:r>
      <w:r>
        <w:rPr>
          <w:rFonts w:ascii="Trebuchet MS" w:hAnsi="Trebuchet MS" w:cs="Trebuchet MS"/>
          <w:spacing w:val="-1"/>
          <w:sz w:val="20"/>
          <w:szCs w:val="20"/>
        </w:rPr>
        <w:t>και</w:t>
      </w:r>
      <w:r>
        <w:rPr>
          <w:rFonts w:ascii="Trebuchet MS" w:hAnsi="Trebuchet MS" w:cs="Trebuchet MS"/>
          <w:spacing w:val="15"/>
          <w:sz w:val="20"/>
          <w:szCs w:val="20"/>
        </w:rPr>
        <w:t xml:space="preserve"> </w:t>
      </w:r>
      <w:r>
        <w:rPr>
          <w:rFonts w:ascii="Trebuchet MS" w:hAnsi="Trebuchet MS" w:cs="Trebuchet MS"/>
          <w:sz w:val="20"/>
          <w:szCs w:val="20"/>
        </w:rPr>
        <w:t>αποκτούν</w:t>
      </w:r>
      <w:r>
        <w:rPr>
          <w:rFonts w:ascii="Trebuchet MS" w:hAnsi="Trebuchet MS" w:cs="Trebuchet MS"/>
          <w:spacing w:val="15"/>
          <w:sz w:val="20"/>
          <w:szCs w:val="20"/>
        </w:rPr>
        <w:t xml:space="preserve"> </w:t>
      </w:r>
      <w:r>
        <w:rPr>
          <w:rFonts w:ascii="Trebuchet MS" w:hAnsi="Trebuchet MS" w:cs="Trebuchet MS"/>
          <w:sz w:val="20"/>
          <w:szCs w:val="20"/>
        </w:rPr>
        <w:t>γνώσεις</w:t>
      </w:r>
      <w:r>
        <w:rPr>
          <w:rFonts w:ascii="Trebuchet MS" w:hAnsi="Trebuchet MS" w:cs="Trebuchet MS"/>
          <w:spacing w:val="13"/>
          <w:sz w:val="20"/>
          <w:szCs w:val="20"/>
        </w:rPr>
        <w:t xml:space="preserve"> </w:t>
      </w:r>
      <w:r>
        <w:rPr>
          <w:rFonts w:ascii="Trebuchet MS" w:hAnsi="Trebuchet MS" w:cs="Trebuchet MS"/>
          <w:sz w:val="20"/>
          <w:szCs w:val="20"/>
        </w:rPr>
        <w:t>για</w:t>
      </w:r>
      <w:r>
        <w:rPr>
          <w:rFonts w:ascii="Trebuchet MS" w:hAnsi="Trebuchet MS" w:cs="Trebuchet MS"/>
          <w:spacing w:val="14"/>
          <w:sz w:val="20"/>
          <w:szCs w:val="20"/>
        </w:rPr>
        <w:t xml:space="preserve"> </w:t>
      </w:r>
      <w:r>
        <w:rPr>
          <w:rFonts w:ascii="Trebuchet MS" w:hAnsi="Trebuchet MS" w:cs="Trebuchet MS"/>
          <w:sz w:val="20"/>
          <w:szCs w:val="20"/>
        </w:rPr>
        <w:t>τον</w:t>
      </w:r>
      <w:r>
        <w:rPr>
          <w:rFonts w:ascii="Trebuchet MS" w:hAnsi="Trebuchet MS" w:cs="Trebuchet MS"/>
          <w:spacing w:val="12"/>
          <w:sz w:val="20"/>
          <w:szCs w:val="20"/>
        </w:rPr>
        <w:t xml:space="preserve"> </w:t>
      </w:r>
      <w:r>
        <w:rPr>
          <w:rFonts w:ascii="Trebuchet MS" w:hAnsi="Trebuchet MS" w:cs="Trebuchet MS"/>
          <w:sz w:val="20"/>
          <w:szCs w:val="20"/>
        </w:rPr>
        <w:t>κόσμο.</w:t>
      </w:r>
      <w:r>
        <w:rPr>
          <w:rFonts w:ascii="Trebuchet MS" w:hAnsi="Trebuchet MS" w:cs="Trebuchet MS"/>
          <w:spacing w:val="12"/>
          <w:sz w:val="20"/>
          <w:szCs w:val="20"/>
        </w:rPr>
        <w:t xml:space="preserve"> </w:t>
      </w:r>
      <w:r>
        <w:rPr>
          <w:rFonts w:ascii="Trebuchet MS" w:hAnsi="Trebuchet MS" w:cs="Trebuchet MS"/>
          <w:sz w:val="20"/>
          <w:szCs w:val="20"/>
        </w:rPr>
        <w:t>Η</w:t>
      </w:r>
      <w:r>
        <w:rPr>
          <w:rFonts w:ascii="Trebuchet MS" w:hAnsi="Trebuchet MS" w:cs="Trebuchet MS"/>
          <w:spacing w:val="13"/>
          <w:sz w:val="20"/>
          <w:szCs w:val="20"/>
        </w:rPr>
        <w:t xml:space="preserve"> </w:t>
      </w:r>
      <w:r>
        <w:rPr>
          <w:rFonts w:ascii="Trebuchet MS" w:hAnsi="Trebuchet MS" w:cs="Trebuchet MS"/>
          <w:sz w:val="20"/>
          <w:szCs w:val="20"/>
        </w:rPr>
        <w:t>διαδικασία</w:t>
      </w:r>
      <w:r>
        <w:rPr>
          <w:rFonts w:ascii="Trebuchet MS" w:hAnsi="Trebuchet MS" w:cs="Trebuchet MS"/>
          <w:spacing w:val="15"/>
          <w:sz w:val="20"/>
          <w:szCs w:val="20"/>
        </w:rPr>
        <w:t xml:space="preserve"> </w:t>
      </w:r>
      <w:r>
        <w:rPr>
          <w:rFonts w:ascii="Trebuchet MS" w:hAnsi="Trebuchet MS" w:cs="Trebuchet MS"/>
          <w:sz w:val="20"/>
          <w:szCs w:val="20"/>
        </w:rPr>
        <w:t>αυτή</w:t>
      </w:r>
      <w:r>
        <w:rPr>
          <w:rFonts w:ascii="Trebuchet MS" w:hAnsi="Trebuchet MS" w:cs="Trebuchet MS"/>
          <w:spacing w:val="13"/>
          <w:sz w:val="20"/>
          <w:szCs w:val="20"/>
        </w:rPr>
        <w:t xml:space="preserve"> </w:t>
      </w:r>
      <w:r>
        <w:rPr>
          <w:rFonts w:ascii="Trebuchet MS" w:hAnsi="Trebuchet MS" w:cs="Trebuchet MS"/>
          <w:spacing w:val="-1"/>
          <w:sz w:val="20"/>
          <w:szCs w:val="20"/>
        </w:rPr>
        <w:t>θεωρείται</w:t>
      </w:r>
      <w:r>
        <w:rPr>
          <w:rFonts w:ascii="Trebuchet MS" w:hAnsi="Trebuchet MS" w:cs="Trebuchet MS"/>
          <w:spacing w:val="16"/>
          <w:sz w:val="20"/>
          <w:szCs w:val="20"/>
        </w:rPr>
        <w:t xml:space="preserve"> </w:t>
      </w:r>
      <w:r>
        <w:rPr>
          <w:rFonts w:ascii="Trebuchet MS" w:hAnsi="Trebuchet MS" w:cs="Trebuchet MS"/>
          <w:sz w:val="20"/>
          <w:szCs w:val="20"/>
        </w:rPr>
        <w:t>ότι</w:t>
      </w:r>
      <w:r>
        <w:rPr>
          <w:rFonts w:ascii="Trebuchet MS" w:hAnsi="Trebuchet MS" w:cs="Trebuchet MS"/>
          <w:spacing w:val="32"/>
          <w:w w:val="99"/>
          <w:sz w:val="20"/>
          <w:szCs w:val="20"/>
        </w:rPr>
        <w:t xml:space="preserve"> </w:t>
      </w:r>
      <w:r>
        <w:rPr>
          <w:rFonts w:ascii="Trebuchet MS" w:hAnsi="Trebuchet MS" w:cs="Trebuchet MS"/>
          <w:spacing w:val="-1"/>
          <w:sz w:val="20"/>
          <w:szCs w:val="20"/>
        </w:rPr>
        <w:t>εμπλουτίζει</w:t>
      </w:r>
      <w:r>
        <w:rPr>
          <w:rFonts w:ascii="Trebuchet MS" w:hAnsi="Trebuchet MS" w:cs="Trebuchet MS"/>
          <w:spacing w:val="10"/>
          <w:sz w:val="20"/>
          <w:szCs w:val="20"/>
        </w:rPr>
        <w:t xml:space="preserve"> </w:t>
      </w:r>
      <w:r>
        <w:rPr>
          <w:rFonts w:ascii="Trebuchet MS" w:hAnsi="Trebuchet MS" w:cs="Trebuchet MS"/>
          <w:sz w:val="20"/>
          <w:szCs w:val="20"/>
        </w:rPr>
        <w:t>το</w:t>
      </w:r>
      <w:r>
        <w:rPr>
          <w:rFonts w:ascii="Trebuchet MS" w:hAnsi="Trebuchet MS" w:cs="Trebuchet MS"/>
          <w:spacing w:val="9"/>
          <w:sz w:val="20"/>
          <w:szCs w:val="20"/>
        </w:rPr>
        <w:t xml:space="preserve"> </w:t>
      </w:r>
      <w:r>
        <w:rPr>
          <w:rFonts w:ascii="Trebuchet MS" w:hAnsi="Trebuchet MS" w:cs="Trebuchet MS"/>
          <w:sz w:val="20"/>
          <w:szCs w:val="20"/>
        </w:rPr>
        <w:t>πρόγραμμα</w:t>
      </w:r>
      <w:r>
        <w:rPr>
          <w:rFonts w:ascii="Trebuchet MS" w:hAnsi="Trebuchet MS" w:cs="Trebuchet MS"/>
          <w:spacing w:val="11"/>
          <w:sz w:val="20"/>
          <w:szCs w:val="20"/>
        </w:rPr>
        <w:t xml:space="preserve"> </w:t>
      </w:r>
      <w:r>
        <w:rPr>
          <w:rFonts w:ascii="Trebuchet MS" w:hAnsi="Trebuchet MS" w:cs="Trebuchet MS"/>
          <w:sz w:val="20"/>
          <w:szCs w:val="20"/>
        </w:rPr>
        <w:t>σπουδών</w:t>
      </w:r>
      <w:r>
        <w:rPr>
          <w:rFonts w:ascii="Trebuchet MS" w:hAnsi="Trebuchet MS" w:cs="Trebuchet MS"/>
          <w:spacing w:val="9"/>
          <w:sz w:val="20"/>
          <w:szCs w:val="20"/>
        </w:rPr>
        <w:t xml:space="preserve"> </w:t>
      </w:r>
      <w:r>
        <w:rPr>
          <w:rFonts w:ascii="Trebuchet MS" w:hAnsi="Trebuchet MS" w:cs="Trebuchet MS"/>
          <w:spacing w:val="-1"/>
          <w:sz w:val="20"/>
          <w:szCs w:val="20"/>
        </w:rPr>
        <w:t>με</w:t>
      </w:r>
      <w:r>
        <w:rPr>
          <w:rFonts w:ascii="Trebuchet MS" w:hAnsi="Trebuchet MS" w:cs="Trebuchet MS"/>
          <w:spacing w:val="10"/>
          <w:sz w:val="20"/>
          <w:szCs w:val="20"/>
        </w:rPr>
        <w:t xml:space="preserve"> </w:t>
      </w:r>
      <w:r>
        <w:rPr>
          <w:rFonts w:ascii="Trebuchet MS" w:hAnsi="Trebuchet MS" w:cs="Trebuchet MS"/>
          <w:sz w:val="20"/>
          <w:szCs w:val="20"/>
        </w:rPr>
        <w:t>τις</w:t>
      </w:r>
      <w:r>
        <w:rPr>
          <w:rFonts w:ascii="Trebuchet MS" w:hAnsi="Trebuchet MS" w:cs="Trebuchet MS"/>
          <w:spacing w:val="10"/>
          <w:sz w:val="20"/>
          <w:szCs w:val="20"/>
        </w:rPr>
        <w:t xml:space="preserve"> </w:t>
      </w:r>
      <w:r>
        <w:rPr>
          <w:rFonts w:ascii="Trebuchet MS" w:hAnsi="Trebuchet MS" w:cs="Trebuchet MS"/>
          <w:sz w:val="20"/>
          <w:szCs w:val="20"/>
        </w:rPr>
        <w:t>«φωνές»</w:t>
      </w:r>
      <w:r>
        <w:rPr>
          <w:rFonts w:ascii="Trebuchet MS" w:hAnsi="Trebuchet MS" w:cs="Trebuchet MS"/>
          <w:spacing w:val="11"/>
          <w:sz w:val="20"/>
          <w:szCs w:val="20"/>
        </w:rPr>
        <w:t xml:space="preserve"> </w:t>
      </w:r>
      <w:r>
        <w:rPr>
          <w:rFonts w:ascii="Trebuchet MS" w:hAnsi="Trebuchet MS" w:cs="Trebuchet MS"/>
          <w:spacing w:val="-1"/>
          <w:sz w:val="20"/>
          <w:szCs w:val="20"/>
        </w:rPr>
        <w:t>και</w:t>
      </w:r>
      <w:r>
        <w:rPr>
          <w:rFonts w:ascii="Trebuchet MS" w:hAnsi="Trebuchet MS" w:cs="Trebuchet MS"/>
          <w:spacing w:val="13"/>
          <w:sz w:val="20"/>
          <w:szCs w:val="20"/>
        </w:rPr>
        <w:t xml:space="preserve"> </w:t>
      </w:r>
      <w:r>
        <w:rPr>
          <w:rFonts w:ascii="Trebuchet MS" w:hAnsi="Trebuchet MS" w:cs="Trebuchet MS"/>
          <w:sz w:val="20"/>
          <w:szCs w:val="20"/>
        </w:rPr>
        <w:t>τις</w:t>
      </w:r>
      <w:r>
        <w:rPr>
          <w:rFonts w:ascii="Trebuchet MS" w:hAnsi="Trebuchet MS" w:cs="Trebuchet MS"/>
          <w:spacing w:val="9"/>
          <w:sz w:val="20"/>
          <w:szCs w:val="20"/>
        </w:rPr>
        <w:t xml:space="preserve"> </w:t>
      </w:r>
      <w:r>
        <w:rPr>
          <w:rFonts w:ascii="Trebuchet MS" w:hAnsi="Trebuchet MS" w:cs="Trebuchet MS"/>
          <w:sz w:val="20"/>
          <w:szCs w:val="20"/>
        </w:rPr>
        <w:t>προοπτικές</w:t>
      </w:r>
      <w:r>
        <w:rPr>
          <w:rFonts w:ascii="Trebuchet MS" w:hAnsi="Trebuchet MS" w:cs="Trebuchet MS"/>
          <w:spacing w:val="36"/>
          <w:w w:val="99"/>
          <w:sz w:val="20"/>
          <w:szCs w:val="20"/>
        </w:rPr>
        <w:t xml:space="preserve"> </w:t>
      </w:r>
      <w:r>
        <w:rPr>
          <w:rFonts w:ascii="Trebuchet MS" w:hAnsi="Trebuchet MS" w:cs="Trebuchet MS"/>
          <w:sz w:val="20"/>
          <w:szCs w:val="20"/>
        </w:rPr>
        <w:t>των</w:t>
      </w:r>
      <w:r>
        <w:rPr>
          <w:rFonts w:ascii="Trebuchet MS" w:hAnsi="Trebuchet MS" w:cs="Trebuchet MS"/>
          <w:spacing w:val="-13"/>
          <w:sz w:val="20"/>
          <w:szCs w:val="20"/>
        </w:rPr>
        <w:t xml:space="preserve"> </w:t>
      </w:r>
      <w:r>
        <w:rPr>
          <w:rFonts w:ascii="Trebuchet MS" w:hAnsi="Trebuchet MS" w:cs="Trebuchet MS"/>
          <w:sz w:val="20"/>
          <w:szCs w:val="20"/>
        </w:rPr>
        <w:t>παιδιών</w:t>
      </w:r>
    </w:p>
    <w:p w:rsidR="00236746" w:rsidRDefault="00236746">
      <w:pPr>
        <w:pStyle w:val="a3"/>
        <w:kinsoku w:val="0"/>
        <w:overflowPunct w:val="0"/>
        <w:spacing w:before="154" w:line="287" w:lineRule="auto"/>
        <w:ind w:left="49" w:right="106"/>
        <w:jc w:val="both"/>
        <w:rPr>
          <w:rFonts w:ascii="Trebuchet MS" w:hAnsi="Trebuchet MS" w:cs="Trebuchet MS"/>
          <w:sz w:val="20"/>
          <w:szCs w:val="20"/>
        </w:rPr>
        <w:sectPr w:rsidR="00236746">
          <w:type w:val="continuous"/>
          <w:pgSz w:w="16840" w:h="11910" w:orient="landscape"/>
          <w:pgMar w:top="1340" w:right="1280" w:bottom="280" w:left="1180" w:header="720" w:footer="720" w:gutter="0"/>
          <w:cols w:num="2" w:space="720" w:equalWidth="0">
            <w:col w:w="7684" w:space="40"/>
            <w:col w:w="6656"/>
          </w:cols>
          <w:noEndnote/>
        </w:sectPr>
      </w:pPr>
    </w:p>
    <w:p w:rsidR="00236746" w:rsidRDefault="00862BB2">
      <w:pPr>
        <w:pStyle w:val="a3"/>
        <w:kinsoku w:val="0"/>
        <w:overflowPunct w:val="0"/>
        <w:ind w:left="0"/>
        <w:rPr>
          <w:rFonts w:ascii="Trebuchet MS" w:hAnsi="Trebuchet MS" w:cs="Trebuchet MS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0768" behindDoc="1" locked="0" layoutInCell="0" allowOverlap="1">
                <wp:simplePos x="0" y="0"/>
                <wp:positionH relativeFrom="page">
                  <wp:posOffset>-13970</wp:posOffset>
                </wp:positionH>
                <wp:positionV relativeFrom="page">
                  <wp:posOffset>-13970</wp:posOffset>
                </wp:positionV>
                <wp:extent cx="10417175" cy="7271385"/>
                <wp:effectExtent l="0" t="0" r="0" b="0"/>
                <wp:wrapNone/>
                <wp:docPr id="346" name="Group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417175" cy="7271385"/>
                          <a:chOff x="-22" y="-22"/>
                          <a:chExt cx="16405" cy="11451"/>
                        </a:xfrm>
                      </wpg:grpSpPr>
                      <wps:wsp>
                        <wps:cNvPr id="347" name="Freeform 66"/>
                        <wps:cNvSpPr>
                          <a:spLocks/>
                        </wps:cNvSpPr>
                        <wps:spPr bwMode="auto">
                          <a:xfrm>
                            <a:off x="16338" y="0"/>
                            <a:ext cx="20" cy="11386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1386"/>
                              <a:gd name="T2" fmla="*/ 0 w 20"/>
                              <a:gd name="T3" fmla="*/ 11385 h 113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1386">
                                <a:moveTo>
                                  <a:pt x="0" y="0"/>
                                </a:moveTo>
                                <a:lnTo>
                                  <a:pt x="0" y="11385"/>
                                </a:lnTo>
                              </a:path>
                            </a:pathLst>
                          </a:custGeom>
                          <a:noFill/>
                          <a:ln w="28701">
                            <a:solidFill>
                              <a:srgbClr val="EF7E0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8" name="Freeform 67"/>
                        <wps:cNvSpPr>
                          <a:spLocks/>
                        </wps:cNvSpPr>
                        <wps:spPr bwMode="auto">
                          <a:xfrm>
                            <a:off x="0" y="11406"/>
                            <a:ext cx="16361" cy="20"/>
                          </a:xfrm>
                          <a:custGeom>
                            <a:avLst/>
                            <a:gdLst>
                              <a:gd name="T0" fmla="*/ 0 w 16361"/>
                              <a:gd name="T1" fmla="*/ 0 h 20"/>
                              <a:gd name="T2" fmla="*/ 16360 w 16361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6361" h="20">
                                <a:moveTo>
                                  <a:pt x="0" y="0"/>
                                </a:moveTo>
                                <a:lnTo>
                                  <a:pt x="16360" y="0"/>
                                </a:lnTo>
                              </a:path>
                            </a:pathLst>
                          </a:custGeom>
                          <a:noFill/>
                          <a:ln w="28701">
                            <a:solidFill>
                              <a:srgbClr val="EF7E0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476903" id="Group 65" o:spid="_x0000_s1026" style="position:absolute;margin-left:-1.1pt;margin-top:-1.1pt;width:820.25pt;height:572.55pt;z-index:-251635712;mso-position-horizontal-relative:page;mso-position-vertical-relative:page" coordorigin="-22,-22" coordsize="16405,114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" o:allowincell="f">
                <v:shape id="Freeform 66" o:spid="_x0000_s1027" style="position:absolute;left:16338;width:20;height:11386;visibility:visible;mso-wrap-style:square;v-text-anchor:top" coordsize="20,113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De/cMA&#10;AADcAAAADwAAAGRycy9kb3ducmV2LnhtbESPT4vCMBTE78J+h/AW9iKaropKNYouLBQ8WQWvj+b1&#10;DzYv3SbW7rc3guBxmJnfMOttb2rRUesqywq+xxEI4szqigsF59PvaAnCeWSNtWVS8E8OtpuPwRpj&#10;be98pC71hQgQdjEqKL1vYildVpJBN7YNcfBy2xr0QbaF1C3eA9zUchJFc2mw4rBQYkM/JWXX9GYU&#10;HI678+VPDxs+mT0nk0OeJ0Wn1Ndnv1uB8NT7d/jVTrSC6WwBzzPhCMjN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LDe/cMAAADcAAAADwAAAAAAAAAAAAAAAACYAgAAZHJzL2Rv&#10;d25yZXYueG1sUEsFBgAAAAAEAAQA9QAAAIgDAAAAAA==&#10;" path="m,l,11385e" filled="f" strokecolor="#ef7e09" strokeweight=".79725mm">
                  <v:path arrowok="t" o:connecttype="custom" o:connectlocs="0,0;0,11385" o:connectangles="0,0"/>
                </v:shape>
                <v:shape id="Freeform 67" o:spid="_x0000_s1028" style="position:absolute;top:11406;width:16361;height:20;visibility:visible;mso-wrap-style:square;v-text-anchor:top" coordsize="1636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rpH78A&#10;AADcAAAADwAAAGRycy9kb3ducmV2LnhtbERPy4rCMBTdC/5DuMJsRFMfiFSjiCA4bkRndH1prm21&#10;uSlNbOvfm4Xg8nDey3VrClFT5XLLCkbDCARxYnXOqYL/v91gDsJ5ZI2FZVLwIgfrVbezxFjbhk9U&#10;n30qQgi7GBVk3pexlC7JyKAb2pI4cDdbGfQBVqnUFTYh3BRyHEUzaTDn0JBhSduMksf5aRTU8rjt&#10;3673A8/wt3Evv4t0cVHqp9duFiA8tf4r/rj3WsFkGtaGM+EIyNU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HOukfvwAAANwAAAAPAAAAAAAAAAAAAAAAAJgCAABkcnMvZG93bnJl&#10;di54bWxQSwUGAAAAAAQABAD1AAAAhAMAAAAA&#10;" path="m,l16360,e" filled="f" strokecolor="#ef7e09" strokeweight=".79725mm">
                  <v:path arrowok="t" o:connecttype="custom" o:connectlocs="0,0;16360,0" o:connectangles="0,0"/>
                </v:shape>
                <w10:wrap anchorx="page" anchory="page"/>
              </v:group>
            </w:pict>
          </mc:Fallback>
        </mc:AlternateContent>
      </w:r>
    </w:p>
    <w:p w:rsidR="00236746" w:rsidRDefault="00236746">
      <w:pPr>
        <w:pStyle w:val="a3"/>
        <w:kinsoku w:val="0"/>
        <w:overflowPunct w:val="0"/>
        <w:ind w:left="0"/>
        <w:rPr>
          <w:rFonts w:ascii="Trebuchet MS" w:hAnsi="Trebuchet MS" w:cs="Trebuchet MS"/>
          <w:sz w:val="20"/>
          <w:szCs w:val="20"/>
        </w:rPr>
      </w:pPr>
    </w:p>
    <w:p w:rsidR="00236746" w:rsidRDefault="00236746">
      <w:pPr>
        <w:pStyle w:val="a3"/>
        <w:kinsoku w:val="0"/>
        <w:overflowPunct w:val="0"/>
        <w:ind w:left="0"/>
        <w:rPr>
          <w:rFonts w:ascii="Trebuchet MS" w:hAnsi="Trebuchet MS" w:cs="Trebuchet MS"/>
          <w:sz w:val="20"/>
          <w:szCs w:val="20"/>
        </w:rPr>
      </w:pPr>
    </w:p>
    <w:p w:rsidR="00236746" w:rsidRDefault="00236746">
      <w:pPr>
        <w:pStyle w:val="a3"/>
        <w:kinsoku w:val="0"/>
        <w:overflowPunct w:val="0"/>
        <w:spacing w:before="8"/>
        <w:ind w:left="0"/>
        <w:rPr>
          <w:rFonts w:ascii="Trebuchet MS" w:hAnsi="Trebuchet MS" w:cs="Trebuchet MS"/>
          <w:sz w:val="23"/>
          <w:szCs w:val="23"/>
        </w:rPr>
      </w:pPr>
    </w:p>
    <w:p w:rsidR="00236746" w:rsidRPr="0060754D" w:rsidRDefault="00236746">
      <w:pPr>
        <w:pStyle w:val="a3"/>
        <w:kinsoku w:val="0"/>
        <w:overflowPunct w:val="0"/>
        <w:spacing w:before="68"/>
        <w:ind w:left="0" w:right="105"/>
        <w:jc w:val="right"/>
        <w:rPr>
          <w:rFonts w:ascii="Trebuchet MS" w:hAnsi="Trebuchet MS" w:cs="Trebuchet MS"/>
          <w:lang w:val="en-US"/>
        </w:rPr>
      </w:pPr>
      <w:r>
        <w:rPr>
          <w:rFonts w:ascii="Trebuchet MS" w:hAnsi="Trebuchet MS" w:cs="Trebuchet MS"/>
          <w:spacing w:val="-2"/>
          <w:w w:val="95"/>
        </w:rPr>
        <w:t>1</w:t>
      </w:r>
      <w:r w:rsidR="0060754D">
        <w:rPr>
          <w:rFonts w:ascii="Trebuchet MS" w:hAnsi="Trebuchet MS" w:cs="Trebuchet MS"/>
          <w:spacing w:val="-2"/>
          <w:w w:val="95"/>
          <w:lang w:val="en-US"/>
        </w:rPr>
        <w:t>4</w:t>
      </w:r>
    </w:p>
    <w:p w:rsidR="00236746" w:rsidRDefault="00236746">
      <w:pPr>
        <w:pStyle w:val="a3"/>
        <w:kinsoku w:val="0"/>
        <w:overflowPunct w:val="0"/>
        <w:spacing w:before="68"/>
        <w:ind w:left="0" w:right="105"/>
        <w:jc w:val="right"/>
        <w:rPr>
          <w:rFonts w:ascii="Trebuchet MS" w:hAnsi="Trebuchet MS" w:cs="Trebuchet MS"/>
        </w:rPr>
        <w:sectPr w:rsidR="00236746">
          <w:type w:val="continuous"/>
          <w:pgSz w:w="16840" w:h="11910" w:orient="landscape"/>
          <w:pgMar w:top="1340" w:right="1280" w:bottom="280" w:left="1180" w:header="720" w:footer="720" w:gutter="0"/>
          <w:cols w:space="720" w:equalWidth="0">
            <w:col w:w="14380"/>
          </w:cols>
          <w:noEndnote/>
        </w:sectPr>
      </w:pPr>
    </w:p>
    <w:p w:rsidR="00236746" w:rsidRDefault="00862BB2">
      <w:pPr>
        <w:pStyle w:val="a3"/>
        <w:kinsoku w:val="0"/>
        <w:overflowPunct w:val="0"/>
        <w:ind w:left="0"/>
        <w:rPr>
          <w:rFonts w:ascii="Trebuchet MS" w:hAnsi="Trebuchet MS" w:cs="Trebuchet MS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1792" behindDoc="1" locked="0" layoutInCell="0" allowOverlap="1">
                <wp:simplePos x="0" y="0"/>
                <wp:positionH relativeFrom="page">
                  <wp:posOffset>-13970</wp:posOffset>
                </wp:positionH>
                <wp:positionV relativeFrom="page">
                  <wp:posOffset>-13970</wp:posOffset>
                </wp:positionV>
                <wp:extent cx="10417175" cy="7271385"/>
                <wp:effectExtent l="0" t="0" r="0" b="0"/>
                <wp:wrapNone/>
                <wp:docPr id="343" name="Group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417175" cy="7271385"/>
                          <a:chOff x="-22" y="-22"/>
                          <a:chExt cx="16405" cy="11451"/>
                        </a:xfrm>
                      </wpg:grpSpPr>
                      <wps:wsp>
                        <wps:cNvPr id="344" name="Freeform 69"/>
                        <wps:cNvSpPr>
                          <a:spLocks/>
                        </wps:cNvSpPr>
                        <wps:spPr bwMode="auto">
                          <a:xfrm>
                            <a:off x="16338" y="0"/>
                            <a:ext cx="20" cy="11386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1386"/>
                              <a:gd name="T2" fmla="*/ 0 w 20"/>
                              <a:gd name="T3" fmla="*/ 11385 h 113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1386">
                                <a:moveTo>
                                  <a:pt x="0" y="0"/>
                                </a:moveTo>
                                <a:lnTo>
                                  <a:pt x="0" y="11385"/>
                                </a:lnTo>
                              </a:path>
                            </a:pathLst>
                          </a:custGeom>
                          <a:noFill/>
                          <a:ln w="28701">
                            <a:solidFill>
                              <a:srgbClr val="EF7E0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5" name="Freeform 70"/>
                        <wps:cNvSpPr>
                          <a:spLocks/>
                        </wps:cNvSpPr>
                        <wps:spPr bwMode="auto">
                          <a:xfrm>
                            <a:off x="0" y="11406"/>
                            <a:ext cx="16361" cy="20"/>
                          </a:xfrm>
                          <a:custGeom>
                            <a:avLst/>
                            <a:gdLst>
                              <a:gd name="T0" fmla="*/ 0 w 16361"/>
                              <a:gd name="T1" fmla="*/ 0 h 20"/>
                              <a:gd name="T2" fmla="*/ 16360 w 16361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6361" h="20">
                                <a:moveTo>
                                  <a:pt x="0" y="0"/>
                                </a:moveTo>
                                <a:lnTo>
                                  <a:pt x="16360" y="0"/>
                                </a:lnTo>
                              </a:path>
                            </a:pathLst>
                          </a:custGeom>
                          <a:noFill/>
                          <a:ln w="28701">
                            <a:solidFill>
                              <a:srgbClr val="EF7E0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18EF07" id="Group 68" o:spid="_x0000_s1026" style="position:absolute;margin-left:-1.1pt;margin-top:-1.1pt;width:820.25pt;height:572.55pt;z-index:-251634688;mso-position-horizontal-relative:page;mso-position-vertical-relative:page" coordorigin="-22,-22" coordsize="16405,114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" o:allowincell="f">
                <v:shape id="Freeform 69" o:spid="_x0000_s1027" style="position:absolute;left:16338;width:20;height:11386;visibility:visible;mso-wrap-style:square;v-text-anchor:top" coordsize="20,113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JAisIA&#10;AADcAAAADwAAAGRycy9kb3ducmV2LnhtbESPS6vCMBSE9xf8D+EIbi6aXhWRahSvIBRc+QC3h+b0&#10;gc1JbWKt/94IgsthZr5hluvOVKKlxpWWFfyNIhDEqdUl5wrOp91wDsJ5ZI2VZVLwJAfrVe9nibG2&#10;Dz5Qe/S5CBB2MSoovK9jKV1akEE3sjVx8DLbGPRBNrnUDT4C3FRyHEUzabDksFBgTduC0uvxbhTs&#10;D5vz5aZ/az6Zf07G+yxL8lapQb/bLEB46vw3/GknWsFkOoX3mXAE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YkCKwgAAANwAAAAPAAAAAAAAAAAAAAAAAJgCAABkcnMvZG93&#10;bnJldi54bWxQSwUGAAAAAAQABAD1AAAAhwMAAAAA&#10;" path="m,l,11385e" filled="f" strokecolor="#ef7e09" strokeweight=".79725mm">
                  <v:path arrowok="t" o:connecttype="custom" o:connectlocs="0,0;0,11385" o:connectangles="0,0"/>
                </v:shape>
                <v:shape id="Freeform 70" o:spid="_x0000_s1028" style="position:absolute;top:11406;width:16361;height:20;visibility:visible;mso-wrap-style:square;v-text-anchor:top" coordsize="1636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tGgcUA&#10;AADcAAAADwAAAGRycy9kb3ducmV2LnhtbESPS2vDMBCE74H+B7GFXkIsJ21CcS2HEgi0uZS8el6s&#10;9aO1VsZSbeffV4FAjsPMfMOk69E0oqfO1ZYVzKMYBHFudc2lgtNxO3sF4TyyxsYyKbiQg3X2MEkx&#10;0XbgPfUHX4oAYZeggsr7NpHS5RUZdJFtiYNX2M6gD7Irpe5wCHDTyEUcr6TBmsNChS1tKsp/D39G&#10;QS+/NtPi+2fHK/wc3MVvY92clXp6HN/fQHga/T18a39oBc8vS7ieCUdAZ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O0aBxQAAANwAAAAPAAAAAAAAAAAAAAAAAJgCAABkcnMv&#10;ZG93bnJldi54bWxQSwUGAAAAAAQABAD1AAAAigMAAAAA&#10;" path="m,l16360,e" filled="f" strokecolor="#ef7e09" strokeweight=".79725mm">
                  <v:path arrowok="t" o:connecttype="custom" o:connectlocs="0,0;16360,0" o:connectangles="0,0"/>
                </v:shape>
                <w10:wrap anchorx="page" anchory="page"/>
              </v:group>
            </w:pict>
          </mc:Fallback>
        </mc:AlternateContent>
      </w:r>
    </w:p>
    <w:p w:rsidR="00236746" w:rsidRDefault="00236746">
      <w:pPr>
        <w:pStyle w:val="a3"/>
        <w:kinsoku w:val="0"/>
        <w:overflowPunct w:val="0"/>
        <w:ind w:left="0"/>
        <w:rPr>
          <w:rFonts w:ascii="Trebuchet MS" w:hAnsi="Trebuchet MS" w:cs="Trebuchet MS"/>
          <w:sz w:val="20"/>
          <w:szCs w:val="20"/>
        </w:rPr>
      </w:pPr>
    </w:p>
    <w:p w:rsidR="00236746" w:rsidRDefault="00236746">
      <w:pPr>
        <w:pStyle w:val="a3"/>
        <w:kinsoku w:val="0"/>
        <w:overflowPunct w:val="0"/>
        <w:spacing w:before="8"/>
        <w:ind w:left="0"/>
        <w:rPr>
          <w:rFonts w:ascii="Trebuchet MS" w:hAnsi="Trebuchet MS" w:cs="Trebuchet MS"/>
          <w:sz w:val="19"/>
          <w:szCs w:val="19"/>
        </w:rPr>
      </w:pPr>
    </w:p>
    <w:p w:rsidR="00236746" w:rsidRDefault="00236746">
      <w:pPr>
        <w:pStyle w:val="a3"/>
        <w:numPr>
          <w:ilvl w:val="0"/>
          <w:numId w:val="32"/>
        </w:numPr>
        <w:tabs>
          <w:tab w:val="left" w:pos="821"/>
        </w:tabs>
        <w:kinsoku w:val="0"/>
        <w:overflowPunct w:val="0"/>
        <w:spacing w:line="276" w:lineRule="auto"/>
        <w:ind w:right="7474"/>
        <w:jc w:val="both"/>
        <w:rPr>
          <w:spacing w:val="-1"/>
        </w:rPr>
      </w:pPr>
      <w:r>
        <w:rPr>
          <w:spacing w:val="-1"/>
        </w:rPr>
        <w:t>Αναγνωρίζει</w:t>
      </w:r>
      <w:r>
        <w:rPr>
          <w:spacing w:val="35"/>
        </w:rPr>
        <w:t xml:space="preserve"> </w:t>
      </w:r>
      <w:r>
        <w:rPr>
          <w:spacing w:val="-1"/>
        </w:rPr>
        <w:t>τις</w:t>
      </w:r>
      <w:r>
        <w:rPr>
          <w:spacing w:val="35"/>
        </w:rPr>
        <w:t xml:space="preserve"> </w:t>
      </w:r>
      <w:r>
        <w:rPr>
          <w:spacing w:val="-1"/>
        </w:rPr>
        <w:t>πρωτότυπες</w:t>
      </w:r>
      <w:r>
        <w:rPr>
          <w:spacing w:val="36"/>
        </w:rPr>
        <w:t xml:space="preserve"> </w:t>
      </w:r>
      <w:r>
        <w:t>και</w:t>
      </w:r>
      <w:r>
        <w:rPr>
          <w:spacing w:val="36"/>
        </w:rPr>
        <w:t xml:space="preserve"> </w:t>
      </w:r>
      <w:r>
        <w:rPr>
          <w:spacing w:val="-1"/>
        </w:rPr>
        <w:t>ασυνήθιστες</w:t>
      </w:r>
      <w:r>
        <w:rPr>
          <w:spacing w:val="35"/>
        </w:rPr>
        <w:t xml:space="preserve"> </w:t>
      </w:r>
      <w:r>
        <w:rPr>
          <w:spacing w:val="-1"/>
        </w:rPr>
        <w:t>ιδέες</w:t>
      </w:r>
      <w:r>
        <w:rPr>
          <w:spacing w:val="35"/>
        </w:rPr>
        <w:t xml:space="preserve"> </w:t>
      </w:r>
      <w:r>
        <w:t>και</w:t>
      </w:r>
      <w:r>
        <w:rPr>
          <w:spacing w:val="69"/>
        </w:rPr>
        <w:t xml:space="preserve"> </w:t>
      </w:r>
      <w:r>
        <w:rPr>
          <w:spacing w:val="-1"/>
        </w:rPr>
        <w:t>δημιουργίες</w:t>
      </w:r>
      <w:r>
        <w:rPr>
          <w:spacing w:val="22"/>
        </w:rPr>
        <w:t xml:space="preserve"> </w:t>
      </w:r>
      <w:r>
        <w:rPr>
          <w:spacing w:val="-1"/>
        </w:rPr>
        <w:t>τους,</w:t>
      </w:r>
      <w:r>
        <w:rPr>
          <w:spacing w:val="22"/>
        </w:rPr>
        <w:t xml:space="preserve"> </w:t>
      </w:r>
      <w:r>
        <w:t>συζητά</w:t>
      </w:r>
      <w:r>
        <w:rPr>
          <w:spacing w:val="22"/>
        </w:rPr>
        <w:t xml:space="preserve"> </w:t>
      </w:r>
      <w:r>
        <w:t>μαζί</w:t>
      </w:r>
      <w:r>
        <w:rPr>
          <w:spacing w:val="21"/>
        </w:rPr>
        <w:t xml:space="preserve"> </w:t>
      </w:r>
      <w:r>
        <w:rPr>
          <w:spacing w:val="-1"/>
        </w:rPr>
        <w:t>τους</w:t>
      </w:r>
      <w:r>
        <w:rPr>
          <w:spacing w:val="24"/>
        </w:rPr>
        <w:t xml:space="preserve"> </w:t>
      </w:r>
      <w:r>
        <w:t>γι’</w:t>
      </w:r>
      <w:r>
        <w:rPr>
          <w:spacing w:val="22"/>
        </w:rPr>
        <w:t xml:space="preserve"> </w:t>
      </w:r>
      <w:r>
        <w:t>αυτές</w:t>
      </w:r>
      <w:r>
        <w:rPr>
          <w:spacing w:val="22"/>
        </w:rPr>
        <w:t xml:space="preserve"> </w:t>
      </w:r>
      <w:r>
        <w:t>και</w:t>
      </w:r>
      <w:r>
        <w:rPr>
          <w:spacing w:val="24"/>
        </w:rPr>
        <w:t xml:space="preserve"> </w:t>
      </w:r>
      <w:r>
        <w:rPr>
          <w:spacing w:val="-1"/>
        </w:rPr>
        <w:t>τα</w:t>
      </w:r>
      <w:r>
        <w:rPr>
          <w:spacing w:val="35"/>
        </w:rPr>
        <w:t xml:space="preserve"> </w:t>
      </w:r>
      <w:r>
        <w:rPr>
          <w:spacing w:val="-1"/>
        </w:rPr>
        <w:t>ενθαρρύνει</w:t>
      </w:r>
      <w:r>
        <w:rPr>
          <w:spacing w:val="24"/>
        </w:rPr>
        <w:t xml:space="preserve"> </w:t>
      </w:r>
      <w:r>
        <w:t>να</w:t>
      </w:r>
      <w:r>
        <w:rPr>
          <w:spacing w:val="24"/>
        </w:rPr>
        <w:t xml:space="preserve"> </w:t>
      </w:r>
      <w:r>
        <w:rPr>
          <w:spacing w:val="-1"/>
        </w:rPr>
        <w:t>μοιραστούν</w:t>
      </w:r>
      <w:r>
        <w:rPr>
          <w:spacing w:val="24"/>
        </w:rPr>
        <w:t xml:space="preserve"> </w:t>
      </w:r>
      <w:r>
        <w:rPr>
          <w:spacing w:val="-1"/>
        </w:rPr>
        <w:t>τις</w:t>
      </w:r>
      <w:r>
        <w:rPr>
          <w:spacing w:val="23"/>
        </w:rPr>
        <w:t xml:space="preserve"> </w:t>
      </w:r>
      <w:r>
        <w:t>σκέψεις</w:t>
      </w:r>
      <w:r>
        <w:rPr>
          <w:spacing w:val="26"/>
        </w:rPr>
        <w:t xml:space="preserve"> </w:t>
      </w:r>
      <w:r>
        <w:rPr>
          <w:spacing w:val="-1"/>
        </w:rPr>
        <w:t>τους</w:t>
      </w:r>
      <w:r>
        <w:rPr>
          <w:spacing w:val="28"/>
        </w:rPr>
        <w:t xml:space="preserve"> </w:t>
      </w:r>
      <w:r>
        <w:t>με</w:t>
      </w:r>
      <w:r>
        <w:rPr>
          <w:spacing w:val="24"/>
        </w:rPr>
        <w:t xml:space="preserve"> </w:t>
      </w:r>
      <w:r>
        <w:rPr>
          <w:spacing w:val="-1"/>
        </w:rPr>
        <w:t>τα</w:t>
      </w:r>
      <w:r>
        <w:rPr>
          <w:spacing w:val="24"/>
        </w:rPr>
        <w:t xml:space="preserve"> </w:t>
      </w:r>
      <w:r>
        <w:t>άλλα</w:t>
      </w:r>
      <w:r>
        <w:rPr>
          <w:spacing w:val="45"/>
        </w:rPr>
        <w:t xml:space="preserve"> </w:t>
      </w:r>
      <w:r>
        <w:rPr>
          <w:spacing w:val="-1"/>
        </w:rPr>
        <w:t>παιδιά,</w:t>
      </w:r>
      <w:r>
        <w:t xml:space="preserve"> </w:t>
      </w:r>
      <w:r>
        <w:rPr>
          <w:spacing w:val="-1"/>
        </w:rPr>
        <w:t xml:space="preserve">δείχνοντας </w:t>
      </w:r>
      <w:r>
        <w:t xml:space="preserve">έτσι </w:t>
      </w:r>
      <w:r>
        <w:rPr>
          <w:spacing w:val="-1"/>
        </w:rPr>
        <w:t>ότι</w:t>
      </w:r>
      <w:r>
        <w:rPr>
          <w:spacing w:val="-2"/>
        </w:rPr>
        <w:t xml:space="preserve"> </w:t>
      </w:r>
      <w:r>
        <w:t>οι</w:t>
      </w:r>
      <w:r>
        <w:rPr>
          <w:spacing w:val="-2"/>
        </w:rPr>
        <w:t xml:space="preserve"> </w:t>
      </w:r>
      <w:r>
        <w:t xml:space="preserve">ιδέες </w:t>
      </w:r>
      <w:r>
        <w:rPr>
          <w:spacing w:val="-1"/>
        </w:rPr>
        <w:t>τους έχουν</w:t>
      </w:r>
      <w:r>
        <w:t xml:space="preserve"> </w:t>
      </w:r>
      <w:r>
        <w:rPr>
          <w:spacing w:val="-1"/>
        </w:rPr>
        <w:t>αξία.</w:t>
      </w:r>
    </w:p>
    <w:p w:rsidR="00236746" w:rsidRDefault="00236746">
      <w:pPr>
        <w:pStyle w:val="a3"/>
        <w:numPr>
          <w:ilvl w:val="0"/>
          <w:numId w:val="32"/>
        </w:numPr>
        <w:tabs>
          <w:tab w:val="left" w:pos="814"/>
        </w:tabs>
        <w:kinsoku w:val="0"/>
        <w:overflowPunct w:val="0"/>
        <w:spacing w:before="121" w:line="276" w:lineRule="auto"/>
        <w:ind w:left="813" w:right="7473" w:hanging="355"/>
        <w:jc w:val="both"/>
        <w:rPr>
          <w:spacing w:val="-1"/>
        </w:rPr>
      </w:pPr>
      <w:r>
        <w:rPr>
          <w:spacing w:val="-1"/>
        </w:rPr>
        <w:t>Ενθαρρύνει</w:t>
      </w:r>
      <w:r>
        <w:rPr>
          <w:spacing w:val="9"/>
        </w:rPr>
        <w:t xml:space="preserve"> </w:t>
      </w:r>
      <w:r>
        <w:rPr>
          <w:spacing w:val="-1"/>
        </w:rPr>
        <w:t>τις</w:t>
      </w:r>
      <w:r>
        <w:rPr>
          <w:spacing w:val="9"/>
        </w:rPr>
        <w:t xml:space="preserve"> </w:t>
      </w:r>
      <w:r>
        <w:rPr>
          <w:spacing w:val="-1"/>
        </w:rPr>
        <w:t>συζητήσεις</w:t>
      </w:r>
      <w:r>
        <w:rPr>
          <w:spacing w:val="9"/>
        </w:rPr>
        <w:t xml:space="preserve"> </w:t>
      </w:r>
      <w:r>
        <w:t>σε</w:t>
      </w:r>
      <w:r>
        <w:rPr>
          <w:spacing w:val="10"/>
        </w:rPr>
        <w:t xml:space="preserve"> </w:t>
      </w:r>
      <w:r>
        <w:rPr>
          <w:spacing w:val="-1"/>
        </w:rPr>
        <w:t>μικρές</w:t>
      </w:r>
      <w:r>
        <w:rPr>
          <w:spacing w:val="9"/>
        </w:rPr>
        <w:t xml:space="preserve"> </w:t>
      </w:r>
      <w:r>
        <w:t>και</w:t>
      </w:r>
      <w:r>
        <w:rPr>
          <w:spacing w:val="6"/>
        </w:rPr>
        <w:t xml:space="preserve"> </w:t>
      </w:r>
      <w:r>
        <w:rPr>
          <w:spacing w:val="-1"/>
        </w:rPr>
        <w:t>μεγάλες</w:t>
      </w:r>
      <w:r>
        <w:rPr>
          <w:spacing w:val="9"/>
        </w:rPr>
        <w:t xml:space="preserve"> </w:t>
      </w:r>
      <w:r>
        <w:t>ομάδες</w:t>
      </w:r>
      <w:r>
        <w:rPr>
          <w:spacing w:val="55"/>
        </w:rPr>
        <w:t xml:space="preserve"> </w:t>
      </w:r>
      <w:r>
        <w:rPr>
          <w:spacing w:val="-1"/>
        </w:rPr>
        <w:t>δίνοντας</w:t>
      </w:r>
      <w:r>
        <w:rPr>
          <w:spacing w:val="12"/>
        </w:rPr>
        <w:t xml:space="preserve"> </w:t>
      </w:r>
      <w:r>
        <w:rPr>
          <w:spacing w:val="-1"/>
        </w:rPr>
        <w:t>στα</w:t>
      </w:r>
      <w:r>
        <w:rPr>
          <w:spacing w:val="13"/>
        </w:rPr>
        <w:t xml:space="preserve"> </w:t>
      </w:r>
      <w:r>
        <w:rPr>
          <w:spacing w:val="-1"/>
        </w:rPr>
        <w:t>παιδιά</w:t>
      </w:r>
      <w:r>
        <w:rPr>
          <w:spacing w:val="15"/>
        </w:rPr>
        <w:t xml:space="preserve"> </w:t>
      </w:r>
      <w:r>
        <w:rPr>
          <w:spacing w:val="-1"/>
        </w:rPr>
        <w:t>χρόνο</w:t>
      </w:r>
      <w:r>
        <w:rPr>
          <w:spacing w:val="13"/>
        </w:rPr>
        <w:t xml:space="preserve"> </w:t>
      </w:r>
      <w:r>
        <w:t>να</w:t>
      </w:r>
      <w:r>
        <w:rPr>
          <w:spacing w:val="13"/>
        </w:rPr>
        <w:t xml:space="preserve"> </w:t>
      </w:r>
      <w:r>
        <w:rPr>
          <w:spacing w:val="-1"/>
        </w:rPr>
        <w:t>μιλήσουν</w:t>
      </w:r>
      <w:r>
        <w:rPr>
          <w:spacing w:val="13"/>
        </w:rPr>
        <w:t xml:space="preserve"> </w:t>
      </w:r>
      <w:r>
        <w:rPr>
          <w:spacing w:val="-1"/>
        </w:rPr>
        <w:t>για</w:t>
      </w:r>
      <w:r>
        <w:rPr>
          <w:spacing w:val="13"/>
        </w:rPr>
        <w:t xml:space="preserve"> </w:t>
      </w:r>
      <w:r>
        <w:rPr>
          <w:spacing w:val="-1"/>
        </w:rPr>
        <w:t>τις</w:t>
      </w:r>
      <w:r>
        <w:rPr>
          <w:spacing w:val="14"/>
        </w:rPr>
        <w:t xml:space="preserve"> </w:t>
      </w:r>
      <w:r>
        <w:rPr>
          <w:spacing w:val="-1"/>
        </w:rPr>
        <w:t>ιδέες</w:t>
      </w:r>
      <w:r>
        <w:rPr>
          <w:spacing w:val="53"/>
        </w:rPr>
        <w:t xml:space="preserve"> </w:t>
      </w:r>
      <w:r>
        <w:rPr>
          <w:spacing w:val="-1"/>
        </w:rPr>
        <w:t>τους,</w:t>
      </w:r>
      <w:r>
        <w:rPr>
          <w:spacing w:val="18"/>
        </w:rPr>
        <w:t xml:space="preserve"> </w:t>
      </w:r>
      <w:r>
        <w:t>και</w:t>
      </w:r>
      <w:r>
        <w:rPr>
          <w:spacing w:val="19"/>
        </w:rPr>
        <w:t xml:space="preserve"> </w:t>
      </w:r>
      <w:r>
        <w:t>προωθώντας</w:t>
      </w:r>
      <w:r>
        <w:rPr>
          <w:spacing w:val="19"/>
        </w:rPr>
        <w:t xml:space="preserve"> </w:t>
      </w:r>
      <w:r>
        <w:t>έτσι</w:t>
      </w:r>
      <w:r>
        <w:rPr>
          <w:spacing w:val="18"/>
        </w:rPr>
        <w:t xml:space="preserve"> </w:t>
      </w:r>
      <w:r>
        <w:rPr>
          <w:spacing w:val="-1"/>
        </w:rPr>
        <w:t>την</w:t>
      </w:r>
      <w:r>
        <w:rPr>
          <w:spacing w:val="23"/>
        </w:rPr>
        <w:t xml:space="preserve"> </w:t>
      </w:r>
      <w:r>
        <w:rPr>
          <w:spacing w:val="-1"/>
        </w:rPr>
        <w:t>συν-οικοδόμηση</w:t>
      </w:r>
      <w:r>
        <w:rPr>
          <w:spacing w:val="21"/>
        </w:rPr>
        <w:t xml:space="preserve"> </w:t>
      </w:r>
      <w:r>
        <w:rPr>
          <w:spacing w:val="-1"/>
        </w:rPr>
        <w:t>των</w:t>
      </w:r>
      <w:r>
        <w:rPr>
          <w:spacing w:val="27"/>
        </w:rPr>
        <w:t xml:space="preserve"> </w:t>
      </w:r>
      <w:r>
        <w:rPr>
          <w:spacing w:val="-1"/>
        </w:rPr>
        <w:t>νοημάτων.</w:t>
      </w:r>
    </w:p>
    <w:p w:rsidR="00236746" w:rsidRDefault="00236746">
      <w:pPr>
        <w:pStyle w:val="a3"/>
        <w:kinsoku w:val="0"/>
        <w:overflowPunct w:val="0"/>
        <w:spacing w:before="7"/>
        <w:ind w:left="0"/>
        <w:rPr>
          <w:sz w:val="19"/>
          <w:szCs w:val="19"/>
        </w:rPr>
      </w:pPr>
    </w:p>
    <w:p w:rsidR="00236746" w:rsidRDefault="00236746">
      <w:pPr>
        <w:pStyle w:val="a3"/>
        <w:kinsoku w:val="0"/>
        <w:overflowPunct w:val="0"/>
        <w:spacing w:line="276" w:lineRule="auto"/>
        <w:ind w:right="7474" w:firstLine="360"/>
        <w:jc w:val="both"/>
      </w:pPr>
      <w:r>
        <w:t>Τέλος,</w:t>
      </w:r>
      <w:r>
        <w:rPr>
          <w:spacing w:val="22"/>
        </w:rPr>
        <w:t xml:space="preserve"> </w:t>
      </w:r>
      <w:r>
        <w:t>η</w:t>
      </w:r>
      <w:r>
        <w:rPr>
          <w:spacing w:val="23"/>
        </w:rPr>
        <w:t xml:space="preserve"> </w:t>
      </w:r>
      <w:r>
        <w:rPr>
          <w:spacing w:val="-1"/>
        </w:rPr>
        <w:t>εκπαιδευτικός</w:t>
      </w:r>
      <w:r>
        <w:rPr>
          <w:spacing w:val="23"/>
        </w:rPr>
        <w:t xml:space="preserve"> </w:t>
      </w:r>
      <w:r>
        <w:rPr>
          <w:spacing w:val="-1"/>
        </w:rPr>
        <w:t>ενθαρρύνει</w:t>
      </w:r>
      <w:r>
        <w:rPr>
          <w:spacing w:val="21"/>
        </w:rPr>
        <w:t xml:space="preserve"> </w:t>
      </w:r>
      <w:r>
        <w:t>την</w:t>
      </w:r>
      <w:r>
        <w:rPr>
          <w:spacing w:val="22"/>
        </w:rPr>
        <w:t xml:space="preserve"> </w:t>
      </w:r>
      <w:r>
        <w:rPr>
          <w:spacing w:val="-1"/>
        </w:rPr>
        <w:t>ανάπτυξη</w:t>
      </w:r>
      <w:r>
        <w:rPr>
          <w:spacing w:val="45"/>
        </w:rPr>
        <w:t xml:space="preserve"> </w:t>
      </w:r>
      <w:r>
        <w:rPr>
          <w:spacing w:val="-1"/>
        </w:rPr>
        <w:t>μεταγνωστικών</w:t>
      </w:r>
      <w:r>
        <w:rPr>
          <w:spacing w:val="2"/>
        </w:rPr>
        <w:t xml:space="preserve"> </w:t>
      </w:r>
      <w:r>
        <w:rPr>
          <w:spacing w:val="-1"/>
        </w:rPr>
        <w:t>στρατηγικών</w:t>
      </w:r>
      <w:r>
        <w:rPr>
          <w:spacing w:val="2"/>
        </w:rPr>
        <w:t xml:space="preserve"> </w:t>
      </w:r>
      <w:r>
        <w:rPr>
          <w:spacing w:val="-1"/>
        </w:rPr>
        <w:t>όταν</w:t>
      </w:r>
      <w:r>
        <w:rPr>
          <w:spacing w:val="2"/>
        </w:rPr>
        <w:t xml:space="preserve"> </w:t>
      </w:r>
      <w:r>
        <w:rPr>
          <w:spacing w:val="-1"/>
        </w:rPr>
        <w:t>δίνει</w:t>
      </w:r>
      <w:r>
        <w:rPr>
          <w:spacing w:val="4"/>
        </w:rPr>
        <w:t xml:space="preserve"> </w:t>
      </w:r>
      <w:r>
        <w:rPr>
          <w:spacing w:val="-1"/>
        </w:rPr>
        <w:t>στα</w:t>
      </w:r>
      <w:r>
        <w:rPr>
          <w:spacing w:val="2"/>
        </w:rPr>
        <w:t xml:space="preserve"> </w:t>
      </w:r>
      <w:r>
        <w:rPr>
          <w:spacing w:val="-1"/>
        </w:rPr>
        <w:t>παιδιά</w:t>
      </w:r>
      <w:r>
        <w:rPr>
          <w:spacing w:val="5"/>
        </w:rPr>
        <w:t xml:space="preserve"> </w:t>
      </w:r>
      <w:r>
        <w:rPr>
          <w:spacing w:val="-1"/>
        </w:rPr>
        <w:t>τη</w:t>
      </w:r>
      <w:r>
        <w:rPr>
          <w:spacing w:val="61"/>
        </w:rPr>
        <w:t xml:space="preserve"> </w:t>
      </w:r>
      <w:r>
        <w:rPr>
          <w:spacing w:val="-1"/>
        </w:rPr>
        <w:t>δυνατότητα</w:t>
      </w:r>
      <w:r>
        <w:rPr>
          <w:spacing w:val="20"/>
        </w:rPr>
        <w:t xml:space="preserve"> </w:t>
      </w:r>
      <w:r>
        <w:t>να</w:t>
      </w:r>
      <w:r>
        <w:rPr>
          <w:spacing w:val="21"/>
        </w:rPr>
        <w:t xml:space="preserve"> </w:t>
      </w:r>
      <w:r>
        <w:rPr>
          <w:spacing w:val="-1"/>
        </w:rPr>
        <w:t>συνεισφέρουν</w:t>
      </w:r>
      <w:r>
        <w:rPr>
          <w:spacing w:val="21"/>
        </w:rPr>
        <w:t xml:space="preserve"> </w:t>
      </w:r>
      <w:r>
        <w:rPr>
          <w:spacing w:val="-1"/>
        </w:rPr>
        <w:t>στο</w:t>
      </w:r>
      <w:r>
        <w:rPr>
          <w:spacing w:val="23"/>
        </w:rPr>
        <w:t xml:space="preserve"> </w:t>
      </w:r>
      <w:r>
        <w:rPr>
          <w:spacing w:val="-1"/>
        </w:rPr>
        <w:t>σχεδιασμό</w:t>
      </w:r>
      <w:r>
        <w:rPr>
          <w:spacing w:val="21"/>
        </w:rPr>
        <w:t xml:space="preserve"> </w:t>
      </w:r>
      <w:r>
        <w:rPr>
          <w:spacing w:val="-1"/>
        </w:rPr>
        <w:t>μιας</w:t>
      </w:r>
      <w:r>
        <w:rPr>
          <w:spacing w:val="55"/>
        </w:rPr>
        <w:t xml:space="preserve"> </w:t>
      </w:r>
      <w:r>
        <w:rPr>
          <w:spacing w:val="-1"/>
        </w:rPr>
        <w:t>δραστηριότητας,</w:t>
      </w:r>
      <w:r>
        <w:rPr>
          <w:spacing w:val="38"/>
        </w:rPr>
        <w:t xml:space="preserve"> </w:t>
      </w:r>
      <w:r>
        <w:t>να</w:t>
      </w:r>
      <w:r>
        <w:rPr>
          <w:spacing w:val="39"/>
        </w:rPr>
        <w:t xml:space="preserve"> </w:t>
      </w:r>
      <w:r>
        <w:rPr>
          <w:spacing w:val="-1"/>
        </w:rPr>
        <w:t>επιλέξουν</w:t>
      </w:r>
      <w:r>
        <w:rPr>
          <w:spacing w:val="39"/>
        </w:rPr>
        <w:t xml:space="preserve"> </w:t>
      </w:r>
      <w:r>
        <w:rPr>
          <w:spacing w:val="-1"/>
        </w:rPr>
        <w:t>κατάλληλα</w:t>
      </w:r>
      <w:r>
        <w:rPr>
          <w:spacing w:val="38"/>
        </w:rPr>
        <w:t xml:space="preserve"> </w:t>
      </w:r>
      <w:r>
        <w:rPr>
          <w:spacing w:val="-1"/>
        </w:rPr>
        <w:t>υλικά</w:t>
      </w:r>
      <w:r>
        <w:rPr>
          <w:spacing w:val="38"/>
        </w:rPr>
        <w:t xml:space="preserve"> </w:t>
      </w:r>
      <w:r>
        <w:t>και</w:t>
      </w:r>
      <w:r>
        <w:rPr>
          <w:spacing w:val="37"/>
        </w:rPr>
        <w:t xml:space="preserve"> </w:t>
      </w:r>
      <w:r>
        <w:rPr>
          <w:spacing w:val="-1"/>
        </w:rPr>
        <w:t>τεχνικές,</w:t>
      </w:r>
      <w:r>
        <w:rPr>
          <w:spacing w:val="65"/>
        </w:rPr>
        <w:t xml:space="preserve"> </w:t>
      </w:r>
      <w:r>
        <w:t>να</w:t>
      </w:r>
      <w:r>
        <w:rPr>
          <w:spacing w:val="25"/>
        </w:rPr>
        <w:t xml:space="preserve"> </w:t>
      </w:r>
      <w:r>
        <w:rPr>
          <w:spacing w:val="-1"/>
        </w:rPr>
        <w:t>συζητήσουν</w:t>
      </w:r>
      <w:r>
        <w:rPr>
          <w:spacing w:val="25"/>
        </w:rPr>
        <w:t xml:space="preserve"> </w:t>
      </w:r>
      <w:r>
        <w:rPr>
          <w:spacing w:val="-1"/>
        </w:rPr>
        <w:t>τι</w:t>
      </w:r>
      <w:r>
        <w:rPr>
          <w:spacing w:val="26"/>
        </w:rPr>
        <w:t xml:space="preserve"> </w:t>
      </w:r>
      <w:r>
        <w:rPr>
          <w:spacing w:val="-1"/>
        </w:rPr>
        <w:t>είναι</w:t>
      </w:r>
      <w:r>
        <w:rPr>
          <w:spacing w:val="24"/>
        </w:rPr>
        <w:t xml:space="preserve"> </w:t>
      </w:r>
      <w:r>
        <w:t>περισσότερο</w:t>
      </w:r>
      <w:r>
        <w:rPr>
          <w:spacing w:val="25"/>
        </w:rPr>
        <w:t xml:space="preserve"> </w:t>
      </w:r>
      <w:r>
        <w:t>ή</w:t>
      </w:r>
      <w:r>
        <w:rPr>
          <w:spacing w:val="26"/>
        </w:rPr>
        <w:t xml:space="preserve"> </w:t>
      </w:r>
      <w:r>
        <w:rPr>
          <w:spacing w:val="-1"/>
        </w:rPr>
        <w:t>λιγότερο</w:t>
      </w:r>
      <w:r>
        <w:rPr>
          <w:spacing w:val="39"/>
        </w:rPr>
        <w:t xml:space="preserve"> </w:t>
      </w:r>
      <w:r>
        <w:rPr>
          <w:spacing w:val="-1"/>
        </w:rPr>
        <w:t>αποτελεσματικό,</w:t>
      </w:r>
      <w:r>
        <w:rPr>
          <w:spacing w:val="7"/>
        </w:rPr>
        <w:t xml:space="preserve"> </w:t>
      </w:r>
      <w:r>
        <w:t>να</w:t>
      </w:r>
      <w:r>
        <w:rPr>
          <w:spacing w:val="7"/>
        </w:rPr>
        <w:t xml:space="preserve"> </w:t>
      </w:r>
      <w:r>
        <w:rPr>
          <w:spacing w:val="-1"/>
        </w:rPr>
        <w:t>εξηγήσουν</w:t>
      </w:r>
      <w:r>
        <w:rPr>
          <w:spacing w:val="7"/>
        </w:rPr>
        <w:t xml:space="preserve"> </w:t>
      </w:r>
      <w:r>
        <w:rPr>
          <w:spacing w:val="-1"/>
        </w:rPr>
        <w:t>τις</w:t>
      </w:r>
      <w:r>
        <w:rPr>
          <w:spacing w:val="6"/>
        </w:rPr>
        <w:t xml:space="preserve"> </w:t>
      </w:r>
      <w:r>
        <w:rPr>
          <w:spacing w:val="-1"/>
        </w:rPr>
        <w:t>δυσκολίες</w:t>
      </w:r>
      <w:r>
        <w:rPr>
          <w:spacing w:val="7"/>
        </w:rPr>
        <w:t xml:space="preserve"> </w:t>
      </w:r>
      <w:r>
        <w:t>που</w:t>
      </w:r>
      <w:r>
        <w:rPr>
          <w:spacing w:val="6"/>
        </w:rPr>
        <w:t xml:space="preserve"> </w:t>
      </w:r>
      <w:r>
        <w:rPr>
          <w:spacing w:val="-1"/>
        </w:rPr>
        <w:t>συνάντησαν,</w:t>
      </w:r>
      <w:r>
        <w:rPr>
          <w:spacing w:val="77"/>
        </w:rPr>
        <w:t xml:space="preserve"> </w:t>
      </w:r>
      <w:r>
        <w:t>να</w:t>
      </w:r>
      <w:r>
        <w:rPr>
          <w:spacing w:val="6"/>
        </w:rPr>
        <w:t xml:space="preserve"> </w:t>
      </w:r>
      <w:r>
        <w:rPr>
          <w:spacing w:val="-1"/>
        </w:rPr>
        <w:t>στοχαστούν</w:t>
      </w:r>
      <w:r>
        <w:rPr>
          <w:spacing w:val="6"/>
        </w:rPr>
        <w:t xml:space="preserve"> </w:t>
      </w:r>
      <w:r>
        <w:rPr>
          <w:spacing w:val="-1"/>
        </w:rPr>
        <w:t>τις</w:t>
      </w:r>
      <w:r>
        <w:rPr>
          <w:spacing w:val="6"/>
        </w:rPr>
        <w:t xml:space="preserve"> </w:t>
      </w:r>
      <w:r>
        <w:rPr>
          <w:spacing w:val="-1"/>
        </w:rPr>
        <w:t>συνέπειες</w:t>
      </w:r>
      <w:r>
        <w:rPr>
          <w:spacing w:val="6"/>
        </w:rPr>
        <w:t xml:space="preserve"> </w:t>
      </w:r>
      <w:r>
        <w:rPr>
          <w:spacing w:val="-1"/>
        </w:rPr>
        <w:t>των</w:t>
      </w:r>
      <w:r>
        <w:rPr>
          <w:spacing w:val="6"/>
        </w:rPr>
        <w:t xml:space="preserve"> </w:t>
      </w:r>
      <w:r>
        <w:rPr>
          <w:spacing w:val="-1"/>
        </w:rPr>
        <w:t>επιλογών</w:t>
      </w:r>
      <w:r>
        <w:rPr>
          <w:spacing w:val="6"/>
        </w:rPr>
        <w:t xml:space="preserve"> </w:t>
      </w:r>
      <w:r>
        <w:rPr>
          <w:spacing w:val="-1"/>
        </w:rPr>
        <w:t>τους</w:t>
      </w:r>
      <w:r>
        <w:rPr>
          <w:spacing w:val="6"/>
        </w:rPr>
        <w:t xml:space="preserve"> </w:t>
      </w:r>
      <w:r>
        <w:t>και</w:t>
      </w:r>
      <w:r>
        <w:rPr>
          <w:spacing w:val="5"/>
        </w:rPr>
        <w:t xml:space="preserve"> </w:t>
      </w:r>
      <w:r>
        <w:t>να</w:t>
      </w:r>
      <w:r>
        <w:rPr>
          <w:spacing w:val="53"/>
        </w:rPr>
        <w:t xml:space="preserve"> </w:t>
      </w:r>
      <w:r>
        <w:rPr>
          <w:spacing w:val="-1"/>
        </w:rPr>
        <w:t>δράσουν</w:t>
      </w:r>
      <w:r>
        <w:t xml:space="preserve"> ανάλογα.</w:t>
      </w:r>
    </w:p>
    <w:p w:rsidR="00236746" w:rsidRDefault="00236746">
      <w:pPr>
        <w:pStyle w:val="a3"/>
        <w:kinsoku w:val="0"/>
        <w:overflowPunct w:val="0"/>
        <w:ind w:left="0"/>
        <w:rPr>
          <w:sz w:val="20"/>
          <w:szCs w:val="20"/>
        </w:rPr>
      </w:pPr>
    </w:p>
    <w:p w:rsidR="00236746" w:rsidRDefault="00236746">
      <w:pPr>
        <w:pStyle w:val="a3"/>
        <w:kinsoku w:val="0"/>
        <w:overflowPunct w:val="0"/>
        <w:ind w:left="0"/>
        <w:rPr>
          <w:sz w:val="20"/>
          <w:szCs w:val="20"/>
        </w:rPr>
      </w:pPr>
    </w:p>
    <w:p w:rsidR="00236746" w:rsidRDefault="00236746">
      <w:pPr>
        <w:pStyle w:val="a3"/>
        <w:kinsoku w:val="0"/>
        <w:overflowPunct w:val="0"/>
        <w:ind w:left="0"/>
        <w:rPr>
          <w:sz w:val="20"/>
          <w:szCs w:val="20"/>
        </w:rPr>
      </w:pPr>
    </w:p>
    <w:p w:rsidR="00236746" w:rsidRDefault="00236746">
      <w:pPr>
        <w:pStyle w:val="a3"/>
        <w:kinsoku w:val="0"/>
        <w:overflowPunct w:val="0"/>
        <w:ind w:left="0"/>
        <w:rPr>
          <w:sz w:val="20"/>
          <w:szCs w:val="20"/>
        </w:rPr>
      </w:pPr>
    </w:p>
    <w:p w:rsidR="00236746" w:rsidRDefault="00236746">
      <w:pPr>
        <w:pStyle w:val="a3"/>
        <w:kinsoku w:val="0"/>
        <w:overflowPunct w:val="0"/>
        <w:ind w:left="0"/>
        <w:rPr>
          <w:sz w:val="20"/>
          <w:szCs w:val="20"/>
        </w:rPr>
      </w:pPr>
    </w:p>
    <w:p w:rsidR="00236746" w:rsidRDefault="00236746">
      <w:pPr>
        <w:pStyle w:val="a3"/>
        <w:kinsoku w:val="0"/>
        <w:overflowPunct w:val="0"/>
        <w:ind w:left="0"/>
        <w:rPr>
          <w:sz w:val="20"/>
          <w:szCs w:val="20"/>
        </w:rPr>
      </w:pPr>
    </w:p>
    <w:p w:rsidR="00236746" w:rsidRDefault="00236746">
      <w:pPr>
        <w:pStyle w:val="a3"/>
        <w:kinsoku w:val="0"/>
        <w:overflowPunct w:val="0"/>
        <w:ind w:left="0"/>
        <w:rPr>
          <w:sz w:val="20"/>
          <w:szCs w:val="20"/>
        </w:rPr>
      </w:pPr>
    </w:p>
    <w:p w:rsidR="00236746" w:rsidRDefault="00236746">
      <w:pPr>
        <w:pStyle w:val="a3"/>
        <w:kinsoku w:val="0"/>
        <w:overflowPunct w:val="0"/>
        <w:ind w:left="0"/>
        <w:rPr>
          <w:sz w:val="20"/>
          <w:szCs w:val="20"/>
        </w:rPr>
      </w:pPr>
    </w:p>
    <w:p w:rsidR="00236746" w:rsidRDefault="00236746">
      <w:pPr>
        <w:pStyle w:val="a3"/>
        <w:kinsoku w:val="0"/>
        <w:overflowPunct w:val="0"/>
        <w:ind w:left="0"/>
        <w:rPr>
          <w:sz w:val="20"/>
          <w:szCs w:val="20"/>
        </w:rPr>
      </w:pPr>
    </w:p>
    <w:p w:rsidR="00236746" w:rsidRDefault="00236746">
      <w:pPr>
        <w:pStyle w:val="a3"/>
        <w:kinsoku w:val="0"/>
        <w:overflowPunct w:val="0"/>
        <w:ind w:left="0"/>
        <w:rPr>
          <w:sz w:val="20"/>
          <w:szCs w:val="20"/>
        </w:rPr>
      </w:pPr>
    </w:p>
    <w:p w:rsidR="00236746" w:rsidRDefault="00236746">
      <w:pPr>
        <w:pStyle w:val="a3"/>
        <w:kinsoku w:val="0"/>
        <w:overflowPunct w:val="0"/>
        <w:ind w:left="0"/>
        <w:rPr>
          <w:sz w:val="20"/>
          <w:szCs w:val="20"/>
        </w:rPr>
      </w:pPr>
    </w:p>
    <w:p w:rsidR="00236746" w:rsidRDefault="00236746">
      <w:pPr>
        <w:pStyle w:val="a3"/>
        <w:kinsoku w:val="0"/>
        <w:overflowPunct w:val="0"/>
        <w:spacing w:before="10"/>
        <w:ind w:left="0"/>
        <w:rPr>
          <w:sz w:val="26"/>
          <w:szCs w:val="26"/>
        </w:rPr>
      </w:pPr>
    </w:p>
    <w:p w:rsidR="00236746" w:rsidRPr="00FC1DCB" w:rsidRDefault="00236746">
      <w:pPr>
        <w:pStyle w:val="a3"/>
        <w:kinsoku w:val="0"/>
        <w:overflowPunct w:val="0"/>
        <w:spacing w:before="68"/>
        <w:ind w:left="0" w:right="105"/>
        <w:jc w:val="right"/>
        <w:rPr>
          <w:rFonts w:ascii="Trebuchet MS" w:hAnsi="Trebuchet MS" w:cs="Trebuchet MS"/>
        </w:rPr>
      </w:pPr>
      <w:r>
        <w:rPr>
          <w:rFonts w:ascii="Trebuchet MS" w:hAnsi="Trebuchet MS" w:cs="Trebuchet MS"/>
          <w:spacing w:val="-2"/>
          <w:w w:val="95"/>
        </w:rPr>
        <w:t>1</w:t>
      </w:r>
      <w:r w:rsidR="0060754D" w:rsidRPr="00FC1DCB">
        <w:rPr>
          <w:rFonts w:ascii="Trebuchet MS" w:hAnsi="Trebuchet MS" w:cs="Trebuchet MS"/>
          <w:spacing w:val="-2"/>
          <w:w w:val="95"/>
        </w:rPr>
        <w:t>5</w:t>
      </w:r>
    </w:p>
    <w:p w:rsidR="00236746" w:rsidRDefault="00236746">
      <w:pPr>
        <w:pStyle w:val="a3"/>
        <w:kinsoku w:val="0"/>
        <w:overflowPunct w:val="0"/>
        <w:spacing w:before="68"/>
        <w:ind w:left="0" w:right="105"/>
        <w:jc w:val="right"/>
        <w:rPr>
          <w:rFonts w:ascii="Trebuchet MS" w:hAnsi="Trebuchet MS" w:cs="Trebuchet MS"/>
        </w:rPr>
        <w:sectPr w:rsidR="00236746">
          <w:pgSz w:w="16840" w:h="11910" w:orient="landscape"/>
          <w:pgMar w:top="1100" w:right="1280" w:bottom="280" w:left="1340" w:header="720" w:footer="720" w:gutter="0"/>
          <w:cols w:space="720" w:equalWidth="0">
            <w:col w:w="14220"/>
          </w:cols>
          <w:noEndnote/>
        </w:sectPr>
      </w:pPr>
    </w:p>
    <w:p w:rsidR="00236746" w:rsidRDefault="00862BB2">
      <w:pPr>
        <w:pStyle w:val="a3"/>
        <w:kinsoku w:val="0"/>
        <w:overflowPunct w:val="0"/>
        <w:ind w:left="0"/>
        <w:rPr>
          <w:rFonts w:ascii="Trebuchet MS" w:hAnsi="Trebuchet MS" w:cs="Trebuchet MS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2816" behindDoc="1" locked="0" layoutInCell="0" allowOverlap="1">
                <wp:simplePos x="0" y="0"/>
                <wp:positionH relativeFrom="page">
                  <wp:posOffset>-13970</wp:posOffset>
                </wp:positionH>
                <wp:positionV relativeFrom="page">
                  <wp:posOffset>-13970</wp:posOffset>
                </wp:positionV>
                <wp:extent cx="10417175" cy="7271385"/>
                <wp:effectExtent l="0" t="0" r="0" b="0"/>
                <wp:wrapNone/>
                <wp:docPr id="340" name="Group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417175" cy="7271385"/>
                          <a:chOff x="-22" y="-22"/>
                          <a:chExt cx="16405" cy="11451"/>
                        </a:xfrm>
                      </wpg:grpSpPr>
                      <wps:wsp>
                        <wps:cNvPr id="341" name="Freeform 72"/>
                        <wps:cNvSpPr>
                          <a:spLocks/>
                        </wps:cNvSpPr>
                        <wps:spPr bwMode="auto">
                          <a:xfrm>
                            <a:off x="16338" y="0"/>
                            <a:ext cx="20" cy="11386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1386"/>
                              <a:gd name="T2" fmla="*/ 0 w 20"/>
                              <a:gd name="T3" fmla="*/ 11385 h 113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1386">
                                <a:moveTo>
                                  <a:pt x="0" y="0"/>
                                </a:moveTo>
                                <a:lnTo>
                                  <a:pt x="0" y="11385"/>
                                </a:lnTo>
                              </a:path>
                            </a:pathLst>
                          </a:custGeom>
                          <a:noFill/>
                          <a:ln w="28701">
                            <a:solidFill>
                              <a:srgbClr val="EF7E0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2" name="Freeform 73"/>
                        <wps:cNvSpPr>
                          <a:spLocks/>
                        </wps:cNvSpPr>
                        <wps:spPr bwMode="auto">
                          <a:xfrm>
                            <a:off x="0" y="11406"/>
                            <a:ext cx="16361" cy="20"/>
                          </a:xfrm>
                          <a:custGeom>
                            <a:avLst/>
                            <a:gdLst>
                              <a:gd name="T0" fmla="*/ 0 w 16361"/>
                              <a:gd name="T1" fmla="*/ 0 h 20"/>
                              <a:gd name="T2" fmla="*/ 16360 w 16361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6361" h="20">
                                <a:moveTo>
                                  <a:pt x="0" y="0"/>
                                </a:moveTo>
                                <a:lnTo>
                                  <a:pt x="16360" y="0"/>
                                </a:lnTo>
                              </a:path>
                            </a:pathLst>
                          </a:custGeom>
                          <a:noFill/>
                          <a:ln w="28701">
                            <a:solidFill>
                              <a:srgbClr val="EF7E0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5FD548" id="Group 71" o:spid="_x0000_s1026" style="position:absolute;margin-left:-1.1pt;margin-top:-1.1pt;width:820.25pt;height:572.55pt;z-index:-251633664;mso-position-horizontal-relative:page;mso-position-vertical-relative:page" coordorigin="-22,-22" coordsize="16405,114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" o:allowincell="f">
                <v:shape id="Freeform 72" o:spid="_x0000_s1027" style="position:absolute;left:16338;width:20;height:11386;visibility:visible;mso-wrap-style:square;v-text-anchor:top" coordsize="20,113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XjEsUA&#10;AADcAAAADwAAAGRycy9kb3ducmV2LnhtbESPzWrDMBCE74G+g9hCLyGW45ZQHCshKRQMOSU29LpY&#10;6x9qrVxLsd23rwqFHoeZ+YbJjovpxUSj6ywr2EYxCOLK6o4bBWXxvnkF4Tyyxt4yKfgmB8fDwyrD&#10;VNuZrzTdfCMChF2KClrvh1RKV7Vk0EV2IA5ebUeDPsixkXrEOcBNL5M43kmDHYeFFgd6a6n6vN2N&#10;gsv1VH586fXAhTlznlzqOm8mpZ4el9MehKfF/4f/2rlW8Pyyhd8z4QjIw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FeMSxQAAANwAAAAPAAAAAAAAAAAAAAAAAJgCAABkcnMv&#10;ZG93bnJldi54bWxQSwUGAAAAAAQABAD1AAAAigMAAAAA&#10;" path="m,l,11385e" filled="f" strokecolor="#ef7e09" strokeweight=".79725mm">
                  <v:path arrowok="t" o:connecttype="custom" o:connectlocs="0,0;0,11385" o:connectangles="0,0"/>
                </v:shape>
                <v:shape id="Freeform 73" o:spid="_x0000_s1028" style="position:absolute;top:11406;width:16361;height:20;visibility:visible;mso-wrap-style:square;v-text-anchor:top" coordsize="1636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Le9cQA&#10;AADcAAAADwAAAGRycy9kb3ducmV2LnhtbESPT2vCQBTE7wW/w/IEL0U3ahFJXYMEBPVSmmrPj+wz&#10;SZt9G7Jr/nz7bqHQ4zAzv2F2yWBq0VHrKssKlosIBHFudcWFguvHcb4F4TyyxtoyKRjJQbKfPO0w&#10;1rbnd+oyX4gAYRejgtL7JpbS5SUZdAvbEAfvbluDPsi2kLrFPsBNLVdRtJEGKw4LJTaUlpR/Zw+j&#10;oJNv6fP98+vCGzz3bvTHSNc3pWbT4fAKwtPg/8N/7ZNWsH5Zwe+ZcATk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bS3vXEAAAA3AAAAA8AAAAAAAAAAAAAAAAAmAIAAGRycy9k&#10;b3ducmV2LnhtbFBLBQYAAAAABAAEAPUAAACJAwAAAAA=&#10;" path="m,l16360,e" filled="f" strokecolor="#ef7e09" strokeweight=".79725mm">
                  <v:path arrowok="t" o:connecttype="custom" o:connectlocs="0,0;16360,0" o:connectangles="0,0"/>
                </v:shape>
                <w10:wrap anchorx="page" anchory="page"/>
              </v:group>
            </w:pict>
          </mc:Fallback>
        </mc:AlternateContent>
      </w:r>
    </w:p>
    <w:p w:rsidR="00236746" w:rsidRDefault="00236746">
      <w:pPr>
        <w:pStyle w:val="a3"/>
        <w:kinsoku w:val="0"/>
        <w:overflowPunct w:val="0"/>
        <w:ind w:left="0"/>
        <w:rPr>
          <w:rFonts w:ascii="Trebuchet MS" w:hAnsi="Trebuchet MS" w:cs="Trebuchet MS"/>
          <w:sz w:val="20"/>
          <w:szCs w:val="20"/>
        </w:rPr>
      </w:pPr>
    </w:p>
    <w:p w:rsidR="00236746" w:rsidRDefault="00236746">
      <w:pPr>
        <w:pStyle w:val="a3"/>
        <w:kinsoku w:val="0"/>
        <w:overflowPunct w:val="0"/>
        <w:ind w:left="0"/>
        <w:rPr>
          <w:rFonts w:ascii="Trebuchet MS" w:hAnsi="Trebuchet MS" w:cs="Trebuchet MS"/>
          <w:sz w:val="20"/>
          <w:szCs w:val="20"/>
        </w:rPr>
      </w:pPr>
    </w:p>
    <w:p w:rsidR="00236746" w:rsidRDefault="00236746">
      <w:pPr>
        <w:pStyle w:val="a3"/>
        <w:kinsoku w:val="0"/>
        <w:overflowPunct w:val="0"/>
        <w:ind w:left="0"/>
        <w:rPr>
          <w:rFonts w:ascii="Trebuchet MS" w:hAnsi="Trebuchet MS" w:cs="Trebuchet MS"/>
          <w:sz w:val="20"/>
          <w:szCs w:val="20"/>
        </w:rPr>
      </w:pPr>
    </w:p>
    <w:p w:rsidR="00236746" w:rsidRDefault="00236746">
      <w:pPr>
        <w:pStyle w:val="a3"/>
        <w:kinsoku w:val="0"/>
        <w:overflowPunct w:val="0"/>
        <w:ind w:left="0"/>
        <w:rPr>
          <w:rFonts w:ascii="Trebuchet MS" w:hAnsi="Trebuchet MS" w:cs="Trebuchet MS"/>
          <w:sz w:val="20"/>
          <w:szCs w:val="20"/>
        </w:rPr>
      </w:pPr>
    </w:p>
    <w:p w:rsidR="00236746" w:rsidRDefault="00862BB2">
      <w:pPr>
        <w:pStyle w:val="a3"/>
        <w:kinsoku w:val="0"/>
        <w:overflowPunct w:val="0"/>
        <w:spacing w:before="185"/>
        <w:ind w:left="268"/>
        <w:rPr>
          <w:color w:val="00000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3840" behindDoc="1" locked="0" layoutInCell="0" allowOverlap="1">
                <wp:simplePos x="0" y="0"/>
                <wp:positionH relativeFrom="page">
                  <wp:posOffset>954405</wp:posOffset>
                </wp:positionH>
                <wp:positionV relativeFrom="paragraph">
                  <wp:posOffset>59055</wp:posOffset>
                </wp:positionV>
                <wp:extent cx="8908415" cy="3654425"/>
                <wp:effectExtent l="0" t="0" r="0" b="0"/>
                <wp:wrapNone/>
                <wp:docPr id="336" name="Group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908415" cy="3654425"/>
                          <a:chOff x="1503" y="93"/>
                          <a:chExt cx="14029" cy="5755"/>
                        </a:xfrm>
                      </wpg:grpSpPr>
                      <wps:wsp>
                        <wps:cNvPr id="337" name="Freeform 75"/>
                        <wps:cNvSpPr>
                          <a:spLocks/>
                        </wps:cNvSpPr>
                        <wps:spPr bwMode="auto">
                          <a:xfrm>
                            <a:off x="1533" y="143"/>
                            <a:ext cx="13999" cy="5705"/>
                          </a:xfrm>
                          <a:custGeom>
                            <a:avLst/>
                            <a:gdLst>
                              <a:gd name="T0" fmla="*/ 0 w 13999"/>
                              <a:gd name="T1" fmla="*/ 5705 h 5705"/>
                              <a:gd name="T2" fmla="*/ 13999 w 13999"/>
                              <a:gd name="T3" fmla="*/ 5705 h 5705"/>
                              <a:gd name="T4" fmla="*/ 13999 w 13999"/>
                              <a:gd name="T5" fmla="*/ 0 h 5705"/>
                              <a:gd name="T6" fmla="*/ 0 w 13999"/>
                              <a:gd name="T7" fmla="*/ 0 h 5705"/>
                              <a:gd name="T8" fmla="*/ 0 w 13999"/>
                              <a:gd name="T9" fmla="*/ 5705 h 57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3999" h="5705">
                                <a:moveTo>
                                  <a:pt x="0" y="5705"/>
                                </a:moveTo>
                                <a:lnTo>
                                  <a:pt x="13999" y="5705"/>
                                </a:lnTo>
                                <a:lnTo>
                                  <a:pt x="139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7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73E0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8" name="Rectangle 76"/>
                        <wps:cNvSpPr>
                          <a:spLocks noChangeArrowheads="1"/>
                        </wps:cNvSpPr>
                        <wps:spPr bwMode="auto">
                          <a:xfrm>
                            <a:off x="1513" y="103"/>
                            <a:ext cx="14000" cy="5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36746" w:rsidRDefault="00862BB2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570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8934450" cy="3648075"/>
                                    <wp:effectExtent l="0" t="0" r="0" b="9525"/>
                                    <wp:docPr id="11" name="Εικόνα 1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8934450" cy="36480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236746" w:rsidRDefault="00236746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9" name="Freeform 77"/>
                        <wps:cNvSpPr>
                          <a:spLocks/>
                        </wps:cNvSpPr>
                        <wps:spPr bwMode="auto">
                          <a:xfrm>
                            <a:off x="1513" y="103"/>
                            <a:ext cx="13999" cy="5705"/>
                          </a:xfrm>
                          <a:custGeom>
                            <a:avLst/>
                            <a:gdLst>
                              <a:gd name="T0" fmla="*/ 0 w 13999"/>
                              <a:gd name="T1" fmla="*/ 5705 h 5705"/>
                              <a:gd name="T2" fmla="*/ 13999 w 13999"/>
                              <a:gd name="T3" fmla="*/ 5705 h 5705"/>
                              <a:gd name="T4" fmla="*/ 13999 w 13999"/>
                              <a:gd name="T5" fmla="*/ 0 h 5705"/>
                              <a:gd name="T6" fmla="*/ 0 w 13999"/>
                              <a:gd name="T7" fmla="*/ 0 h 5705"/>
                              <a:gd name="T8" fmla="*/ 0 w 13999"/>
                              <a:gd name="T9" fmla="*/ 5705 h 57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3999" h="5705">
                                <a:moveTo>
                                  <a:pt x="0" y="5705"/>
                                </a:moveTo>
                                <a:lnTo>
                                  <a:pt x="13999" y="5705"/>
                                </a:lnTo>
                                <a:lnTo>
                                  <a:pt x="139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70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8B16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4" o:spid="_x0000_s1045" style="position:absolute;left:0;text-align:left;margin-left:75.15pt;margin-top:4.65pt;width:701.45pt;height:287.75pt;z-index:-251632640;mso-position-horizontal-relative:page;mso-position-vertical-relative:text" coordorigin="1503,93" coordsize="14029,57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" o:allowincell="f">
                <v:shape id="Freeform 75" o:spid="_x0000_s1046" style="position:absolute;left:1533;top:143;width:13999;height:5705;visibility:visible;mso-wrap-style:square;v-text-anchor:top" coordsize="13999,57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SLPMUA&#10;AADcAAAADwAAAGRycy9kb3ducmV2LnhtbESPQWvCQBSE70L/w/IKvZndGmolukotVLx4iO2lt0f2&#10;maTNvg3ZTUz99V1B8DjMzDfMajPaRgzU+dqxhudEgSAunKm51PD1+TFdgPAB2WDjmDT8kYfN+mGy&#10;wsy4M+c0HEMpIoR9hhqqENpMSl9UZNEnriWO3sl1FkOUXSlNh+cIt42cKTWXFmuOCxW29F5R8Xvs&#10;rQZ5ynv/og65ay/fvNsqs/sZgtZPj+PbEkSgMdzDt/beaEjTV7ieiUdAr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NIs8xQAAANwAAAAPAAAAAAAAAAAAAAAAAJgCAABkcnMv&#10;ZG93bnJldi54bWxQSwUGAAAAAAQABAD1AAAAigMAAAAA&#10;" path="m,5705r13999,l13999,,,,,5705xe" fillcolor="#773e04" stroked="f">
                  <v:path arrowok="t" o:connecttype="custom" o:connectlocs="0,5705;13999,5705;13999,0;0,0;0,5705" o:connectangles="0,0,0,0,0"/>
                </v:shape>
                <v:rect id="Rectangle 76" o:spid="_x0000_s1047" style="position:absolute;left:1513;top:103;width:14000;height:57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VEEMIA&#10;AADcAAAADwAAAGRycy9kb3ducmV2LnhtbERPy4rCMBTdC/5DuII7TUdh0NpURB106Quc2V2aa1um&#10;uSlNxtb5erMQXB7OO1l2phJ3alxpWcHHOAJBnFldcq7gcv4azUA4j6yxskwKHuRgmfZ7Ccbatnyk&#10;+8nnIoSwi1FB4X0dS+myggy6sa2JA3ezjUEfYJNL3WAbwk0lJ1H0KQ2WHBoKrGldUPZ7+jMKdrN6&#10;9b23/21ebX9218N1vjnPvVLDQbdagPDU+bf45d5rBdNpWBvOhCMg0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5UQQwgAAANwAAAAPAAAAAAAAAAAAAAAAAJgCAABkcnMvZG93&#10;bnJldi54bWxQSwUGAAAAAAQABAD1AAAAhwMAAAAA&#10;" filled="f" stroked="f">
                  <v:textbox inset="0,0,0,0">
                    <w:txbxContent>
                      <w:p w:rsidR="00236746" w:rsidRDefault="00862BB2">
                        <w:pPr>
                          <w:widowControl/>
                          <w:autoSpaceDE/>
                          <w:autoSpaceDN/>
                          <w:adjustRightInd/>
                          <w:spacing w:line="570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8934450" cy="3648075"/>
                              <wp:effectExtent l="0" t="0" r="0" b="9525"/>
                              <wp:docPr id="11" name="Εικόνα 1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934450" cy="36480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236746" w:rsidRDefault="00236746"/>
                    </w:txbxContent>
                  </v:textbox>
                </v:rect>
                <v:shape id="Freeform 77" o:spid="_x0000_s1048" style="position:absolute;left:1513;top:103;width:13999;height:5705;visibility:visible;mso-wrap-style:square;v-text-anchor:top" coordsize="13999,57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yJPMYA&#10;AADcAAAADwAAAGRycy9kb3ducmV2LnhtbESP0WrCQBRE3wX/YblCX6RubEBqdBURWgVBbOoHXLO3&#10;SWj2bshuk9SvdwXBx2FmzjDLdW8q0VLjSssKppMIBHFmdcm5gvP3x+s7COeRNVaWScE/OVivhoMl&#10;Jtp2/EVt6nMRIOwSVFB4XydSuqwgg25ia+Lg/djGoA+yyaVusAtwU8m3KJpJgyWHhQJr2haU/aZ/&#10;RsGpO84/r+fxtr2mh0sc0W42TndKvYz6zQKEp94/w4/2XiuI4zncz4QjIF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6yJPMYAAADcAAAADwAAAAAAAAAAAAAAAACYAgAAZHJz&#10;L2Rvd25yZXYueG1sUEsFBgAAAAAEAAQA9QAAAIsDAAAAAA==&#10;" path="m,5705r13999,l13999,,,,,5705xe" filled="f" strokecolor="#f8b168" strokeweight="1pt">
                  <v:path arrowok="t" o:connecttype="custom" o:connectlocs="0,5705;13999,5705;13999,0;0,0;0,5705" o:connectangles="0,0,0,0,0"/>
                </v:shape>
                <w10:wrap anchorx="page"/>
              </v:group>
            </w:pict>
          </mc:Fallback>
        </mc:AlternateContent>
      </w:r>
      <w:r w:rsidR="00236746">
        <w:rPr>
          <w:i/>
          <w:iCs/>
        </w:rPr>
        <w:t>Η</w:t>
      </w:r>
      <w:r w:rsidR="00236746">
        <w:rPr>
          <w:i/>
          <w:iCs/>
          <w:spacing w:val="1"/>
        </w:rPr>
        <w:t xml:space="preserve"> </w:t>
      </w:r>
      <w:r w:rsidR="00236746">
        <w:rPr>
          <w:i/>
          <w:iCs/>
          <w:spacing w:val="-1"/>
        </w:rPr>
        <w:t>ανάπτυξη</w:t>
      </w:r>
      <w:r w:rsidR="00236746">
        <w:rPr>
          <w:i/>
          <w:iCs/>
        </w:rPr>
        <w:t xml:space="preserve"> των</w:t>
      </w:r>
      <w:r w:rsidR="00236746">
        <w:rPr>
          <w:i/>
          <w:iCs/>
          <w:spacing w:val="2"/>
        </w:rPr>
        <w:t xml:space="preserve"> </w:t>
      </w:r>
      <w:r w:rsidR="00236746">
        <w:rPr>
          <w:b/>
          <w:bCs/>
          <w:i/>
          <w:iCs/>
          <w:color w:val="EF7E09"/>
          <w:spacing w:val="-1"/>
        </w:rPr>
        <w:t>μεταγνωστικών</w:t>
      </w:r>
      <w:r w:rsidR="00236746">
        <w:rPr>
          <w:b/>
          <w:bCs/>
          <w:i/>
          <w:iCs/>
          <w:color w:val="EF7E09"/>
        </w:rPr>
        <w:t xml:space="preserve"> </w:t>
      </w:r>
      <w:r w:rsidR="00236746">
        <w:rPr>
          <w:b/>
          <w:bCs/>
          <w:i/>
          <w:iCs/>
          <w:color w:val="EF7E09"/>
          <w:spacing w:val="-1"/>
        </w:rPr>
        <w:t>στρατηγικών</w:t>
      </w:r>
      <w:r w:rsidR="00236746">
        <w:rPr>
          <w:b/>
          <w:bCs/>
          <w:i/>
          <w:iCs/>
          <w:color w:val="EF7E09"/>
          <w:spacing w:val="1"/>
        </w:rPr>
        <w:t xml:space="preserve"> </w:t>
      </w:r>
      <w:r w:rsidR="00236746">
        <w:rPr>
          <w:i/>
          <w:iCs/>
          <w:color w:val="000000"/>
          <w:spacing w:val="-1"/>
        </w:rPr>
        <w:t>διευκολύνεται</w:t>
      </w:r>
      <w:r w:rsidR="00236746">
        <w:rPr>
          <w:i/>
          <w:iCs/>
          <w:color w:val="000000"/>
        </w:rPr>
        <w:t xml:space="preserve"> όταν η </w:t>
      </w:r>
      <w:r w:rsidR="00236746">
        <w:rPr>
          <w:i/>
          <w:iCs/>
          <w:color w:val="000000"/>
          <w:spacing w:val="-1"/>
        </w:rPr>
        <w:t>εκπαιδευτικός,</w:t>
      </w:r>
      <w:r w:rsidR="00236746">
        <w:rPr>
          <w:i/>
          <w:iCs/>
          <w:color w:val="000000"/>
        </w:rPr>
        <w:t xml:space="preserve"> </w:t>
      </w:r>
      <w:r w:rsidR="00236746">
        <w:rPr>
          <w:i/>
          <w:iCs/>
          <w:color w:val="000000"/>
          <w:spacing w:val="-1"/>
        </w:rPr>
        <w:t>για</w:t>
      </w:r>
      <w:r w:rsidR="00236746">
        <w:rPr>
          <w:i/>
          <w:iCs/>
          <w:color w:val="000000"/>
        </w:rPr>
        <w:t xml:space="preserve"> </w:t>
      </w:r>
      <w:r w:rsidR="00236746">
        <w:rPr>
          <w:i/>
          <w:iCs/>
          <w:color w:val="000000"/>
          <w:spacing w:val="-1"/>
        </w:rPr>
        <w:t>παράδειγμα:</w:t>
      </w:r>
    </w:p>
    <w:p w:rsidR="00236746" w:rsidRDefault="00236746">
      <w:pPr>
        <w:pStyle w:val="a3"/>
        <w:kinsoku w:val="0"/>
        <w:overflowPunct w:val="0"/>
        <w:spacing w:before="1"/>
        <w:ind w:left="0"/>
        <w:rPr>
          <w:i/>
          <w:iCs/>
          <w:sz w:val="23"/>
          <w:szCs w:val="23"/>
        </w:rPr>
      </w:pPr>
    </w:p>
    <w:p w:rsidR="00236746" w:rsidRDefault="00236746">
      <w:pPr>
        <w:pStyle w:val="a3"/>
        <w:numPr>
          <w:ilvl w:val="0"/>
          <w:numId w:val="31"/>
        </w:numPr>
        <w:tabs>
          <w:tab w:val="left" w:pos="629"/>
        </w:tabs>
        <w:kinsoku w:val="0"/>
        <w:overflowPunct w:val="0"/>
        <w:spacing w:line="276" w:lineRule="auto"/>
        <w:ind w:right="301" w:hanging="360"/>
        <w:jc w:val="both"/>
        <w:rPr>
          <w:spacing w:val="-1"/>
        </w:rPr>
      </w:pPr>
      <w:r>
        <w:rPr>
          <w:spacing w:val="-1"/>
        </w:rPr>
        <w:t>Ενθαρρύνει</w:t>
      </w:r>
      <w:r>
        <w:rPr>
          <w:spacing w:val="26"/>
        </w:rPr>
        <w:t xml:space="preserve"> </w:t>
      </w:r>
      <w:r>
        <w:rPr>
          <w:spacing w:val="-1"/>
        </w:rPr>
        <w:t>τα</w:t>
      </w:r>
      <w:r>
        <w:rPr>
          <w:spacing w:val="26"/>
        </w:rPr>
        <w:t xml:space="preserve"> </w:t>
      </w:r>
      <w:r>
        <w:rPr>
          <w:spacing w:val="-1"/>
        </w:rPr>
        <w:t>παιδιά</w:t>
      </w:r>
      <w:r>
        <w:rPr>
          <w:spacing w:val="29"/>
        </w:rPr>
        <w:t xml:space="preserve"> </w:t>
      </w:r>
      <w:r>
        <w:t>να</w:t>
      </w:r>
      <w:r>
        <w:rPr>
          <w:spacing w:val="27"/>
        </w:rPr>
        <w:t xml:space="preserve"> </w:t>
      </w:r>
      <w:r>
        <w:rPr>
          <w:spacing w:val="-1"/>
        </w:rPr>
        <w:t>προτείνουν</w:t>
      </w:r>
      <w:r>
        <w:rPr>
          <w:spacing w:val="27"/>
        </w:rPr>
        <w:t xml:space="preserve"> </w:t>
      </w:r>
      <w:r>
        <w:t>ή</w:t>
      </w:r>
      <w:r>
        <w:rPr>
          <w:spacing w:val="25"/>
        </w:rPr>
        <w:t xml:space="preserve"> </w:t>
      </w:r>
      <w:r>
        <w:t>να</w:t>
      </w:r>
      <w:r>
        <w:rPr>
          <w:spacing w:val="27"/>
        </w:rPr>
        <w:t xml:space="preserve"> </w:t>
      </w:r>
      <w:r>
        <w:rPr>
          <w:spacing w:val="-1"/>
        </w:rPr>
        <w:t>εφεύρουν</w:t>
      </w:r>
      <w:r>
        <w:rPr>
          <w:spacing w:val="27"/>
        </w:rPr>
        <w:t xml:space="preserve"> </w:t>
      </w:r>
      <w:r>
        <w:rPr>
          <w:spacing w:val="-1"/>
        </w:rPr>
        <w:t>τεχνικές</w:t>
      </w:r>
      <w:r>
        <w:rPr>
          <w:spacing w:val="26"/>
        </w:rPr>
        <w:t xml:space="preserve"> </w:t>
      </w:r>
      <w:r>
        <w:t>και</w:t>
      </w:r>
      <w:r>
        <w:rPr>
          <w:spacing w:val="25"/>
        </w:rPr>
        <w:t xml:space="preserve"> </w:t>
      </w:r>
      <w:r>
        <w:rPr>
          <w:spacing w:val="-1"/>
        </w:rPr>
        <w:t>εργαλεία</w:t>
      </w:r>
      <w:r>
        <w:rPr>
          <w:spacing w:val="26"/>
        </w:rPr>
        <w:t xml:space="preserve"> </w:t>
      </w:r>
      <w:r>
        <w:rPr>
          <w:spacing w:val="-1"/>
        </w:rPr>
        <w:t>για</w:t>
      </w:r>
      <w:r>
        <w:rPr>
          <w:spacing w:val="26"/>
        </w:rPr>
        <w:t xml:space="preserve"> </w:t>
      </w:r>
      <w:r>
        <w:t>να</w:t>
      </w:r>
      <w:r>
        <w:rPr>
          <w:spacing w:val="24"/>
        </w:rPr>
        <w:t xml:space="preserve"> </w:t>
      </w:r>
      <w:r>
        <w:rPr>
          <w:spacing w:val="-1"/>
        </w:rPr>
        <w:t>συλλέξουν</w:t>
      </w:r>
      <w:r>
        <w:rPr>
          <w:spacing w:val="27"/>
        </w:rPr>
        <w:t xml:space="preserve"> </w:t>
      </w:r>
      <w:r>
        <w:t>δεδομένα</w:t>
      </w:r>
      <w:r>
        <w:rPr>
          <w:spacing w:val="24"/>
        </w:rPr>
        <w:t xml:space="preserve"> </w:t>
      </w:r>
      <w:r>
        <w:rPr>
          <w:spacing w:val="-1"/>
        </w:rPr>
        <w:t>για</w:t>
      </w:r>
      <w:r>
        <w:rPr>
          <w:spacing w:val="26"/>
        </w:rPr>
        <w:t xml:space="preserve"> </w:t>
      </w:r>
      <w:r>
        <w:rPr>
          <w:spacing w:val="-1"/>
        </w:rPr>
        <w:t>το</w:t>
      </w:r>
      <w:r>
        <w:rPr>
          <w:spacing w:val="36"/>
        </w:rPr>
        <w:t xml:space="preserve"> </w:t>
      </w:r>
      <w:r>
        <w:rPr>
          <w:spacing w:val="-2"/>
        </w:rPr>
        <w:t>πιο</w:t>
      </w:r>
      <w:r>
        <w:rPr>
          <w:spacing w:val="27"/>
        </w:rPr>
        <w:t xml:space="preserve"> </w:t>
      </w:r>
      <w:r>
        <w:rPr>
          <w:spacing w:val="-1"/>
        </w:rPr>
        <w:t>δημοφιλές</w:t>
      </w:r>
      <w:r>
        <w:rPr>
          <w:spacing w:val="97"/>
        </w:rPr>
        <w:t xml:space="preserve"> </w:t>
      </w:r>
      <w:r>
        <w:rPr>
          <w:spacing w:val="-1"/>
        </w:rPr>
        <w:t>βιβλίο,</w:t>
      </w:r>
      <w:r>
        <w:rPr>
          <w:spacing w:val="14"/>
        </w:rPr>
        <w:t xml:space="preserve"> </w:t>
      </w:r>
      <w:r>
        <w:t>φαγητό,</w:t>
      </w:r>
      <w:r>
        <w:rPr>
          <w:spacing w:val="14"/>
        </w:rPr>
        <w:t xml:space="preserve"> </w:t>
      </w:r>
      <w:r>
        <w:rPr>
          <w:spacing w:val="-1"/>
        </w:rPr>
        <w:t>παιχνίδι</w:t>
      </w:r>
      <w:r>
        <w:rPr>
          <w:spacing w:val="13"/>
        </w:rPr>
        <w:t xml:space="preserve"> </w:t>
      </w:r>
      <w:r>
        <w:rPr>
          <w:spacing w:val="-1"/>
        </w:rPr>
        <w:t>στην</w:t>
      </w:r>
      <w:r>
        <w:rPr>
          <w:spacing w:val="15"/>
        </w:rPr>
        <w:t xml:space="preserve"> </w:t>
      </w:r>
      <w:r>
        <w:rPr>
          <w:spacing w:val="-1"/>
        </w:rPr>
        <w:t>τάξη</w:t>
      </w:r>
      <w:r>
        <w:rPr>
          <w:spacing w:val="15"/>
        </w:rPr>
        <w:t xml:space="preserve"> </w:t>
      </w:r>
      <w:r>
        <w:rPr>
          <w:spacing w:val="-1"/>
        </w:rPr>
        <w:t>τους</w:t>
      </w:r>
      <w:r>
        <w:rPr>
          <w:spacing w:val="14"/>
        </w:rPr>
        <w:t xml:space="preserve"> </w:t>
      </w:r>
      <w:r>
        <w:t>ή</w:t>
      </w:r>
      <w:r>
        <w:rPr>
          <w:spacing w:val="13"/>
        </w:rPr>
        <w:t xml:space="preserve"> </w:t>
      </w:r>
      <w:r>
        <w:t>να</w:t>
      </w:r>
      <w:r>
        <w:rPr>
          <w:spacing w:val="12"/>
        </w:rPr>
        <w:t xml:space="preserve"> </w:t>
      </w:r>
      <w:r>
        <w:rPr>
          <w:spacing w:val="-1"/>
        </w:rPr>
        <w:t>δείξουν/ανακοινώσουν</w:t>
      </w:r>
      <w:r>
        <w:rPr>
          <w:spacing w:val="15"/>
        </w:rPr>
        <w:t xml:space="preserve"> </w:t>
      </w:r>
      <w:r>
        <w:rPr>
          <w:spacing w:val="-1"/>
        </w:rPr>
        <w:t>τα</w:t>
      </w:r>
      <w:r>
        <w:rPr>
          <w:spacing w:val="14"/>
        </w:rPr>
        <w:t xml:space="preserve"> </w:t>
      </w:r>
      <w:r>
        <w:rPr>
          <w:spacing w:val="-1"/>
        </w:rPr>
        <w:t>συμπεράσματά</w:t>
      </w:r>
      <w:r>
        <w:rPr>
          <w:spacing w:val="14"/>
        </w:rPr>
        <w:t xml:space="preserve"> </w:t>
      </w:r>
      <w:r>
        <w:rPr>
          <w:spacing w:val="-2"/>
        </w:rPr>
        <w:t>τους</w:t>
      </w:r>
      <w:r>
        <w:rPr>
          <w:spacing w:val="14"/>
        </w:rPr>
        <w:t xml:space="preserve"> </w:t>
      </w:r>
      <w:r>
        <w:t>σε</w:t>
      </w:r>
      <w:r>
        <w:rPr>
          <w:spacing w:val="15"/>
        </w:rPr>
        <w:t xml:space="preserve"> </w:t>
      </w:r>
      <w:r>
        <w:rPr>
          <w:spacing w:val="-1"/>
        </w:rPr>
        <w:t>μια</w:t>
      </w:r>
      <w:r>
        <w:rPr>
          <w:spacing w:val="14"/>
        </w:rPr>
        <w:t xml:space="preserve"> </w:t>
      </w:r>
      <w:r>
        <w:rPr>
          <w:spacing w:val="-1"/>
        </w:rPr>
        <w:t>άλλη</w:t>
      </w:r>
      <w:r>
        <w:rPr>
          <w:spacing w:val="13"/>
        </w:rPr>
        <w:t xml:space="preserve"> </w:t>
      </w:r>
      <w:r>
        <w:t>ομάδα</w:t>
      </w:r>
      <w:r>
        <w:rPr>
          <w:spacing w:val="10"/>
        </w:rPr>
        <w:t xml:space="preserve"> </w:t>
      </w:r>
      <w:r>
        <w:rPr>
          <w:spacing w:val="-1"/>
        </w:rPr>
        <w:t>παιδιών</w:t>
      </w:r>
      <w:r>
        <w:rPr>
          <w:spacing w:val="15"/>
        </w:rPr>
        <w:t xml:space="preserve"> </w:t>
      </w:r>
      <w:r>
        <w:t>μετά</w:t>
      </w:r>
      <w:r>
        <w:rPr>
          <w:spacing w:val="109"/>
        </w:rPr>
        <w:t xml:space="preserve"> </w:t>
      </w:r>
      <w:r>
        <w:t xml:space="preserve">από </w:t>
      </w:r>
      <w:r>
        <w:rPr>
          <w:spacing w:val="-1"/>
        </w:rPr>
        <w:t xml:space="preserve">πειραματισμούς </w:t>
      </w:r>
      <w:r>
        <w:t xml:space="preserve">με </w:t>
      </w:r>
      <w:r>
        <w:rPr>
          <w:spacing w:val="-1"/>
        </w:rPr>
        <w:t>υλικά,</w:t>
      </w:r>
      <w:r>
        <w:t xml:space="preserve"> </w:t>
      </w:r>
      <w:r>
        <w:rPr>
          <w:spacing w:val="-1"/>
        </w:rPr>
        <w:t>τεχνικές</w:t>
      </w:r>
      <w:r>
        <w:t xml:space="preserve"> και</w:t>
      </w:r>
      <w:r>
        <w:rPr>
          <w:spacing w:val="-2"/>
        </w:rPr>
        <w:t xml:space="preserve"> </w:t>
      </w:r>
      <w:r>
        <w:rPr>
          <w:spacing w:val="-1"/>
        </w:rPr>
        <w:t>διαδικασίες</w:t>
      </w:r>
      <w:r>
        <w:t xml:space="preserve"> και</w:t>
      </w:r>
      <w:r>
        <w:rPr>
          <w:spacing w:val="-2"/>
        </w:rPr>
        <w:t xml:space="preserve"> </w:t>
      </w:r>
      <w:r>
        <w:t xml:space="preserve">να </w:t>
      </w:r>
      <w:r>
        <w:rPr>
          <w:spacing w:val="-1"/>
        </w:rPr>
        <w:t>εξηγήσουν</w:t>
      </w:r>
      <w:r>
        <w:t xml:space="preserve"> </w:t>
      </w:r>
      <w:r>
        <w:rPr>
          <w:spacing w:val="-1"/>
        </w:rPr>
        <w:t>τον</w:t>
      </w:r>
      <w:r>
        <w:t xml:space="preserve"> </w:t>
      </w:r>
      <w:r>
        <w:rPr>
          <w:spacing w:val="-1"/>
        </w:rPr>
        <w:t>τρόπο</w:t>
      </w:r>
      <w:r>
        <w:t xml:space="preserve"> που</w:t>
      </w:r>
      <w:r>
        <w:rPr>
          <w:spacing w:val="-1"/>
        </w:rPr>
        <w:t xml:space="preserve"> δούλεψαν.</w:t>
      </w:r>
    </w:p>
    <w:p w:rsidR="00236746" w:rsidRDefault="00236746">
      <w:pPr>
        <w:pStyle w:val="a3"/>
        <w:kinsoku w:val="0"/>
        <w:overflowPunct w:val="0"/>
        <w:spacing w:before="5"/>
        <w:ind w:left="0"/>
        <w:rPr>
          <w:sz w:val="19"/>
          <w:szCs w:val="19"/>
        </w:rPr>
      </w:pPr>
    </w:p>
    <w:p w:rsidR="00236746" w:rsidRDefault="00236746">
      <w:pPr>
        <w:pStyle w:val="a3"/>
        <w:numPr>
          <w:ilvl w:val="0"/>
          <w:numId w:val="31"/>
        </w:numPr>
        <w:tabs>
          <w:tab w:val="left" w:pos="629"/>
        </w:tabs>
        <w:kinsoku w:val="0"/>
        <w:overflowPunct w:val="0"/>
        <w:spacing w:line="275" w:lineRule="auto"/>
        <w:ind w:right="304" w:hanging="360"/>
        <w:jc w:val="both"/>
      </w:pPr>
      <w:r>
        <w:rPr>
          <w:spacing w:val="-1"/>
        </w:rPr>
        <w:t>Χρησιμοποιεί</w:t>
      </w:r>
      <w:r>
        <w:rPr>
          <w:spacing w:val="40"/>
        </w:rPr>
        <w:t xml:space="preserve"> </w:t>
      </w:r>
      <w:r>
        <w:rPr>
          <w:spacing w:val="-1"/>
        </w:rPr>
        <w:t>διάφορα</w:t>
      </w:r>
      <w:r>
        <w:rPr>
          <w:spacing w:val="40"/>
        </w:rPr>
        <w:t xml:space="preserve"> </w:t>
      </w:r>
      <w:r>
        <w:t>μέσα,</w:t>
      </w:r>
      <w:r>
        <w:rPr>
          <w:spacing w:val="39"/>
        </w:rPr>
        <w:t xml:space="preserve"> </w:t>
      </w:r>
      <w:r>
        <w:t>όπως</w:t>
      </w:r>
      <w:r>
        <w:rPr>
          <w:spacing w:val="41"/>
        </w:rPr>
        <w:t xml:space="preserve"> </w:t>
      </w:r>
      <w:r>
        <w:t>έργα</w:t>
      </w:r>
      <w:r>
        <w:rPr>
          <w:spacing w:val="39"/>
        </w:rPr>
        <w:t xml:space="preserve"> </w:t>
      </w:r>
      <w:r>
        <w:rPr>
          <w:spacing w:val="-1"/>
        </w:rPr>
        <w:t>των</w:t>
      </w:r>
      <w:r>
        <w:rPr>
          <w:spacing w:val="42"/>
        </w:rPr>
        <w:t xml:space="preserve"> </w:t>
      </w:r>
      <w:r>
        <w:rPr>
          <w:spacing w:val="-1"/>
        </w:rPr>
        <w:t>ίδιων</w:t>
      </w:r>
      <w:r>
        <w:rPr>
          <w:spacing w:val="42"/>
        </w:rPr>
        <w:t xml:space="preserve"> </w:t>
      </w:r>
      <w:r>
        <w:rPr>
          <w:spacing w:val="-1"/>
        </w:rPr>
        <w:t>των</w:t>
      </w:r>
      <w:r>
        <w:rPr>
          <w:spacing w:val="42"/>
        </w:rPr>
        <w:t xml:space="preserve"> </w:t>
      </w:r>
      <w:r>
        <w:t>παιδιών,</w:t>
      </w:r>
      <w:r>
        <w:rPr>
          <w:spacing w:val="41"/>
        </w:rPr>
        <w:t xml:space="preserve"> </w:t>
      </w:r>
      <w:r>
        <w:rPr>
          <w:spacing w:val="-1"/>
        </w:rPr>
        <w:t>(σχέδια,</w:t>
      </w:r>
      <w:r>
        <w:rPr>
          <w:spacing w:val="41"/>
        </w:rPr>
        <w:t xml:space="preserve"> </w:t>
      </w:r>
      <w:r>
        <w:rPr>
          <w:spacing w:val="-1"/>
        </w:rPr>
        <w:t>διαγράμματα,</w:t>
      </w:r>
      <w:r>
        <w:rPr>
          <w:spacing w:val="41"/>
        </w:rPr>
        <w:t xml:space="preserve"> </w:t>
      </w:r>
      <w:r>
        <w:rPr>
          <w:spacing w:val="-1"/>
        </w:rPr>
        <w:t>καταγραφές</w:t>
      </w:r>
      <w:r>
        <w:rPr>
          <w:spacing w:val="41"/>
        </w:rPr>
        <w:t xml:space="preserve"> </w:t>
      </w:r>
      <w:r>
        <w:t>και</w:t>
      </w:r>
      <w:r>
        <w:rPr>
          <w:spacing w:val="39"/>
        </w:rPr>
        <w:t xml:space="preserve"> </w:t>
      </w:r>
      <w:r>
        <w:rPr>
          <w:spacing w:val="-1"/>
        </w:rPr>
        <w:t>σημειώσεις,</w:t>
      </w:r>
      <w:r>
        <w:rPr>
          <w:spacing w:val="101"/>
        </w:rPr>
        <w:t xml:space="preserve"> </w:t>
      </w:r>
      <w:r>
        <w:rPr>
          <w:spacing w:val="-1"/>
        </w:rPr>
        <w:t>κατασκευές,</w:t>
      </w:r>
      <w:r>
        <w:rPr>
          <w:spacing w:val="23"/>
        </w:rPr>
        <w:t xml:space="preserve"> </w:t>
      </w:r>
      <w:r>
        <w:rPr>
          <w:spacing w:val="-1"/>
        </w:rPr>
        <w:t>φωτογραφίες,</w:t>
      </w:r>
      <w:r>
        <w:rPr>
          <w:spacing w:val="24"/>
        </w:rPr>
        <w:t xml:space="preserve"> </w:t>
      </w:r>
      <w:r>
        <w:rPr>
          <w:spacing w:val="-1"/>
        </w:rPr>
        <w:t>ατομικούς</w:t>
      </w:r>
      <w:r>
        <w:rPr>
          <w:spacing w:val="23"/>
        </w:rPr>
        <w:t xml:space="preserve"> </w:t>
      </w:r>
      <w:r>
        <w:t>φακέλους</w:t>
      </w:r>
      <w:r>
        <w:rPr>
          <w:spacing w:val="23"/>
        </w:rPr>
        <w:t xml:space="preserve"> </w:t>
      </w:r>
      <w:r>
        <w:rPr>
          <w:spacing w:val="-1"/>
        </w:rPr>
        <w:t>των</w:t>
      </w:r>
      <w:r>
        <w:rPr>
          <w:spacing w:val="24"/>
        </w:rPr>
        <w:t xml:space="preserve"> </w:t>
      </w:r>
      <w:r>
        <w:rPr>
          <w:spacing w:val="-1"/>
        </w:rPr>
        <w:t>παιδιών</w:t>
      </w:r>
      <w:r>
        <w:rPr>
          <w:spacing w:val="24"/>
        </w:rPr>
        <w:t xml:space="preserve"> </w:t>
      </w:r>
      <w:r>
        <w:rPr>
          <w:spacing w:val="-1"/>
        </w:rPr>
        <w:t>κ.ά.),</w:t>
      </w:r>
      <w:r>
        <w:rPr>
          <w:spacing w:val="25"/>
        </w:rPr>
        <w:t xml:space="preserve"> </w:t>
      </w:r>
      <w:r>
        <w:rPr>
          <w:spacing w:val="-1"/>
        </w:rPr>
        <w:t>για</w:t>
      </w:r>
      <w:r>
        <w:rPr>
          <w:spacing w:val="24"/>
        </w:rPr>
        <w:t xml:space="preserve"> </w:t>
      </w:r>
      <w:r>
        <w:t>να</w:t>
      </w:r>
      <w:r>
        <w:rPr>
          <w:spacing w:val="30"/>
        </w:rPr>
        <w:t xml:space="preserve"> </w:t>
      </w:r>
      <w:r>
        <w:rPr>
          <w:spacing w:val="-1"/>
        </w:rPr>
        <w:t>τα</w:t>
      </w:r>
      <w:r>
        <w:rPr>
          <w:spacing w:val="24"/>
        </w:rPr>
        <w:t xml:space="preserve"> </w:t>
      </w:r>
      <w:r>
        <w:rPr>
          <w:spacing w:val="-1"/>
        </w:rPr>
        <w:t>διευκολύνει</w:t>
      </w:r>
      <w:r>
        <w:rPr>
          <w:spacing w:val="23"/>
        </w:rPr>
        <w:t xml:space="preserve"> </w:t>
      </w:r>
      <w:r>
        <w:t>να</w:t>
      </w:r>
      <w:r>
        <w:rPr>
          <w:spacing w:val="24"/>
        </w:rPr>
        <w:t xml:space="preserve"> </w:t>
      </w:r>
      <w:r>
        <w:rPr>
          <w:spacing w:val="-1"/>
        </w:rPr>
        <w:t>συνειδητοποιήσουν</w:t>
      </w:r>
      <w:r>
        <w:rPr>
          <w:spacing w:val="24"/>
        </w:rPr>
        <w:t xml:space="preserve"> </w:t>
      </w:r>
      <w:r>
        <w:rPr>
          <w:spacing w:val="-1"/>
        </w:rPr>
        <w:t>την</w:t>
      </w:r>
      <w:r>
        <w:rPr>
          <w:spacing w:val="24"/>
        </w:rPr>
        <w:t xml:space="preserve"> </w:t>
      </w:r>
      <w:r>
        <w:rPr>
          <w:spacing w:val="-1"/>
        </w:rPr>
        <w:t>πορεία</w:t>
      </w:r>
      <w:r>
        <w:rPr>
          <w:spacing w:val="133"/>
        </w:rPr>
        <w:t xml:space="preserve"> </w:t>
      </w:r>
      <w:r>
        <w:rPr>
          <w:spacing w:val="-1"/>
        </w:rPr>
        <w:t>της</w:t>
      </w:r>
      <w:r>
        <w:rPr>
          <w:spacing w:val="2"/>
        </w:rPr>
        <w:t xml:space="preserve"> </w:t>
      </w:r>
      <w:r>
        <w:t>σκέψης</w:t>
      </w:r>
      <w:r>
        <w:rPr>
          <w:spacing w:val="2"/>
        </w:rPr>
        <w:t xml:space="preserve"> </w:t>
      </w:r>
      <w:r>
        <w:rPr>
          <w:spacing w:val="-1"/>
        </w:rPr>
        <w:t>τους</w:t>
      </w:r>
      <w:r>
        <w:rPr>
          <w:spacing w:val="2"/>
        </w:rPr>
        <w:t xml:space="preserve"> </w:t>
      </w:r>
      <w:r>
        <w:t>ή/και</w:t>
      </w:r>
      <w:r>
        <w:rPr>
          <w:spacing w:val="4"/>
        </w:rPr>
        <w:t xml:space="preserve"> </w:t>
      </w:r>
      <w:r>
        <w:t>να</w:t>
      </w:r>
      <w:r>
        <w:rPr>
          <w:spacing w:val="3"/>
        </w:rPr>
        <w:t xml:space="preserve"> </w:t>
      </w:r>
      <w:r>
        <w:rPr>
          <w:spacing w:val="-1"/>
        </w:rPr>
        <w:t>την</w:t>
      </w:r>
      <w:r>
        <w:rPr>
          <w:spacing w:val="3"/>
        </w:rPr>
        <w:t xml:space="preserve"> </w:t>
      </w:r>
      <w:r>
        <w:rPr>
          <w:spacing w:val="-1"/>
        </w:rPr>
        <w:t>αξιολογήσουν:</w:t>
      </w:r>
      <w:r>
        <w:rPr>
          <w:spacing w:val="7"/>
        </w:rPr>
        <w:t xml:space="preserve"> </w:t>
      </w:r>
      <w:r>
        <w:rPr>
          <w:i/>
          <w:iCs/>
          <w:spacing w:val="-1"/>
        </w:rPr>
        <w:t>Περιγράφουν</w:t>
      </w:r>
      <w:r>
        <w:rPr>
          <w:i/>
          <w:iCs/>
          <w:spacing w:val="6"/>
        </w:rPr>
        <w:t xml:space="preserve"> </w:t>
      </w:r>
      <w:r>
        <w:rPr>
          <w:i/>
          <w:iCs/>
        </w:rPr>
        <w:t>τις</w:t>
      </w:r>
      <w:r>
        <w:rPr>
          <w:i/>
          <w:iCs/>
          <w:spacing w:val="4"/>
        </w:rPr>
        <w:t xml:space="preserve"> </w:t>
      </w:r>
      <w:r>
        <w:rPr>
          <w:i/>
          <w:iCs/>
        </w:rPr>
        <w:t>πληροφορίες</w:t>
      </w:r>
      <w:r>
        <w:rPr>
          <w:i/>
          <w:iCs/>
          <w:spacing w:val="4"/>
        </w:rPr>
        <w:t xml:space="preserve"> </w:t>
      </w:r>
      <w:r>
        <w:rPr>
          <w:i/>
          <w:iCs/>
        </w:rPr>
        <w:t>που</w:t>
      </w:r>
      <w:r>
        <w:rPr>
          <w:i/>
          <w:iCs/>
          <w:spacing w:val="1"/>
        </w:rPr>
        <w:t xml:space="preserve"> </w:t>
      </w:r>
      <w:r>
        <w:rPr>
          <w:i/>
          <w:iCs/>
          <w:spacing w:val="-1"/>
        </w:rPr>
        <w:t>μάζεψαν</w:t>
      </w:r>
      <w:r>
        <w:rPr>
          <w:i/>
          <w:iCs/>
          <w:spacing w:val="3"/>
        </w:rPr>
        <w:t xml:space="preserve"> </w:t>
      </w:r>
      <w:r>
        <w:rPr>
          <w:i/>
          <w:iCs/>
        </w:rPr>
        <w:t>για</w:t>
      </w:r>
      <w:r>
        <w:rPr>
          <w:i/>
          <w:iCs/>
          <w:spacing w:val="4"/>
        </w:rPr>
        <w:t xml:space="preserve"> </w:t>
      </w:r>
      <w:r>
        <w:rPr>
          <w:i/>
          <w:iCs/>
        </w:rPr>
        <w:t>τα</w:t>
      </w:r>
      <w:r>
        <w:rPr>
          <w:i/>
          <w:iCs/>
          <w:spacing w:val="2"/>
        </w:rPr>
        <w:t xml:space="preserve"> </w:t>
      </w:r>
      <w:r>
        <w:rPr>
          <w:i/>
          <w:iCs/>
          <w:spacing w:val="-1"/>
        </w:rPr>
        <w:t>φύλλα</w:t>
      </w:r>
      <w:r>
        <w:rPr>
          <w:i/>
          <w:iCs/>
          <w:spacing w:val="1"/>
        </w:rPr>
        <w:t xml:space="preserve"> </w:t>
      </w:r>
      <w:r>
        <w:rPr>
          <w:i/>
          <w:iCs/>
        </w:rPr>
        <w:t>των</w:t>
      </w:r>
      <w:r>
        <w:rPr>
          <w:i/>
          <w:iCs/>
          <w:spacing w:val="3"/>
        </w:rPr>
        <w:t xml:space="preserve"> </w:t>
      </w:r>
      <w:r>
        <w:rPr>
          <w:i/>
          <w:iCs/>
        </w:rPr>
        <w:t>δέντρων</w:t>
      </w:r>
      <w:r>
        <w:rPr>
          <w:i/>
          <w:iCs/>
          <w:spacing w:val="3"/>
        </w:rPr>
        <w:t xml:space="preserve"> </w:t>
      </w:r>
      <w:r>
        <w:rPr>
          <w:i/>
          <w:iCs/>
        </w:rPr>
        <w:t>της</w:t>
      </w:r>
      <w:r>
        <w:rPr>
          <w:i/>
          <w:iCs/>
          <w:spacing w:val="3"/>
        </w:rPr>
        <w:t xml:space="preserve"> </w:t>
      </w:r>
      <w:r>
        <w:rPr>
          <w:i/>
          <w:iCs/>
          <w:spacing w:val="-1"/>
        </w:rPr>
        <w:t>αυλής,</w:t>
      </w:r>
      <w:r>
        <w:rPr>
          <w:i/>
          <w:iCs/>
          <w:spacing w:val="2"/>
        </w:rPr>
        <w:t xml:space="preserve"> </w:t>
      </w:r>
      <w:r>
        <w:rPr>
          <w:i/>
          <w:iCs/>
        </w:rPr>
        <w:t>την</w:t>
      </w:r>
      <w:r>
        <w:rPr>
          <w:i/>
          <w:iCs/>
          <w:spacing w:val="79"/>
        </w:rPr>
        <w:t xml:space="preserve"> </w:t>
      </w:r>
      <w:r>
        <w:rPr>
          <w:i/>
          <w:iCs/>
        </w:rPr>
        <w:t>ιστορία που</w:t>
      </w:r>
      <w:r>
        <w:rPr>
          <w:i/>
          <w:iCs/>
          <w:spacing w:val="-1"/>
        </w:rPr>
        <w:t xml:space="preserve"> «διηγείται»</w:t>
      </w:r>
      <w:r>
        <w:rPr>
          <w:i/>
          <w:iCs/>
        </w:rPr>
        <w:t xml:space="preserve"> το</w:t>
      </w:r>
      <w:r>
        <w:rPr>
          <w:i/>
          <w:iCs/>
          <w:spacing w:val="1"/>
        </w:rPr>
        <w:t xml:space="preserve"> </w:t>
      </w:r>
      <w:r>
        <w:rPr>
          <w:i/>
          <w:iCs/>
          <w:spacing w:val="-1"/>
        </w:rPr>
        <w:t>σχέδιό</w:t>
      </w:r>
      <w:r>
        <w:rPr>
          <w:i/>
          <w:iCs/>
        </w:rPr>
        <w:t xml:space="preserve"> τους, τον </w:t>
      </w:r>
      <w:r>
        <w:rPr>
          <w:i/>
          <w:iCs/>
          <w:spacing w:val="-1"/>
        </w:rPr>
        <w:t>τρόπο</w:t>
      </w:r>
      <w:r>
        <w:rPr>
          <w:i/>
          <w:iCs/>
        </w:rPr>
        <w:t xml:space="preserve"> που</w:t>
      </w:r>
      <w:r>
        <w:rPr>
          <w:i/>
          <w:iCs/>
          <w:spacing w:val="-1"/>
        </w:rPr>
        <w:t xml:space="preserve"> σκέφτηκαν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κατά</w:t>
      </w:r>
      <w:r>
        <w:rPr>
          <w:i/>
          <w:iCs/>
        </w:rPr>
        <w:t xml:space="preserve"> την </w:t>
      </w:r>
      <w:r>
        <w:rPr>
          <w:i/>
          <w:iCs/>
          <w:spacing w:val="-1"/>
        </w:rPr>
        <w:t>επίλυση</w:t>
      </w:r>
      <w:r>
        <w:rPr>
          <w:i/>
          <w:iCs/>
        </w:rPr>
        <w:t xml:space="preserve"> ενός</w:t>
      </w:r>
      <w:r>
        <w:rPr>
          <w:i/>
          <w:iCs/>
          <w:spacing w:val="1"/>
        </w:rPr>
        <w:t xml:space="preserve"> </w:t>
      </w:r>
      <w:r>
        <w:rPr>
          <w:i/>
          <w:iCs/>
          <w:spacing w:val="-1"/>
        </w:rPr>
        <w:t>λεκτικού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προβλήματος</w:t>
      </w:r>
      <w:r>
        <w:rPr>
          <w:i/>
          <w:iCs/>
          <w:spacing w:val="1"/>
        </w:rPr>
        <w:t xml:space="preserve"> </w:t>
      </w:r>
      <w:r>
        <w:rPr>
          <w:i/>
          <w:iCs/>
          <w:spacing w:val="-1"/>
        </w:rPr>
        <w:t>πρόσθεσης,</w:t>
      </w:r>
      <w:r>
        <w:rPr>
          <w:i/>
          <w:iCs/>
        </w:rPr>
        <w:t xml:space="preserve"> τι ήταν</w:t>
      </w:r>
      <w:r>
        <w:rPr>
          <w:i/>
          <w:iCs/>
          <w:spacing w:val="107"/>
        </w:rPr>
        <w:t xml:space="preserve"> </w:t>
      </w:r>
      <w:r>
        <w:rPr>
          <w:i/>
          <w:iCs/>
          <w:spacing w:val="-1"/>
        </w:rPr>
        <w:t>εύκολο</w:t>
      </w:r>
      <w:r>
        <w:rPr>
          <w:i/>
          <w:iCs/>
        </w:rPr>
        <w:t xml:space="preserve"> και τι</w:t>
      </w:r>
      <w:r>
        <w:rPr>
          <w:i/>
          <w:iCs/>
          <w:spacing w:val="-1"/>
        </w:rPr>
        <w:t xml:space="preserve"> δύσκολο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από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αυτά</w:t>
      </w:r>
      <w:r>
        <w:rPr>
          <w:i/>
          <w:iCs/>
        </w:rPr>
        <w:t xml:space="preserve"> που</w:t>
      </w:r>
      <w:r>
        <w:rPr>
          <w:i/>
          <w:iCs/>
          <w:spacing w:val="-1"/>
        </w:rPr>
        <w:t xml:space="preserve"> έκαναν,</w:t>
      </w:r>
      <w:r>
        <w:rPr>
          <w:i/>
          <w:iCs/>
        </w:rPr>
        <w:t xml:space="preserve"> ή</w:t>
      </w:r>
      <w:r>
        <w:rPr>
          <w:i/>
          <w:iCs/>
          <w:spacing w:val="-2"/>
        </w:rPr>
        <w:t xml:space="preserve"> </w:t>
      </w:r>
      <w:r>
        <w:rPr>
          <w:i/>
          <w:iCs/>
          <w:spacing w:val="-1"/>
        </w:rPr>
        <w:t>αυτά</w:t>
      </w:r>
      <w:r>
        <w:rPr>
          <w:i/>
          <w:iCs/>
        </w:rPr>
        <w:t xml:space="preserve"> που</w:t>
      </w:r>
      <w:r>
        <w:rPr>
          <w:i/>
          <w:iCs/>
          <w:spacing w:val="-1"/>
        </w:rPr>
        <w:t xml:space="preserve"> έμαθαν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από</w:t>
      </w:r>
      <w:r>
        <w:rPr>
          <w:i/>
          <w:iCs/>
        </w:rPr>
        <w:t xml:space="preserve"> </w:t>
      </w:r>
      <w:r>
        <w:rPr>
          <w:i/>
          <w:iCs/>
          <w:spacing w:val="1"/>
        </w:rPr>
        <w:t>την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έρευνα</w:t>
      </w:r>
      <w:r>
        <w:rPr>
          <w:i/>
          <w:iCs/>
        </w:rPr>
        <w:t xml:space="preserve"> τους.</w:t>
      </w:r>
    </w:p>
    <w:p w:rsidR="00236746" w:rsidRDefault="00236746">
      <w:pPr>
        <w:pStyle w:val="a3"/>
        <w:kinsoku w:val="0"/>
        <w:overflowPunct w:val="0"/>
        <w:spacing w:before="7"/>
        <w:ind w:left="0"/>
        <w:rPr>
          <w:i/>
          <w:iCs/>
          <w:sz w:val="19"/>
          <w:szCs w:val="19"/>
        </w:rPr>
      </w:pPr>
    </w:p>
    <w:p w:rsidR="00236746" w:rsidRDefault="00236746">
      <w:pPr>
        <w:pStyle w:val="a3"/>
        <w:numPr>
          <w:ilvl w:val="0"/>
          <w:numId w:val="31"/>
        </w:numPr>
        <w:tabs>
          <w:tab w:val="left" w:pos="629"/>
        </w:tabs>
        <w:kinsoku w:val="0"/>
        <w:overflowPunct w:val="0"/>
        <w:spacing w:line="276" w:lineRule="auto"/>
        <w:ind w:right="306" w:hanging="360"/>
        <w:jc w:val="both"/>
        <w:rPr>
          <w:spacing w:val="-1"/>
        </w:rPr>
      </w:pPr>
      <w:r>
        <w:rPr>
          <w:spacing w:val="-1"/>
        </w:rPr>
        <w:t>Λειτουργεί</w:t>
      </w:r>
      <w:r>
        <w:rPr>
          <w:spacing w:val="15"/>
        </w:rPr>
        <w:t xml:space="preserve"> </w:t>
      </w:r>
      <w:r>
        <w:rPr>
          <w:spacing w:val="-1"/>
        </w:rPr>
        <w:t>ως</w:t>
      </w:r>
      <w:r>
        <w:rPr>
          <w:spacing w:val="15"/>
        </w:rPr>
        <w:t xml:space="preserve"> </w:t>
      </w:r>
      <w:r>
        <w:t>μοντέλο</w:t>
      </w:r>
      <w:r>
        <w:rPr>
          <w:spacing w:val="16"/>
        </w:rPr>
        <w:t xml:space="preserve"> </w:t>
      </w:r>
      <w:r>
        <w:rPr>
          <w:spacing w:val="-1"/>
        </w:rPr>
        <w:t>υιοθετώντας</w:t>
      </w:r>
      <w:r>
        <w:rPr>
          <w:spacing w:val="15"/>
        </w:rPr>
        <w:t xml:space="preserve"> </w:t>
      </w:r>
      <w:r>
        <w:rPr>
          <w:spacing w:val="-1"/>
        </w:rPr>
        <w:t>μεταγνωστικές</w:t>
      </w:r>
      <w:r>
        <w:rPr>
          <w:spacing w:val="15"/>
        </w:rPr>
        <w:t xml:space="preserve"> </w:t>
      </w:r>
      <w:r>
        <w:rPr>
          <w:spacing w:val="-1"/>
        </w:rPr>
        <w:t>στρατηγικές</w:t>
      </w:r>
      <w:r>
        <w:rPr>
          <w:spacing w:val="15"/>
        </w:rPr>
        <w:t xml:space="preserve"> </w:t>
      </w:r>
      <w:r>
        <w:rPr>
          <w:spacing w:val="-1"/>
        </w:rPr>
        <w:t>(π.χ.</w:t>
      </w:r>
      <w:r>
        <w:rPr>
          <w:spacing w:val="15"/>
        </w:rPr>
        <w:t xml:space="preserve"> </w:t>
      </w:r>
      <w:r>
        <w:rPr>
          <w:spacing w:val="-1"/>
        </w:rPr>
        <w:t>διατύπωση</w:t>
      </w:r>
      <w:r>
        <w:rPr>
          <w:spacing w:val="17"/>
        </w:rPr>
        <w:t xml:space="preserve"> </w:t>
      </w:r>
      <w:r>
        <w:rPr>
          <w:spacing w:val="-1"/>
        </w:rPr>
        <w:t>ερωτήσεων,</w:t>
      </w:r>
      <w:r>
        <w:rPr>
          <w:spacing w:val="15"/>
        </w:rPr>
        <w:t xml:space="preserve"> </w:t>
      </w:r>
      <w:r>
        <w:rPr>
          <w:spacing w:val="-1"/>
        </w:rPr>
        <w:t>αυτοαξιολόγηση)</w:t>
      </w:r>
      <w:r>
        <w:rPr>
          <w:spacing w:val="13"/>
        </w:rPr>
        <w:t xml:space="preserve"> </w:t>
      </w:r>
      <w:r>
        <w:t>και</w:t>
      </w:r>
      <w:r>
        <w:rPr>
          <w:spacing w:val="123"/>
        </w:rPr>
        <w:t xml:space="preserve"> </w:t>
      </w:r>
      <w:r>
        <w:rPr>
          <w:spacing w:val="-1"/>
        </w:rPr>
        <w:t>χρησιμοποιώντας</w:t>
      </w:r>
      <w:r>
        <w:rPr>
          <w:spacing w:val="15"/>
        </w:rPr>
        <w:t xml:space="preserve"> </w:t>
      </w:r>
      <w:r>
        <w:rPr>
          <w:spacing w:val="-1"/>
        </w:rPr>
        <w:t>όρους</w:t>
      </w:r>
      <w:r>
        <w:rPr>
          <w:spacing w:val="14"/>
        </w:rPr>
        <w:t xml:space="preserve"> </w:t>
      </w:r>
      <w:r>
        <w:t>που</w:t>
      </w:r>
      <w:r>
        <w:rPr>
          <w:spacing w:val="13"/>
        </w:rPr>
        <w:t xml:space="preserve"> </w:t>
      </w:r>
      <w:r>
        <w:rPr>
          <w:spacing w:val="-1"/>
        </w:rPr>
        <w:t>επιθυμεί</w:t>
      </w:r>
      <w:r>
        <w:rPr>
          <w:spacing w:val="13"/>
        </w:rPr>
        <w:t xml:space="preserve"> </w:t>
      </w:r>
      <w:r>
        <w:t>να</w:t>
      </w:r>
      <w:r>
        <w:rPr>
          <w:spacing w:val="17"/>
        </w:rPr>
        <w:t xml:space="preserve"> </w:t>
      </w:r>
      <w:r>
        <w:rPr>
          <w:spacing w:val="-1"/>
        </w:rPr>
        <w:t>αξιοποιήσουν</w:t>
      </w:r>
      <w:r>
        <w:rPr>
          <w:spacing w:val="16"/>
        </w:rPr>
        <w:t xml:space="preserve"> </w:t>
      </w:r>
      <w:r>
        <w:rPr>
          <w:spacing w:val="-1"/>
        </w:rPr>
        <w:t>τα</w:t>
      </w:r>
      <w:r>
        <w:rPr>
          <w:spacing w:val="14"/>
        </w:rPr>
        <w:t xml:space="preserve"> </w:t>
      </w:r>
      <w:r>
        <w:rPr>
          <w:spacing w:val="-1"/>
        </w:rPr>
        <w:t>παιδιά</w:t>
      </w:r>
      <w:r>
        <w:rPr>
          <w:spacing w:val="14"/>
        </w:rPr>
        <w:t xml:space="preserve"> </w:t>
      </w:r>
      <w:r>
        <w:rPr>
          <w:spacing w:val="-1"/>
        </w:rPr>
        <w:t>όταν</w:t>
      </w:r>
      <w:r>
        <w:rPr>
          <w:spacing w:val="15"/>
        </w:rPr>
        <w:t xml:space="preserve"> </w:t>
      </w:r>
      <w:r>
        <w:rPr>
          <w:spacing w:val="-1"/>
        </w:rPr>
        <w:t>μιλούν</w:t>
      </w:r>
      <w:r>
        <w:rPr>
          <w:spacing w:val="15"/>
        </w:rPr>
        <w:t xml:space="preserve"> </w:t>
      </w:r>
      <w:r>
        <w:rPr>
          <w:spacing w:val="-1"/>
        </w:rPr>
        <w:t>για</w:t>
      </w:r>
      <w:r>
        <w:rPr>
          <w:spacing w:val="14"/>
        </w:rPr>
        <w:t xml:space="preserve"> </w:t>
      </w:r>
      <w:r>
        <w:rPr>
          <w:spacing w:val="-1"/>
        </w:rPr>
        <w:t>επίλυση</w:t>
      </w:r>
      <w:r>
        <w:rPr>
          <w:spacing w:val="13"/>
        </w:rPr>
        <w:t xml:space="preserve"> </w:t>
      </w:r>
      <w:r>
        <w:t>ενός</w:t>
      </w:r>
      <w:r>
        <w:rPr>
          <w:spacing w:val="14"/>
        </w:rPr>
        <w:t xml:space="preserve"> </w:t>
      </w:r>
      <w:r>
        <w:rPr>
          <w:spacing w:val="-1"/>
        </w:rPr>
        <w:t>προβλήματος,</w:t>
      </w:r>
      <w:r>
        <w:rPr>
          <w:spacing w:val="13"/>
        </w:rPr>
        <w:t xml:space="preserve"> </w:t>
      </w:r>
      <w:r>
        <w:rPr>
          <w:spacing w:val="-1"/>
        </w:rPr>
        <w:t>σχεδιασμό</w:t>
      </w:r>
      <w:r>
        <w:rPr>
          <w:spacing w:val="15"/>
        </w:rPr>
        <w:t xml:space="preserve"> </w:t>
      </w:r>
      <w:r>
        <w:rPr>
          <w:spacing w:val="-1"/>
        </w:rPr>
        <w:t>μιας</w:t>
      </w:r>
      <w:r>
        <w:rPr>
          <w:spacing w:val="101"/>
        </w:rPr>
        <w:t xml:space="preserve"> </w:t>
      </w:r>
      <w:r>
        <w:rPr>
          <w:spacing w:val="-1"/>
        </w:rPr>
        <w:t>έρευνας,</w:t>
      </w:r>
      <w:r>
        <w:rPr>
          <w:spacing w:val="28"/>
        </w:rPr>
        <w:t xml:space="preserve"> </w:t>
      </w:r>
      <w:r>
        <w:t>έλεγχο</w:t>
      </w:r>
      <w:r>
        <w:rPr>
          <w:spacing w:val="30"/>
        </w:rPr>
        <w:t xml:space="preserve"> </w:t>
      </w:r>
      <w:r>
        <w:rPr>
          <w:spacing w:val="-1"/>
        </w:rPr>
        <w:t>μιας</w:t>
      </w:r>
      <w:r>
        <w:rPr>
          <w:spacing w:val="29"/>
        </w:rPr>
        <w:t xml:space="preserve"> </w:t>
      </w:r>
      <w:r>
        <w:rPr>
          <w:spacing w:val="-1"/>
        </w:rPr>
        <w:t>υπόθεσης</w:t>
      </w:r>
      <w:r>
        <w:rPr>
          <w:spacing w:val="29"/>
        </w:rPr>
        <w:t xml:space="preserve"> </w:t>
      </w:r>
      <w:r>
        <w:rPr>
          <w:spacing w:val="-1"/>
        </w:rPr>
        <w:t>(π.χ.</w:t>
      </w:r>
      <w:r>
        <w:rPr>
          <w:spacing w:val="29"/>
        </w:rPr>
        <w:t xml:space="preserve"> </w:t>
      </w:r>
      <w:r>
        <w:rPr>
          <w:spacing w:val="-1"/>
        </w:rPr>
        <w:t>σκέψη,</w:t>
      </w:r>
      <w:r>
        <w:rPr>
          <w:spacing w:val="29"/>
        </w:rPr>
        <w:t xml:space="preserve"> </w:t>
      </w:r>
      <w:r>
        <w:rPr>
          <w:spacing w:val="-1"/>
        </w:rPr>
        <w:t>δοκιμή,</w:t>
      </w:r>
      <w:r>
        <w:rPr>
          <w:spacing w:val="29"/>
        </w:rPr>
        <w:t xml:space="preserve"> </w:t>
      </w:r>
      <w:r>
        <w:rPr>
          <w:spacing w:val="-1"/>
        </w:rPr>
        <w:t>στρατηγική,</w:t>
      </w:r>
      <w:r>
        <w:rPr>
          <w:spacing w:val="29"/>
        </w:rPr>
        <w:t xml:space="preserve"> </w:t>
      </w:r>
      <w:r>
        <w:rPr>
          <w:spacing w:val="-1"/>
        </w:rPr>
        <w:t>προετοιμασία,</w:t>
      </w:r>
      <w:r>
        <w:rPr>
          <w:spacing w:val="29"/>
        </w:rPr>
        <w:t xml:space="preserve"> </w:t>
      </w:r>
      <w:r>
        <w:rPr>
          <w:spacing w:val="-1"/>
        </w:rPr>
        <w:t>έρευνα,</w:t>
      </w:r>
      <w:r>
        <w:rPr>
          <w:spacing w:val="29"/>
        </w:rPr>
        <w:t xml:space="preserve"> </w:t>
      </w:r>
      <w:r>
        <w:rPr>
          <w:spacing w:val="-1"/>
        </w:rPr>
        <w:t>επιλογή,</w:t>
      </w:r>
      <w:r>
        <w:rPr>
          <w:spacing w:val="29"/>
        </w:rPr>
        <w:t xml:space="preserve"> </w:t>
      </w:r>
      <w:r>
        <w:rPr>
          <w:spacing w:val="-1"/>
        </w:rPr>
        <w:t>υπόθεση,</w:t>
      </w:r>
      <w:r>
        <w:rPr>
          <w:spacing w:val="29"/>
        </w:rPr>
        <w:t xml:space="preserve"> </w:t>
      </w:r>
      <w:r>
        <w:rPr>
          <w:spacing w:val="-1"/>
        </w:rPr>
        <w:t>πρόβλεψη,</w:t>
      </w:r>
      <w:r>
        <w:rPr>
          <w:spacing w:val="117"/>
        </w:rPr>
        <w:t xml:space="preserve"> </w:t>
      </w:r>
      <w:r>
        <w:rPr>
          <w:spacing w:val="-1"/>
        </w:rPr>
        <w:t>επαλήθευση,</w:t>
      </w:r>
      <w:r>
        <w:t xml:space="preserve"> </w:t>
      </w:r>
      <w:r>
        <w:rPr>
          <w:spacing w:val="-1"/>
        </w:rPr>
        <w:t>παρατήρηση,</w:t>
      </w:r>
      <w:r>
        <w:t xml:space="preserve"> </w:t>
      </w:r>
      <w:r>
        <w:rPr>
          <w:spacing w:val="-1"/>
        </w:rPr>
        <w:t>αξιολόγηση).</w:t>
      </w:r>
    </w:p>
    <w:p w:rsidR="00236746" w:rsidRDefault="00236746">
      <w:pPr>
        <w:pStyle w:val="a3"/>
        <w:kinsoku w:val="0"/>
        <w:overflowPunct w:val="0"/>
        <w:ind w:left="0"/>
        <w:rPr>
          <w:sz w:val="20"/>
          <w:szCs w:val="20"/>
        </w:rPr>
      </w:pPr>
    </w:p>
    <w:p w:rsidR="00236746" w:rsidRDefault="00236746">
      <w:pPr>
        <w:pStyle w:val="a3"/>
        <w:kinsoku w:val="0"/>
        <w:overflowPunct w:val="0"/>
        <w:ind w:left="0"/>
        <w:rPr>
          <w:sz w:val="20"/>
          <w:szCs w:val="20"/>
        </w:rPr>
      </w:pPr>
    </w:p>
    <w:p w:rsidR="00236746" w:rsidRDefault="00236746">
      <w:pPr>
        <w:pStyle w:val="a3"/>
        <w:kinsoku w:val="0"/>
        <w:overflowPunct w:val="0"/>
        <w:ind w:left="0"/>
        <w:rPr>
          <w:sz w:val="20"/>
          <w:szCs w:val="20"/>
        </w:rPr>
      </w:pPr>
    </w:p>
    <w:p w:rsidR="00236746" w:rsidRDefault="00236746">
      <w:pPr>
        <w:pStyle w:val="a3"/>
        <w:kinsoku w:val="0"/>
        <w:overflowPunct w:val="0"/>
        <w:ind w:left="0"/>
        <w:rPr>
          <w:sz w:val="20"/>
          <w:szCs w:val="20"/>
        </w:rPr>
      </w:pPr>
    </w:p>
    <w:p w:rsidR="00236746" w:rsidRDefault="00236746">
      <w:pPr>
        <w:pStyle w:val="a3"/>
        <w:kinsoku w:val="0"/>
        <w:overflowPunct w:val="0"/>
        <w:ind w:left="0"/>
        <w:rPr>
          <w:sz w:val="20"/>
          <w:szCs w:val="20"/>
        </w:rPr>
      </w:pPr>
    </w:p>
    <w:p w:rsidR="00236746" w:rsidRDefault="00236746">
      <w:pPr>
        <w:pStyle w:val="a3"/>
        <w:kinsoku w:val="0"/>
        <w:overflowPunct w:val="0"/>
        <w:ind w:left="0"/>
        <w:rPr>
          <w:sz w:val="20"/>
          <w:szCs w:val="20"/>
        </w:rPr>
      </w:pPr>
    </w:p>
    <w:p w:rsidR="00236746" w:rsidRDefault="00236746">
      <w:pPr>
        <w:pStyle w:val="a3"/>
        <w:kinsoku w:val="0"/>
        <w:overflowPunct w:val="0"/>
        <w:ind w:left="0"/>
        <w:rPr>
          <w:sz w:val="20"/>
          <w:szCs w:val="20"/>
        </w:rPr>
      </w:pPr>
    </w:p>
    <w:p w:rsidR="00236746" w:rsidRDefault="00236746">
      <w:pPr>
        <w:pStyle w:val="a3"/>
        <w:kinsoku w:val="0"/>
        <w:overflowPunct w:val="0"/>
        <w:ind w:left="0"/>
        <w:rPr>
          <w:sz w:val="20"/>
          <w:szCs w:val="20"/>
        </w:rPr>
      </w:pPr>
    </w:p>
    <w:p w:rsidR="00236746" w:rsidRDefault="00236746">
      <w:pPr>
        <w:pStyle w:val="a3"/>
        <w:kinsoku w:val="0"/>
        <w:overflowPunct w:val="0"/>
        <w:ind w:left="0"/>
        <w:rPr>
          <w:sz w:val="20"/>
          <w:szCs w:val="20"/>
        </w:rPr>
      </w:pPr>
    </w:p>
    <w:p w:rsidR="00236746" w:rsidRDefault="00236746">
      <w:pPr>
        <w:pStyle w:val="a3"/>
        <w:kinsoku w:val="0"/>
        <w:overflowPunct w:val="0"/>
        <w:ind w:left="0"/>
        <w:rPr>
          <w:sz w:val="20"/>
          <w:szCs w:val="20"/>
        </w:rPr>
      </w:pPr>
    </w:p>
    <w:p w:rsidR="00236746" w:rsidRDefault="00236746">
      <w:pPr>
        <w:pStyle w:val="a3"/>
        <w:kinsoku w:val="0"/>
        <w:overflowPunct w:val="0"/>
        <w:ind w:left="0"/>
        <w:rPr>
          <w:sz w:val="20"/>
          <w:szCs w:val="20"/>
        </w:rPr>
      </w:pPr>
    </w:p>
    <w:p w:rsidR="00236746" w:rsidRDefault="00236746">
      <w:pPr>
        <w:pStyle w:val="a3"/>
        <w:kinsoku w:val="0"/>
        <w:overflowPunct w:val="0"/>
        <w:ind w:left="0"/>
        <w:rPr>
          <w:sz w:val="20"/>
          <w:szCs w:val="20"/>
        </w:rPr>
      </w:pPr>
    </w:p>
    <w:p w:rsidR="00236746" w:rsidRDefault="00236746">
      <w:pPr>
        <w:pStyle w:val="a3"/>
        <w:kinsoku w:val="0"/>
        <w:overflowPunct w:val="0"/>
        <w:spacing w:before="12"/>
        <w:ind w:left="0"/>
        <w:rPr>
          <w:sz w:val="26"/>
          <w:szCs w:val="26"/>
        </w:rPr>
      </w:pPr>
    </w:p>
    <w:p w:rsidR="00236746" w:rsidRDefault="00236746">
      <w:pPr>
        <w:pStyle w:val="a3"/>
        <w:kinsoku w:val="0"/>
        <w:overflowPunct w:val="0"/>
        <w:spacing w:before="69"/>
        <w:ind w:left="0" w:right="184"/>
        <w:jc w:val="right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b/>
          <w:bCs/>
          <w:color w:val="1B577B"/>
          <w:spacing w:val="-1"/>
        </w:rPr>
        <w:t>-1</w:t>
      </w:r>
      <w:r w:rsidR="0060754D" w:rsidRPr="00FC1DCB">
        <w:rPr>
          <w:rFonts w:ascii="Times New Roman" w:hAnsi="Times New Roman" w:cs="Times New Roman"/>
          <w:b/>
          <w:bCs/>
          <w:color w:val="1B577B"/>
          <w:spacing w:val="-1"/>
        </w:rPr>
        <w:t>6</w:t>
      </w:r>
      <w:r>
        <w:rPr>
          <w:rFonts w:ascii="Times New Roman" w:hAnsi="Times New Roman" w:cs="Times New Roman"/>
          <w:b/>
          <w:bCs/>
          <w:color w:val="1B577B"/>
          <w:spacing w:val="-1"/>
        </w:rPr>
        <w:t>-</w:t>
      </w:r>
    </w:p>
    <w:p w:rsidR="00236746" w:rsidRDefault="00236746">
      <w:pPr>
        <w:pStyle w:val="a3"/>
        <w:kinsoku w:val="0"/>
        <w:overflowPunct w:val="0"/>
        <w:spacing w:before="69"/>
        <w:ind w:left="0" w:right="184"/>
        <w:jc w:val="right"/>
        <w:rPr>
          <w:rFonts w:ascii="Times New Roman" w:hAnsi="Times New Roman" w:cs="Times New Roman"/>
          <w:color w:val="000000"/>
        </w:rPr>
        <w:sectPr w:rsidR="00236746">
          <w:pgSz w:w="16840" w:h="11910" w:orient="landscape"/>
          <w:pgMar w:top="1100" w:right="1200" w:bottom="280" w:left="1400" w:header="720" w:footer="720" w:gutter="0"/>
          <w:cols w:space="720" w:equalWidth="0">
            <w:col w:w="14240"/>
          </w:cols>
          <w:noEndnote/>
        </w:sectPr>
      </w:pPr>
    </w:p>
    <w:p w:rsidR="00236746" w:rsidRDefault="00862BB2">
      <w:pPr>
        <w:pStyle w:val="3"/>
        <w:kinsoku w:val="0"/>
        <w:overflowPunct w:val="0"/>
        <w:spacing w:before="159"/>
        <w:rPr>
          <w:rFonts w:ascii="Trebuchet MS" w:hAnsi="Trebuchet MS" w:cs="Trebuchet MS"/>
          <w:b w:val="0"/>
          <w:bCs w:val="0"/>
          <w:i w:val="0"/>
          <w:iCs w:val="0"/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1" locked="0" layoutInCell="0" allowOverlap="1">
                <wp:simplePos x="0" y="0"/>
                <wp:positionH relativeFrom="page">
                  <wp:posOffset>5363210</wp:posOffset>
                </wp:positionH>
                <wp:positionV relativeFrom="page">
                  <wp:posOffset>810895</wp:posOffset>
                </wp:positionV>
                <wp:extent cx="12700" cy="6021070"/>
                <wp:effectExtent l="0" t="0" r="0" b="0"/>
                <wp:wrapNone/>
                <wp:docPr id="335" name="Freeform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6021070"/>
                        </a:xfrm>
                        <a:custGeom>
                          <a:avLst/>
                          <a:gdLst>
                            <a:gd name="T0" fmla="*/ 0 w 20"/>
                            <a:gd name="T1" fmla="*/ 0 h 9482"/>
                            <a:gd name="T2" fmla="*/ 0 w 20"/>
                            <a:gd name="T3" fmla="*/ 9481 h 948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9482">
                              <a:moveTo>
                                <a:pt x="0" y="0"/>
                              </a:moveTo>
                              <a:lnTo>
                                <a:pt x="0" y="9481"/>
                              </a:lnTo>
                            </a:path>
                          </a:pathLst>
                        </a:custGeom>
                        <a:noFill/>
                        <a:ln w="1041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FA72396" id="Freeform 78" o:spid="_x0000_s1026" style="position:absolute;z-index:-25163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22.3pt,63.85pt,422.3pt,537.9pt" coordsize="20,94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" o:allowincell="f" filled="f" strokeweight=".82pt">
                <v:path arrowok="t" o:connecttype="custom" o:connectlocs="0,0;0,6020435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5888" behindDoc="1" locked="0" layoutInCell="0" allowOverlap="1">
                <wp:simplePos x="0" y="0"/>
                <wp:positionH relativeFrom="page">
                  <wp:posOffset>-13970</wp:posOffset>
                </wp:positionH>
                <wp:positionV relativeFrom="page">
                  <wp:posOffset>-13970</wp:posOffset>
                </wp:positionV>
                <wp:extent cx="10417175" cy="7271385"/>
                <wp:effectExtent l="0" t="0" r="0" b="0"/>
                <wp:wrapNone/>
                <wp:docPr id="332" name="Group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417175" cy="7271385"/>
                          <a:chOff x="-22" y="-22"/>
                          <a:chExt cx="16405" cy="11451"/>
                        </a:xfrm>
                      </wpg:grpSpPr>
                      <wps:wsp>
                        <wps:cNvPr id="333" name="Freeform 80"/>
                        <wps:cNvSpPr>
                          <a:spLocks/>
                        </wps:cNvSpPr>
                        <wps:spPr bwMode="auto">
                          <a:xfrm>
                            <a:off x="16338" y="0"/>
                            <a:ext cx="20" cy="11386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1386"/>
                              <a:gd name="T2" fmla="*/ 0 w 20"/>
                              <a:gd name="T3" fmla="*/ 11385 h 113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1386">
                                <a:moveTo>
                                  <a:pt x="0" y="0"/>
                                </a:moveTo>
                                <a:lnTo>
                                  <a:pt x="0" y="11385"/>
                                </a:lnTo>
                              </a:path>
                            </a:pathLst>
                          </a:custGeom>
                          <a:noFill/>
                          <a:ln w="28701">
                            <a:solidFill>
                              <a:srgbClr val="EF7E0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4" name="Freeform 81"/>
                        <wps:cNvSpPr>
                          <a:spLocks/>
                        </wps:cNvSpPr>
                        <wps:spPr bwMode="auto">
                          <a:xfrm>
                            <a:off x="0" y="11406"/>
                            <a:ext cx="16361" cy="20"/>
                          </a:xfrm>
                          <a:custGeom>
                            <a:avLst/>
                            <a:gdLst>
                              <a:gd name="T0" fmla="*/ 0 w 16361"/>
                              <a:gd name="T1" fmla="*/ 0 h 20"/>
                              <a:gd name="T2" fmla="*/ 16360 w 16361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6361" h="20">
                                <a:moveTo>
                                  <a:pt x="0" y="0"/>
                                </a:moveTo>
                                <a:lnTo>
                                  <a:pt x="16360" y="0"/>
                                </a:lnTo>
                              </a:path>
                            </a:pathLst>
                          </a:custGeom>
                          <a:noFill/>
                          <a:ln w="28701">
                            <a:solidFill>
                              <a:srgbClr val="EF7E0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38A444" id="Group 79" o:spid="_x0000_s1026" style="position:absolute;margin-left:-1.1pt;margin-top:-1.1pt;width:820.25pt;height:572.55pt;z-index:-251630592;mso-position-horizontal-relative:page;mso-position-vertical-relative:page" coordorigin="-22,-22" coordsize="16405,114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" o:allowincell="f">
                <v:shape id="Freeform 80" o:spid="_x0000_s1027" style="position:absolute;left:16338;width:20;height:11386;visibility:visible;mso-wrap-style:square;v-text-anchor:top" coordsize="20,113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2rg8QA&#10;AADcAAAADwAAAGRycy9kb3ducmV2LnhtbESPT2vCQBTE7wW/w/IEL0U3TUBKdBVbEAI5RYVeH9mX&#10;P5h9G7PbJP323ULB4zAzv2H2x9l0YqTBtZYVvG0iEMSl1S3XCm7X8/odhPPIGjvLpOCHHBwPi5c9&#10;ptpOXNB48bUIEHYpKmi871MpXdmQQbexPXHwKjsY9EEOtdQDTgFuOhlH0VYabDksNNjTZ0Pl/fJt&#10;FOTF6fb10K89X80HZ3FeVVk9KrVazqcdCE+zf4b/25lWkCQJ/J0JR0Ae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uNq4PEAAAA3AAAAA8AAAAAAAAAAAAAAAAAmAIAAGRycy9k&#10;b3ducmV2LnhtbFBLBQYAAAAABAAEAPUAAACJAwAAAAA=&#10;" path="m,l,11385e" filled="f" strokecolor="#ef7e09" strokeweight=".79725mm">
                  <v:path arrowok="t" o:connecttype="custom" o:connectlocs="0,0;0,11385" o:connectangles="0,0"/>
                </v:shape>
                <v:shape id="Freeform 81" o:spid="_x0000_s1028" style="position:absolute;top:11406;width:16361;height:20;visibility:visible;mso-wrap-style:square;v-text-anchor:top" coordsize="1636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GQZ8QA&#10;AADcAAAADwAAAGRycy9kb3ducmV2LnhtbESPQWvCQBSE7wX/w/IEL0U3miISXYMEhLaX0lQ9P7LP&#10;JJp9G7LbJP77bqHQ4zAz3zC7dDSN6KlztWUFy0UEgriwuuZSwenrON+AcB5ZY2OZFDzIQbqfPO0w&#10;0XbgT+pzX4oAYZeggsr7NpHSFRUZdAvbEgfvajuDPsiulLrDIcBNI1dRtJYGaw4LFbaUVVTc82+j&#10;oJcf2fP1cnvnNb4N7uGPkW7OSs2m42ELwtPo/8N/7VetII5f4PdMOAJy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5xkGfEAAAA3AAAAA8AAAAAAAAAAAAAAAAAmAIAAGRycy9k&#10;b3ducmV2LnhtbFBLBQYAAAAABAAEAPUAAACJAwAAAAA=&#10;" path="m,l16360,e" filled="f" strokecolor="#ef7e09" strokeweight=".79725mm">
                  <v:path arrowok="t" o:connecttype="custom" o:connectlocs="0,0;16360,0" o:connectangles="0,0"/>
                </v:shape>
                <w10:wrap anchorx="page" anchory="page"/>
              </v:group>
            </w:pict>
          </mc:Fallback>
        </mc:AlternateContent>
      </w:r>
      <w:r w:rsidR="00236746">
        <w:rPr>
          <w:rFonts w:ascii="Trebuchet MS" w:hAnsi="Trebuchet MS" w:cs="Trebuchet MS"/>
          <w:color w:val="EF7E09"/>
          <w:spacing w:val="-1"/>
        </w:rPr>
        <w:t>Δόμηση</w:t>
      </w:r>
      <w:r w:rsidR="00236746">
        <w:rPr>
          <w:rFonts w:ascii="Trebuchet MS" w:hAnsi="Trebuchet MS" w:cs="Trebuchet MS"/>
          <w:color w:val="EF7E09"/>
        </w:rPr>
        <w:t xml:space="preserve"> της </w:t>
      </w:r>
      <w:r w:rsidR="00236746">
        <w:rPr>
          <w:rFonts w:ascii="Trebuchet MS" w:hAnsi="Trebuchet MS" w:cs="Trebuchet MS"/>
          <w:color w:val="EF7E09"/>
          <w:spacing w:val="-1"/>
        </w:rPr>
        <w:t>προσωπικής</w:t>
      </w:r>
      <w:r w:rsidR="00236746">
        <w:rPr>
          <w:rFonts w:ascii="Trebuchet MS" w:hAnsi="Trebuchet MS" w:cs="Trebuchet MS"/>
          <w:color w:val="EF7E09"/>
        </w:rPr>
        <w:t xml:space="preserve"> ταυτότητας</w:t>
      </w:r>
      <w:r w:rsidR="00236746">
        <w:rPr>
          <w:rFonts w:ascii="Trebuchet MS" w:hAnsi="Trebuchet MS" w:cs="Trebuchet MS"/>
          <w:color w:val="EF7E09"/>
          <w:spacing w:val="1"/>
        </w:rPr>
        <w:t xml:space="preserve"> </w:t>
      </w:r>
      <w:r w:rsidR="00236746">
        <w:rPr>
          <w:rFonts w:ascii="Trebuchet MS" w:hAnsi="Trebuchet MS" w:cs="Trebuchet MS"/>
          <w:color w:val="EF7E09"/>
          <w:spacing w:val="-1"/>
        </w:rPr>
        <w:t xml:space="preserve">και </w:t>
      </w:r>
      <w:r w:rsidR="00236746">
        <w:rPr>
          <w:rFonts w:ascii="Trebuchet MS" w:hAnsi="Trebuchet MS" w:cs="Trebuchet MS"/>
          <w:color w:val="EF7E09"/>
        </w:rPr>
        <w:t>αυτονομία</w:t>
      </w:r>
    </w:p>
    <w:p w:rsidR="00236746" w:rsidRDefault="00236746">
      <w:pPr>
        <w:pStyle w:val="a3"/>
        <w:kinsoku w:val="0"/>
        <w:overflowPunct w:val="0"/>
        <w:spacing w:before="171" w:line="276" w:lineRule="auto"/>
        <w:ind w:left="383" w:firstLine="708"/>
        <w:jc w:val="both"/>
        <w:rPr>
          <w:spacing w:val="-1"/>
        </w:rPr>
      </w:pPr>
      <w:r>
        <w:t>Η</w:t>
      </w:r>
      <w:r>
        <w:rPr>
          <w:spacing w:val="28"/>
        </w:rPr>
        <w:t xml:space="preserve"> </w:t>
      </w:r>
      <w:r>
        <w:rPr>
          <w:spacing w:val="-1"/>
        </w:rPr>
        <w:t>προσωπική</w:t>
      </w:r>
      <w:r>
        <w:rPr>
          <w:spacing w:val="30"/>
        </w:rPr>
        <w:t xml:space="preserve"> </w:t>
      </w:r>
      <w:r>
        <w:rPr>
          <w:spacing w:val="-1"/>
        </w:rPr>
        <w:t>ταυτότητα</w:t>
      </w:r>
      <w:r>
        <w:rPr>
          <w:spacing w:val="29"/>
        </w:rPr>
        <w:t xml:space="preserve"> </w:t>
      </w:r>
      <w:r>
        <w:rPr>
          <w:spacing w:val="-1"/>
        </w:rPr>
        <w:t>αναφέρεται</w:t>
      </w:r>
      <w:r>
        <w:rPr>
          <w:spacing w:val="30"/>
        </w:rPr>
        <w:t xml:space="preserve"> </w:t>
      </w:r>
      <w:r>
        <w:rPr>
          <w:spacing w:val="-1"/>
        </w:rPr>
        <w:t>στον</w:t>
      </w:r>
      <w:r>
        <w:rPr>
          <w:spacing w:val="29"/>
        </w:rPr>
        <w:t xml:space="preserve"> </w:t>
      </w:r>
      <w:r>
        <w:t>τρόπο</w:t>
      </w:r>
      <w:r>
        <w:rPr>
          <w:spacing w:val="29"/>
        </w:rPr>
        <w:t xml:space="preserve"> </w:t>
      </w:r>
      <w:r>
        <w:t>με</w:t>
      </w:r>
      <w:r>
        <w:rPr>
          <w:spacing w:val="51"/>
        </w:rPr>
        <w:t xml:space="preserve"> </w:t>
      </w:r>
      <w:r>
        <w:rPr>
          <w:spacing w:val="-1"/>
        </w:rPr>
        <w:t>τον</w:t>
      </w:r>
      <w:r>
        <w:rPr>
          <w:spacing w:val="41"/>
        </w:rPr>
        <w:t xml:space="preserve"> </w:t>
      </w:r>
      <w:r>
        <w:rPr>
          <w:spacing w:val="-1"/>
        </w:rPr>
        <w:t>οποίο</w:t>
      </w:r>
      <w:r>
        <w:rPr>
          <w:spacing w:val="41"/>
        </w:rPr>
        <w:t xml:space="preserve"> </w:t>
      </w:r>
      <w:r>
        <w:rPr>
          <w:spacing w:val="-1"/>
        </w:rPr>
        <w:t>αναλαμβανόμαστε</w:t>
      </w:r>
      <w:r>
        <w:rPr>
          <w:spacing w:val="40"/>
        </w:rPr>
        <w:t xml:space="preserve"> </w:t>
      </w:r>
      <w:r>
        <w:rPr>
          <w:spacing w:val="-1"/>
        </w:rPr>
        <w:t>τον</w:t>
      </w:r>
      <w:r>
        <w:rPr>
          <w:spacing w:val="41"/>
        </w:rPr>
        <w:t xml:space="preserve"> </w:t>
      </w:r>
      <w:r>
        <w:rPr>
          <w:spacing w:val="-1"/>
        </w:rPr>
        <w:t>εαυτό</w:t>
      </w:r>
      <w:r>
        <w:rPr>
          <w:spacing w:val="41"/>
        </w:rPr>
        <w:t xml:space="preserve"> </w:t>
      </w:r>
      <w:r>
        <w:t>μας</w:t>
      </w:r>
      <w:r>
        <w:rPr>
          <w:spacing w:val="38"/>
        </w:rPr>
        <w:t xml:space="preserve"> </w:t>
      </w:r>
      <w:r>
        <w:t>και</w:t>
      </w:r>
      <w:r>
        <w:rPr>
          <w:spacing w:val="40"/>
        </w:rPr>
        <w:t xml:space="preserve"> </w:t>
      </w:r>
      <w:r>
        <w:rPr>
          <w:spacing w:val="-1"/>
        </w:rPr>
        <w:t>συνδέεται</w:t>
      </w:r>
      <w:r>
        <w:rPr>
          <w:spacing w:val="61"/>
        </w:rPr>
        <w:t xml:space="preserve"> </w:t>
      </w:r>
      <w:r>
        <w:rPr>
          <w:spacing w:val="-1"/>
        </w:rPr>
        <w:t>στενά</w:t>
      </w:r>
      <w:r>
        <w:rPr>
          <w:spacing w:val="34"/>
        </w:rPr>
        <w:t xml:space="preserve"> </w:t>
      </w:r>
      <w:r>
        <w:t>με</w:t>
      </w:r>
      <w:r>
        <w:rPr>
          <w:spacing w:val="34"/>
        </w:rPr>
        <w:t xml:space="preserve"> </w:t>
      </w:r>
      <w:r>
        <w:rPr>
          <w:spacing w:val="-1"/>
        </w:rPr>
        <w:t>την</w:t>
      </w:r>
      <w:r>
        <w:rPr>
          <w:spacing w:val="32"/>
        </w:rPr>
        <w:t xml:space="preserve"> </w:t>
      </w:r>
      <w:r>
        <w:rPr>
          <w:spacing w:val="-1"/>
        </w:rPr>
        <w:t>αυτοεκτίμηση.</w:t>
      </w:r>
      <w:r>
        <w:rPr>
          <w:spacing w:val="37"/>
        </w:rPr>
        <w:t xml:space="preserve"> </w:t>
      </w:r>
      <w:r>
        <w:t>H</w:t>
      </w:r>
      <w:r>
        <w:rPr>
          <w:spacing w:val="34"/>
        </w:rPr>
        <w:t xml:space="preserve"> </w:t>
      </w:r>
      <w:r>
        <w:rPr>
          <w:spacing w:val="-1"/>
        </w:rPr>
        <w:t>δόμηση</w:t>
      </w:r>
      <w:r>
        <w:rPr>
          <w:spacing w:val="35"/>
        </w:rPr>
        <w:t xml:space="preserve"> </w:t>
      </w:r>
      <w:r>
        <w:rPr>
          <w:spacing w:val="-1"/>
        </w:rPr>
        <w:t>της</w:t>
      </w:r>
      <w:r>
        <w:rPr>
          <w:spacing w:val="34"/>
        </w:rPr>
        <w:t xml:space="preserve"> </w:t>
      </w:r>
      <w:r>
        <w:rPr>
          <w:spacing w:val="-1"/>
        </w:rPr>
        <w:t>προσωπικής</w:t>
      </w:r>
      <w:r>
        <w:rPr>
          <w:spacing w:val="47"/>
        </w:rPr>
        <w:t xml:space="preserve"> </w:t>
      </w:r>
      <w:r>
        <w:rPr>
          <w:spacing w:val="-1"/>
        </w:rPr>
        <w:t>ταυτότητας</w:t>
      </w:r>
      <w:r>
        <w:rPr>
          <w:spacing w:val="26"/>
        </w:rPr>
        <w:t xml:space="preserve"> </w:t>
      </w:r>
      <w:r>
        <w:t>έχει</w:t>
      </w:r>
      <w:r>
        <w:rPr>
          <w:spacing w:val="24"/>
        </w:rPr>
        <w:t xml:space="preserve"> </w:t>
      </w:r>
      <w:r>
        <w:rPr>
          <w:spacing w:val="-1"/>
        </w:rPr>
        <w:t>πολλές</w:t>
      </w:r>
      <w:r>
        <w:rPr>
          <w:spacing w:val="26"/>
        </w:rPr>
        <w:t xml:space="preserve"> </w:t>
      </w:r>
      <w:r>
        <w:rPr>
          <w:spacing w:val="-1"/>
        </w:rPr>
        <w:t>διαστάσεις</w:t>
      </w:r>
      <w:r>
        <w:rPr>
          <w:spacing w:val="29"/>
        </w:rPr>
        <w:t xml:space="preserve"> </w:t>
      </w:r>
      <w:r>
        <w:rPr>
          <w:spacing w:val="-1"/>
        </w:rPr>
        <w:t>και,</w:t>
      </w:r>
      <w:r>
        <w:rPr>
          <w:spacing w:val="26"/>
        </w:rPr>
        <w:t xml:space="preserve"> </w:t>
      </w:r>
      <w:r>
        <w:rPr>
          <w:spacing w:val="-1"/>
        </w:rPr>
        <w:t>καθώς</w:t>
      </w:r>
      <w:r>
        <w:rPr>
          <w:spacing w:val="26"/>
        </w:rPr>
        <w:t xml:space="preserve"> </w:t>
      </w:r>
      <w:r>
        <w:rPr>
          <w:spacing w:val="-1"/>
        </w:rPr>
        <w:t>δομείται,</w:t>
      </w:r>
      <w:r>
        <w:rPr>
          <w:spacing w:val="26"/>
        </w:rPr>
        <w:t xml:space="preserve"> </w:t>
      </w:r>
      <w:r>
        <w:t>το</w:t>
      </w:r>
      <w:r>
        <w:rPr>
          <w:spacing w:val="73"/>
        </w:rPr>
        <w:t xml:space="preserve"> </w:t>
      </w:r>
      <w:r>
        <w:t>άτομο</w:t>
      </w:r>
      <w:r>
        <w:rPr>
          <w:spacing w:val="15"/>
        </w:rPr>
        <w:t xml:space="preserve"> </w:t>
      </w:r>
      <w:r>
        <w:rPr>
          <w:spacing w:val="-1"/>
        </w:rPr>
        <w:t>είναι</w:t>
      </w:r>
      <w:r>
        <w:rPr>
          <w:spacing w:val="13"/>
        </w:rPr>
        <w:t xml:space="preserve"> </w:t>
      </w:r>
      <w:r>
        <w:t>σε</w:t>
      </w:r>
      <w:r>
        <w:rPr>
          <w:spacing w:val="15"/>
        </w:rPr>
        <w:t xml:space="preserve"> </w:t>
      </w:r>
      <w:r>
        <w:rPr>
          <w:spacing w:val="-1"/>
        </w:rPr>
        <w:t>θέση</w:t>
      </w:r>
      <w:r>
        <w:rPr>
          <w:spacing w:val="16"/>
        </w:rPr>
        <w:t xml:space="preserve"> </w:t>
      </w:r>
      <w:r>
        <w:t>να</w:t>
      </w:r>
      <w:r>
        <w:rPr>
          <w:spacing w:val="17"/>
        </w:rPr>
        <w:t xml:space="preserve"> </w:t>
      </w:r>
      <w:r>
        <w:rPr>
          <w:spacing w:val="-1"/>
        </w:rPr>
        <w:t>απαντά</w:t>
      </w:r>
      <w:r>
        <w:rPr>
          <w:spacing w:val="14"/>
        </w:rPr>
        <w:t xml:space="preserve"> </w:t>
      </w:r>
      <w:r>
        <w:t>σε</w:t>
      </w:r>
      <w:r>
        <w:rPr>
          <w:spacing w:val="15"/>
        </w:rPr>
        <w:t xml:space="preserve"> </w:t>
      </w:r>
      <w:r>
        <w:rPr>
          <w:spacing w:val="-1"/>
        </w:rPr>
        <w:t>ερωτήματα</w:t>
      </w:r>
      <w:r>
        <w:rPr>
          <w:spacing w:val="14"/>
        </w:rPr>
        <w:t xml:space="preserve"> </w:t>
      </w:r>
      <w:r>
        <w:t>όπως:</w:t>
      </w:r>
      <w:r>
        <w:rPr>
          <w:spacing w:val="14"/>
        </w:rPr>
        <w:t xml:space="preserve"> </w:t>
      </w:r>
      <w:r>
        <w:rPr>
          <w:spacing w:val="-1"/>
        </w:rPr>
        <w:t>«Ποιος</w:t>
      </w:r>
      <w:r>
        <w:rPr>
          <w:spacing w:val="47"/>
        </w:rPr>
        <w:t xml:space="preserve"> </w:t>
      </w:r>
      <w:r>
        <w:rPr>
          <w:spacing w:val="-1"/>
        </w:rPr>
        <w:t>είμαι;</w:t>
      </w:r>
      <w:r>
        <w:rPr>
          <w:spacing w:val="12"/>
        </w:rPr>
        <w:t xml:space="preserve"> </w:t>
      </w:r>
      <w:r>
        <w:t>Τι</w:t>
      </w:r>
      <w:r>
        <w:rPr>
          <w:spacing w:val="11"/>
        </w:rPr>
        <w:t xml:space="preserve"> </w:t>
      </w:r>
      <w:r>
        <w:t>με</w:t>
      </w:r>
      <w:r>
        <w:rPr>
          <w:spacing w:val="12"/>
        </w:rPr>
        <w:t xml:space="preserve"> </w:t>
      </w:r>
      <w:r>
        <w:t>κάνει</w:t>
      </w:r>
      <w:r>
        <w:rPr>
          <w:spacing w:val="11"/>
        </w:rPr>
        <w:t xml:space="preserve"> </w:t>
      </w:r>
      <w:r>
        <w:t>μοναδικό;</w:t>
      </w:r>
      <w:r>
        <w:rPr>
          <w:spacing w:val="12"/>
        </w:rPr>
        <w:t xml:space="preserve"> </w:t>
      </w:r>
      <w:r>
        <w:t>Σε</w:t>
      </w:r>
      <w:r>
        <w:rPr>
          <w:spacing w:val="13"/>
        </w:rPr>
        <w:t xml:space="preserve"> </w:t>
      </w:r>
      <w:r>
        <w:rPr>
          <w:spacing w:val="-1"/>
        </w:rPr>
        <w:t>τι</w:t>
      </w:r>
      <w:r>
        <w:rPr>
          <w:spacing w:val="11"/>
        </w:rPr>
        <w:t xml:space="preserve"> </w:t>
      </w:r>
      <w:r>
        <w:rPr>
          <w:spacing w:val="-1"/>
        </w:rPr>
        <w:t>τα</w:t>
      </w:r>
      <w:r>
        <w:rPr>
          <w:spacing w:val="14"/>
        </w:rPr>
        <w:t xml:space="preserve"> </w:t>
      </w:r>
      <w:r>
        <w:rPr>
          <w:spacing w:val="-1"/>
        </w:rPr>
        <w:t>καταφέρνω</w:t>
      </w:r>
      <w:r>
        <w:rPr>
          <w:spacing w:val="11"/>
        </w:rPr>
        <w:t xml:space="preserve"> </w:t>
      </w:r>
      <w:r>
        <w:t>καλά</w:t>
      </w:r>
      <w:r>
        <w:rPr>
          <w:spacing w:val="12"/>
        </w:rPr>
        <w:t xml:space="preserve"> </w:t>
      </w:r>
      <w:r>
        <w:t>και</w:t>
      </w:r>
      <w:r>
        <w:rPr>
          <w:spacing w:val="11"/>
        </w:rPr>
        <w:t xml:space="preserve"> </w:t>
      </w:r>
      <w:r>
        <w:t>σε</w:t>
      </w:r>
      <w:r>
        <w:rPr>
          <w:spacing w:val="27"/>
        </w:rPr>
        <w:t xml:space="preserve"> </w:t>
      </w:r>
      <w:r>
        <w:rPr>
          <w:spacing w:val="-1"/>
        </w:rPr>
        <w:t>τι</w:t>
      </w:r>
      <w:r>
        <w:rPr>
          <w:spacing w:val="18"/>
        </w:rPr>
        <w:t xml:space="preserve"> </w:t>
      </w:r>
      <w:r>
        <w:rPr>
          <w:spacing w:val="-1"/>
        </w:rPr>
        <w:t>όχι;</w:t>
      </w:r>
      <w:r>
        <w:rPr>
          <w:spacing w:val="21"/>
        </w:rPr>
        <w:t xml:space="preserve"> </w:t>
      </w:r>
      <w:r>
        <w:rPr>
          <w:spacing w:val="-1"/>
        </w:rPr>
        <w:t>Ποιες</w:t>
      </w:r>
      <w:r>
        <w:rPr>
          <w:spacing w:val="21"/>
        </w:rPr>
        <w:t xml:space="preserve"> </w:t>
      </w:r>
      <w:r>
        <w:rPr>
          <w:spacing w:val="-1"/>
        </w:rPr>
        <w:t>είναι</w:t>
      </w:r>
      <w:r>
        <w:rPr>
          <w:spacing w:val="20"/>
        </w:rPr>
        <w:t xml:space="preserve"> </w:t>
      </w:r>
      <w:r>
        <w:t>οι</w:t>
      </w:r>
      <w:r>
        <w:rPr>
          <w:spacing w:val="18"/>
        </w:rPr>
        <w:t xml:space="preserve"> </w:t>
      </w:r>
      <w:r>
        <w:t>αξίες</w:t>
      </w:r>
      <w:r>
        <w:rPr>
          <w:spacing w:val="19"/>
        </w:rPr>
        <w:t xml:space="preserve"> </w:t>
      </w:r>
      <w:r>
        <w:rPr>
          <w:spacing w:val="-1"/>
        </w:rPr>
        <w:t>μου;</w:t>
      </w:r>
      <w:r>
        <w:rPr>
          <w:spacing w:val="21"/>
        </w:rPr>
        <w:t xml:space="preserve"> </w:t>
      </w:r>
      <w:r>
        <w:rPr>
          <w:spacing w:val="-1"/>
        </w:rPr>
        <w:t>Πως</w:t>
      </w:r>
      <w:r>
        <w:rPr>
          <w:spacing w:val="21"/>
        </w:rPr>
        <w:t xml:space="preserve"> </w:t>
      </w:r>
      <w:r>
        <w:rPr>
          <w:spacing w:val="-1"/>
        </w:rPr>
        <w:t>πιστεύω</w:t>
      </w:r>
      <w:r>
        <w:rPr>
          <w:spacing w:val="21"/>
        </w:rPr>
        <w:t xml:space="preserve"> </w:t>
      </w:r>
      <w:r>
        <w:rPr>
          <w:spacing w:val="-1"/>
        </w:rPr>
        <w:t>ότι</w:t>
      </w:r>
      <w:r>
        <w:rPr>
          <w:spacing w:val="18"/>
        </w:rPr>
        <w:t xml:space="preserve"> </w:t>
      </w:r>
      <w:r>
        <w:t>με</w:t>
      </w:r>
      <w:r>
        <w:rPr>
          <w:spacing w:val="19"/>
        </w:rPr>
        <w:t xml:space="preserve"> </w:t>
      </w:r>
      <w:r>
        <w:t>βλέπουν</w:t>
      </w:r>
      <w:r>
        <w:rPr>
          <w:spacing w:val="41"/>
        </w:rPr>
        <w:t xml:space="preserve"> </w:t>
      </w:r>
      <w:r>
        <w:t>οι</w:t>
      </w:r>
      <w:r>
        <w:rPr>
          <w:spacing w:val="37"/>
        </w:rPr>
        <w:t xml:space="preserve"> </w:t>
      </w:r>
      <w:r>
        <w:rPr>
          <w:spacing w:val="-1"/>
        </w:rPr>
        <w:t>άλλοι;»</w:t>
      </w:r>
      <w:r>
        <w:rPr>
          <w:spacing w:val="37"/>
        </w:rPr>
        <w:t xml:space="preserve"> </w:t>
      </w:r>
      <w:r>
        <w:rPr>
          <w:spacing w:val="-1"/>
        </w:rPr>
        <w:t>Με</w:t>
      </w:r>
      <w:r>
        <w:rPr>
          <w:spacing w:val="39"/>
        </w:rPr>
        <w:t xml:space="preserve"> </w:t>
      </w:r>
      <w:r>
        <w:t>άλλα</w:t>
      </w:r>
      <w:r>
        <w:rPr>
          <w:spacing w:val="36"/>
        </w:rPr>
        <w:t xml:space="preserve"> </w:t>
      </w:r>
      <w:r>
        <w:rPr>
          <w:spacing w:val="-1"/>
        </w:rPr>
        <w:t>λόγια,</w:t>
      </w:r>
      <w:r>
        <w:rPr>
          <w:spacing w:val="38"/>
        </w:rPr>
        <w:t xml:space="preserve"> </w:t>
      </w:r>
      <w:r>
        <w:rPr>
          <w:spacing w:val="-1"/>
        </w:rPr>
        <w:t>αναφέρεται</w:t>
      </w:r>
      <w:r>
        <w:rPr>
          <w:spacing w:val="37"/>
        </w:rPr>
        <w:t xml:space="preserve"> </w:t>
      </w:r>
      <w:r>
        <w:rPr>
          <w:spacing w:val="-1"/>
        </w:rPr>
        <w:t>στην</w:t>
      </w:r>
      <w:r>
        <w:rPr>
          <w:spacing w:val="39"/>
        </w:rPr>
        <w:t xml:space="preserve"> </w:t>
      </w:r>
      <w:r>
        <w:rPr>
          <w:spacing w:val="-1"/>
        </w:rPr>
        <w:t>ικανότητα</w:t>
      </w:r>
      <w:r>
        <w:rPr>
          <w:spacing w:val="38"/>
        </w:rPr>
        <w:t xml:space="preserve"> </w:t>
      </w:r>
      <w:r>
        <w:rPr>
          <w:spacing w:val="-1"/>
        </w:rPr>
        <w:t>του</w:t>
      </w:r>
      <w:r>
        <w:rPr>
          <w:spacing w:val="61"/>
        </w:rPr>
        <w:t xml:space="preserve"> </w:t>
      </w:r>
      <w:r>
        <w:rPr>
          <w:spacing w:val="-1"/>
        </w:rPr>
        <w:t>ατόμου</w:t>
      </w:r>
      <w:r>
        <w:rPr>
          <w:spacing w:val="13"/>
        </w:rPr>
        <w:t xml:space="preserve"> </w:t>
      </w:r>
      <w:r>
        <w:t>να</w:t>
      </w:r>
      <w:r>
        <w:rPr>
          <w:spacing w:val="15"/>
        </w:rPr>
        <w:t xml:space="preserve"> </w:t>
      </w:r>
      <w:r>
        <w:rPr>
          <w:spacing w:val="-1"/>
        </w:rPr>
        <w:t>αναγνωρίζει</w:t>
      </w:r>
      <w:r>
        <w:rPr>
          <w:spacing w:val="14"/>
        </w:rPr>
        <w:t xml:space="preserve"> </w:t>
      </w:r>
      <w:r>
        <w:rPr>
          <w:spacing w:val="-1"/>
        </w:rPr>
        <w:t>τον</w:t>
      </w:r>
      <w:r>
        <w:rPr>
          <w:spacing w:val="15"/>
        </w:rPr>
        <w:t xml:space="preserve"> </w:t>
      </w:r>
      <w:r>
        <w:rPr>
          <w:spacing w:val="-1"/>
        </w:rPr>
        <w:t>εαυτό</w:t>
      </w:r>
      <w:r>
        <w:rPr>
          <w:spacing w:val="15"/>
        </w:rPr>
        <w:t xml:space="preserve"> </w:t>
      </w:r>
      <w:r>
        <w:t>του</w:t>
      </w:r>
      <w:r>
        <w:rPr>
          <w:spacing w:val="13"/>
        </w:rPr>
        <w:t xml:space="preserve"> </w:t>
      </w:r>
      <w:r>
        <w:rPr>
          <w:spacing w:val="-1"/>
        </w:rPr>
        <w:t>ως</w:t>
      </w:r>
      <w:r>
        <w:rPr>
          <w:spacing w:val="14"/>
        </w:rPr>
        <w:t xml:space="preserve"> </w:t>
      </w:r>
      <w:r>
        <w:rPr>
          <w:spacing w:val="-1"/>
        </w:rPr>
        <w:t>μια</w:t>
      </w:r>
      <w:r>
        <w:rPr>
          <w:spacing w:val="17"/>
        </w:rPr>
        <w:t xml:space="preserve"> </w:t>
      </w:r>
      <w:r>
        <w:rPr>
          <w:spacing w:val="-1"/>
        </w:rPr>
        <w:t>ξεχωριστή</w:t>
      </w:r>
      <w:r>
        <w:rPr>
          <w:spacing w:val="15"/>
        </w:rPr>
        <w:t xml:space="preserve"> </w:t>
      </w:r>
      <w:r>
        <w:t>και</w:t>
      </w:r>
      <w:r>
        <w:rPr>
          <w:spacing w:val="57"/>
        </w:rPr>
        <w:t xml:space="preserve"> </w:t>
      </w:r>
      <w:r>
        <w:rPr>
          <w:spacing w:val="-1"/>
        </w:rPr>
        <w:t>ιδιαίτερη</w:t>
      </w:r>
      <w:r>
        <w:rPr>
          <w:spacing w:val="26"/>
        </w:rPr>
        <w:t xml:space="preserve"> </w:t>
      </w:r>
      <w:r>
        <w:rPr>
          <w:spacing w:val="-1"/>
        </w:rPr>
        <w:t>οντότητα,</w:t>
      </w:r>
      <w:r>
        <w:rPr>
          <w:spacing w:val="26"/>
        </w:rPr>
        <w:t xml:space="preserve"> </w:t>
      </w:r>
      <w:r>
        <w:t>η</w:t>
      </w:r>
      <w:r>
        <w:rPr>
          <w:spacing w:val="26"/>
        </w:rPr>
        <w:t xml:space="preserve"> </w:t>
      </w:r>
      <w:r>
        <w:rPr>
          <w:spacing w:val="-1"/>
        </w:rPr>
        <w:t>οποία</w:t>
      </w:r>
      <w:r>
        <w:rPr>
          <w:spacing w:val="27"/>
        </w:rPr>
        <w:t xml:space="preserve"> </w:t>
      </w:r>
      <w:r>
        <w:t>ορίζεται</w:t>
      </w:r>
      <w:r>
        <w:rPr>
          <w:spacing w:val="24"/>
        </w:rPr>
        <w:t xml:space="preserve"> </w:t>
      </w:r>
      <w:r>
        <w:t>από</w:t>
      </w:r>
      <w:r>
        <w:rPr>
          <w:spacing w:val="29"/>
        </w:rPr>
        <w:t xml:space="preserve"> </w:t>
      </w:r>
      <w:r>
        <w:rPr>
          <w:spacing w:val="-1"/>
        </w:rPr>
        <w:t>εξωτερικά</w:t>
      </w:r>
      <w:r>
        <w:rPr>
          <w:spacing w:val="25"/>
        </w:rPr>
        <w:t xml:space="preserve"> </w:t>
      </w:r>
      <w:r>
        <w:t>και</w:t>
      </w:r>
      <w:r>
        <w:rPr>
          <w:spacing w:val="43"/>
        </w:rPr>
        <w:t xml:space="preserve"> </w:t>
      </w:r>
      <w:r>
        <w:rPr>
          <w:spacing w:val="-1"/>
        </w:rPr>
        <w:t>κυρίως</w:t>
      </w:r>
      <w:r>
        <w:rPr>
          <w:spacing w:val="-2"/>
        </w:rPr>
        <w:t xml:space="preserve"> </w:t>
      </w:r>
      <w:r>
        <w:rPr>
          <w:spacing w:val="-1"/>
        </w:rPr>
        <w:t>εσωτερικά</w:t>
      </w:r>
      <w:r>
        <w:rPr>
          <w:spacing w:val="2"/>
        </w:rPr>
        <w:t xml:space="preserve"> </w:t>
      </w:r>
      <w:r>
        <w:rPr>
          <w:spacing w:val="-1"/>
        </w:rPr>
        <w:t>χαρακτηριστικά.</w:t>
      </w:r>
      <w:r>
        <w:t xml:space="preserve"> Η </w:t>
      </w:r>
      <w:r>
        <w:rPr>
          <w:spacing w:val="-1"/>
        </w:rPr>
        <w:t>προσωπική</w:t>
      </w:r>
      <w:r>
        <w:t xml:space="preserve"> </w:t>
      </w:r>
      <w:r>
        <w:rPr>
          <w:spacing w:val="-1"/>
        </w:rPr>
        <w:t>ιστορία,</w:t>
      </w:r>
      <w:r>
        <w:rPr>
          <w:spacing w:val="2"/>
        </w:rPr>
        <w:t xml:space="preserve"> </w:t>
      </w:r>
      <w:r>
        <w:rPr>
          <w:spacing w:val="-1"/>
        </w:rPr>
        <w:t>το</w:t>
      </w:r>
      <w:r>
        <w:rPr>
          <w:spacing w:val="73"/>
        </w:rPr>
        <w:t xml:space="preserve"> </w:t>
      </w:r>
      <w:r>
        <w:t>περιβάλλον</w:t>
      </w:r>
      <w:r>
        <w:rPr>
          <w:spacing w:val="42"/>
        </w:rPr>
        <w:t xml:space="preserve"> </w:t>
      </w:r>
      <w:r>
        <w:t>που</w:t>
      </w:r>
      <w:r>
        <w:rPr>
          <w:spacing w:val="43"/>
        </w:rPr>
        <w:t xml:space="preserve"> </w:t>
      </w:r>
      <w:r>
        <w:t>ζει</w:t>
      </w:r>
      <w:r>
        <w:rPr>
          <w:spacing w:val="43"/>
        </w:rPr>
        <w:t xml:space="preserve"> </w:t>
      </w:r>
      <w:r>
        <w:t>και</w:t>
      </w:r>
      <w:r>
        <w:rPr>
          <w:spacing w:val="43"/>
        </w:rPr>
        <w:t xml:space="preserve"> </w:t>
      </w:r>
      <w:r>
        <w:rPr>
          <w:spacing w:val="-1"/>
        </w:rPr>
        <w:t>αναπτύσσεται</w:t>
      </w:r>
      <w:r>
        <w:rPr>
          <w:spacing w:val="45"/>
        </w:rPr>
        <w:t xml:space="preserve"> </w:t>
      </w:r>
      <w:r>
        <w:rPr>
          <w:spacing w:val="-1"/>
        </w:rPr>
        <w:t>το</w:t>
      </w:r>
      <w:r>
        <w:rPr>
          <w:spacing w:val="44"/>
        </w:rPr>
        <w:t xml:space="preserve"> </w:t>
      </w:r>
      <w:r>
        <w:t>άτομο</w:t>
      </w:r>
      <w:r>
        <w:rPr>
          <w:spacing w:val="44"/>
        </w:rPr>
        <w:t xml:space="preserve"> </w:t>
      </w:r>
      <w:r>
        <w:t>και</w:t>
      </w:r>
      <w:r>
        <w:rPr>
          <w:spacing w:val="43"/>
        </w:rPr>
        <w:t xml:space="preserve"> </w:t>
      </w:r>
      <w:r>
        <w:t>οι</w:t>
      </w:r>
      <w:r>
        <w:rPr>
          <w:spacing w:val="29"/>
        </w:rPr>
        <w:t xml:space="preserve"> </w:t>
      </w:r>
      <w:r>
        <w:rPr>
          <w:spacing w:val="-1"/>
        </w:rPr>
        <w:t>σχέσεις</w:t>
      </w:r>
      <w:r>
        <w:rPr>
          <w:spacing w:val="5"/>
        </w:rPr>
        <w:t xml:space="preserve"> </w:t>
      </w:r>
      <w:r>
        <w:rPr>
          <w:spacing w:val="-1"/>
        </w:rPr>
        <w:t>του</w:t>
      </w:r>
      <w:r>
        <w:rPr>
          <w:spacing w:val="5"/>
        </w:rPr>
        <w:t xml:space="preserve"> </w:t>
      </w:r>
      <w:r>
        <w:t>με</w:t>
      </w:r>
      <w:r>
        <w:rPr>
          <w:spacing w:val="6"/>
        </w:rPr>
        <w:t xml:space="preserve"> </w:t>
      </w:r>
      <w:r>
        <w:rPr>
          <w:spacing w:val="-1"/>
        </w:rPr>
        <w:t>τους</w:t>
      </w:r>
      <w:r>
        <w:rPr>
          <w:spacing w:val="5"/>
        </w:rPr>
        <w:t xml:space="preserve"> </w:t>
      </w:r>
      <w:r>
        <w:rPr>
          <w:spacing w:val="-1"/>
        </w:rPr>
        <w:t>άλλους</w:t>
      </w:r>
      <w:r>
        <w:rPr>
          <w:spacing w:val="5"/>
        </w:rPr>
        <w:t xml:space="preserve"> </w:t>
      </w:r>
      <w:r>
        <w:rPr>
          <w:spacing w:val="-1"/>
        </w:rPr>
        <w:t>συμβάλλουν</w:t>
      </w:r>
      <w:r>
        <w:rPr>
          <w:spacing w:val="10"/>
        </w:rPr>
        <w:t xml:space="preserve"> </w:t>
      </w:r>
      <w:r>
        <w:rPr>
          <w:spacing w:val="-2"/>
        </w:rPr>
        <w:t>στη</w:t>
      </w:r>
      <w:r>
        <w:rPr>
          <w:spacing w:val="6"/>
        </w:rPr>
        <w:t xml:space="preserve"> </w:t>
      </w:r>
      <w:r>
        <w:rPr>
          <w:spacing w:val="-1"/>
        </w:rPr>
        <w:t>δόμηση</w:t>
      </w:r>
      <w:r>
        <w:rPr>
          <w:spacing w:val="7"/>
        </w:rPr>
        <w:t xml:space="preserve"> </w:t>
      </w:r>
      <w:r>
        <w:rPr>
          <w:spacing w:val="-2"/>
        </w:rPr>
        <w:t>της</w:t>
      </w:r>
      <w:r>
        <w:rPr>
          <w:spacing w:val="57"/>
        </w:rPr>
        <w:t xml:space="preserve"> </w:t>
      </w:r>
      <w:r>
        <w:rPr>
          <w:spacing w:val="-1"/>
        </w:rPr>
        <w:t>προσωπικής ταυτότητας.</w:t>
      </w:r>
    </w:p>
    <w:p w:rsidR="00236746" w:rsidRDefault="00236746">
      <w:pPr>
        <w:pStyle w:val="a3"/>
        <w:kinsoku w:val="0"/>
        <w:overflowPunct w:val="0"/>
        <w:spacing w:before="122" w:line="276" w:lineRule="auto"/>
        <w:ind w:left="383" w:right="2" w:firstLine="708"/>
        <w:jc w:val="both"/>
        <w:rPr>
          <w:spacing w:val="-1"/>
        </w:rPr>
      </w:pPr>
      <w:r>
        <w:t>Η</w:t>
      </w:r>
      <w:r>
        <w:rPr>
          <w:spacing w:val="23"/>
        </w:rPr>
        <w:t xml:space="preserve"> </w:t>
      </w:r>
      <w:r>
        <w:rPr>
          <w:spacing w:val="-1"/>
        </w:rPr>
        <w:t>ικανότητα</w:t>
      </w:r>
      <w:r>
        <w:rPr>
          <w:spacing w:val="24"/>
        </w:rPr>
        <w:t xml:space="preserve"> </w:t>
      </w:r>
      <w:r>
        <w:t>να</w:t>
      </w:r>
      <w:r>
        <w:rPr>
          <w:spacing w:val="22"/>
        </w:rPr>
        <w:t xml:space="preserve"> </w:t>
      </w:r>
      <w:r>
        <w:rPr>
          <w:spacing w:val="-1"/>
        </w:rPr>
        <w:t>λειτουργεί</w:t>
      </w:r>
      <w:r>
        <w:rPr>
          <w:spacing w:val="23"/>
        </w:rPr>
        <w:t xml:space="preserve"> </w:t>
      </w:r>
      <w:r>
        <w:rPr>
          <w:spacing w:val="-1"/>
        </w:rPr>
        <w:t>κάποιος</w:t>
      </w:r>
      <w:r>
        <w:rPr>
          <w:spacing w:val="23"/>
        </w:rPr>
        <w:t xml:space="preserve"> </w:t>
      </w:r>
      <w:r>
        <w:t>αυτόνομα</w:t>
      </w:r>
      <w:r>
        <w:rPr>
          <w:spacing w:val="33"/>
        </w:rPr>
        <w:t xml:space="preserve"> </w:t>
      </w:r>
      <w:r>
        <w:rPr>
          <w:spacing w:val="-1"/>
        </w:rPr>
        <w:t>συνδέεται</w:t>
      </w:r>
      <w:r>
        <w:rPr>
          <w:spacing w:val="13"/>
        </w:rPr>
        <w:t xml:space="preserve"> </w:t>
      </w:r>
      <w:r>
        <w:t>άμεσα</w:t>
      </w:r>
      <w:r>
        <w:rPr>
          <w:spacing w:val="15"/>
        </w:rPr>
        <w:t xml:space="preserve"> </w:t>
      </w:r>
      <w:r>
        <w:t>με</w:t>
      </w:r>
      <w:r>
        <w:rPr>
          <w:spacing w:val="14"/>
        </w:rPr>
        <w:t xml:space="preserve"> </w:t>
      </w:r>
      <w:r>
        <w:rPr>
          <w:spacing w:val="-1"/>
        </w:rPr>
        <w:t>την</w:t>
      </w:r>
      <w:r>
        <w:rPr>
          <w:spacing w:val="14"/>
        </w:rPr>
        <w:t xml:space="preserve"> </w:t>
      </w:r>
      <w:r>
        <w:rPr>
          <w:spacing w:val="-1"/>
        </w:rPr>
        <w:t>ανάπτυξη</w:t>
      </w:r>
      <w:r>
        <w:rPr>
          <w:spacing w:val="15"/>
        </w:rPr>
        <w:t xml:space="preserve"> </w:t>
      </w:r>
      <w:r>
        <w:rPr>
          <w:spacing w:val="-1"/>
        </w:rPr>
        <w:t>της</w:t>
      </w:r>
      <w:r>
        <w:rPr>
          <w:spacing w:val="13"/>
        </w:rPr>
        <w:t xml:space="preserve"> </w:t>
      </w:r>
      <w:r>
        <w:rPr>
          <w:spacing w:val="-1"/>
        </w:rPr>
        <w:t>προσωπικής</w:t>
      </w:r>
      <w:r>
        <w:rPr>
          <w:spacing w:val="47"/>
        </w:rPr>
        <w:t xml:space="preserve"> </w:t>
      </w:r>
      <w:r>
        <w:rPr>
          <w:spacing w:val="-1"/>
        </w:rPr>
        <w:t>ταυτότητας</w:t>
      </w:r>
      <w:r>
        <w:rPr>
          <w:spacing w:val="17"/>
        </w:rPr>
        <w:t xml:space="preserve"> </w:t>
      </w:r>
      <w:r>
        <w:t>και</w:t>
      </w:r>
      <w:r>
        <w:rPr>
          <w:spacing w:val="16"/>
        </w:rPr>
        <w:t xml:space="preserve"> </w:t>
      </w:r>
      <w:r>
        <w:t>γίνεται</w:t>
      </w:r>
      <w:r>
        <w:rPr>
          <w:spacing w:val="16"/>
        </w:rPr>
        <w:t xml:space="preserve"> </w:t>
      </w:r>
      <w:r>
        <w:t>εμφανής</w:t>
      </w:r>
      <w:r>
        <w:rPr>
          <w:spacing w:val="17"/>
        </w:rPr>
        <w:t xml:space="preserve"> </w:t>
      </w:r>
      <w:r>
        <w:rPr>
          <w:spacing w:val="-1"/>
        </w:rPr>
        <w:t>όταν</w:t>
      </w:r>
      <w:r>
        <w:rPr>
          <w:spacing w:val="18"/>
        </w:rPr>
        <w:t xml:space="preserve"> </w:t>
      </w:r>
      <w:r>
        <w:rPr>
          <w:spacing w:val="-1"/>
        </w:rPr>
        <w:t>το</w:t>
      </w:r>
      <w:r>
        <w:rPr>
          <w:spacing w:val="20"/>
        </w:rPr>
        <w:t xml:space="preserve"> </w:t>
      </w:r>
      <w:r>
        <w:t>άτομο</w:t>
      </w:r>
      <w:r>
        <w:rPr>
          <w:spacing w:val="18"/>
        </w:rPr>
        <w:t xml:space="preserve"> </w:t>
      </w:r>
      <w:r>
        <w:rPr>
          <w:spacing w:val="-1"/>
        </w:rPr>
        <w:t>είναι</w:t>
      </w:r>
      <w:r>
        <w:rPr>
          <w:spacing w:val="17"/>
        </w:rPr>
        <w:t xml:space="preserve"> </w:t>
      </w:r>
      <w:r>
        <w:t>σε</w:t>
      </w:r>
      <w:r>
        <w:rPr>
          <w:spacing w:val="37"/>
        </w:rPr>
        <w:t xml:space="preserve"> </w:t>
      </w:r>
      <w:r>
        <w:rPr>
          <w:spacing w:val="-1"/>
        </w:rPr>
        <w:t>θέση:</w:t>
      </w:r>
    </w:p>
    <w:p w:rsidR="00236746" w:rsidRDefault="00236746">
      <w:pPr>
        <w:pStyle w:val="a3"/>
        <w:numPr>
          <w:ilvl w:val="1"/>
          <w:numId w:val="31"/>
        </w:numPr>
        <w:tabs>
          <w:tab w:val="left" w:pos="1104"/>
        </w:tabs>
        <w:kinsoku w:val="0"/>
        <w:overflowPunct w:val="0"/>
        <w:spacing w:before="119" w:line="276" w:lineRule="auto"/>
        <w:ind w:right="1"/>
        <w:jc w:val="both"/>
        <w:rPr>
          <w:spacing w:val="-1"/>
        </w:rPr>
      </w:pPr>
      <w:r>
        <w:t>να</w:t>
      </w:r>
      <w:r>
        <w:rPr>
          <w:spacing w:val="29"/>
        </w:rPr>
        <w:t xml:space="preserve"> </w:t>
      </w:r>
      <w:r>
        <w:rPr>
          <w:spacing w:val="-1"/>
        </w:rPr>
        <w:t>υποστηρίζει</w:t>
      </w:r>
      <w:r>
        <w:rPr>
          <w:spacing w:val="28"/>
        </w:rPr>
        <w:t xml:space="preserve"> </w:t>
      </w:r>
      <w:r>
        <w:rPr>
          <w:spacing w:val="-1"/>
        </w:rPr>
        <w:t>τα</w:t>
      </w:r>
      <w:r>
        <w:rPr>
          <w:spacing w:val="29"/>
        </w:rPr>
        <w:t xml:space="preserve"> </w:t>
      </w:r>
      <w:r>
        <w:rPr>
          <w:spacing w:val="-1"/>
        </w:rPr>
        <w:t>ενδιαφέροντα,</w:t>
      </w:r>
      <w:r>
        <w:rPr>
          <w:spacing w:val="28"/>
        </w:rPr>
        <w:t xml:space="preserve"> </w:t>
      </w:r>
      <w:r>
        <w:rPr>
          <w:spacing w:val="-1"/>
        </w:rPr>
        <w:t>τις</w:t>
      </w:r>
      <w:r>
        <w:rPr>
          <w:spacing w:val="28"/>
        </w:rPr>
        <w:t xml:space="preserve"> </w:t>
      </w:r>
      <w:r>
        <w:t>ανάγκες</w:t>
      </w:r>
      <w:r>
        <w:rPr>
          <w:spacing w:val="28"/>
        </w:rPr>
        <w:t xml:space="preserve"> </w:t>
      </w:r>
      <w:r>
        <w:t>και</w:t>
      </w:r>
      <w:r>
        <w:rPr>
          <w:spacing w:val="28"/>
        </w:rPr>
        <w:t xml:space="preserve"> </w:t>
      </w:r>
      <w:r>
        <w:rPr>
          <w:spacing w:val="-1"/>
        </w:rPr>
        <w:t>τις</w:t>
      </w:r>
      <w:r>
        <w:rPr>
          <w:spacing w:val="41"/>
        </w:rPr>
        <w:t xml:space="preserve"> </w:t>
      </w:r>
      <w:r>
        <w:rPr>
          <w:spacing w:val="-1"/>
        </w:rPr>
        <w:t>επιλογές</w:t>
      </w:r>
      <w:r>
        <w:rPr>
          <w:spacing w:val="1"/>
        </w:rPr>
        <w:t xml:space="preserve"> </w:t>
      </w:r>
      <w:r>
        <w:rPr>
          <w:spacing w:val="-1"/>
        </w:rPr>
        <w:t>του</w:t>
      </w:r>
      <w:r>
        <w:rPr>
          <w:spacing w:val="1"/>
        </w:rPr>
        <w:t xml:space="preserve"> </w:t>
      </w:r>
      <w:r>
        <w:rPr>
          <w:spacing w:val="-1"/>
        </w:rPr>
        <w:t>(π.χ.</w:t>
      </w:r>
      <w:r>
        <w:rPr>
          <w:spacing w:val="2"/>
        </w:rPr>
        <w:t xml:space="preserve"> </w:t>
      </w:r>
      <w:r>
        <w:t>να</w:t>
      </w:r>
      <w:r>
        <w:rPr>
          <w:spacing w:val="3"/>
        </w:rPr>
        <w:t xml:space="preserve"> </w:t>
      </w:r>
      <w:r>
        <w:t>παίρνει</w:t>
      </w:r>
      <w:r>
        <w:rPr>
          <w:spacing w:val="1"/>
        </w:rPr>
        <w:t xml:space="preserve"> </w:t>
      </w:r>
      <w:r>
        <w:rPr>
          <w:spacing w:val="-1"/>
        </w:rPr>
        <w:t>πρωτοβουλίες,</w:t>
      </w:r>
      <w:r>
        <w:rPr>
          <w:spacing w:val="1"/>
        </w:rPr>
        <w:t xml:space="preserve"> να</w:t>
      </w:r>
      <w:r>
        <w:rPr>
          <w:spacing w:val="2"/>
        </w:rPr>
        <w:t xml:space="preserve"> </w:t>
      </w:r>
      <w:r>
        <w:t>τολμά</w:t>
      </w:r>
      <w:r>
        <w:rPr>
          <w:spacing w:val="39"/>
        </w:rPr>
        <w:t xml:space="preserve"> </w:t>
      </w:r>
      <w:r>
        <w:t xml:space="preserve">να </w:t>
      </w:r>
      <w:r>
        <w:rPr>
          <w:spacing w:val="-1"/>
        </w:rPr>
        <w:t xml:space="preserve">διατυπώνει </w:t>
      </w:r>
      <w:r>
        <w:t>προτάσεις</w:t>
      </w:r>
      <w:r>
        <w:rPr>
          <w:spacing w:val="-1"/>
        </w:rPr>
        <w:t xml:space="preserve"> </w:t>
      </w:r>
      <w:r>
        <w:t>και</w:t>
      </w:r>
      <w:r>
        <w:rPr>
          <w:spacing w:val="-2"/>
        </w:rPr>
        <w:t xml:space="preserve"> </w:t>
      </w:r>
      <w:r>
        <w:t xml:space="preserve">να </w:t>
      </w:r>
      <w:r>
        <w:rPr>
          <w:spacing w:val="-1"/>
        </w:rPr>
        <w:t>δοκιμάζει),</w:t>
      </w:r>
    </w:p>
    <w:p w:rsidR="00236746" w:rsidRDefault="00236746">
      <w:pPr>
        <w:pStyle w:val="a3"/>
        <w:numPr>
          <w:ilvl w:val="1"/>
          <w:numId w:val="31"/>
        </w:numPr>
        <w:tabs>
          <w:tab w:val="left" w:pos="1099"/>
        </w:tabs>
        <w:kinsoku w:val="0"/>
        <w:overflowPunct w:val="0"/>
        <w:spacing w:before="119" w:line="276" w:lineRule="auto"/>
        <w:ind w:left="1098" w:hanging="357"/>
        <w:jc w:val="both"/>
        <w:rPr>
          <w:spacing w:val="-1"/>
        </w:rPr>
      </w:pPr>
      <w:r>
        <w:t>να</w:t>
      </w:r>
      <w:r>
        <w:rPr>
          <w:spacing w:val="31"/>
        </w:rPr>
        <w:t xml:space="preserve"> </w:t>
      </w:r>
      <w:r>
        <w:t>κάνει</w:t>
      </w:r>
      <w:r>
        <w:rPr>
          <w:spacing w:val="30"/>
        </w:rPr>
        <w:t xml:space="preserve"> </w:t>
      </w:r>
      <w:r>
        <w:rPr>
          <w:spacing w:val="-1"/>
        </w:rPr>
        <w:t>σχέδια</w:t>
      </w:r>
      <w:r>
        <w:rPr>
          <w:spacing w:val="30"/>
        </w:rPr>
        <w:t xml:space="preserve"> </w:t>
      </w:r>
      <w:r>
        <w:t>και</w:t>
      </w:r>
      <w:r>
        <w:rPr>
          <w:spacing w:val="30"/>
        </w:rPr>
        <w:t xml:space="preserve"> </w:t>
      </w:r>
      <w:r>
        <w:t>να</w:t>
      </w:r>
      <w:r>
        <w:rPr>
          <w:spacing w:val="30"/>
        </w:rPr>
        <w:t xml:space="preserve"> </w:t>
      </w:r>
      <w:r>
        <w:rPr>
          <w:spacing w:val="-1"/>
        </w:rPr>
        <w:t>θέτει</w:t>
      </w:r>
      <w:r>
        <w:rPr>
          <w:spacing w:val="29"/>
        </w:rPr>
        <w:t xml:space="preserve"> </w:t>
      </w:r>
      <w:r>
        <w:rPr>
          <w:spacing w:val="-1"/>
        </w:rPr>
        <w:t>στόχους,</w:t>
      </w:r>
      <w:r>
        <w:rPr>
          <w:spacing w:val="32"/>
        </w:rPr>
        <w:t xml:space="preserve"> </w:t>
      </w:r>
      <w:r>
        <w:rPr>
          <w:spacing w:val="-1"/>
        </w:rPr>
        <w:t>για</w:t>
      </w:r>
      <w:r>
        <w:rPr>
          <w:spacing w:val="31"/>
        </w:rPr>
        <w:t xml:space="preserve"> </w:t>
      </w:r>
      <w:r>
        <w:rPr>
          <w:spacing w:val="-1"/>
        </w:rPr>
        <w:t>το</w:t>
      </w:r>
      <w:r>
        <w:rPr>
          <w:spacing w:val="31"/>
        </w:rPr>
        <w:t xml:space="preserve"> </w:t>
      </w:r>
      <w:r>
        <w:rPr>
          <w:spacing w:val="-1"/>
        </w:rPr>
        <w:t>μέλλον</w:t>
      </w:r>
      <w:r>
        <w:rPr>
          <w:spacing w:val="43"/>
        </w:rPr>
        <w:t xml:space="preserve"> </w:t>
      </w:r>
      <w:r>
        <w:t>και</w:t>
      </w:r>
      <w:r>
        <w:rPr>
          <w:spacing w:val="40"/>
        </w:rPr>
        <w:t xml:space="preserve"> </w:t>
      </w:r>
      <w:r>
        <w:rPr>
          <w:spacing w:val="-1"/>
        </w:rPr>
        <w:t>τη</w:t>
      </w:r>
      <w:r>
        <w:rPr>
          <w:spacing w:val="42"/>
        </w:rPr>
        <w:t xml:space="preserve"> </w:t>
      </w:r>
      <w:r>
        <w:t>ζωή</w:t>
      </w:r>
      <w:r>
        <w:rPr>
          <w:spacing w:val="42"/>
        </w:rPr>
        <w:t xml:space="preserve"> </w:t>
      </w:r>
      <w:r>
        <w:t>του,</w:t>
      </w:r>
      <w:r>
        <w:rPr>
          <w:spacing w:val="40"/>
        </w:rPr>
        <w:t xml:space="preserve"> </w:t>
      </w:r>
      <w:r>
        <w:t>που</w:t>
      </w:r>
      <w:r>
        <w:rPr>
          <w:spacing w:val="40"/>
        </w:rPr>
        <w:t xml:space="preserve"> </w:t>
      </w:r>
      <w:r>
        <w:t>βρίσκονται</w:t>
      </w:r>
      <w:r>
        <w:rPr>
          <w:spacing w:val="39"/>
        </w:rPr>
        <w:t xml:space="preserve"> </w:t>
      </w:r>
      <w:r>
        <w:t>σε</w:t>
      </w:r>
      <w:r>
        <w:rPr>
          <w:spacing w:val="41"/>
        </w:rPr>
        <w:t xml:space="preserve"> </w:t>
      </w:r>
      <w:r>
        <w:t>συνάφεια</w:t>
      </w:r>
      <w:r>
        <w:rPr>
          <w:spacing w:val="41"/>
        </w:rPr>
        <w:t xml:space="preserve"> </w:t>
      </w:r>
      <w:r>
        <w:t>με</w:t>
      </w:r>
      <w:r>
        <w:rPr>
          <w:spacing w:val="41"/>
        </w:rPr>
        <w:t xml:space="preserve"> </w:t>
      </w:r>
      <w:r>
        <w:rPr>
          <w:spacing w:val="-1"/>
        </w:rPr>
        <w:t>τις</w:t>
      </w:r>
      <w:r>
        <w:rPr>
          <w:spacing w:val="25"/>
        </w:rPr>
        <w:t xml:space="preserve"> </w:t>
      </w:r>
      <w:r>
        <w:rPr>
          <w:spacing w:val="-1"/>
        </w:rPr>
        <w:t>αξίες</w:t>
      </w:r>
      <w:r>
        <w:t xml:space="preserve"> και</w:t>
      </w:r>
      <w:r>
        <w:rPr>
          <w:spacing w:val="-2"/>
        </w:rPr>
        <w:t xml:space="preserve"> </w:t>
      </w:r>
      <w:r>
        <w:rPr>
          <w:spacing w:val="-1"/>
        </w:rPr>
        <w:t>πεποιθήσεις του.</w:t>
      </w:r>
    </w:p>
    <w:p w:rsidR="00236746" w:rsidRDefault="00236746">
      <w:pPr>
        <w:pStyle w:val="a3"/>
        <w:kinsoku w:val="0"/>
        <w:overflowPunct w:val="0"/>
        <w:spacing w:before="170" w:line="275" w:lineRule="auto"/>
        <w:ind w:left="383" w:right="99"/>
        <w:jc w:val="both"/>
      </w:pPr>
      <w:r>
        <w:rPr>
          <w:rFonts w:ascii="Times New Roman" w:hAnsi="Times New Roman" w:cs="Times New Roman"/>
        </w:rPr>
        <w:br w:type="column"/>
      </w:r>
      <w:r>
        <w:rPr>
          <w:i/>
          <w:iCs/>
          <w:spacing w:val="-1"/>
        </w:rPr>
        <w:t>Γιατί</w:t>
      </w:r>
      <w:r>
        <w:rPr>
          <w:i/>
          <w:iCs/>
          <w:spacing w:val="14"/>
        </w:rPr>
        <w:t xml:space="preserve"> </w:t>
      </w:r>
      <w:r>
        <w:rPr>
          <w:i/>
          <w:iCs/>
        </w:rPr>
        <w:t>έχει</w:t>
      </w:r>
      <w:r>
        <w:rPr>
          <w:i/>
          <w:iCs/>
          <w:spacing w:val="14"/>
        </w:rPr>
        <w:t xml:space="preserve"> </w:t>
      </w:r>
      <w:r>
        <w:rPr>
          <w:i/>
          <w:iCs/>
        </w:rPr>
        <w:t>ιδιαίτερη</w:t>
      </w:r>
      <w:r>
        <w:rPr>
          <w:i/>
          <w:iCs/>
          <w:spacing w:val="13"/>
        </w:rPr>
        <w:t xml:space="preserve"> </w:t>
      </w:r>
      <w:r>
        <w:rPr>
          <w:i/>
          <w:iCs/>
          <w:spacing w:val="-1"/>
        </w:rPr>
        <w:t>σημασία</w:t>
      </w:r>
      <w:r>
        <w:rPr>
          <w:i/>
          <w:iCs/>
          <w:spacing w:val="13"/>
        </w:rPr>
        <w:t xml:space="preserve"> </w:t>
      </w:r>
      <w:r>
        <w:rPr>
          <w:i/>
          <w:iCs/>
        </w:rPr>
        <w:t>η</w:t>
      </w:r>
      <w:r>
        <w:rPr>
          <w:i/>
          <w:iCs/>
          <w:spacing w:val="15"/>
        </w:rPr>
        <w:t xml:space="preserve"> </w:t>
      </w:r>
      <w:r>
        <w:rPr>
          <w:i/>
          <w:iCs/>
          <w:spacing w:val="-1"/>
        </w:rPr>
        <w:t>οικοδόμηση</w:t>
      </w:r>
      <w:r>
        <w:rPr>
          <w:i/>
          <w:iCs/>
          <w:spacing w:val="13"/>
        </w:rPr>
        <w:t xml:space="preserve"> </w:t>
      </w:r>
      <w:r>
        <w:rPr>
          <w:i/>
          <w:iCs/>
        </w:rPr>
        <w:t>της</w:t>
      </w:r>
      <w:r>
        <w:rPr>
          <w:i/>
          <w:iCs/>
          <w:spacing w:val="18"/>
        </w:rPr>
        <w:t xml:space="preserve"> </w:t>
      </w:r>
      <w:r>
        <w:rPr>
          <w:i/>
          <w:iCs/>
          <w:spacing w:val="-1"/>
        </w:rPr>
        <w:t>προσωπικής</w:t>
      </w:r>
      <w:r>
        <w:rPr>
          <w:i/>
          <w:iCs/>
          <w:spacing w:val="53"/>
        </w:rPr>
        <w:t xml:space="preserve"> </w:t>
      </w:r>
      <w:r>
        <w:rPr>
          <w:i/>
          <w:iCs/>
          <w:spacing w:val="-1"/>
        </w:rPr>
        <w:t>ταυτότητας</w:t>
      </w:r>
      <w:r>
        <w:rPr>
          <w:i/>
          <w:iCs/>
          <w:spacing w:val="31"/>
        </w:rPr>
        <w:t xml:space="preserve"> </w:t>
      </w:r>
      <w:r>
        <w:rPr>
          <w:i/>
          <w:iCs/>
        </w:rPr>
        <w:t>και</w:t>
      </w:r>
      <w:r>
        <w:rPr>
          <w:i/>
          <w:iCs/>
          <w:spacing w:val="31"/>
        </w:rPr>
        <w:t xml:space="preserve"> </w:t>
      </w:r>
      <w:r>
        <w:rPr>
          <w:i/>
          <w:iCs/>
        </w:rPr>
        <w:t>η</w:t>
      </w:r>
      <w:r>
        <w:rPr>
          <w:i/>
          <w:iCs/>
          <w:spacing w:val="32"/>
        </w:rPr>
        <w:t xml:space="preserve"> </w:t>
      </w:r>
      <w:r>
        <w:rPr>
          <w:i/>
          <w:iCs/>
          <w:spacing w:val="-1"/>
        </w:rPr>
        <w:t>ανάπτυξη</w:t>
      </w:r>
      <w:r>
        <w:rPr>
          <w:i/>
          <w:iCs/>
          <w:spacing w:val="30"/>
        </w:rPr>
        <w:t xml:space="preserve"> </w:t>
      </w:r>
      <w:r>
        <w:rPr>
          <w:i/>
          <w:iCs/>
        </w:rPr>
        <w:t>της</w:t>
      </w:r>
      <w:r>
        <w:rPr>
          <w:i/>
          <w:iCs/>
          <w:spacing w:val="33"/>
        </w:rPr>
        <w:t xml:space="preserve"> </w:t>
      </w:r>
      <w:r>
        <w:rPr>
          <w:i/>
          <w:iCs/>
          <w:spacing w:val="-1"/>
        </w:rPr>
        <w:t>αυτονομίας</w:t>
      </w:r>
      <w:r>
        <w:rPr>
          <w:i/>
          <w:iCs/>
          <w:spacing w:val="31"/>
        </w:rPr>
        <w:t xml:space="preserve"> </w:t>
      </w:r>
      <w:r>
        <w:rPr>
          <w:i/>
          <w:iCs/>
        </w:rPr>
        <w:t>των</w:t>
      </w:r>
      <w:r>
        <w:rPr>
          <w:i/>
          <w:iCs/>
          <w:spacing w:val="32"/>
        </w:rPr>
        <w:t xml:space="preserve"> </w:t>
      </w:r>
      <w:r>
        <w:rPr>
          <w:i/>
          <w:iCs/>
          <w:spacing w:val="-1"/>
        </w:rPr>
        <w:t>παιδιών</w:t>
      </w:r>
      <w:r>
        <w:rPr>
          <w:i/>
          <w:iCs/>
          <w:spacing w:val="31"/>
        </w:rPr>
        <w:t xml:space="preserve"> </w:t>
      </w:r>
      <w:r>
        <w:rPr>
          <w:i/>
          <w:iCs/>
          <w:spacing w:val="-1"/>
        </w:rPr>
        <w:t>στη</w:t>
      </w:r>
      <w:r>
        <w:rPr>
          <w:i/>
          <w:iCs/>
          <w:spacing w:val="51"/>
        </w:rPr>
        <w:t xml:space="preserve"> </w:t>
      </w:r>
      <w:r>
        <w:rPr>
          <w:i/>
          <w:iCs/>
          <w:spacing w:val="-1"/>
        </w:rPr>
        <w:t>σημερινή</w:t>
      </w:r>
      <w:r>
        <w:rPr>
          <w:i/>
          <w:iCs/>
          <w:spacing w:val="1"/>
        </w:rPr>
        <w:t xml:space="preserve"> </w:t>
      </w:r>
      <w:r>
        <w:rPr>
          <w:i/>
          <w:iCs/>
        </w:rPr>
        <w:t>εποχή;</w:t>
      </w:r>
    </w:p>
    <w:p w:rsidR="00236746" w:rsidRDefault="00236746">
      <w:pPr>
        <w:pStyle w:val="a3"/>
        <w:kinsoku w:val="0"/>
        <w:overflowPunct w:val="0"/>
        <w:spacing w:before="10"/>
        <w:ind w:left="0"/>
        <w:rPr>
          <w:i/>
          <w:iCs/>
          <w:sz w:val="19"/>
          <w:szCs w:val="19"/>
        </w:rPr>
      </w:pPr>
    </w:p>
    <w:p w:rsidR="00236746" w:rsidRDefault="00236746">
      <w:pPr>
        <w:pStyle w:val="a3"/>
        <w:kinsoku w:val="0"/>
        <w:overflowPunct w:val="0"/>
        <w:spacing w:line="276" w:lineRule="auto"/>
        <w:ind w:left="383" w:right="99" w:firstLine="720"/>
        <w:jc w:val="both"/>
        <w:rPr>
          <w:spacing w:val="-1"/>
        </w:rPr>
      </w:pPr>
      <w:r>
        <w:t>Από</w:t>
      </w:r>
      <w:r>
        <w:rPr>
          <w:spacing w:val="1"/>
        </w:rPr>
        <w:t xml:space="preserve"> </w:t>
      </w:r>
      <w:r>
        <w:rPr>
          <w:spacing w:val="-1"/>
        </w:rPr>
        <w:t>τα</w:t>
      </w:r>
      <w:r>
        <w:rPr>
          <w:spacing w:val="1"/>
        </w:rPr>
        <w:t xml:space="preserve"> </w:t>
      </w:r>
      <w:r>
        <w:rPr>
          <w:spacing w:val="-1"/>
        </w:rPr>
        <w:t>πιο</w:t>
      </w:r>
      <w:r>
        <w:rPr>
          <w:spacing w:val="1"/>
        </w:rPr>
        <w:t xml:space="preserve"> </w:t>
      </w:r>
      <w:r>
        <w:rPr>
          <w:spacing w:val="-1"/>
        </w:rPr>
        <w:t>σημαντικά</w:t>
      </w:r>
      <w:r>
        <w:rPr>
          <w:spacing w:val="3"/>
        </w:rPr>
        <w:t xml:space="preserve"> </w:t>
      </w:r>
      <w:r>
        <w:t>εμπόδια</w:t>
      </w:r>
      <w:r>
        <w:rPr>
          <w:spacing w:val="1"/>
        </w:rPr>
        <w:t xml:space="preserve"> </w:t>
      </w:r>
      <w:r>
        <w:rPr>
          <w:spacing w:val="-1"/>
        </w:rPr>
        <w:t>για</w:t>
      </w:r>
      <w:r>
        <w:rPr>
          <w:spacing w:val="2"/>
        </w:rPr>
        <w:t xml:space="preserve"> </w:t>
      </w:r>
      <w:r>
        <w:rPr>
          <w:spacing w:val="-1"/>
        </w:rPr>
        <w:t>την</w:t>
      </w:r>
      <w:r>
        <w:rPr>
          <w:spacing w:val="1"/>
        </w:rPr>
        <w:t xml:space="preserve"> </w:t>
      </w:r>
      <w:r>
        <w:t>προσωπική</w:t>
      </w:r>
      <w:r>
        <w:rPr>
          <w:spacing w:val="29"/>
        </w:rPr>
        <w:t xml:space="preserve"> </w:t>
      </w:r>
      <w:r>
        <w:rPr>
          <w:spacing w:val="-1"/>
        </w:rPr>
        <w:t>εξέλιξη</w:t>
      </w:r>
      <w:r>
        <w:rPr>
          <w:spacing w:val="21"/>
        </w:rPr>
        <w:t xml:space="preserve"> </w:t>
      </w:r>
      <w:r>
        <w:t>και</w:t>
      </w:r>
      <w:r>
        <w:rPr>
          <w:spacing w:val="21"/>
        </w:rPr>
        <w:t xml:space="preserve"> </w:t>
      </w:r>
      <w:r>
        <w:rPr>
          <w:spacing w:val="-1"/>
        </w:rPr>
        <w:t>την</w:t>
      </w:r>
      <w:r>
        <w:rPr>
          <w:spacing w:val="23"/>
        </w:rPr>
        <w:t xml:space="preserve"> </w:t>
      </w:r>
      <w:r>
        <w:rPr>
          <w:spacing w:val="-1"/>
        </w:rPr>
        <w:t>αρμονική</w:t>
      </w:r>
      <w:r>
        <w:rPr>
          <w:spacing w:val="23"/>
        </w:rPr>
        <w:t xml:space="preserve"> </w:t>
      </w:r>
      <w:r>
        <w:rPr>
          <w:spacing w:val="-1"/>
        </w:rPr>
        <w:t>κοινωνική</w:t>
      </w:r>
      <w:r>
        <w:rPr>
          <w:spacing w:val="23"/>
        </w:rPr>
        <w:t xml:space="preserve"> </w:t>
      </w:r>
      <w:r>
        <w:rPr>
          <w:spacing w:val="-1"/>
        </w:rPr>
        <w:t>ένταξη</w:t>
      </w:r>
      <w:r>
        <w:rPr>
          <w:spacing w:val="23"/>
        </w:rPr>
        <w:t xml:space="preserve"> </w:t>
      </w:r>
      <w:r>
        <w:rPr>
          <w:spacing w:val="-1"/>
        </w:rPr>
        <w:t>των</w:t>
      </w:r>
      <w:r>
        <w:rPr>
          <w:spacing w:val="23"/>
        </w:rPr>
        <w:t xml:space="preserve"> </w:t>
      </w:r>
      <w:r>
        <w:rPr>
          <w:spacing w:val="-1"/>
        </w:rPr>
        <w:t>ατόμων</w:t>
      </w:r>
      <w:r>
        <w:rPr>
          <w:spacing w:val="57"/>
        </w:rPr>
        <w:t xml:space="preserve"> </w:t>
      </w:r>
      <w:r>
        <w:rPr>
          <w:spacing w:val="-1"/>
        </w:rPr>
        <w:t>είναι</w:t>
      </w:r>
      <w:r>
        <w:rPr>
          <w:spacing w:val="19"/>
        </w:rPr>
        <w:t xml:space="preserve"> </w:t>
      </w:r>
      <w:r>
        <w:t>αφενός</w:t>
      </w:r>
      <w:r>
        <w:rPr>
          <w:spacing w:val="19"/>
        </w:rPr>
        <w:t xml:space="preserve"> </w:t>
      </w:r>
      <w:r>
        <w:t>η</w:t>
      </w:r>
      <w:r>
        <w:rPr>
          <w:spacing w:val="21"/>
        </w:rPr>
        <w:t xml:space="preserve"> </w:t>
      </w:r>
      <w:r>
        <w:rPr>
          <w:spacing w:val="-1"/>
        </w:rPr>
        <w:t>δυσκολία</w:t>
      </w:r>
      <w:r>
        <w:rPr>
          <w:spacing w:val="20"/>
        </w:rPr>
        <w:t xml:space="preserve"> </w:t>
      </w:r>
      <w:r>
        <w:t>αναγνώρισης</w:t>
      </w:r>
      <w:r>
        <w:rPr>
          <w:spacing w:val="19"/>
        </w:rPr>
        <w:t xml:space="preserve"> </w:t>
      </w:r>
      <w:r>
        <w:t>και</w:t>
      </w:r>
      <w:r>
        <w:rPr>
          <w:spacing w:val="16"/>
        </w:rPr>
        <w:t xml:space="preserve"> </w:t>
      </w:r>
      <w:r>
        <w:rPr>
          <w:spacing w:val="-1"/>
        </w:rPr>
        <w:t>αποδοχής</w:t>
      </w:r>
      <w:r>
        <w:rPr>
          <w:spacing w:val="19"/>
        </w:rPr>
        <w:t xml:space="preserve"> </w:t>
      </w:r>
      <w:r>
        <w:rPr>
          <w:spacing w:val="-1"/>
        </w:rPr>
        <w:t>της</w:t>
      </w:r>
      <w:r>
        <w:rPr>
          <w:spacing w:val="33"/>
        </w:rPr>
        <w:t xml:space="preserve"> </w:t>
      </w:r>
      <w:r>
        <w:rPr>
          <w:spacing w:val="-1"/>
        </w:rPr>
        <w:t>προσωπικής</w:t>
      </w:r>
      <w:r>
        <w:rPr>
          <w:spacing w:val="18"/>
        </w:rPr>
        <w:t xml:space="preserve"> </w:t>
      </w:r>
      <w:r>
        <w:rPr>
          <w:spacing w:val="-1"/>
        </w:rPr>
        <w:t>τους</w:t>
      </w:r>
      <w:r>
        <w:rPr>
          <w:spacing w:val="18"/>
        </w:rPr>
        <w:t xml:space="preserve"> </w:t>
      </w:r>
      <w:r>
        <w:rPr>
          <w:spacing w:val="-1"/>
        </w:rPr>
        <w:t>ταυτότητας</w:t>
      </w:r>
      <w:r>
        <w:rPr>
          <w:spacing w:val="18"/>
        </w:rPr>
        <w:t xml:space="preserve"> </w:t>
      </w:r>
      <w:r>
        <w:t>ή</w:t>
      </w:r>
      <w:r>
        <w:rPr>
          <w:spacing w:val="20"/>
        </w:rPr>
        <w:t xml:space="preserve"> </w:t>
      </w:r>
      <w:r>
        <w:t>η</w:t>
      </w:r>
      <w:r>
        <w:rPr>
          <w:spacing w:val="18"/>
        </w:rPr>
        <w:t xml:space="preserve"> </w:t>
      </w:r>
      <w:r>
        <w:rPr>
          <w:spacing w:val="-1"/>
        </w:rPr>
        <w:t>άρνηση</w:t>
      </w:r>
      <w:r>
        <w:rPr>
          <w:spacing w:val="20"/>
        </w:rPr>
        <w:t xml:space="preserve"> </w:t>
      </w:r>
      <w:r>
        <w:rPr>
          <w:spacing w:val="-1"/>
        </w:rPr>
        <w:t>στοιχείων</w:t>
      </w:r>
      <w:r>
        <w:rPr>
          <w:spacing w:val="19"/>
        </w:rPr>
        <w:t xml:space="preserve"> </w:t>
      </w:r>
      <w:r>
        <w:rPr>
          <w:spacing w:val="-1"/>
        </w:rPr>
        <w:t>της</w:t>
      </w:r>
      <w:r>
        <w:rPr>
          <w:spacing w:val="18"/>
        </w:rPr>
        <w:t xml:space="preserve"> </w:t>
      </w:r>
      <w:r>
        <w:t>και</w:t>
      </w:r>
      <w:r>
        <w:rPr>
          <w:spacing w:val="45"/>
        </w:rPr>
        <w:t xml:space="preserve"> </w:t>
      </w:r>
      <w:r>
        <w:rPr>
          <w:spacing w:val="-1"/>
        </w:rPr>
        <w:t>αφετέρου</w:t>
      </w:r>
      <w:r>
        <w:rPr>
          <w:spacing w:val="42"/>
        </w:rPr>
        <w:t xml:space="preserve"> </w:t>
      </w:r>
      <w:r>
        <w:t>η</w:t>
      </w:r>
      <w:r>
        <w:rPr>
          <w:spacing w:val="44"/>
        </w:rPr>
        <w:t xml:space="preserve"> </w:t>
      </w:r>
      <w:r>
        <w:rPr>
          <w:spacing w:val="-1"/>
        </w:rPr>
        <w:t>εξάρτησή</w:t>
      </w:r>
      <w:r>
        <w:rPr>
          <w:spacing w:val="44"/>
        </w:rPr>
        <w:t xml:space="preserve"> </w:t>
      </w:r>
      <w:r>
        <w:rPr>
          <w:spacing w:val="-1"/>
        </w:rPr>
        <w:t>τους</w:t>
      </w:r>
      <w:r>
        <w:rPr>
          <w:spacing w:val="42"/>
        </w:rPr>
        <w:t xml:space="preserve"> </w:t>
      </w:r>
      <w:r>
        <w:t>από</w:t>
      </w:r>
      <w:r>
        <w:rPr>
          <w:spacing w:val="43"/>
        </w:rPr>
        <w:t xml:space="preserve"> </w:t>
      </w:r>
      <w:r>
        <w:rPr>
          <w:spacing w:val="-1"/>
        </w:rPr>
        <w:t>άλλα</w:t>
      </w:r>
      <w:r>
        <w:rPr>
          <w:spacing w:val="40"/>
        </w:rPr>
        <w:t xml:space="preserve"> </w:t>
      </w:r>
      <w:r>
        <w:t>άτομα</w:t>
      </w:r>
      <w:r>
        <w:rPr>
          <w:spacing w:val="40"/>
        </w:rPr>
        <w:t xml:space="preserve"> </w:t>
      </w:r>
      <w:r>
        <w:t>και</w:t>
      </w:r>
      <w:r>
        <w:rPr>
          <w:spacing w:val="33"/>
        </w:rPr>
        <w:t xml:space="preserve"> </w:t>
      </w:r>
      <w:r>
        <w:rPr>
          <w:spacing w:val="-1"/>
        </w:rPr>
        <w:t>καταστάσεις.</w:t>
      </w:r>
      <w:r>
        <w:rPr>
          <w:spacing w:val="31"/>
        </w:rPr>
        <w:t xml:space="preserve"> </w:t>
      </w:r>
      <w:r>
        <w:rPr>
          <w:spacing w:val="-1"/>
        </w:rPr>
        <w:t>Για</w:t>
      </w:r>
      <w:r>
        <w:rPr>
          <w:spacing w:val="31"/>
        </w:rPr>
        <w:t xml:space="preserve"> </w:t>
      </w:r>
      <w:r>
        <w:rPr>
          <w:spacing w:val="-1"/>
        </w:rPr>
        <w:t>παράδειγμα,</w:t>
      </w:r>
      <w:r>
        <w:rPr>
          <w:spacing w:val="31"/>
        </w:rPr>
        <w:t xml:space="preserve"> </w:t>
      </w:r>
      <w:r>
        <w:t>άτομα</w:t>
      </w:r>
      <w:r>
        <w:rPr>
          <w:spacing w:val="31"/>
        </w:rPr>
        <w:t xml:space="preserve"> </w:t>
      </w:r>
      <w:r>
        <w:t>που</w:t>
      </w:r>
      <w:r>
        <w:rPr>
          <w:spacing w:val="30"/>
        </w:rPr>
        <w:t xml:space="preserve"> </w:t>
      </w:r>
      <w:r>
        <w:rPr>
          <w:spacing w:val="-1"/>
        </w:rPr>
        <w:t>προέρχονται</w:t>
      </w:r>
      <w:r>
        <w:rPr>
          <w:spacing w:val="29"/>
        </w:rPr>
        <w:t xml:space="preserve"> </w:t>
      </w:r>
      <w:r>
        <w:t>από</w:t>
      </w:r>
      <w:r>
        <w:rPr>
          <w:spacing w:val="53"/>
        </w:rPr>
        <w:t xml:space="preserve"> </w:t>
      </w:r>
      <w:r>
        <w:rPr>
          <w:spacing w:val="-1"/>
        </w:rPr>
        <w:t>μειονεκτικά</w:t>
      </w:r>
      <w:r>
        <w:rPr>
          <w:spacing w:val="51"/>
        </w:rPr>
        <w:t xml:space="preserve"> </w:t>
      </w:r>
      <w:r>
        <w:rPr>
          <w:spacing w:val="-1"/>
        </w:rPr>
        <w:t>περιβάλλοντα</w:t>
      </w:r>
      <w:r>
        <w:rPr>
          <w:spacing w:val="1"/>
        </w:rPr>
        <w:t xml:space="preserve"> </w:t>
      </w:r>
      <w:r>
        <w:rPr>
          <w:spacing w:val="-1"/>
        </w:rPr>
        <w:t>(π.χ.</w:t>
      </w:r>
      <w:r>
        <w:rPr>
          <w:spacing w:val="1"/>
        </w:rPr>
        <w:t xml:space="preserve"> </w:t>
      </w:r>
      <w:r>
        <w:rPr>
          <w:spacing w:val="-1"/>
        </w:rPr>
        <w:t>οικονομικοί</w:t>
      </w:r>
      <w:r>
        <w:rPr>
          <w:spacing w:val="50"/>
        </w:rPr>
        <w:t xml:space="preserve"> </w:t>
      </w:r>
      <w:r>
        <w:rPr>
          <w:spacing w:val="-1"/>
        </w:rPr>
        <w:t>μετανάστες,</w:t>
      </w:r>
      <w:r>
        <w:rPr>
          <w:spacing w:val="77"/>
        </w:rPr>
        <w:t xml:space="preserve"> </w:t>
      </w:r>
      <w:r>
        <w:rPr>
          <w:spacing w:val="-1"/>
        </w:rPr>
        <w:t>γονείς</w:t>
      </w:r>
      <w:r>
        <w:rPr>
          <w:spacing w:val="32"/>
        </w:rPr>
        <w:t xml:space="preserve"> </w:t>
      </w:r>
      <w:r>
        <w:t>από</w:t>
      </w:r>
      <w:r>
        <w:rPr>
          <w:spacing w:val="34"/>
        </w:rPr>
        <w:t xml:space="preserve"> </w:t>
      </w:r>
      <w:r>
        <w:rPr>
          <w:spacing w:val="-1"/>
        </w:rPr>
        <w:t>χαμηλά</w:t>
      </w:r>
      <w:r>
        <w:rPr>
          <w:spacing w:val="36"/>
        </w:rPr>
        <w:t xml:space="preserve"> </w:t>
      </w:r>
      <w:r>
        <w:rPr>
          <w:spacing w:val="-1"/>
        </w:rPr>
        <w:t>κοινωνικο-οικονομικά</w:t>
      </w:r>
      <w:r>
        <w:rPr>
          <w:spacing w:val="34"/>
        </w:rPr>
        <w:t xml:space="preserve"> </w:t>
      </w:r>
      <w:r>
        <w:rPr>
          <w:spacing w:val="-1"/>
        </w:rPr>
        <w:t>στρώματα),</w:t>
      </w:r>
      <w:r>
        <w:rPr>
          <w:spacing w:val="33"/>
        </w:rPr>
        <w:t xml:space="preserve"> </w:t>
      </w:r>
      <w:r>
        <w:t>στην</w:t>
      </w:r>
      <w:r>
        <w:rPr>
          <w:spacing w:val="59"/>
        </w:rPr>
        <w:t xml:space="preserve"> </w:t>
      </w:r>
      <w:r>
        <w:rPr>
          <w:spacing w:val="-1"/>
        </w:rPr>
        <w:t>προσπάθειά</w:t>
      </w:r>
      <w:r>
        <w:rPr>
          <w:spacing w:val="22"/>
        </w:rPr>
        <w:t xml:space="preserve"> </w:t>
      </w:r>
      <w:r>
        <w:rPr>
          <w:spacing w:val="-1"/>
        </w:rPr>
        <w:t>τους</w:t>
      </w:r>
      <w:r>
        <w:rPr>
          <w:spacing w:val="22"/>
        </w:rPr>
        <w:t xml:space="preserve"> </w:t>
      </w:r>
      <w:r>
        <w:t>να</w:t>
      </w:r>
      <w:r>
        <w:rPr>
          <w:spacing w:val="27"/>
        </w:rPr>
        <w:t xml:space="preserve"> </w:t>
      </w:r>
      <w:r>
        <w:rPr>
          <w:spacing w:val="-1"/>
        </w:rPr>
        <w:t>γίνουν</w:t>
      </w:r>
      <w:r>
        <w:rPr>
          <w:spacing w:val="23"/>
        </w:rPr>
        <w:t xml:space="preserve"> </w:t>
      </w:r>
      <w:r>
        <w:rPr>
          <w:spacing w:val="-1"/>
        </w:rPr>
        <w:t>αποδεκτά</w:t>
      </w:r>
      <w:r>
        <w:rPr>
          <w:spacing w:val="22"/>
        </w:rPr>
        <w:t xml:space="preserve"> </w:t>
      </w:r>
      <w:r>
        <w:t>από</w:t>
      </w:r>
      <w:r>
        <w:rPr>
          <w:spacing w:val="23"/>
        </w:rPr>
        <w:t xml:space="preserve"> </w:t>
      </w:r>
      <w:r>
        <w:rPr>
          <w:spacing w:val="-1"/>
        </w:rPr>
        <w:t>τους</w:t>
      </w:r>
      <w:r>
        <w:rPr>
          <w:spacing w:val="24"/>
        </w:rPr>
        <w:t xml:space="preserve"> </w:t>
      </w:r>
      <w:r>
        <w:rPr>
          <w:spacing w:val="-1"/>
        </w:rPr>
        <w:t>άλλους,</w:t>
      </w:r>
      <w:r>
        <w:rPr>
          <w:spacing w:val="55"/>
        </w:rPr>
        <w:t xml:space="preserve"> </w:t>
      </w:r>
      <w:r>
        <w:rPr>
          <w:spacing w:val="-1"/>
        </w:rPr>
        <w:t>συχνά</w:t>
      </w:r>
      <w:r>
        <w:rPr>
          <w:spacing w:val="46"/>
        </w:rPr>
        <w:t xml:space="preserve"> </w:t>
      </w:r>
      <w:r>
        <w:t>δεν</w:t>
      </w:r>
      <w:r>
        <w:rPr>
          <w:spacing w:val="46"/>
        </w:rPr>
        <w:t xml:space="preserve"> </w:t>
      </w:r>
      <w:r>
        <w:rPr>
          <w:spacing w:val="-1"/>
        </w:rPr>
        <w:t>αποδέχονται</w:t>
      </w:r>
      <w:r>
        <w:rPr>
          <w:spacing w:val="44"/>
        </w:rPr>
        <w:t xml:space="preserve"> </w:t>
      </w:r>
      <w:r>
        <w:rPr>
          <w:spacing w:val="-1"/>
        </w:rPr>
        <w:t>την</w:t>
      </w:r>
      <w:r>
        <w:rPr>
          <w:spacing w:val="46"/>
        </w:rPr>
        <w:t xml:space="preserve"> </w:t>
      </w:r>
      <w:r>
        <w:rPr>
          <w:spacing w:val="-1"/>
        </w:rPr>
        <w:t>προσωπική</w:t>
      </w:r>
      <w:r>
        <w:rPr>
          <w:spacing w:val="46"/>
        </w:rPr>
        <w:t xml:space="preserve"> </w:t>
      </w:r>
      <w:r>
        <w:rPr>
          <w:spacing w:val="-2"/>
        </w:rPr>
        <w:t>τους</w:t>
      </w:r>
      <w:r>
        <w:rPr>
          <w:spacing w:val="45"/>
        </w:rPr>
        <w:t xml:space="preserve"> </w:t>
      </w:r>
      <w:r>
        <w:rPr>
          <w:spacing w:val="-1"/>
        </w:rPr>
        <w:t>ταυτότητα</w:t>
      </w:r>
      <w:r>
        <w:rPr>
          <w:spacing w:val="46"/>
        </w:rPr>
        <w:t xml:space="preserve"> </w:t>
      </w:r>
      <w:r>
        <w:t>ή</w:t>
      </w:r>
      <w:r>
        <w:rPr>
          <w:spacing w:val="59"/>
        </w:rPr>
        <w:t xml:space="preserve"> </w:t>
      </w:r>
      <w:r>
        <w:rPr>
          <w:spacing w:val="-1"/>
        </w:rPr>
        <w:t>προσπαθούν</w:t>
      </w:r>
      <w:r>
        <w:rPr>
          <w:spacing w:val="36"/>
        </w:rPr>
        <w:t xml:space="preserve"> </w:t>
      </w:r>
      <w:r>
        <w:t>να</w:t>
      </w:r>
      <w:r>
        <w:rPr>
          <w:spacing w:val="36"/>
        </w:rPr>
        <w:t xml:space="preserve"> </w:t>
      </w:r>
      <w:r>
        <w:rPr>
          <w:spacing w:val="-1"/>
        </w:rPr>
        <w:t>καλύψουν</w:t>
      </w:r>
      <w:r>
        <w:rPr>
          <w:spacing w:val="36"/>
        </w:rPr>
        <w:t xml:space="preserve"> </w:t>
      </w:r>
      <w:r>
        <w:rPr>
          <w:spacing w:val="-1"/>
        </w:rPr>
        <w:t>κάποια</w:t>
      </w:r>
      <w:r>
        <w:rPr>
          <w:spacing w:val="36"/>
        </w:rPr>
        <w:t xml:space="preserve"> </w:t>
      </w:r>
      <w:r>
        <w:rPr>
          <w:spacing w:val="-1"/>
        </w:rPr>
        <w:t>προσωπικά</w:t>
      </w:r>
      <w:r>
        <w:rPr>
          <w:spacing w:val="36"/>
        </w:rPr>
        <w:t xml:space="preserve"> </w:t>
      </w:r>
      <w:r>
        <w:t>τους</w:t>
      </w:r>
      <w:r>
        <w:rPr>
          <w:spacing w:val="43"/>
        </w:rPr>
        <w:t xml:space="preserve"> </w:t>
      </w:r>
      <w:r>
        <w:rPr>
          <w:spacing w:val="-1"/>
        </w:rPr>
        <w:t>χαρακτηριστικά.</w:t>
      </w:r>
      <w:r>
        <w:rPr>
          <w:spacing w:val="50"/>
        </w:rPr>
        <w:t xml:space="preserve"> </w:t>
      </w:r>
      <w:r>
        <w:rPr>
          <w:spacing w:val="-1"/>
        </w:rPr>
        <w:t>Καθώς</w:t>
      </w:r>
      <w:r>
        <w:rPr>
          <w:spacing w:val="48"/>
        </w:rPr>
        <w:t xml:space="preserve"> </w:t>
      </w:r>
      <w:r>
        <w:t>η</w:t>
      </w:r>
      <w:r>
        <w:rPr>
          <w:spacing w:val="51"/>
        </w:rPr>
        <w:t xml:space="preserve"> </w:t>
      </w:r>
      <w:r>
        <w:rPr>
          <w:spacing w:val="-1"/>
        </w:rPr>
        <w:t>διαμόρφωση</w:t>
      </w:r>
      <w:r>
        <w:rPr>
          <w:spacing w:val="51"/>
        </w:rPr>
        <w:t xml:space="preserve"> </w:t>
      </w:r>
      <w:r>
        <w:rPr>
          <w:spacing w:val="-1"/>
        </w:rPr>
        <w:t>της</w:t>
      </w:r>
      <w:r>
        <w:rPr>
          <w:spacing w:val="48"/>
        </w:rPr>
        <w:t xml:space="preserve"> </w:t>
      </w:r>
      <w:r>
        <w:rPr>
          <w:spacing w:val="-1"/>
        </w:rPr>
        <w:t>προσωπικής</w:t>
      </w:r>
      <w:r>
        <w:rPr>
          <w:spacing w:val="65"/>
        </w:rPr>
        <w:t xml:space="preserve"> </w:t>
      </w:r>
      <w:r>
        <w:rPr>
          <w:spacing w:val="-1"/>
        </w:rPr>
        <w:t>ταυτότητας</w:t>
      </w:r>
      <w:r>
        <w:rPr>
          <w:spacing w:val="31"/>
        </w:rPr>
        <w:t xml:space="preserve"> </w:t>
      </w:r>
      <w:r>
        <w:t>και</w:t>
      </w:r>
      <w:r>
        <w:rPr>
          <w:spacing w:val="31"/>
        </w:rPr>
        <w:t xml:space="preserve"> </w:t>
      </w:r>
      <w:r>
        <w:t>η</w:t>
      </w:r>
      <w:r>
        <w:rPr>
          <w:spacing w:val="33"/>
        </w:rPr>
        <w:t xml:space="preserve"> </w:t>
      </w:r>
      <w:r>
        <w:rPr>
          <w:spacing w:val="-1"/>
        </w:rPr>
        <w:t>ανάπτυξη</w:t>
      </w:r>
      <w:r>
        <w:rPr>
          <w:spacing w:val="33"/>
        </w:rPr>
        <w:t xml:space="preserve"> </w:t>
      </w:r>
      <w:r>
        <w:rPr>
          <w:spacing w:val="-1"/>
        </w:rPr>
        <w:t>της</w:t>
      </w:r>
      <w:r>
        <w:rPr>
          <w:spacing w:val="31"/>
        </w:rPr>
        <w:t xml:space="preserve"> </w:t>
      </w:r>
      <w:r>
        <w:rPr>
          <w:spacing w:val="-1"/>
        </w:rPr>
        <w:t>αυτονομίας</w:t>
      </w:r>
      <w:r>
        <w:rPr>
          <w:spacing w:val="36"/>
        </w:rPr>
        <w:t xml:space="preserve"> </w:t>
      </w:r>
      <w:r>
        <w:rPr>
          <w:spacing w:val="-1"/>
        </w:rPr>
        <w:t>επηρεάζουν</w:t>
      </w:r>
      <w:r>
        <w:rPr>
          <w:spacing w:val="57"/>
        </w:rPr>
        <w:t xml:space="preserve"> </w:t>
      </w:r>
      <w:r>
        <w:rPr>
          <w:spacing w:val="-1"/>
        </w:rPr>
        <w:t>τόσο</w:t>
      </w:r>
      <w:r>
        <w:rPr>
          <w:spacing w:val="12"/>
        </w:rPr>
        <w:t xml:space="preserve"> </w:t>
      </w:r>
      <w:r>
        <w:rPr>
          <w:spacing w:val="-1"/>
        </w:rPr>
        <w:t>τον</w:t>
      </w:r>
      <w:r>
        <w:rPr>
          <w:spacing w:val="12"/>
        </w:rPr>
        <w:t xml:space="preserve"> </w:t>
      </w:r>
      <w:r>
        <w:rPr>
          <w:spacing w:val="-1"/>
        </w:rPr>
        <w:t>τρόπο</w:t>
      </w:r>
      <w:r>
        <w:rPr>
          <w:spacing w:val="12"/>
        </w:rPr>
        <w:t xml:space="preserve"> </w:t>
      </w:r>
      <w:r>
        <w:t>με</w:t>
      </w:r>
      <w:r>
        <w:rPr>
          <w:spacing w:val="12"/>
        </w:rPr>
        <w:t xml:space="preserve"> </w:t>
      </w:r>
      <w:r>
        <w:rPr>
          <w:spacing w:val="-1"/>
        </w:rPr>
        <w:t>τον</w:t>
      </w:r>
      <w:r>
        <w:rPr>
          <w:spacing w:val="12"/>
        </w:rPr>
        <w:t xml:space="preserve"> </w:t>
      </w:r>
      <w:r>
        <w:rPr>
          <w:spacing w:val="-1"/>
        </w:rPr>
        <w:t>οποίο</w:t>
      </w:r>
      <w:r>
        <w:rPr>
          <w:spacing w:val="15"/>
        </w:rPr>
        <w:t xml:space="preserve"> </w:t>
      </w:r>
      <w:r>
        <w:rPr>
          <w:spacing w:val="-1"/>
        </w:rPr>
        <w:t>ανταποκρίνονται</w:t>
      </w:r>
      <w:r>
        <w:rPr>
          <w:spacing w:val="11"/>
        </w:rPr>
        <w:t xml:space="preserve"> </w:t>
      </w:r>
      <w:r>
        <w:rPr>
          <w:spacing w:val="-1"/>
        </w:rPr>
        <w:t>τα</w:t>
      </w:r>
      <w:r>
        <w:rPr>
          <w:spacing w:val="12"/>
        </w:rPr>
        <w:t xml:space="preserve"> </w:t>
      </w:r>
      <w:r>
        <w:rPr>
          <w:spacing w:val="-1"/>
        </w:rPr>
        <w:t>παιδιά</w:t>
      </w:r>
      <w:r>
        <w:rPr>
          <w:spacing w:val="12"/>
        </w:rPr>
        <w:t xml:space="preserve"> </w:t>
      </w:r>
      <w:r>
        <w:t>σε</w:t>
      </w:r>
      <w:r>
        <w:rPr>
          <w:spacing w:val="69"/>
        </w:rPr>
        <w:t xml:space="preserve"> </w:t>
      </w:r>
      <w:r>
        <w:rPr>
          <w:spacing w:val="-1"/>
        </w:rPr>
        <w:t>σύνθετες</w:t>
      </w:r>
      <w:r>
        <w:rPr>
          <w:spacing w:val="25"/>
        </w:rPr>
        <w:t xml:space="preserve"> </w:t>
      </w:r>
      <w:r>
        <w:t>και</w:t>
      </w:r>
      <w:r>
        <w:rPr>
          <w:spacing w:val="25"/>
        </w:rPr>
        <w:t xml:space="preserve"> </w:t>
      </w:r>
      <w:r>
        <w:t>δύσκολες</w:t>
      </w:r>
      <w:r>
        <w:rPr>
          <w:spacing w:val="26"/>
        </w:rPr>
        <w:t xml:space="preserve"> </w:t>
      </w:r>
      <w:r>
        <w:rPr>
          <w:spacing w:val="-1"/>
        </w:rPr>
        <w:t>καταστάσεις</w:t>
      </w:r>
      <w:r>
        <w:rPr>
          <w:spacing w:val="28"/>
        </w:rPr>
        <w:t xml:space="preserve"> </w:t>
      </w:r>
      <w:r>
        <w:t>όσο</w:t>
      </w:r>
      <w:r>
        <w:rPr>
          <w:spacing w:val="27"/>
        </w:rPr>
        <w:t xml:space="preserve"> </w:t>
      </w:r>
      <w:r>
        <w:t>και</w:t>
      </w:r>
      <w:r>
        <w:rPr>
          <w:spacing w:val="25"/>
        </w:rPr>
        <w:t xml:space="preserve"> </w:t>
      </w:r>
      <w:r>
        <w:rPr>
          <w:spacing w:val="-1"/>
        </w:rPr>
        <w:t>τα</w:t>
      </w:r>
      <w:r>
        <w:rPr>
          <w:spacing w:val="26"/>
        </w:rPr>
        <w:t xml:space="preserve"> </w:t>
      </w:r>
      <w:r>
        <w:rPr>
          <w:spacing w:val="-1"/>
        </w:rPr>
        <w:t>σχέδια</w:t>
      </w:r>
      <w:r>
        <w:rPr>
          <w:spacing w:val="26"/>
        </w:rPr>
        <w:t xml:space="preserve"> </w:t>
      </w:r>
      <w:r>
        <w:t>που</w:t>
      </w:r>
      <w:r>
        <w:rPr>
          <w:spacing w:val="43"/>
        </w:rPr>
        <w:t xml:space="preserve"> </w:t>
      </w:r>
      <w:r>
        <w:rPr>
          <w:spacing w:val="-1"/>
        </w:rPr>
        <w:t>κάνουν</w:t>
      </w:r>
      <w:r>
        <w:rPr>
          <w:spacing w:val="5"/>
        </w:rPr>
        <w:t xml:space="preserve"> </w:t>
      </w:r>
      <w:r>
        <w:rPr>
          <w:spacing w:val="-1"/>
        </w:rPr>
        <w:t>για</w:t>
      </w:r>
      <w:r>
        <w:rPr>
          <w:spacing w:val="5"/>
        </w:rPr>
        <w:t xml:space="preserve"> </w:t>
      </w:r>
      <w:r>
        <w:rPr>
          <w:spacing w:val="-1"/>
        </w:rPr>
        <w:t>το</w:t>
      </w:r>
      <w:r>
        <w:rPr>
          <w:spacing w:val="7"/>
        </w:rPr>
        <w:t xml:space="preserve"> </w:t>
      </w:r>
      <w:r>
        <w:t>μέλλον,</w:t>
      </w:r>
      <w:r>
        <w:rPr>
          <w:spacing w:val="3"/>
        </w:rPr>
        <w:t xml:space="preserve"> </w:t>
      </w:r>
      <w:r>
        <w:rPr>
          <w:spacing w:val="-1"/>
        </w:rPr>
        <w:t>γίνεται</w:t>
      </w:r>
      <w:r>
        <w:rPr>
          <w:spacing w:val="3"/>
        </w:rPr>
        <w:t xml:space="preserve"> </w:t>
      </w:r>
      <w:r>
        <w:t>σαφές</w:t>
      </w:r>
      <w:r>
        <w:rPr>
          <w:spacing w:val="4"/>
        </w:rPr>
        <w:t xml:space="preserve"> </w:t>
      </w:r>
      <w:r>
        <w:t>πόσο</w:t>
      </w:r>
      <w:r>
        <w:rPr>
          <w:spacing w:val="5"/>
        </w:rPr>
        <w:t xml:space="preserve"> </w:t>
      </w:r>
      <w:r>
        <w:rPr>
          <w:spacing w:val="-1"/>
        </w:rPr>
        <w:t>σημαντική</w:t>
      </w:r>
      <w:r>
        <w:rPr>
          <w:spacing w:val="6"/>
        </w:rPr>
        <w:t xml:space="preserve"> </w:t>
      </w:r>
      <w:r>
        <w:rPr>
          <w:spacing w:val="-1"/>
        </w:rPr>
        <w:t>είναι</w:t>
      </w:r>
      <w:r>
        <w:rPr>
          <w:spacing w:val="4"/>
        </w:rPr>
        <w:t xml:space="preserve"> </w:t>
      </w:r>
      <w:r>
        <w:t>η</w:t>
      </w:r>
      <w:r>
        <w:rPr>
          <w:spacing w:val="60"/>
        </w:rPr>
        <w:t xml:space="preserve"> </w:t>
      </w:r>
      <w:r>
        <w:rPr>
          <w:spacing w:val="-1"/>
        </w:rPr>
        <w:t>ενίσχυση</w:t>
      </w:r>
      <w:r>
        <w:rPr>
          <w:spacing w:val="1"/>
        </w:rPr>
        <w:t xml:space="preserve"> </w:t>
      </w:r>
      <w:r>
        <w:rPr>
          <w:spacing w:val="-1"/>
        </w:rPr>
        <w:t>τους στην</w:t>
      </w:r>
      <w:r>
        <w:t xml:space="preserve"> </w:t>
      </w:r>
      <w:r>
        <w:rPr>
          <w:spacing w:val="-1"/>
        </w:rPr>
        <w:t>προσχολική ηλικία.</w:t>
      </w:r>
    </w:p>
    <w:p w:rsidR="00236746" w:rsidRDefault="00236746">
      <w:pPr>
        <w:pStyle w:val="a3"/>
        <w:kinsoku w:val="0"/>
        <w:overflowPunct w:val="0"/>
        <w:ind w:left="0"/>
      </w:pPr>
    </w:p>
    <w:p w:rsidR="00236746" w:rsidRDefault="00236746">
      <w:pPr>
        <w:pStyle w:val="a3"/>
        <w:kinsoku w:val="0"/>
        <w:overflowPunct w:val="0"/>
        <w:spacing w:before="4"/>
        <w:ind w:left="0"/>
        <w:rPr>
          <w:sz w:val="23"/>
          <w:szCs w:val="23"/>
        </w:rPr>
      </w:pPr>
    </w:p>
    <w:p w:rsidR="00236746" w:rsidRDefault="00236746">
      <w:pPr>
        <w:pStyle w:val="a3"/>
        <w:kinsoku w:val="0"/>
        <w:overflowPunct w:val="0"/>
        <w:spacing w:line="275" w:lineRule="auto"/>
      </w:pPr>
      <w:r>
        <w:rPr>
          <w:i/>
          <w:iCs/>
        </w:rPr>
        <w:t>Πώς</w:t>
      </w:r>
      <w:r>
        <w:rPr>
          <w:i/>
          <w:iCs/>
          <w:spacing w:val="13"/>
        </w:rPr>
        <w:t xml:space="preserve"> </w:t>
      </w:r>
      <w:r>
        <w:rPr>
          <w:i/>
          <w:iCs/>
          <w:spacing w:val="-1"/>
        </w:rPr>
        <w:t>προωθείται</w:t>
      </w:r>
      <w:r>
        <w:rPr>
          <w:i/>
          <w:iCs/>
          <w:spacing w:val="12"/>
        </w:rPr>
        <w:t xml:space="preserve"> </w:t>
      </w:r>
      <w:r>
        <w:rPr>
          <w:i/>
          <w:iCs/>
        </w:rPr>
        <w:t>η</w:t>
      </w:r>
      <w:r>
        <w:rPr>
          <w:i/>
          <w:iCs/>
          <w:spacing w:val="10"/>
        </w:rPr>
        <w:t xml:space="preserve"> </w:t>
      </w:r>
      <w:r>
        <w:rPr>
          <w:i/>
          <w:iCs/>
          <w:spacing w:val="-1"/>
        </w:rPr>
        <w:t>ανάπτυξη</w:t>
      </w:r>
      <w:r>
        <w:rPr>
          <w:i/>
          <w:iCs/>
          <w:spacing w:val="12"/>
        </w:rPr>
        <w:t xml:space="preserve"> </w:t>
      </w:r>
      <w:r>
        <w:rPr>
          <w:i/>
          <w:iCs/>
        </w:rPr>
        <w:t>της</w:t>
      </w:r>
      <w:r>
        <w:rPr>
          <w:i/>
          <w:iCs/>
          <w:spacing w:val="13"/>
        </w:rPr>
        <w:t xml:space="preserve"> </w:t>
      </w:r>
      <w:r>
        <w:rPr>
          <w:i/>
          <w:iCs/>
          <w:spacing w:val="-1"/>
        </w:rPr>
        <w:t>προσωπικής</w:t>
      </w:r>
      <w:r>
        <w:rPr>
          <w:i/>
          <w:iCs/>
          <w:spacing w:val="13"/>
        </w:rPr>
        <w:t xml:space="preserve"> </w:t>
      </w:r>
      <w:r>
        <w:rPr>
          <w:i/>
          <w:iCs/>
          <w:spacing w:val="-1"/>
        </w:rPr>
        <w:t>ταυτότητας</w:t>
      </w:r>
      <w:r>
        <w:rPr>
          <w:i/>
          <w:iCs/>
          <w:spacing w:val="12"/>
        </w:rPr>
        <w:t xml:space="preserve"> </w:t>
      </w:r>
      <w:r>
        <w:rPr>
          <w:i/>
          <w:iCs/>
        </w:rPr>
        <w:t>και</w:t>
      </w:r>
      <w:r>
        <w:rPr>
          <w:i/>
          <w:iCs/>
          <w:spacing w:val="12"/>
        </w:rPr>
        <w:t xml:space="preserve"> </w:t>
      </w:r>
      <w:r>
        <w:rPr>
          <w:i/>
          <w:iCs/>
        </w:rPr>
        <w:t>της</w:t>
      </w:r>
      <w:r>
        <w:rPr>
          <w:i/>
          <w:iCs/>
          <w:spacing w:val="47"/>
        </w:rPr>
        <w:t xml:space="preserve"> </w:t>
      </w:r>
      <w:r>
        <w:rPr>
          <w:i/>
          <w:iCs/>
          <w:spacing w:val="-1"/>
        </w:rPr>
        <w:t>αυτονομίας</w:t>
      </w:r>
      <w:r>
        <w:rPr>
          <w:i/>
          <w:iCs/>
          <w:spacing w:val="1"/>
        </w:rPr>
        <w:t xml:space="preserve"> </w:t>
      </w:r>
      <w:r>
        <w:rPr>
          <w:i/>
          <w:iCs/>
          <w:spacing w:val="-1"/>
        </w:rPr>
        <w:t>στο</w:t>
      </w:r>
      <w:r>
        <w:rPr>
          <w:i/>
          <w:iCs/>
          <w:spacing w:val="1"/>
        </w:rPr>
        <w:t xml:space="preserve"> </w:t>
      </w:r>
      <w:r>
        <w:rPr>
          <w:i/>
          <w:iCs/>
        </w:rPr>
        <w:t>νηπιαγωγείο;</w:t>
      </w:r>
    </w:p>
    <w:p w:rsidR="00236746" w:rsidRDefault="00236746">
      <w:pPr>
        <w:pStyle w:val="a3"/>
        <w:kinsoku w:val="0"/>
        <w:overflowPunct w:val="0"/>
        <w:spacing w:before="8"/>
        <w:ind w:left="0"/>
        <w:rPr>
          <w:i/>
          <w:iCs/>
          <w:sz w:val="19"/>
          <w:szCs w:val="19"/>
        </w:rPr>
      </w:pPr>
    </w:p>
    <w:p w:rsidR="00236746" w:rsidRDefault="00236746">
      <w:pPr>
        <w:pStyle w:val="a3"/>
        <w:kinsoku w:val="0"/>
        <w:overflowPunct w:val="0"/>
        <w:spacing w:line="276" w:lineRule="auto"/>
        <w:ind w:left="383" w:right="105" w:firstLine="720"/>
        <w:jc w:val="both"/>
        <w:rPr>
          <w:spacing w:val="-1"/>
        </w:rPr>
      </w:pPr>
      <w:r>
        <w:rPr>
          <w:spacing w:val="-1"/>
        </w:rPr>
        <w:t>Οι</w:t>
      </w:r>
      <w:r>
        <w:rPr>
          <w:spacing w:val="26"/>
        </w:rPr>
        <w:t xml:space="preserve"> </w:t>
      </w:r>
      <w:r>
        <w:rPr>
          <w:spacing w:val="-1"/>
        </w:rPr>
        <w:t>θετικές</w:t>
      </w:r>
      <w:r>
        <w:rPr>
          <w:spacing w:val="24"/>
        </w:rPr>
        <w:t xml:space="preserve"> </w:t>
      </w:r>
      <w:r>
        <w:t>εμπειρίες</w:t>
      </w:r>
      <w:r>
        <w:rPr>
          <w:spacing w:val="24"/>
        </w:rPr>
        <w:t xml:space="preserve"> </w:t>
      </w:r>
      <w:r>
        <w:rPr>
          <w:spacing w:val="-1"/>
        </w:rPr>
        <w:t>των</w:t>
      </w:r>
      <w:r>
        <w:rPr>
          <w:spacing w:val="25"/>
        </w:rPr>
        <w:t xml:space="preserve"> </w:t>
      </w:r>
      <w:r>
        <w:rPr>
          <w:spacing w:val="-1"/>
        </w:rPr>
        <w:t>παιδιών</w:t>
      </w:r>
      <w:r>
        <w:rPr>
          <w:spacing w:val="27"/>
        </w:rPr>
        <w:t xml:space="preserve"> </w:t>
      </w:r>
      <w:r>
        <w:t>από</w:t>
      </w:r>
      <w:r>
        <w:rPr>
          <w:spacing w:val="25"/>
        </w:rPr>
        <w:t xml:space="preserve"> </w:t>
      </w:r>
      <w:r>
        <w:rPr>
          <w:spacing w:val="-1"/>
        </w:rPr>
        <w:t>τις</w:t>
      </w:r>
      <w:r>
        <w:rPr>
          <w:spacing w:val="27"/>
        </w:rPr>
        <w:t xml:space="preserve"> </w:t>
      </w:r>
      <w:r>
        <w:rPr>
          <w:spacing w:val="-1"/>
        </w:rPr>
        <w:t>αλληλεπιδράσεις</w:t>
      </w:r>
      <w:r>
        <w:rPr>
          <w:spacing w:val="48"/>
        </w:rPr>
        <w:t xml:space="preserve"> </w:t>
      </w:r>
      <w:r>
        <w:rPr>
          <w:spacing w:val="-1"/>
        </w:rPr>
        <w:t>τους</w:t>
      </w:r>
      <w:r>
        <w:rPr>
          <w:spacing w:val="48"/>
        </w:rPr>
        <w:t xml:space="preserve"> </w:t>
      </w:r>
      <w:r>
        <w:t>με</w:t>
      </w:r>
      <w:r>
        <w:rPr>
          <w:spacing w:val="46"/>
        </w:rPr>
        <w:t xml:space="preserve"> </w:t>
      </w:r>
      <w:r>
        <w:rPr>
          <w:spacing w:val="-1"/>
        </w:rPr>
        <w:t>ενήλικες</w:t>
      </w:r>
      <w:r>
        <w:rPr>
          <w:spacing w:val="48"/>
        </w:rPr>
        <w:t xml:space="preserve"> </w:t>
      </w:r>
      <w:r>
        <w:t>και</w:t>
      </w:r>
      <w:r>
        <w:rPr>
          <w:spacing w:val="45"/>
        </w:rPr>
        <w:t xml:space="preserve"> </w:t>
      </w:r>
      <w:r>
        <w:rPr>
          <w:spacing w:val="-1"/>
        </w:rPr>
        <w:t>συνομηλίκους</w:t>
      </w:r>
      <w:r>
        <w:rPr>
          <w:spacing w:val="48"/>
        </w:rPr>
        <w:t xml:space="preserve"> </w:t>
      </w:r>
      <w:r>
        <w:rPr>
          <w:spacing w:val="-1"/>
        </w:rPr>
        <w:t>τα</w:t>
      </w:r>
      <w:r>
        <w:rPr>
          <w:spacing w:val="51"/>
        </w:rPr>
        <w:t xml:space="preserve"> </w:t>
      </w:r>
      <w:r>
        <w:rPr>
          <w:spacing w:val="-1"/>
        </w:rPr>
        <w:t>βοηθούν</w:t>
      </w:r>
      <w:r>
        <w:t xml:space="preserve"> </w:t>
      </w:r>
      <w:r>
        <w:rPr>
          <w:spacing w:val="8"/>
        </w:rPr>
        <w:t xml:space="preserve"> </w:t>
      </w:r>
      <w:r>
        <w:t xml:space="preserve">να </w:t>
      </w:r>
      <w:r>
        <w:rPr>
          <w:spacing w:val="8"/>
        </w:rPr>
        <w:t xml:space="preserve"> </w:t>
      </w:r>
      <w:r>
        <w:rPr>
          <w:spacing w:val="-1"/>
        </w:rPr>
        <w:t>αναγνωρίσουν</w:t>
      </w:r>
      <w:r>
        <w:t xml:space="preserve"> </w:t>
      </w:r>
      <w:r>
        <w:rPr>
          <w:spacing w:val="8"/>
        </w:rPr>
        <w:t xml:space="preserve"> </w:t>
      </w:r>
      <w:r>
        <w:rPr>
          <w:spacing w:val="-1"/>
        </w:rPr>
        <w:t>τον</w:t>
      </w:r>
      <w:r>
        <w:t xml:space="preserve"> </w:t>
      </w:r>
      <w:r>
        <w:rPr>
          <w:spacing w:val="8"/>
        </w:rPr>
        <w:t xml:space="preserve"> </w:t>
      </w:r>
      <w:r>
        <w:rPr>
          <w:spacing w:val="-1"/>
        </w:rPr>
        <w:t>εαυτό</w:t>
      </w:r>
      <w:r>
        <w:t xml:space="preserve"> </w:t>
      </w:r>
      <w:r>
        <w:rPr>
          <w:spacing w:val="8"/>
        </w:rPr>
        <w:t xml:space="preserve"> </w:t>
      </w:r>
      <w:r>
        <w:rPr>
          <w:spacing w:val="-1"/>
        </w:rPr>
        <w:t>τους</w:t>
      </w:r>
      <w:r>
        <w:t xml:space="preserve"> </w:t>
      </w:r>
      <w:r>
        <w:rPr>
          <w:spacing w:val="10"/>
        </w:rPr>
        <w:t xml:space="preserve"> </w:t>
      </w:r>
      <w:r>
        <w:rPr>
          <w:spacing w:val="-1"/>
        </w:rPr>
        <w:t>ως</w:t>
      </w:r>
      <w:r>
        <w:t xml:space="preserve"> </w:t>
      </w:r>
      <w:r>
        <w:rPr>
          <w:spacing w:val="7"/>
        </w:rPr>
        <w:t xml:space="preserve"> </w:t>
      </w:r>
      <w:r>
        <w:rPr>
          <w:spacing w:val="-1"/>
        </w:rPr>
        <w:t>σημαντικό</w:t>
      </w:r>
    </w:p>
    <w:p w:rsidR="00236746" w:rsidRDefault="00236746">
      <w:pPr>
        <w:pStyle w:val="2"/>
        <w:kinsoku w:val="0"/>
        <w:overflowPunct w:val="0"/>
        <w:spacing w:before="164"/>
        <w:ind w:right="104"/>
        <w:jc w:val="right"/>
        <w:rPr>
          <w:rFonts w:ascii="Times New Roman" w:hAnsi="Times New Roman" w:cs="Times New Roman"/>
          <w:b w:val="0"/>
          <w:bCs w:val="0"/>
          <w:color w:val="000000"/>
        </w:rPr>
      </w:pPr>
      <w:r>
        <w:rPr>
          <w:rFonts w:ascii="Times New Roman" w:hAnsi="Times New Roman" w:cs="Times New Roman"/>
          <w:color w:val="1B577B"/>
          <w:spacing w:val="-1"/>
          <w:w w:val="95"/>
        </w:rPr>
        <w:t>-1</w:t>
      </w:r>
      <w:r w:rsidR="0060754D" w:rsidRPr="00FC1DCB">
        <w:rPr>
          <w:rFonts w:ascii="Times New Roman" w:hAnsi="Times New Roman" w:cs="Times New Roman"/>
          <w:color w:val="1B577B"/>
          <w:spacing w:val="-1"/>
          <w:w w:val="95"/>
        </w:rPr>
        <w:t>7</w:t>
      </w:r>
      <w:r>
        <w:rPr>
          <w:rFonts w:ascii="Times New Roman" w:hAnsi="Times New Roman" w:cs="Times New Roman"/>
          <w:color w:val="1B577B"/>
          <w:spacing w:val="-1"/>
          <w:w w:val="95"/>
        </w:rPr>
        <w:t>-</w:t>
      </w:r>
    </w:p>
    <w:p w:rsidR="00236746" w:rsidRDefault="00236746">
      <w:pPr>
        <w:pStyle w:val="2"/>
        <w:kinsoku w:val="0"/>
        <w:overflowPunct w:val="0"/>
        <w:spacing w:before="164"/>
        <w:ind w:right="104"/>
        <w:jc w:val="right"/>
        <w:rPr>
          <w:rFonts w:ascii="Times New Roman" w:hAnsi="Times New Roman" w:cs="Times New Roman"/>
          <w:b w:val="0"/>
          <w:bCs w:val="0"/>
          <w:color w:val="000000"/>
        </w:rPr>
        <w:sectPr w:rsidR="00236746">
          <w:pgSz w:w="16840" w:h="11910" w:orient="landscape"/>
          <w:pgMar w:top="1100" w:right="1280" w:bottom="280" w:left="1340" w:header="720" w:footer="720" w:gutter="0"/>
          <w:cols w:num="2" w:space="720" w:equalWidth="0">
            <w:col w:w="6750" w:space="616"/>
            <w:col w:w="6854"/>
          </w:cols>
          <w:noEndnote/>
        </w:sectPr>
      </w:pPr>
    </w:p>
    <w:p w:rsidR="00236746" w:rsidRDefault="00862BB2">
      <w:pPr>
        <w:pStyle w:val="a3"/>
        <w:kinsoku w:val="0"/>
        <w:overflowPunct w:val="0"/>
        <w:spacing w:before="10"/>
        <w:ind w:left="0"/>
        <w:rPr>
          <w:rFonts w:ascii="Times New Roman" w:hAnsi="Times New Roman" w:cs="Times New Roman"/>
          <w:b/>
          <w:bCs/>
          <w:sz w:val="10"/>
          <w:szCs w:val="1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6912" behindDoc="1" locked="0" layoutInCell="0" allowOverlap="1">
                <wp:simplePos x="0" y="0"/>
                <wp:positionH relativeFrom="page">
                  <wp:posOffset>-13970</wp:posOffset>
                </wp:positionH>
                <wp:positionV relativeFrom="page">
                  <wp:posOffset>-13970</wp:posOffset>
                </wp:positionV>
                <wp:extent cx="10417175" cy="7271385"/>
                <wp:effectExtent l="0" t="0" r="0" b="0"/>
                <wp:wrapNone/>
                <wp:docPr id="329" name="Group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417175" cy="7271385"/>
                          <a:chOff x="-22" y="-22"/>
                          <a:chExt cx="16405" cy="11451"/>
                        </a:xfrm>
                      </wpg:grpSpPr>
                      <wps:wsp>
                        <wps:cNvPr id="330" name="Freeform 83"/>
                        <wps:cNvSpPr>
                          <a:spLocks/>
                        </wps:cNvSpPr>
                        <wps:spPr bwMode="auto">
                          <a:xfrm>
                            <a:off x="16338" y="0"/>
                            <a:ext cx="20" cy="11386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1386"/>
                              <a:gd name="T2" fmla="*/ 0 w 20"/>
                              <a:gd name="T3" fmla="*/ 11385 h 113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1386">
                                <a:moveTo>
                                  <a:pt x="0" y="0"/>
                                </a:moveTo>
                                <a:lnTo>
                                  <a:pt x="0" y="11385"/>
                                </a:lnTo>
                              </a:path>
                            </a:pathLst>
                          </a:custGeom>
                          <a:noFill/>
                          <a:ln w="28701">
                            <a:solidFill>
                              <a:srgbClr val="EF7E0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1" name="Freeform 84"/>
                        <wps:cNvSpPr>
                          <a:spLocks/>
                        </wps:cNvSpPr>
                        <wps:spPr bwMode="auto">
                          <a:xfrm>
                            <a:off x="0" y="11406"/>
                            <a:ext cx="16361" cy="20"/>
                          </a:xfrm>
                          <a:custGeom>
                            <a:avLst/>
                            <a:gdLst>
                              <a:gd name="T0" fmla="*/ 0 w 16361"/>
                              <a:gd name="T1" fmla="*/ 0 h 20"/>
                              <a:gd name="T2" fmla="*/ 16360 w 16361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6361" h="20">
                                <a:moveTo>
                                  <a:pt x="0" y="0"/>
                                </a:moveTo>
                                <a:lnTo>
                                  <a:pt x="16360" y="0"/>
                                </a:lnTo>
                              </a:path>
                            </a:pathLst>
                          </a:custGeom>
                          <a:noFill/>
                          <a:ln w="28701">
                            <a:solidFill>
                              <a:srgbClr val="EF7E0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36F4FA" id="Group 82" o:spid="_x0000_s1026" style="position:absolute;margin-left:-1.1pt;margin-top:-1.1pt;width:820.25pt;height:572.55pt;z-index:-251629568;mso-position-horizontal-relative:page;mso-position-vertical-relative:page" coordorigin="-22,-22" coordsize="16405,114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" o:allowincell="f">
                <v:shape id="Freeform 83" o:spid="_x0000_s1027" style="position:absolute;left:16338;width:20;height:11386;visibility:visible;mso-wrap-style:square;v-text-anchor:top" coordsize="20,113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1819L0A&#10;AADcAAAADwAAAGRycy9kb3ducmV2LnhtbERPyQrCMBC9C/5DGMGLaKqCSDWKCkLBkwt4HZrpgs2k&#10;NrHWvzcHwePj7ettZyrRUuNKywqmkwgEcWp1ybmC2/U4XoJwHlljZZkUfMjBdtPvrTHW9s1nai8+&#10;FyGEXYwKCu/rWEqXFmTQTWxNHLjMNgZ9gE0udYPvEG4qOYuihTRYcmgosKZDQenj8jIKTufd7f7U&#10;o5qvZs/J7JRlSd4qNRx0uxUIT53/i3/uRCuYz8P8cCYcAbn5Ag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+1819L0AAADcAAAADwAAAAAAAAAAAAAAAACYAgAAZHJzL2Rvd25yZXYu&#10;eG1sUEsFBgAAAAAEAAQA9QAAAIIDAAAAAA==&#10;" path="m,l,11385e" filled="f" strokecolor="#ef7e09" strokeweight=".79725mm">
                  <v:path arrowok="t" o:connecttype="custom" o:connectlocs="0,0;0,11385" o:connectangles="0,0"/>
                </v:shape>
                <v:shape id="Freeform 84" o:spid="_x0000_s1028" style="position:absolute;top:11406;width:16361;height:20;visibility:visible;mso-wrap-style:square;v-text-anchor:top" coordsize="1636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Yz/8QA&#10;AADcAAAADwAAAGRycy9kb3ducmV2LnhtbESPS2vDMBCE74X8B7GBXkojp4ZQnMimGAJpLyXp47xY&#10;60dqrYyl+PHvq0Agx2FmvmF22WRaMVDvGssK1qsIBHFhdcOVgu+v/fMrCOeRNbaWScFMDrJ08bDD&#10;RNuRjzScfCUChF2CCmrvu0RKV9Rk0K1sRxy80vYGfZB9JXWPY4CbVr5E0UYabDgs1NhRXlPxd7oY&#10;BYP8zJ/K3/MHb/B9dLPfR7r9UepxOb1tQXia/D18ax+0gjhew/VMOAI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4GM//EAAAA3AAAAA8AAAAAAAAAAAAAAAAAmAIAAGRycy9k&#10;b3ducmV2LnhtbFBLBQYAAAAABAAEAPUAAACJAwAAAAA=&#10;" path="m,l16360,e" filled="f" strokecolor="#ef7e09" strokeweight=".79725mm">
                  <v:path arrowok="t" o:connecttype="custom" o:connectlocs="0,0;16360,0" o:connectangles="0,0"/>
                </v:shape>
                <w10:wrap anchorx="page" anchory="page"/>
              </v:group>
            </w:pict>
          </mc:Fallback>
        </mc:AlternateContent>
      </w:r>
    </w:p>
    <w:p w:rsidR="00236746" w:rsidRDefault="00862BB2">
      <w:pPr>
        <w:pStyle w:val="a3"/>
        <w:kinsoku w:val="0"/>
        <w:overflowPunct w:val="0"/>
        <w:spacing w:before="45" w:line="275" w:lineRule="auto"/>
        <w:ind w:left="103" w:right="7469"/>
        <w:jc w:val="both"/>
        <w:rPr>
          <w:spacing w:val="-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1" locked="0" layoutInCell="0" allowOverlap="1">
                <wp:simplePos x="0" y="0"/>
                <wp:positionH relativeFrom="page">
                  <wp:posOffset>5363210</wp:posOffset>
                </wp:positionH>
                <wp:positionV relativeFrom="paragraph">
                  <wp:posOffset>28575</wp:posOffset>
                </wp:positionV>
                <wp:extent cx="12700" cy="5990590"/>
                <wp:effectExtent l="0" t="0" r="0" b="0"/>
                <wp:wrapNone/>
                <wp:docPr id="328" name="Freeform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5990590"/>
                        </a:xfrm>
                        <a:custGeom>
                          <a:avLst/>
                          <a:gdLst>
                            <a:gd name="T0" fmla="*/ 0 w 20"/>
                            <a:gd name="T1" fmla="*/ 0 h 9434"/>
                            <a:gd name="T2" fmla="*/ 0 w 20"/>
                            <a:gd name="T3" fmla="*/ 9433 h 943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9434">
                              <a:moveTo>
                                <a:pt x="0" y="0"/>
                              </a:moveTo>
                              <a:lnTo>
                                <a:pt x="0" y="9433"/>
                              </a:lnTo>
                            </a:path>
                          </a:pathLst>
                        </a:custGeom>
                        <a:noFill/>
                        <a:ln w="1041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074E0E7" id="Freeform 85" o:spid="_x0000_s1026" style="position:absolute;z-index:-25162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422.3pt,2.25pt,422.3pt,473.9pt" coordsize="20,94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" o:allowincell="f" filled="f" strokeweight=".82pt">
                <v:path arrowok="t" o:connecttype="custom" o:connectlocs="0,0;0,5989955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8960" behindDoc="1" locked="0" layoutInCell="0" allowOverlap="1">
                <wp:simplePos x="0" y="0"/>
                <wp:positionH relativeFrom="page">
                  <wp:posOffset>5768975</wp:posOffset>
                </wp:positionH>
                <wp:positionV relativeFrom="paragraph">
                  <wp:posOffset>182245</wp:posOffset>
                </wp:positionV>
                <wp:extent cx="3960495" cy="4321810"/>
                <wp:effectExtent l="0" t="0" r="0" b="0"/>
                <wp:wrapNone/>
                <wp:docPr id="318" name="Group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60495" cy="4321810"/>
                          <a:chOff x="9085" y="287"/>
                          <a:chExt cx="6237" cy="6806"/>
                        </a:xfrm>
                      </wpg:grpSpPr>
                      <wps:wsp>
                        <wps:cNvPr id="319" name="Freeform 87"/>
                        <wps:cNvSpPr>
                          <a:spLocks/>
                        </wps:cNvSpPr>
                        <wps:spPr bwMode="auto">
                          <a:xfrm>
                            <a:off x="9115" y="337"/>
                            <a:ext cx="6207" cy="6756"/>
                          </a:xfrm>
                          <a:custGeom>
                            <a:avLst/>
                            <a:gdLst>
                              <a:gd name="T0" fmla="*/ 0 w 6207"/>
                              <a:gd name="T1" fmla="*/ 6756 h 6756"/>
                              <a:gd name="T2" fmla="*/ 6207 w 6207"/>
                              <a:gd name="T3" fmla="*/ 6756 h 6756"/>
                              <a:gd name="T4" fmla="*/ 6207 w 6207"/>
                              <a:gd name="T5" fmla="*/ 0 h 6756"/>
                              <a:gd name="T6" fmla="*/ 0 w 6207"/>
                              <a:gd name="T7" fmla="*/ 0 h 6756"/>
                              <a:gd name="T8" fmla="*/ 0 w 6207"/>
                              <a:gd name="T9" fmla="*/ 6756 h 67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207" h="6756">
                                <a:moveTo>
                                  <a:pt x="0" y="6756"/>
                                </a:moveTo>
                                <a:lnTo>
                                  <a:pt x="6207" y="6756"/>
                                </a:lnTo>
                                <a:lnTo>
                                  <a:pt x="620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7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6460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0" name="Rectangle 88"/>
                        <wps:cNvSpPr>
                          <a:spLocks noChangeArrowheads="1"/>
                        </wps:cNvSpPr>
                        <wps:spPr bwMode="auto">
                          <a:xfrm>
                            <a:off x="9096" y="297"/>
                            <a:ext cx="6200" cy="6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36746" w:rsidRDefault="00862BB2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676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3952875" cy="4314825"/>
                                    <wp:effectExtent l="0" t="0" r="9525" b="9525"/>
                                    <wp:docPr id="13" name="Εικόνα 1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3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952875" cy="43148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236746" w:rsidRDefault="00236746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1" name="Freeform 89"/>
                        <wps:cNvSpPr>
                          <a:spLocks/>
                        </wps:cNvSpPr>
                        <wps:spPr bwMode="auto">
                          <a:xfrm>
                            <a:off x="9095" y="297"/>
                            <a:ext cx="6207" cy="6756"/>
                          </a:xfrm>
                          <a:custGeom>
                            <a:avLst/>
                            <a:gdLst>
                              <a:gd name="T0" fmla="*/ 0 w 6207"/>
                              <a:gd name="T1" fmla="*/ 6756 h 6756"/>
                              <a:gd name="T2" fmla="*/ 6207 w 6207"/>
                              <a:gd name="T3" fmla="*/ 6756 h 6756"/>
                              <a:gd name="T4" fmla="*/ 6207 w 6207"/>
                              <a:gd name="T5" fmla="*/ 0 h 6756"/>
                              <a:gd name="T6" fmla="*/ 0 w 6207"/>
                              <a:gd name="T7" fmla="*/ 0 h 6756"/>
                              <a:gd name="T8" fmla="*/ 0 w 6207"/>
                              <a:gd name="T9" fmla="*/ 6756 h 67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207" h="6756">
                                <a:moveTo>
                                  <a:pt x="0" y="6756"/>
                                </a:moveTo>
                                <a:lnTo>
                                  <a:pt x="6207" y="6756"/>
                                </a:lnTo>
                                <a:lnTo>
                                  <a:pt x="620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75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9BE8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2" name="Text Box 90"/>
                        <wps:cNvSpPr txBox="1">
                          <a:spLocks noChangeArrowheads="1"/>
                        </wps:cNvSpPr>
                        <wps:spPr bwMode="auto">
                          <a:xfrm>
                            <a:off x="9318" y="433"/>
                            <a:ext cx="5549" cy="38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36746" w:rsidRDefault="00236746">
                              <w:pPr>
                                <w:pStyle w:val="a3"/>
                                <w:kinsoku w:val="0"/>
                                <w:overflowPunct w:val="0"/>
                                <w:spacing w:line="238" w:lineRule="exact"/>
                                <w:ind w:left="74"/>
                              </w:pPr>
                              <w:r>
                                <w:rPr>
                                  <w:i/>
                                  <w:iCs/>
                                </w:rPr>
                                <w:t xml:space="preserve">Επιπλέον, </w:t>
                              </w:r>
                              <w:r>
                                <w:rPr>
                                  <w:i/>
                                  <w:iCs/>
                                  <w:spacing w:val="41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iCs/>
                                </w:rPr>
                                <w:t xml:space="preserve">τα </w:t>
                              </w:r>
                              <w:r>
                                <w:rPr>
                                  <w:i/>
                                  <w:iCs/>
                                  <w:spacing w:val="41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iCs/>
                                </w:rPr>
                                <w:t xml:space="preserve">παιδιά </w:t>
                              </w:r>
                              <w:r>
                                <w:rPr>
                                  <w:i/>
                                  <w:iCs/>
                                  <w:spacing w:val="4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iCs/>
                                  <w:spacing w:val="-1"/>
                                </w:rPr>
                                <w:t>αναπτύσσουν</w:t>
                              </w:r>
                              <w:r>
                                <w:rPr>
                                  <w:i/>
                                  <w:iCs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iCs/>
                                  <w:spacing w:val="42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iCs/>
                                </w:rPr>
                                <w:t xml:space="preserve">την </w:t>
                              </w:r>
                              <w:r>
                                <w:rPr>
                                  <w:i/>
                                  <w:iCs/>
                                  <w:spacing w:val="4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iCs/>
                                  <w:spacing w:val="-1"/>
                                </w:rPr>
                                <w:t>προσωπική</w:t>
                              </w:r>
                            </w:p>
                            <w:p w:rsidR="00236746" w:rsidRDefault="00236746">
                              <w:pPr>
                                <w:pStyle w:val="a3"/>
                                <w:kinsoku w:val="0"/>
                                <w:overflowPunct w:val="0"/>
                                <w:ind w:left="74" w:right="2"/>
                              </w:pPr>
                              <w:r>
                                <w:rPr>
                                  <w:i/>
                                  <w:iCs/>
                                  <w:spacing w:val="-1"/>
                                </w:rPr>
                                <w:t>ταυτότητα</w:t>
                              </w:r>
                              <w:r>
                                <w:rPr>
                                  <w:i/>
                                  <w:iCs/>
                                  <w:spacing w:val="2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iCs/>
                                </w:rPr>
                                <w:t>και</w:t>
                              </w:r>
                              <w:r>
                                <w:rPr>
                                  <w:i/>
                                  <w:iCs/>
                                  <w:spacing w:val="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iCs/>
                                </w:rPr>
                                <w:t>την</w:t>
                              </w:r>
                              <w:r>
                                <w:rPr>
                                  <w:i/>
                                  <w:iCs/>
                                  <w:spacing w:val="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iCs/>
                                  <w:spacing w:val="-1"/>
                                </w:rPr>
                                <w:t>αυτονομία</w:t>
                              </w:r>
                              <w:r>
                                <w:rPr>
                                  <w:i/>
                                  <w:iCs/>
                                  <w:spacing w:val="2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iCs/>
                                </w:rPr>
                                <w:t>τους</w:t>
                              </w:r>
                              <w:r>
                                <w:rPr>
                                  <w:i/>
                                  <w:iCs/>
                                  <w:spacing w:val="2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iCs/>
                                </w:rPr>
                                <w:t>όταν</w:t>
                              </w:r>
                              <w:r>
                                <w:rPr>
                                  <w:i/>
                                  <w:iCs/>
                                  <w:spacing w:val="2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iCs/>
                                </w:rPr>
                                <w:t>τους</w:t>
                              </w:r>
                              <w:r>
                                <w:rPr>
                                  <w:i/>
                                  <w:iCs/>
                                  <w:spacing w:val="2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iCs/>
                                  <w:spacing w:val="-1"/>
                                </w:rPr>
                                <w:t>δίνονται</w:t>
                              </w:r>
                              <w:r>
                                <w:rPr>
                                  <w:i/>
                                  <w:iCs/>
                                  <w:spacing w:val="4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iCs/>
                                  <w:spacing w:val="-1"/>
                                </w:rPr>
                                <w:t>ευκαιρίες</w:t>
                              </w:r>
                              <w:r>
                                <w:rPr>
                                  <w:i/>
                                  <w:iCs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iCs/>
                                  <w:spacing w:val="-1"/>
                                </w:rPr>
                                <w:t>να:</w:t>
                              </w:r>
                            </w:p>
                            <w:p w:rsidR="00236746" w:rsidRDefault="00236746">
                              <w:pPr>
                                <w:pStyle w:val="a3"/>
                                <w:kinsoku w:val="0"/>
                                <w:overflowPunct w:val="0"/>
                                <w:spacing w:before="10"/>
                                <w:ind w:left="0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</w:p>
                            <w:p w:rsidR="00236746" w:rsidRDefault="00236746">
                              <w:pPr>
                                <w:pStyle w:val="a3"/>
                                <w:numPr>
                                  <w:ilvl w:val="0"/>
                                  <w:numId w:val="30"/>
                                </w:numPr>
                                <w:tabs>
                                  <w:tab w:val="left" w:pos="358"/>
                                </w:tabs>
                                <w:kinsoku w:val="0"/>
                                <w:overflowPunct w:val="0"/>
                                <w:ind w:hanging="357"/>
                                <w:jc w:val="both"/>
                              </w:pPr>
                              <w:r>
                                <w:rPr>
                                  <w:spacing w:val="-1"/>
                                </w:rPr>
                                <w:t>Εντοπίζουν</w:t>
                              </w:r>
                              <w:r>
                                <w:rPr>
                                  <w:spacing w:val="42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</w:rPr>
                                <w:t>κοινά</w:t>
                              </w:r>
                              <w:r>
                                <w:rPr>
                                  <w:spacing w:val="41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</w:rPr>
                                <w:t>στοιχεία</w:t>
                              </w:r>
                              <w:r>
                                <w:rPr>
                                  <w:spacing w:val="42"/>
                                </w:rPr>
                                <w:t xml:space="preserve"> </w:t>
                              </w:r>
                              <w:r>
                                <w:t>και</w:t>
                              </w:r>
                              <w:r>
                                <w:rPr>
                                  <w:spacing w:val="42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</w:rPr>
                                <w:t>διαφορές</w:t>
                              </w:r>
                              <w:r>
                                <w:rPr>
                                  <w:spacing w:val="42"/>
                                </w:rPr>
                                <w:t xml:space="preserve"> </w:t>
                              </w:r>
                              <w:r>
                                <w:t>μεταξύ</w:t>
                              </w:r>
                              <w:r>
                                <w:rPr>
                                  <w:spacing w:val="47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</w:rPr>
                                <w:t>τους</w:t>
                              </w:r>
                              <w:r>
                                <w:rPr>
                                  <w:spacing w:val="29"/>
                                </w:rPr>
                                <w:t xml:space="preserve"> </w:t>
                              </w:r>
                              <w:r>
                                <w:t>και</w:t>
                              </w:r>
                              <w:r>
                                <w:rPr>
                                  <w:spacing w:val="28"/>
                                </w:rPr>
                                <w:t xml:space="preserve"> </w:t>
                              </w:r>
                              <w:r>
                                <w:t>να</w:t>
                              </w:r>
                              <w:r>
                                <w:rPr>
                                  <w:spacing w:val="30"/>
                                </w:rPr>
                                <w:t xml:space="preserve"> </w:t>
                              </w:r>
                              <w:r>
                                <w:t>συζητούν</w:t>
                              </w:r>
                              <w:r>
                                <w:rPr>
                                  <w:spacing w:val="30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</w:rPr>
                                <w:t>γι’</w:t>
                              </w:r>
                              <w:r>
                                <w:rPr>
                                  <w:spacing w:val="29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</w:rPr>
                                <w:t>αυτά</w:t>
                              </w:r>
                              <w:r>
                                <w:rPr>
                                  <w:spacing w:val="35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</w:rPr>
                                <w:t>(οικογενειακές</w:t>
                              </w:r>
                              <w:r>
                                <w:rPr>
                                  <w:spacing w:val="37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</w:rPr>
                                <w:t>συνήθειες,</w:t>
                              </w:r>
                              <w:r>
                                <w:rPr>
                                  <w:spacing w:val="23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</w:rPr>
                                <w:t>μητρική</w:t>
                              </w:r>
                              <w:r>
                                <w:rPr>
                                  <w:spacing w:val="24"/>
                                </w:rPr>
                                <w:t xml:space="preserve"> </w:t>
                              </w:r>
                              <w:r>
                                <w:t>γλώσσα,</w:t>
                              </w:r>
                              <w:r>
                                <w:rPr>
                                  <w:spacing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</w:rPr>
                                <w:t>αγαπημένα</w:t>
                              </w:r>
                              <w:r>
                                <w:rPr>
                                  <w:spacing w:val="33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</w:rPr>
                                <w:t>παιχνίδια</w:t>
                              </w:r>
                              <w:r>
                                <w:t xml:space="preserve"> κ.ά.).</w:t>
                              </w:r>
                            </w:p>
                            <w:p w:rsidR="00236746" w:rsidRDefault="00236746">
                              <w:pPr>
                                <w:pStyle w:val="a3"/>
                                <w:kinsoku w:val="0"/>
                                <w:overflowPunct w:val="0"/>
                                <w:spacing w:before="9"/>
                                <w:ind w:left="0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</w:p>
                            <w:p w:rsidR="00236746" w:rsidRDefault="00236746">
                              <w:pPr>
                                <w:pStyle w:val="a3"/>
                                <w:numPr>
                                  <w:ilvl w:val="0"/>
                                  <w:numId w:val="30"/>
                                </w:numPr>
                                <w:tabs>
                                  <w:tab w:val="left" w:pos="358"/>
                                </w:tabs>
                                <w:kinsoku w:val="0"/>
                                <w:overflowPunct w:val="0"/>
                                <w:ind w:right="1" w:hanging="357"/>
                                <w:jc w:val="both"/>
                                <w:rPr>
                                  <w:spacing w:val="-1"/>
                                </w:rPr>
                              </w:pPr>
                              <w:r>
                                <w:rPr>
                                  <w:spacing w:val="-1"/>
                                </w:rPr>
                                <w:t>Μιλούν</w:t>
                              </w:r>
                              <w:r>
                                <w:rPr>
                                  <w:spacing w:val="7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</w:rPr>
                                <w:t>για</w:t>
                              </w:r>
                              <w:r>
                                <w:rPr>
                                  <w:spacing w:val="7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</w:rPr>
                                <w:t>τις</w:t>
                              </w:r>
                              <w:r>
                                <w:rPr>
                                  <w:spacing w:val="6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</w:rPr>
                                <w:t>εμπειρίες</w:t>
                              </w:r>
                              <w:r>
                                <w:rPr>
                                  <w:spacing w:val="7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</w:rPr>
                                <w:t>τους</w:t>
                              </w:r>
                              <w:r>
                                <w:rPr>
                                  <w:spacing w:val="6"/>
                                </w:rPr>
                                <w:t xml:space="preserve"> </w:t>
                              </w:r>
                              <w:r>
                                <w:t>έξω</w:t>
                              </w:r>
                              <w:r>
                                <w:rPr>
                                  <w:spacing w:val="6"/>
                                </w:rPr>
                                <w:t xml:space="preserve"> </w:t>
                              </w:r>
                              <w:r>
                                <w:t>από</w:t>
                              </w:r>
                              <w:r>
                                <w:rPr>
                                  <w:spacing w:val="7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</w:rPr>
                                <w:t>το</w:t>
                              </w:r>
                              <w:r>
                                <w:rPr>
                                  <w:spacing w:val="7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</w:rPr>
                                <w:t>σχολείο</w:t>
                              </w:r>
                              <w:r>
                                <w:rPr>
                                  <w:spacing w:val="47"/>
                                </w:rPr>
                                <w:t xml:space="preserve"> </w:t>
                              </w:r>
                              <w:r>
                                <w:t>και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 xml:space="preserve">να </w:t>
                              </w:r>
                              <w:r>
                                <w:rPr>
                                  <w:spacing w:val="-1"/>
                                </w:rPr>
                                <w:t>εκφράζουν</w:t>
                              </w:r>
                              <w:r>
                                <w:t xml:space="preserve"> </w:t>
                              </w:r>
                              <w:r>
                                <w:rPr>
                                  <w:spacing w:val="-1"/>
                                </w:rPr>
                                <w:t>τα</w:t>
                              </w:r>
                              <w:r>
                                <w:t xml:space="preserve"> </w:t>
                              </w:r>
                              <w:r>
                                <w:rPr>
                                  <w:spacing w:val="-1"/>
                                </w:rPr>
                                <w:t>συναισθήματά</w:t>
                              </w:r>
                              <w:r>
                                <w:t xml:space="preserve"> </w:t>
                              </w:r>
                              <w:r>
                                <w:rPr>
                                  <w:spacing w:val="-1"/>
                                </w:rPr>
                                <w:t>τους.</w:t>
                              </w:r>
                            </w:p>
                            <w:p w:rsidR="00236746" w:rsidRDefault="00236746">
                              <w:pPr>
                                <w:pStyle w:val="a3"/>
                                <w:kinsoku w:val="0"/>
                                <w:overflowPunct w:val="0"/>
                                <w:spacing w:before="10"/>
                                <w:ind w:left="0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</w:p>
                            <w:p w:rsidR="00236746" w:rsidRDefault="00236746">
                              <w:pPr>
                                <w:pStyle w:val="a3"/>
                                <w:numPr>
                                  <w:ilvl w:val="0"/>
                                  <w:numId w:val="30"/>
                                </w:numPr>
                                <w:tabs>
                                  <w:tab w:val="left" w:pos="358"/>
                                </w:tabs>
                                <w:kinsoku w:val="0"/>
                                <w:overflowPunct w:val="0"/>
                                <w:ind w:right="1" w:hanging="357"/>
                                <w:jc w:val="both"/>
                                <w:rPr>
                                  <w:spacing w:val="-1"/>
                                </w:rPr>
                              </w:pPr>
                              <w:r>
                                <w:rPr>
                                  <w:spacing w:val="-1"/>
                                </w:rPr>
                                <w:t>Εξερευνούν</w:t>
                              </w:r>
                              <w:r>
                                <w:rPr>
                                  <w:spacing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</w:rPr>
                                <w:t>διαφορετικές</w:t>
                              </w:r>
                              <w:r>
                                <w:rPr>
                                  <w:spacing w:val="2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</w:rPr>
                                <w:t>ταυτότητες,</w:t>
                              </w:r>
                              <w:r>
                                <w:rPr>
                                  <w:spacing w:val="2"/>
                                </w:rPr>
                                <w:t xml:space="preserve"> </w:t>
                              </w:r>
                              <w:r>
                                <w:t>ρόλους</w:t>
                              </w:r>
                              <w:r>
                                <w:rPr>
                                  <w:spacing w:val="2"/>
                                </w:rPr>
                                <w:t xml:space="preserve"> </w:t>
                              </w:r>
                              <w:r>
                                <w:t>και</w:t>
                              </w:r>
                              <w:r>
                                <w:rPr>
                                  <w:spacing w:val="51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</w:rPr>
                                <w:t>απόψεις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 xml:space="preserve">με </w:t>
                              </w:r>
                              <w:r>
                                <w:rPr>
                                  <w:spacing w:val="-1"/>
                                </w:rPr>
                                <w:t>το κοινωνικό-δραματικό</w:t>
                              </w:r>
                              <w:r>
                                <w:rPr>
                                  <w:spacing w:val="2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</w:rPr>
                                <w:t>παιχνίδι.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3" name="Text Box 91"/>
                        <wps:cNvSpPr txBox="1">
                          <a:spLocks noChangeArrowheads="1"/>
                        </wps:cNvSpPr>
                        <wps:spPr bwMode="auto">
                          <a:xfrm>
                            <a:off x="9318" y="4597"/>
                            <a:ext cx="1131" cy="2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36746" w:rsidRDefault="00236746">
                              <w:pPr>
                                <w:pStyle w:val="a3"/>
                                <w:numPr>
                                  <w:ilvl w:val="0"/>
                                  <w:numId w:val="29"/>
                                </w:numPr>
                                <w:tabs>
                                  <w:tab w:val="left" w:pos="358"/>
                                </w:tabs>
                                <w:kinsoku w:val="0"/>
                                <w:overflowPunct w:val="0"/>
                                <w:spacing w:line="259" w:lineRule="exact"/>
                                <w:ind w:hanging="357"/>
                                <w:rPr>
                                  <w:spacing w:val="-1"/>
                                </w:rPr>
                              </w:pPr>
                              <w:r>
                                <w:rPr>
                                  <w:spacing w:val="-1"/>
                                </w:rPr>
                                <w:t>Θέτουν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4" name="Text Box 92"/>
                        <wps:cNvSpPr txBox="1">
                          <a:spLocks noChangeArrowheads="1"/>
                        </wps:cNvSpPr>
                        <wps:spPr bwMode="auto">
                          <a:xfrm>
                            <a:off x="10854" y="4617"/>
                            <a:ext cx="875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36746" w:rsidRDefault="00236746">
                              <w:pPr>
                                <w:pStyle w:val="a3"/>
                                <w:kinsoku w:val="0"/>
                                <w:overflowPunct w:val="0"/>
                                <w:spacing w:line="238" w:lineRule="exact"/>
                                <w:ind w:left="0"/>
                                <w:rPr>
                                  <w:spacing w:val="-1"/>
                                </w:rPr>
                              </w:pPr>
                              <w:r>
                                <w:rPr>
                                  <w:spacing w:val="-1"/>
                                </w:rPr>
                                <w:t>στόχους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5" name="Text Box 93"/>
                        <wps:cNvSpPr txBox="1">
                          <a:spLocks noChangeArrowheads="1"/>
                        </wps:cNvSpPr>
                        <wps:spPr bwMode="auto">
                          <a:xfrm>
                            <a:off x="12135" y="4617"/>
                            <a:ext cx="333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36746" w:rsidRDefault="00236746">
                              <w:pPr>
                                <w:pStyle w:val="a3"/>
                                <w:kinsoku w:val="0"/>
                                <w:overflowPunct w:val="0"/>
                                <w:spacing w:line="238" w:lineRule="exact"/>
                                <w:ind w:left="0"/>
                              </w:pPr>
                              <w:r>
                                <w:t>και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6" name="Text Box 94"/>
                        <wps:cNvSpPr txBox="1">
                          <a:spLocks noChangeArrowheads="1"/>
                        </wps:cNvSpPr>
                        <wps:spPr bwMode="auto">
                          <a:xfrm>
                            <a:off x="12871" y="4617"/>
                            <a:ext cx="1994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36746" w:rsidRDefault="00236746">
                              <w:pPr>
                                <w:pStyle w:val="a3"/>
                                <w:tabs>
                                  <w:tab w:val="left" w:pos="882"/>
                                </w:tabs>
                                <w:kinsoku w:val="0"/>
                                <w:overflowPunct w:val="0"/>
                                <w:spacing w:line="238" w:lineRule="exact"/>
                                <w:ind w:left="0"/>
                                <w:rPr>
                                  <w:spacing w:val="-1"/>
                                </w:rPr>
                              </w:pPr>
                              <w:r>
                                <w:rPr>
                                  <w:spacing w:val="-1"/>
                                </w:rPr>
                                <w:t>τους</w:t>
                              </w:r>
                              <w:r>
                                <w:rPr>
                                  <w:spacing w:val="-1"/>
                                </w:rPr>
                                <w:tab/>
                                <w:t>υλοποιούν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7" name="Text Box 95"/>
                        <wps:cNvSpPr txBox="1">
                          <a:spLocks noChangeArrowheads="1"/>
                        </wps:cNvSpPr>
                        <wps:spPr bwMode="auto">
                          <a:xfrm>
                            <a:off x="9318" y="4910"/>
                            <a:ext cx="5546" cy="1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36746" w:rsidRDefault="00236746">
                              <w:pPr>
                                <w:pStyle w:val="a3"/>
                                <w:kinsoku w:val="0"/>
                                <w:overflowPunct w:val="0"/>
                                <w:spacing w:line="238" w:lineRule="exact"/>
                                <w:ind w:left="357"/>
                                <w:rPr>
                                  <w:spacing w:val="-1"/>
                                </w:rPr>
                              </w:pPr>
                              <w:r>
                                <w:rPr>
                                  <w:spacing w:val="-1"/>
                                </w:rPr>
                                <w:t>προγραμματίζοντας</w:t>
                              </w:r>
                              <w:r>
                                <w:t xml:space="preserve"> </w:t>
                              </w:r>
                              <w:r>
                                <w:rPr>
                                  <w:spacing w:val="-1"/>
                                </w:rPr>
                                <w:t>πώς</w:t>
                              </w:r>
                              <w:r>
                                <w:t xml:space="preserve"> </w:t>
                              </w:r>
                              <w:r>
                                <w:rPr>
                                  <w:spacing w:val="-1"/>
                                </w:rPr>
                                <w:t>θα</w:t>
                              </w:r>
                              <w:r>
                                <w:t xml:space="preserve"> </w:t>
                              </w:r>
                              <w:r>
                                <w:rPr>
                                  <w:spacing w:val="-1"/>
                                </w:rPr>
                                <w:t>δράσουν.</w:t>
                              </w:r>
                            </w:p>
                            <w:p w:rsidR="00236746" w:rsidRDefault="00236746">
                              <w:pPr>
                                <w:pStyle w:val="a3"/>
                                <w:kinsoku w:val="0"/>
                                <w:overflowPunct w:val="0"/>
                                <w:spacing w:before="10"/>
                                <w:ind w:left="0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</w:p>
                            <w:p w:rsidR="00236746" w:rsidRDefault="00236746">
                              <w:pPr>
                                <w:pStyle w:val="a3"/>
                                <w:numPr>
                                  <w:ilvl w:val="0"/>
                                  <w:numId w:val="28"/>
                                </w:numPr>
                                <w:tabs>
                                  <w:tab w:val="left" w:pos="358"/>
                                </w:tabs>
                                <w:kinsoku w:val="0"/>
                                <w:overflowPunct w:val="0"/>
                                <w:ind w:hanging="357"/>
                                <w:rPr>
                                  <w:spacing w:val="-1"/>
                                </w:rPr>
                              </w:pPr>
                              <w:r>
                                <w:rPr>
                                  <w:spacing w:val="-1"/>
                                </w:rPr>
                                <w:t>Κάνουν</w:t>
                              </w:r>
                              <w:r>
                                <w:t xml:space="preserve"> </w:t>
                              </w:r>
                              <w:r>
                                <w:rPr>
                                  <w:spacing w:val="-1"/>
                                </w:rPr>
                                <w:t>επιλογές</w:t>
                              </w:r>
                              <w:r>
                                <w:t xml:space="preserve"> και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</w:rPr>
                                <w:t>τις αιτιολογούν.</w:t>
                              </w:r>
                            </w:p>
                            <w:p w:rsidR="00236746" w:rsidRDefault="00236746">
                              <w:pPr>
                                <w:pStyle w:val="a3"/>
                                <w:kinsoku w:val="0"/>
                                <w:overflowPunct w:val="0"/>
                                <w:spacing w:before="1"/>
                                <w:ind w:left="0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6"/>
                                  <w:szCs w:val="26"/>
                                </w:rPr>
                              </w:pPr>
                            </w:p>
                            <w:p w:rsidR="00236746" w:rsidRDefault="00236746">
                              <w:pPr>
                                <w:pStyle w:val="a3"/>
                                <w:numPr>
                                  <w:ilvl w:val="0"/>
                                  <w:numId w:val="28"/>
                                </w:numPr>
                                <w:tabs>
                                  <w:tab w:val="left" w:pos="358"/>
                                </w:tabs>
                                <w:kinsoku w:val="0"/>
                                <w:overflowPunct w:val="0"/>
                                <w:ind w:hanging="357"/>
                                <w:jc w:val="both"/>
                                <w:rPr>
                                  <w:spacing w:val="-1"/>
                                </w:rPr>
                              </w:pPr>
                              <w:r>
                                <w:rPr>
                                  <w:spacing w:val="-1"/>
                                </w:rPr>
                                <w:t>Συζητούν</w:t>
                              </w:r>
                              <w:r>
                                <w:rPr>
                                  <w:spacing w:val="22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</w:rPr>
                                <w:t>για</w:t>
                              </w:r>
                              <w:r>
                                <w:rPr>
                                  <w:spacing w:val="22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</w:rPr>
                                <w:t>τον</w:t>
                              </w:r>
                              <w:r>
                                <w:rPr>
                                  <w:spacing w:val="22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</w:rPr>
                                <w:t>τρόπο</w:t>
                              </w:r>
                              <w:r>
                                <w:rPr>
                                  <w:spacing w:val="22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</w:rPr>
                                <w:t>συμμετοχής</w:t>
                              </w:r>
                              <w:r>
                                <w:rPr>
                                  <w:spacing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</w:rPr>
                                <w:t>τους</w:t>
                              </w:r>
                              <w:r>
                                <w:rPr>
                                  <w:spacing w:val="21"/>
                                </w:rPr>
                                <w:t xml:space="preserve"> </w:t>
                              </w:r>
                              <w:r>
                                <w:t>σε</w:t>
                              </w:r>
                              <w:r>
                                <w:rPr>
                                  <w:spacing w:val="22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</w:rPr>
                                <w:t>μια</w:t>
                              </w:r>
                              <w:r>
                                <w:rPr>
                                  <w:spacing w:val="51"/>
                                </w:rPr>
                                <w:t xml:space="preserve"> </w:t>
                              </w:r>
                              <w:r>
                                <w:t>ομαδική</w:t>
                              </w:r>
                              <w:r>
                                <w:rPr>
                                  <w:spacing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</w:rPr>
                                <w:t>δραστηριότητα,</w:t>
                              </w:r>
                              <w:r>
                                <w:rPr>
                                  <w:spacing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</w:rPr>
                                <w:t>για</w:t>
                              </w:r>
                              <w:r>
                                <w:rPr>
                                  <w:spacing w:val="17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</w:rPr>
                                <w:t>το</w:t>
                              </w:r>
                              <w:r>
                                <w:rPr>
                                  <w:spacing w:val="17"/>
                                </w:rPr>
                                <w:t xml:space="preserve"> </w:t>
                              </w:r>
                              <w:r>
                                <w:t>τι</w:t>
                              </w:r>
                              <w:r>
                                <w:rPr>
                                  <w:spacing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</w:rPr>
                                <w:t>θα</w:t>
                              </w:r>
                              <w:r>
                                <w:rPr>
                                  <w:spacing w:val="17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</w:rPr>
                                <w:t>άλλαζαν</w:t>
                              </w:r>
                              <w:r>
                                <w:rPr>
                                  <w:spacing w:val="17"/>
                                </w:rPr>
                                <w:t xml:space="preserve"> </w:t>
                              </w:r>
                              <w:r>
                                <w:t>σε</w:t>
                              </w:r>
                              <w:r>
                                <w:rPr>
                                  <w:spacing w:val="33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</w:rPr>
                                <w:t>μια</w:t>
                              </w:r>
                              <w:r>
                                <w:t xml:space="preserve"> </w:t>
                              </w:r>
                              <w:r>
                                <w:rPr>
                                  <w:spacing w:val="-1"/>
                                </w:rPr>
                                <w:t>επόμενη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</w:rPr>
                                <w:t>εργασία</w:t>
                              </w:r>
                              <w:r>
                                <w:t xml:space="preserve"> </w:t>
                              </w:r>
                              <w:r>
                                <w:rPr>
                                  <w:spacing w:val="-1"/>
                                </w:rPr>
                                <w:t>τους.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6" o:spid="_x0000_s1049" style="position:absolute;left:0;text-align:left;margin-left:454.25pt;margin-top:14.35pt;width:311.85pt;height:340.3pt;z-index:-251627520;mso-position-horizontal-relative:page;mso-position-vertical-relative:text" coordorigin="9085,287" coordsize="6237,68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" o:allowincell="f">
                <v:shape id="Freeform 87" o:spid="_x0000_s1050" style="position:absolute;left:9115;top:337;width:6207;height:6756;visibility:visible;mso-wrap-style:square;v-text-anchor:top" coordsize="6207,67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+EMssYA&#10;AADcAAAADwAAAGRycy9kb3ducmV2LnhtbESPQWvCQBSE7wX/w/IEb3VjhVCjq0igIqWHVgXx9sg+&#10;k2D2bdxdTdpf3y0UPA4z8w2zWPWmEXdyvrasYDJOQBAXVtdcKjjs355fQfiArLGxTAq+ycNqOXha&#10;YKZtx19034VSRAj7DBVUIbSZlL6oyKAf25Y4emfrDIYoXSm1wy7CTSNfkiSVBmuOCxW2lFdUXHY3&#10;oyC3P7cuzY8nn3ycLs6m18/Ne6rUaNiv5yAC9eER/m9vtYLpZAZ/Z+IRk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+EMssYAAADcAAAADwAAAAAAAAAAAAAAAACYAgAAZHJz&#10;L2Rvd25yZXYueG1sUEsFBgAAAAAEAAQA9QAAAIsDAAAAAA==&#10;" path="m,6756r6207,l6207,,,,,6756xe" fillcolor="#964605" stroked="f">
                  <v:path arrowok="t" o:connecttype="custom" o:connectlocs="0,6756;6207,6756;6207,0;0,0;0,6756" o:connectangles="0,0,0,0,0"/>
                </v:shape>
                <v:rect id="Rectangle 88" o:spid="_x0000_s1051" style="position:absolute;left:9096;top:297;width:6200;height:67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rey8MA&#10;AADcAAAADwAAAGRycy9kb3ducmV2LnhtbERPy2rCQBTdF/yH4Qrd1YkRiomOIj7QZWsK6u6SuSbB&#10;zJ2QGZO0X99ZFLo8nPdyPZhadNS6yrKC6SQCQZxbXXGh4Cs7vM1BOI+ssbZMCr7JwXo1elliqm3P&#10;n9SdfSFCCLsUFZTeN6mULi/JoJvYhjhwd9sa9AG2hdQt9iHc1DKOondpsOLQUGJD25Lyx/lpFBzn&#10;zeZ6sj99Ue9vx8vHJdlliVfqdTxsFiA8Df5f/Oc+aQWzOMwPZ8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Urey8MAAADcAAAADwAAAAAAAAAAAAAAAACYAgAAZHJzL2Rv&#10;d25yZXYueG1sUEsFBgAAAAAEAAQA9QAAAIgDAAAAAA==&#10;" filled="f" stroked="f">
                  <v:textbox inset="0,0,0,0">
                    <w:txbxContent>
                      <w:p w:rsidR="00236746" w:rsidRDefault="00862BB2">
                        <w:pPr>
                          <w:widowControl/>
                          <w:autoSpaceDE/>
                          <w:autoSpaceDN/>
                          <w:adjustRightInd/>
                          <w:spacing w:line="676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3952875" cy="4314825"/>
                              <wp:effectExtent l="0" t="0" r="9525" b="9525"/>
                              <wp:docPr id="13" name="Εικόνα 1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952875" cy="43148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236746" w:rsidRDefault="00236746"/>
                    </w:txbxContent>
                  </v:textbox>
                </v:rect>
                <v:shape id="Freeform 89" o:spid="_x0000_s1052" style="position:absolute;left:9095;top:297;width:6207;height:6756;visibility:visible;mso-wrap-style:square;v-text-anchor:top" coordsize="6207,67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tnkC8cA&#10;AADcAAAADwAAAGRycy9kb3ducmV2LnhtbESPQWvCQBSE74L/YXlCL6VujLaU1FUkpSBiA01z6PGR&#10;fU2C2bchu9H477tCweMwM98w6+1oWnGm3jWWFSzmEQji0uqGKwXF98fTKwjnkTW2lknBlRxsN9PJ&#10;GhNtL/xF59xXIkDYJaig9r5LpHRlTQbd3HbEwfu1vUEfZF9J3eMlwE0r4yh6kQYbDgs1dpTWVJ7y&#10;wSj4yd6fj4+D3Bftp05XXYbXZXZQ6mE27t5AeBr9Pfzf3msFy3gBtzPhCMjN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LZ5AvHAAAA3AAAAA8AAAAAAAAAAAAAAAAAmAIAAGRy&#10;cy9kb3ducmV2LnhtbFBLBQYAAAAABAAEAPUAAACMAwAAAAA=&#10;" path="m,6756r6207,l6207,,,,,6756xe" filled="f" strokecolor="#f9be8f" strokeweight="1pt">
                  <v:path arrowok="t" o:connecttype="custom" o:connectlocs="0,6756;6207,6756;6207,0;0,0;0,6756" o:connectangles="0,0,0,0,0"/>
                </v:shape>
                <v:shape id="Text Box 90" o:spid="_x0000_s1053" type="#_x0000_t202" style="position:absolute;left:9318;top:433;width:5549;height:38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FYgsUA&#10;AADcAAAADwAAAGRycy9kb3ducmV2LnhtbESPQWvCQBSE7wX/w/KE3urGFKRGVxFpQSgUYzx4fGaf&#10;yWL2bcyumv77rlDwOMzMN8x82dtG3KjzxrGC8SgBQVw6bbhSsC++3j5A+ICssXFMCn7Jw3IxeJlj&#10;pt2dc7rtQiUihH2GCuoQ2kxKX9Zk0Y9cSxy9k+sshii7SuoO7xFuG5kmyURaNBwXamxpXVN53l2t&#10;gtWB809z+Tlu81NuimKa8PfkrNTrsF/NQATqwzP8395oBe9pC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MViCxQAAANwAAAAPAAAAAAAAAAAAAAAAAJgCAABkcnMv&#10;ZG93bnJldi54bWxQSwUGAAAAAAQABAD1AAAAigMAAAAA&#10;" filled="f" stroked="f">
                  <v:textbox inset="0,0,0,0">
                    <w:txbxContent>
                      <w:p w:rsidR="00236746" w:rsidRDefault="00236746">
                        <w:pPr>
                          <w:pStyle w:val="a3"/>
                          <w:kinsoku w:val="0"/>
                          <w:overflowPunct w:val="0"/>
                          <w:spacing w:line="238" w:lineRule="exact"/>
                          <w:ind w:left="74"/>
                        </w:pPr>
                        <w:r>
                          <w:rPr>
                            <w:i/>
                            <w:iCs/>
                          </w:rPr>
                          <w:t xml:space="preserve">Επιπλέον, </w:t>
                        </w:r>
                        <w:r>
                          <w:rPr>
                            <w:i/>
                            <w:iCs/>
                            <w:spacing w:val="41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</w:rPr>
                          <w:t xml:space="preserve">τα </w:t>
                        </w:r>
                        <w:r>
                          <w:rPr>
                            <w:i/>
                            <w:iCs/>
                            <w:spacing w:val="41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</w:rPr>
                          <w:t xml:space="preserve">παιδιά </w:t>
                        </w:r>
                        <w:r>
                          <w:rPr>
                            <w:i/>
                            <w:iCs/>
                            <w:spacing w:val="40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  <w:spacing w:val="-1"/>
                          </w:rPr>
                          <w:t>αναπτύσσουν</w:t>
                        </w:r>
                        <w:r>
                          <w:rPr>
                            <w:i/>
                            <w:iCs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  <w:spacing w:val="42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</w:rPr>
                          <w:t xml:space="preserve">την </w:t>
                        </w:r>
                        <w:r>
                          <w:rPr>
                            <w:i/>
                            <w:iCs/>
                            <w:spacing w:val="43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  <w:spacing w:val="-1"/>
                          </w:rPr>
                          <w:t>προσωπική</w:t>
                        </w:r>
                      </w:p>
                      <w:p w:rsidR="00236746" w:rsidRDefault="00236746">
                        <w:pPr>
                          <w:pStyle w:val="a3"/>
                          <w:kinsoku w:val="0"/>
                          <w:overflowPunct w:val="0"/>
                          <w:ind w:left="74" w:right="2"/>
                        </w:pPr>
                        <w:r>
                          <w:rPr>
                            <w:i/>
                            <w:iCs/>
                            <w:spacing w:val="-1"/>
                          </w:rPr>
                          <w:t>ταυτότητα</w:t>
                        </w:r>
                        <w:r>
                          <w:rPr>
                            <w:i/>
                            <w:iCs/>
                            <w:spacing w:val="2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</w:rPr>
                          <w:t>και</w:t>
                        </w:r>
                        <w:r>
                          <w:rPr>
                            <w:i/>
                            <w:iCs/>
                            <w:spacing w:val="3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</w:rPr>
                          <w:t>την</w:t>
                        </w:r>
                        <w:r>
                          <w:rPr>
                            <w:i/>
                            <w:iCs/>
                            <w:spacing w:val="3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  <w:spacing w:val="-1"/>
                          </w:rPr>
                          <w:t>αυτονομία</w:t>
                        </w:r>
                        <w:r>
                          <w:rPr>
                            <w:i/>
                            <w:iCs/>
                            <w:spacing w:val="2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</w:rPr>
                          <w:t>τους</w:t>
                        </w:r>
                        <w:r>
                          <w:rPr>
                            <w:i/>
                            <w:iCs/>
                            <w:spacing w:val="2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</w:rPr>
                          <w:t>όταν</w:t>
                        </w:r>
                        <w:r>
                          <w:rPr>
                            <w:i/>
                            <w:iCs/>
                            <w:spacing w:val="2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</w:rPr>
                          <w:t>τους</w:t>
                        </w:r>
                        <w:r>
                          <w:rPr>
                            <w:i/>
                            <w:iCs/>
                            <w:spacing w:val="2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  <w:spacing w:val="-1"/>
                          </w:rPr>
                          <w:t>δίνονται</w:t>
                        </w:r>
                        <w:r>
                          <w:rPr>
                            <w:i/>
                            <w:iCs/>
                            <w:spacing w:val="43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  <w:spacing w:val="-1"/>
                          </w:rPr>
                          <w:t>ευκαιρίες</w:t>
                        </w:r>
                        <w:r>
                          <w:rPr>
                            <w:i/>
                            <w:iCs/>
                            <w:spacing w:val="1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  <w:spacing w:val="-1"/>
                          </w:rPr>
                          <w:t>να:</w:t>
                        </w:r>
                      </w:p>
                      <w:p w:rsidR="00236746" w:rsidRDefault="00236746">
                        <w:pPr>
                          <w:pStyle w:val="a3"/>
                          <w:kinsoku w:val="0"/>
                          <w:overflowPunct w:val="0"/>
                          <w:spacing w:before="10"/>
                          <w:ind w:left="0"/>
                          <w:rPr>
                            <w:rFonts w:ascii="Times New Roman" w:hAnsi="Times New Roman" w:cs="Times New Roman"/>
                            <w:b/>
                            <w:bCs/>
                            <w:sz w:val="20"/>
                            <w:szCs w:val="20"/>
                          </w:rPr>
                        </w:pPr>
                      </w:p>
                      <w:p w:rsidR="00236746" w:rsidRDefault="00236746">
                        <w:pPr>
                          <w:pStyle w:val="a3"/>
                          <w:numPr>
                            <w:ilvl w:val="0"/>
                            <w:numId w:val="30"/>
                          </w:numPr>
                          <w:tabs>
                            <w:tab w:val="left" w:pos="358"/>
                          </w:tabs>
                          <w:kinsoku w:val="0"/>
                          <w:overflowPunct w:val="0"/>
                          <w:ind w:hanging="357"/>
                          <w:jc w:val="both"/>
                        </w:pPr>
                        <w:r>
                          <w:rPr>
                            <w:spacing w:val="-1"/>
                          </w:rPr>
                          <w:t>Εντοπίζουν</w:t>
                        </w:r>
                        <w:r>
                          <w:rPr>
                            <w:spacing w:val="42"/>
                          </w:rPr>
                          <w:t xml:space="preserve"> </w:t>
                        </w:r>
                        <w:r>
                          <w:rPr>
                            <w:spacing w:val="-1"/>
                          </w:rPr>
                          <w:t>κοινά</w:t>
                        </w:r>
                        <w:r>
                          <w:rPr>
                            <w:spacing w:val="41"/>
                          </w:rPr>
                          <w:t xml:space="preserve"> </w:t>
                        </w:r>
                        <w:r>
                          <w:rPr>
                            <w:spacing w:val="-1"/>
                          </w:rPr>
                          <w:t>στοιχεία</w:t>
                        </w:r>
                        <w:r>
                          <w:rPr>
                            <w:spacing w:val="42"/>
                          </w:rPr>
                          <w:t xml:space="preserve"> </w:t>
                        </w:r>
                        <w:r>
                          <w:t>και</w:t>
                        </w:r>
                        <w:r>
                          <w:rPr>
                            <w:spacing w:val="42"/>
                          </w:rPr>
                          <w:t xml:space="preserve"> </w:t>
                        </w:r>
                        <w:r>
                          <w:rPr>
                            <w:spacing w:val="-1"/>
                          </w:rPr>
                          <w:t>διαφορές</w:t>
                        </w:r>
                        <w:r>
                          <w:rPr>
                            <w:spacing w:val="42"/>
                          </w:rPr>
                          <w:t xml:space="preserve"> </w:t>
                        </w:r>
                        <w:r>
                          <w:t>μεταξύ</w:t>
                        </w:r>
                        <w:r>
                          <w:rPr>
                            <w:spacing w:val="47"/>
                          </w:rPr>
                          <w:t xml:space="preserve"> </w:t>
                        </w:r>
                        <w:r>
                          <w:rPr>
                            <w:spacing w:val="-1"/>
                          </w:rPr>
                          <w:t>τους</w:t>
                        </w:r>
                        <w:r>
                          <w:rPr>
                            <w:spacing w:val="29"/>
                          </w:rPr>
                          <w:t xml:space="preserve"> </w:t>
                        </w:r>
                        <w:r>
                          <w:t>και</w:t>
                        </w:r>
                        <w:r>
                          <w:rPr>
                            <w:spacing w:val="28"/>
                          </w:rPr>
                          <w:t xml:space="preserve"> </w:t>
                        </w:r>
                        <w:r>
                          <w:t>να</w:t>
                        </w:r>
                        <w:r>
                          <w:rPr>
                            <w:spacing w:val="30"/>
                          </w:rPr>
                          <w:t xml:space="preserve"> </w:t>
                        </w:r>
                        <w:r>
                          <w:t>συζητούν</w:t>
                        </w:r>
                        <w:r>
                          <w:rPr>
                            <w:spacing w:val="30"/>
                          </w:rPr>
                          <w:t xml:space="preserve"> </w:t>
                        </w:r>
                        <w:r>
                          <w:rPr>
                            <w:spacing w:val="-1"/>
                          </w:rPr>
                          <w:t>γι’</w:t>
                        </w:r>
                        <w:r>
                          <w:rPr>
                            <w:spacing w:val="29"/>
                          </w:rPr>
                          <w:t xml:space="preserve"> </w:t>
                        </w:r>
                        <w:r>
                          <w:rPr>
                            <w:spacing w:val="-1"/>
                          </w:rPr>
                          <w:t>αυτά</w:t>
                        </w:r>
                        <w:r>
                          <w:rPr>
                            <w:spacing w:val="35"/>
                          </w:rPr>
                          <w:t xml:space="preserve"> </w:t>
                        </w:r>
                        <w:r>
                          <w:rPr>
                            <w:spacing w:val="-1"/>
                          </w:rPr>
                          <w:t>(οικογενειακές</w:t>
                        </w:r>
                        <w:r>
                          <w:rPr>
                            <w:spacing w:val="37"/>
                          </w:rPr>
                          <w:t xml:space="preserve"> </w:t>
                        </w:r>
                        <w:r>
                          <w:rPr>
                            <w:spacing w:val="-1"/>
                          </w:rPr>
                          <w:t>συνήθειες,</w:t>
                        </w:r>
                        <w:r>
                          <w:rPr>
                            <w:spacing w:val="23"/>
                          </w:rPr>
                          <w:t xml:space="preserve"> </w:t>
                        </w:r>
                        <w:r>
                          <w:rPr>
                            <w:spacing w:val="-1"/>
                          </w:rPr>
                          <w:t>μητρική</w:t>
                        </w:r>
                        <w:r>
                          <w:rPr>
                            <w:spacing w:val="24"/>
                          </w:rPr>
                          <w:t xml:space="preserve"> </w:t>
                        </w:r>
                        <w:r>
                          <w:t>γλώσσα,</w:t>
                        </w:r>
                        <w:r>
                          <w:rPr>
                            <w:spacing w:val="24"/>
                          </w:rPr>
                          <w:t xml:space="preserve"> </w:t>
                        </w:r>
                        <w:r>
                          <w:rPr>
                            <w:spacing w:val="-1"/>
                          </w:rPr>
                          <w:t>αγαπημένα</w:t>
                        </w:r>
                        <w:r>
                          <w:rPr>
                            <w:spacing w:val="33"/>
                          </w:rPr>
                          <w:t xml:space="preserve"> </w:t>
                        </w:r>
                        <w:r>
                          <w:rPr>
                            <w:spacing w:val="-1"/>
                          </w:rPr>
                          <w:t>παιχνίδια</w:t>
                        </w:r>
                        <w:r>
                          <w:t xml:space="preserve"> κ.ά.).</w:t>
                        </w:r>
                      </w:p>
                      <w:p w:rsidR="00236746" w:rsidRDefault="00236746">
                        <w:pPr>
                          <w:pStyle w:val="a3"/>
                          <w:kinsoku w:val="0"/>
                          <w:overflowPunct w:val="0"/>
                          <w:spacing w:before="9"/>
                          <w:ind w:left="0"/>
                          <w:rPr>
                            <w:rFonts w:ascii="Times New Roman" w:hAnsi="Times New Roman" w:cs="Times New Roman"/>
                            <w:b/>
                            <w:bCs/>
                            <w:sz w:val="20"/>
                            <w:szCs w:val="20"/>
                          </w:rPr>
                        </w:pPr>
                      </w:p>
                      <w:p w:rsidR="00236746" w:rsidRDefault="00236746">
                        <w:pPr>
                          <w:pStyle w:val="a3"/>
                          <w:numPr>
                            <w:ilvl w:val="0"/>
                            <w:numId w:val="30"/>
                          </w:numPr>
                          <w:tabs>
                            <w:tab w:val="left" w:pos="358"/>
                          </w:tabs>
                          <w:kinsoku w:val="0"/>
                          <w:overflowPunct w:val="0"/>
                          <w:ind w:right="1" w:hanging="357"/>
                          <w:jc w:val="both"/>
                          <w:rPr>
                            <w:spacing w:val="-1"/>
                          </w:rPr>
                        </w:pPr>
                        <w:r>
                          <w:rPr>
                            <w:spacing w:val="-1"/>
                          </w:rPr>
                          <w:t>Μιλούν</w:t>
                        </w:r>
                        <w:r>
                          <w:rPr>
                            <w:spacing w:val="7"/>
                          </w:rPr>
                          <w:t xml:space="preserve"> </w:t>
                        </w:r>
                        <w:r>
                          <w:rPr>
                            <w:spacing w:val="-1"/>
                          </w:rPr>
                          <w:t>για</w:t>
                        </w:r>
                        <w:r>
                          <w:rPr>
                            <w:spacing w:val="7"/>
                          </w:rPr>
                          <w:t xml:space="preserve"> </w:t>
                        </w:r>
                        <w:r>
                          <w:rPr>
                            <w:spacing w:val="-1"/>
                          </w:rPr>
                          <w:t>τις</w:t>
                        </w:r>
                        <w:r>
                          <w:rPr>
                            <w:spacing w:val="6"/>
                          </w:rPr>
                          <w:t xml:space="preserve"> </w:t>
                        </w:r>
                        <w:r>
                          <w:rPr>
                            <w:spacing w:val="-1"/>
                          </w:rPr>
                          <w:t>εμπειρίες</w:t>
                        </w:r>
                        <w:r>
                          <w:rPr>
                            <w:spacing w:val="7"/>
                          </w:rPr>
                          <w:t xml:space="preserve"> </w:t>
                        </w:r>
                        <w:r>
                          <w:rPr>
                            <w:spacing w:val="-1"/>
                          </w:rPr>
                          <w:t>τους</w:t>
                        </w:r>
                        <w:r>
                          <w:rPr>
                            <w:spacing w:val="6"/>
                          </w:rPr>
                          <w:t xml:space="preserve"> </w:t>
                        </w:r>
                        <w:r>
                          <w:t>έξω</w:t>
                        </w:r>
                        <w:r>
                          <w:rPr>
                            <w:spacing w:val="6"/>
                          </w:rPr>
                          <w:t xml:space="preserve"> </w:t>
                        </w:r>
                        <w:r>
                          <w:t>από</w:t>
                        </w:r>
                        <w:r>
                          <w:rPr>
                            <w:spacing w:val="7"/>
                          </w:rPr>
                          <w:t xml:space="preserve"> </w:t>
                        </w:r>
                        <w:r>
                          <w:rPr>
                            <w:spacing w:val="-1"/>
                          </w:rPr>
                          <w:t>το</w:t>
                        </w:r>
                        <w:r>
                          <w:rPr>
                            <w:spacing w:val="7"/>
                          </w:rPr>
                          <w:t xml:space="preserve"> </w:t>
                        </w:r>
                        <w:r>
                          <w:rPr>
                            <w:spacing w:val="-1"/>
                          </w:rPr>
                          <w:t>σχολείο</w:t>
                        </w:r>
                        <w:r>
                          <w:rPr>
                            <w:spacing w:val="47"/>
                          </w:rPr>
                          <w:t xml:space="preserve"> </w:t>
                        </w:r>
                        <w:r>
                          <w:t>και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 xml:space="preserve">να </w:t>
                        </w:r>
                        <w:r>
                          <w:rPr>
                            <w:spacing w:val="-1"/>
                          </w:rPr>
                          <w:t>εκφράζουν</w:t>
                        </w:r>
                        <w:r>
                          <w:t xml:space="preserve"> </w:t>
                        </w:r>
                        <w:r>
                          <w:rPr>
                            <w:spacing w:val="-1"/>
                          </w:rPr>
                          <w:t>τα</w:t>
                        </w:r>
                        <w:r>
                          <w:t xml:space="preserve"> </w:t>
                        </w:r>
                        <w:r>
                          <w:rPr>
                            <w:spacing w:val="-1"/>
                          </w:rPr>
                          <w:t>συναισθήματά</w:t>
                        </w:r>
                        <w:r>
                          <w:t xml:space="preserve"> </w:t>
                        </w:r>
                        <w:r>
                          <w:rPr>
                            <w:spacing w:val="-1"/>
                          </w:rPr>
                          <w:t>τους.</w:t>
                        </w:r>
                      </w:p>
                      <w:p w:rsidR="00236746" w:rsidRDefault="00236746">
                        <w:pPr>
                          <w:pStyle w:val="a3"/>
                          <w:kinsoku w:val="0"/>
                          <w:overflowPunct w:val="0"/>
                          <w:spacing w:before="10"/>
                          <w:ind w:left="0"/>
                          <w:rPr>
                            <w:rFonts w:ascii="Times New Roman" w:hAnsi="Times New Roman" w:cs="Times New Roman"/>
                            <w:b/>
                            <w:bCs/>
                            <w:sz w:val="20"/>
                            <w:szCs w:val="20"/>
                          </w:rPr>
                        </w:pPr>
                      </w:p>
                      <w:p w:rsidR="00236746" w:rsidRDefault="00236746">
                        <w:pPr>
                          <w:pStyle w:val="a3"/>
                          <w:numPr>
                            <w:ilvl w:val="0"/>
                            <w:numId w:val="30"/>
                          </w:numPr>
                          <w:tabs>
                            <w:tab w:val="left" w:pos="358"/>
                          </w:tabs>
                          <w:kinsoku w:val="0"/>
                          <w:overflowPunct w:val="0"/>
                          <w:ind w:right="1" w:hanging="357"/>
                          <w:jc w:val="both"/>
                          <w:rPr>
                            <w:spacing w:val="-1"/>
                          </w:rPr>
                        </w:pPr>
                        <w:r>
                          <w:rPr>
                            <w:spacing w:val="-1"/>
                          </w:rPr>
                          <w:t>Εξερευνούν</w:t>
                        </w:r>
                        <w:r>
                          <w:rPr>
                            <w:spacing w:val="3"/>
                          </w:rPr>
                          <w:t xml:space="preserve"> </w:t>
                        </w:r>
                        <w:r>
                          <w:rPr>
                            <w:spacing w:val="-1"/>
                          </w:rPr>
                          <w:t>διαφορετικές</w:t>
                        </w:r>
                        <w:r>
                          <w:rPr>
                            <w:spacing w:val="2"/>
                          </w:rPr>
                          <w:t xml:space="preserve"> </w:t>
                        </w:r>
                        <w:r>
                          <w:rPr>
                            <w:spacing w:val="-1"/>
                          </w:rPr>
                          <w:t>ταυτότητες,</w:t>
                        </w:r>
                        <w:r>
                          <w:rPr>
                            <w:spacing w:val="2"/>
                          </w:rPr>
                          <w:t xml:space="preserve"> </w:t>
                        </w:r>
                        <w:r>
                          <w:t>ρόλους</w:t>
                        </w:r>
                        <w:r>
                          <w:rPr>
                            <w:spacing w:val="2"/>
                          </w:rPr>
                          <w:t xml:space="preserve"> </w:t>
                        </w:r>
                        <w:r>
                          <w:t>και</w:t>
                        </w:r>
                        <w:r>
                          <w:rPr>
                            <w:spacing w:val="51"/>
                          </w:rPr>
                          <w:t xml:space="preserve"> </w:t>
                        </w:r>
                        <w:r>
                          <w:rPr>
                            <w:spacing w:val="-1"/>
                          </w:rPr>
                          <w:t>απόψεις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 xml:space="preserve">με </w:t>
                        </w:r>
                        <w:r>
                          <w:rPr>
                            <w:spacing w:val="-1"/>
                          </w:rPr>
                          <w:t>το κοινωνικό-δραματικό</w:t>
                        </w:r>
                        <w:r>
                          <w:rPr>
                            <w:spacing w:val="2"/>
                          </w:rPr>
                          <w:t xml:space="preserve"> </w:t>
                        </w:r>
                        <w:r>
                          <w:rPr>
                            <w:spacing w:val="-1"/>
                          </w:rPr>
                          <w:t>παιχνίδι.</w:t>
                        </w:r>
                      </w:p>
                    </w:txbxContent>
                  </v:textbox>
                </v:shape>
                <v:shape id="Text Box 91" o:spid="_x0000_s1054" type="#_x0000_t202" style="position:absolute;left:9318;top:4597;width:1131;height:2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39GcUA&#10;AADcAAAADwAAAGRycy9kb3ducmV2LnhtbESPQWvCQBSE70L/w/IKvZlNFcSmbkRKCwVBjOmhx9fs&#10;M1mSfZtmtxr/vSsIPQ4z8w2zWo+2EycavHGs4DlJQRBXThuuFXyVH9MlCB+QNXaOScGFPKzzh8kK&#10;M+3OXNDpEGoRIewzVNCE0GdS+qohiz5xPXH0jm6wGKIcaqkHPEe47eQsTRfSouG40GBPbw1V7eHP&#10;Kth8c/Fufnc/++JYmLJ8SXm7aJV6ehw3ryACjeE/fG9/agXz2RxuZ+IRkP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ff0ZxQAAANwAAAAPAAAAAAAAAAAAAAAAAJgCAABkcnMv&#10;ZG93bnJldi54bWxQSwUGAAAAAAQABAD1AAAAigMAAAAA&#10;" filled="f" stroked="f">
                  <v:textbox inset="0,0,0,0">
                    <w:txbxContent>
                      <w:p w:rsidR="00236746" w:rsidRDefault="00236746">
                        <w:pPr>
                          <w:pStyle w:val="a3"/>
                          <w:numPr>
                            <w:ilvl w:val="0"/>
                            <w:numId w:val="29"/>
                          </w:numPr>
                          <w:tabs>
                            <w:tab w:val="left" w:pos="358"/>
                          </w:tabs>
                          <w:kinsoku w:val="0"/>
                          <w:overflowPunct w:val="0"/>
                          <w:spacing w:line="259" w:lineRule="exact"/>
                          <w:ind w:hanging="357"/>
                          <w:rPr>
                            <w:spacing w:val="-1"/>
                          </w:rPr>
                        </w:pPr>
                        <w:r>
                          <w:rPr>
                            <w:spacing w:val="-1"/>
                          </w:rPr>
                          <w:t>Θέτουν</w:t>
                        </w:r>
                      </w:p>
                    </w:txbxContent>
                  </v:textbox>
                </v:shape>
                <v:shape id="Text Box 92" o:spid="_x0000_s1055" type="#_x0000_t202" style="position:absolute;left:10854;top:4617;width:875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RlbcYA&#10;AADcAAAADwAAAGRycy9kb3ducmV2LnhtbESPQWvCQBSE70L/w/IK3nRTLVLTrCKlBaFQGuPB4zP7&#10;kixm36bZVeO/dwuFHoeZ+YbJ1oNtxYV6bxwreJomIIhLpw3XCvbFx+QFhA/IGlvHpOBGHtarh1GG&#10;qXZXzumyC7WIEPYpKmhC6FIpfdmQRT91HXH0KtdbDFH2tdQ9XiPctnKWJAtp0XBcaLCjt4bK0+5s&#10;FWwOnL+bn6/jd17lpiiWCX8uTkqNH4fNK4hAQ/gP/7W3WsF89gy/Z+IR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JRlbcYAAADcAAAADwAAAAAAAAAAAAAAAACYAgAAZHJz&#10;L2Rvd25yZXYueG1sUEsFBgAAAAAEAAQA9QAAAIsDAAAAAA==&#10;" filled="f" stroked="f">
                  <v:textbox inset="0,0,0,0">
                    <w:txbxContent>
                      <w:p w:rsidR="00236746" w:rsidRDefault="00236746">
                        <w:pPr>
                          <w:pStyle w:val="a3"/>
                          <w:kinsoku w:val="0"/>
                          <w:overflowPunct w:val="0"/>
                          <w:spacing w:line="238" w:lineRule="exact"/>
                          <w:ind w:left="0"/>
                          <w:rPr>
                            <w:spacing w:val="-1"/>
                          </w:rPr>
                        </w:pPr>
                        <w:r>
                          <w:rPr>
                            <w:spacing w:val="-1"/>
                          </w:rPr>
                          <w:t>στόχους</w:t>
                        </w:r>
                      </w:p>
                    </w:txbxContent>
                  </v:textbox>
                </v:shape>
                <v:shape id="Text Box 93" o:spid="_x0000_s1056" type="#_x0000_t202" style="position:absolute;left:12135;top:4617;width:333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9jA9sYA&#10;AADcAAAADwAAAGRycy9kb3ducmV2LnhtbESPQWvCQBSE70L/w/IK3nRTpVLTrCKlBaFQGuPB4zP7&#10;kixm36bZVeO/dwuFHoeZ+YbJ1oNtxYV6bxwreJomIIhLpw3XCvbFx+QFhA/IGlvHpOBGHtarh1GG&#10;qXZXzumyC7WIEPYpKmhC6FIpfdmQRT91HXH0KtdbDFH2tdQ9XiPctnKWJAtp0XBcaLCjt4bK0+5s&#10;FWwOnL+bn6/jd17lpiiWCX8uTkqNH4fNK4hAQ/gP/7W3WsF89gy/Z+IR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9jA9sYAAADcAAAADwAAAAAAAAAAAAAAAACYAgAAZHJz&#10;L2Rvd25yZXYueG1sUEsFBgAAAAAEAAQA9QAAAIsDAAAAAA==&#10;" filled="f" stroked="f">
                  <v:textbox inset="0,0,0,0">
                    <w:txbxContent>
                      <w:p w:rsidR="00236746" w:rsidRDefault="00236746">
                        <w:pPr>
                          <w:pStyle w:val="a3"/>
                          <w:kinsoku w:val="0"/>
                          <w:overflowPunct w:val="0"/>
                          <w:spacing w:line="238" w:lineRule="exact"/>
                          <w:ind w:left="0"/>
                        </w:pPr>
                        <w:r>
                          <w:t>και</w:t>
                        </w:r>
                      </w:p>
                    </w:txbxContent>
                  </v:textbox>
                </v:shape>
                <v:shape id="Text Box 94" o:spid="_x0000_s1057" type="#_x0000_t202" style="position:absolute;left:12871;top:4617;width:1994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pegcUA&#10;AADcAAAADwAAAGRycy9kb3ducmV2LnhtbESPQWvCQBSE7wX/w/KE3upGC6FGVxFpQSgUYzx4fGaf&#10;yWL2bcyumv77rlDwOMzMN8x82dtG3KjzxrGC8SgBQVw6bbhSsC++3j5A+ICssXFMCn7Jw3IxeJlj&#10;pt2dc7rtQiUihH2GCuoQ2kxKX9Zk0Y9cSxy9k+sshii7SuoO7xFuGzlJklRaNBwXamxpXVN53l2t&#10;gtWB809z+Tlu81NuimKa8Hd6Vup12K9mIAL14Rn+b2+0gvdJC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Cl6BxQAAANwAAAAPAAAAAAAAAAAAAAAAAJgCAABkcnMv&#10;ZG93bnJldi54bWxQSwUGAAAAAAQABAD1AAAAigMAAAAA&#10;" filled="f" stroked="f">
                  <v:textbox inset="0,0,0,0">
                    <w:txbxContent>
                      <w:p w:rsidR="00236746" w:rsidRDefault="00236746">
                        <w:pPr>
                          <w:pStyle w:val="a3"/>
                          <w:tabs>
                            <w:tab w:val="left" w:pos="882"/>
                          </w:tabs>
                          <w:kinsoku w:val="0"/>
                          <w:overflowPunct w:val="0"/>
                          <w:spacing w:line="238" w:lineRule="exact"/>
                          <w:ind w:left="0"/>
                          <w:rPr>
                            <w:spacing w:val="-1"/>
                          </w:rPr>
                        </w:pPr>
                        <w:r>
                          <w:rPr>
                            <w:spacing w:val="-1"/>
                          </w:rPr>
                          <w:t>τους</w:t>
                        </w:r>
                        <w:r>
                          <w:rPr>
                            <w:spacing w:val="-1"/>
                          </w:rPr>
                          <w:tab/>
                          <w:t>υλοποιούν</w:t>
                        </w:r>
                      </w:p>
                    </w:txbxContent>
                  </v:textbox>
                </v:shape>
                <v:shape id="Text Box 95" o:spid="_x0000_s1058" type="#_x0000_t202" style="position:absolute;left:9318;top:4910;width:5546;height:19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b7GsYA&#10;AADcAAAADwAAAGRycy9kb3ducmV2LnhtbESPQWvCQBSE74X+h+UVvNVNFbSmWUVKC0JBGuPB4zP7&#10;kixm36bZVdN/7xaEHoeZ+YbJVoNtxYV6bxwreBknIIhLpw3XCvbF5/MrCB+QNbaOScEveVgtHx8y&#10;TLW7ck6XXahFhLBPUUETQpdK6cuGLPqx64ijV7neYoiyr6Xu8RrhtpWTJJlJi4bjQoMdvTdUnnZn&#10;q2B94PzD/GyP33mVm6JYJPw1Oyk1ehrWbyACDeE/fG9vtILpZA5/Z+IR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Eb7GsYAAADcAAAADwAAAAAAAAAAAAAAAACYAgAAZHJz&#10;L2Rvd25yZXYueG1sUEsFBgAAAAAEAAQA9QAAAIsDAAAAAA==&#10;" filled="f" stroked="f">
                  <v:textbox inset="0,0,0,0">
                    <w:txbxContent>
                      <w:p w:rsidR="00236746" w:rsidRDefault="00236746">
                        <w:pPr>
                          <w:pStyle w:val="a3"/>
                          <w:kinsoku w:val="0"/>
                          <w:overflowPunct w:val="0"/>
                          <w:spacing w:line="238" w:lineRule="exact"/>
                          <w:ind w:left="357"/>
                          <w:rPr>
                            <w:spacing w:val="-1"/>
                          </w:rPr>
                        </w:pPr>
                        <w:r>
                          <w:rPr>
                            <w:spacing w:val="-1"/>
                          </w:rPr>
                          <w:t>προγραμματίζοντας</w:t>
                        </w:r>
                        <w:r>
                          <w:t xml:space="preserve"> </w:t>
                        </w:r>
                        <w:r>
                          <w:rPr>
                            <w:spacing w:val="-1"/>
                          </w:rPr>
                          <w:t>πώς</w:t>
                        </w:r>
                        <w:r>
                          <w:t xml:space="preserve"> </w:t>
                        </w:r>
                        <w:r>
                          <w:rPr>
                            <w:spacing w:val="-1"/>
                          </w:rPr>
                          <w:t>θα</w:t>
                        </w:r>
                        <w:r>
                          <w:t xml:space="preserve"> </w:t>
                        </w:r>
                        <w:r>
                          <w:rPr>
                            <w:spacing w:val="-1"/>
                          </w:rPr>
                          <w:t>δράσουν.</w:t>
                        </w:r>
                      </w:p>
                      <w:p w:rsidR="00236746" w:rsidRDefault="00236746">
                        <w:pPr>
                          <w:pStyle w:val="a3"/>
                          <w:kinsoku w:val="0"/>
                          <w:overflowPunct w:val="0"/>
                          <w:spacing w:before="10"/>
                          <w:ind w:left="0"/>
                          <w:rPr>
                            <w:rFonts w:ascii="Times New Roman" w:hAnsi="Times New Roman" w:cs="Times New Roman"/>
                            <w:b/>
                            <w:bCs/>
                            <w:sz w:val="20"/>
                            <w:szCs w:val="20"/>
                          </w:rPr>
                        </w:pPr>
                      </w:p>
                      <w:p w:rsidR="00236746" w:rsidRDefault="00236746">
                        <w:pPr>
                          <w:pStyle w:val="a3"/>
                          <w:numPr>
                            <w:ilvl w:val="0"/>
                            <w:numId w:val="28"/>
                          </w:numPr>
                          <w:tabs>
                            <w:tab w:val="left" w:pos="358"/>
                          </w:tabs>
                          <w:kinsoku w:val="0"/>
                          <w:overflowPunct w:val="0"/>
                          <w:ind w:hanging="357"/>
                          <w:rPr>
                            <w:spacing w:val="-1"/>
                          </w:rPr>
                        </w:pPr>
                        <w:r>
                          <w:rPr>
                            <w:spacing w:val="-1"/>
                          </w:rPr>
                          <w:t>Κάνουν</w:t>
                        </w:r>
                        <w:r>
                          <w:t xml:space="preserve"> </w:t>
                        </w:r>
                        <w:r>
                          <w:rPr>
                            <w:spacing w:val="-1"/>
                          </w:rPr>
                          <w:t>επιλογές</w:t>
                        </w:r>
                        <w:r>
                          <w:t xml:space="preserve"> και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rPr>
                            <w:spacing w:val="-1"/>
                          </w:rPr>
                          <w:t>τις αιτιολογούν.</w:t>
                        </w:r>
                      </w:p>
                      <w:p w:rsidR="00236746" w:rsidRDefault="00236746">
                        <w:pPr>
                          <w:pStyle w:val="a3"/>
                          <w:kinsoku w:val="0"/>
                          <w:overflowPunct w:val="0"/>
                          <w:spacing w:before="1"/>
                          <w:ind w:left="0"/>
                          <w:rPr>
                            <w:rFonts w:ascii="Times New Roman" w:hAnsi="Times New Roman" w:cs="Times New Roman"/>
                            <w:b/>
                            <w:bCs/>
                            <w:sz w:val="26"/>
                            <w:szCs w:val="26"/>
                          </w:rPr>
                        </w:pPr>
                      </w:p>
                      <w:p w:rsidR="00236746" w:rsidRDefault="00236746">
                        <w:pPr>
                          <w:pStyle w:val="a3"/>
                          <w:numPr>
                            <w:ilvl w:val="0"/>
                            <w:numId w:val="28"/>
                          </w:numPr>
                          <w:tabs>
                            <w:tab w:val="left" w:pos="358"/>
                          </w:tabs>
                          <w:kinsoku w:val="0"/>
                          <w:overflowPunct w:val="0"/>
                          <w:ind w:hanging="357"/>
                          <w:jc w:val="both"/>
                          <w:rPr>
                            <w:spacing w:val="-1"/>
                          </w:rPr>
                        </w:pPr>
                        <w:r>
                          <w:rPr>
                            <w:spacing w:val="-1"/>
                          </w:rPr>
                          <w:t>Συζητούν</w:t>
                        </w:r>
                        <w:r>
                          <w:rPr>
                            <w:spacing w:val="22"/>
                          </w:rPr>
                          <w:t xml:space="preserve"> </w:t>
                        </w:r>
                        <w:r>
                          <w:rPr>
                            <w:spacing w:val="-1"/>
                          </w:rPr>
                          <w:t>για</w:t>
                        </w:r>
                        <w:r>
                          <w:rPr>
                            <w:spacing w:val="22"/>
                          </w:rPr>
                          <w:t xml:space="preserve"> </w:t>
                        </w:r>
                        <w:r>
                          <w:rPr>
                            <w:spacing w:val="-1"/>
                          </w:rPr>
                          <w:t>τον</w:t>
                        </w:r>
                        <w:r>
                          <w:rPr>
                            <w:spacing w:val="22"/>
                          </w:rPr>
                          <w:t xml:space="preserve"> </w:t>
                        </w:r>
                        <w:r>
                          <w:rPr>
                            <w:spacing w:val="-1"/>
                          </w:rPr>
                          <w:t>τρόπο</w:t>
                        </w:r>
                        <w:r>
                          <w:rPr>
                            <w:spacing w:val="22"/>
                          </w:rPr>
                          <w:t xml:space="preserve"> </w:t>
                        </w:r>
                        <w:r>
                          <w:rPr>
                            <w:spacing w:val="-1"/>
                          </w:rPr>
                          <w:t>συμμετοχής</w:t>
                        </w:r>
                        <w:r>
                          <w:rPr>
                            <w:spacing w:val="21"/>
                          </w:rPr>
                          <w:t xml:space="preserve"> </w:t>
                        </w:r>
                        <w:r>
                          <w:rPr>
                            <w:spacing w:val="-1"/>
                          </w:rPr>
                          <w:t>τους</w:t>
                        </w:r>
                        <w:r>
                          <w:rPr>
                            <w:spacing w:val="21"/>
                          </w:rPr>
                          <w:t xml:space="preserve"> </w:t>
                        </w:r>
                        <w:r>
                          <w:t>σε</w:t>
                        </w:r>
                        <w:r>
                          <w:rPr>
                            <w:spacing w:val="22"/>
                          </w:rPr>
                          <w:t xml:space="preserve"> </w:t>
                        </w:r>
                        <w:r>
                          <w:rPr>
                            <w:spacing w:val="-1"/>
                          </w:rPr>
                          <w:t>μια</w:t>
                        </w:r>
                        <w:r>
                          <w:rPr>
                            <w:spacing w:val="51"/>
                          </w:rPr>
                          <w:t xml:space="preserve"> </w:t>
                        </w:r>
                        <w:r>
                          <w:t>ομαδική</w:t>
                        </w:r>
                        <w:r>
                          <w:rPr>
                            <w:spacing w:val="18"/>
                          </w:rPr>
                          <w:t xml:space="preserve"> </w:t>
                        </w:r>
                        <w:r>
                          <w:rPr>
                            <w:spacing w:val="-1"/>
                          </w:rPr>
                          <w:t>δραστηριότητα,</w:t>
                        </w:r>
                        <w:r>
                          <w:rPr>
                            <w:spacing w:val="16"/>
                          </w:rPr>
                          <w:t xml:space="preserve"> </w:t>
                        </w:r>
                        <w:r>
                          <w:rPr>
                            <w:spacing w:val="-1"/>
                          </w:rPr>
                          <w:t>για</w:t>
                        </w:r>
                        <w:r>
                          <w:rPr>
                            <w:spacing w:val="17"/>
                          </w:rPr>
                          <w:t xml:space="preserve"> </w:t>
                        </w:r>
                        <w:r>
                          <w:rPr>
                            <w:spacing w:val="-1"/>
                          </w:rPr>
                          <w:t>το</w:t>
                        </w:r>
                        <w:r>
                          <w:rPr>
                            <w:spacing w:val="17"/>
                          </w:rPr>
                          <w:t xml:space="preserve"> </w:t>
                        </w:r>
                        <w:r>
                          <w:t>τι</w:t>
                        </w:r>
                        <w:r>
                          <w:rPr>
                            <w:spacing w:val="16"/>
                          </w:rPr>
                          <w:t xml:space="preserve"> </w:t>
                        </w:r>
                        <w:r>
                          <w:rPr>
                            <w:spacing w:val="-1"/>
                          </w:rPr>
                          <w:t>θα</w:t>
                        </w:r>
                        <w:r>
                          <w:rPr>
                            <w:spacing w:val="17"/>
                          </w:rPr>
                          <w:t xml:space="preserve"> </w:t>
                        </w:r>
                        <w:r>
                          <w:rPr>
                            <w:spacing w:val="-1"/>
                          </w:rPr>
                          <w:t>άλλαζαν</w:t>
                        </w:r>
                        <w:r>
                          <w:rPr>
                            <w:spacing w:val="17"/>
                          </w:rPr>
                          <w:t xml:space="preserve"> </w:t>
                        </w:r>
                        <w:r>
                          <w:t>σε</w:t>
                        </w:r>
                        <w:r>
                          <w:rPr>
                            <w:spacing w:val="33"/>
                          </w:rPr>
                          <w:t xml:space="preserve"> </w:t>
                        </w:r>
                        <w:r>
                          <w:rPr>
                            <w:spacing w:val="-1"/>
                          </w:rPr>
                          <w:t>μια</w:t>
                        </w:r>
                        <w:r>
                          <w:t xml:space="preserve"> </w:t>
                        </w:r>
                        <w:r>
                          <w:rPr>
                            <w:spacing w:val="-1"/>
                          </w:rPr>
                          <w:t>επόμενη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rPr>
                            <w:spacing w:val="-1"/>
                          </w:rPr>
                          <w:t>εργασία</w:t>
                        </w:r>
                        <w:r>
                          <w:t xml:space="preserve"> </w:t>
                        </w:r>
                        <w:r>
                          <w:rPr>
                            <w:spacing w:val="-1"/>
                          </w:rPr>
                          <w:t>τους.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236746">
        <w:t>άτομο</w:t>
      </w:r>
      <w:r w:rsidR="00236746">
        <w:rPr>
          <w:spacing w:val="31"/>
        </w:rPr>
        <w:t xml:space="preserve"> </w:t>
      </w:r>
      <w:r w:rsidR="00236746">
        <w:t>που</w:t>
      </w:r>
      <w:r w:rsidR="00236746">
        <w:rPr>
          <w:spacing w:val="30"/>
        </w:rPr>
        <w:t xml:space="preserve"> </w:t>
      </w:r>
      <w:r w:rsidR="00236746">
        <w:rPr>
          <w:spacing w:val="-1"/>
        </w:rPr>
        <w:t>το</w:t>
      </w:r>
      <w:r w:rsidR="00236746">
        <w:rPr>
          <w:spacing w:val="29"/>
        </w:rPr>
        <w:t xml:space="preserve"> </w:t>
      </w:r>
      <w:r w:rsidR="00236746">
        <w:rPr>
          <w:spacing w:val="-1"/>
        </w:rPr>
        <w:t>σέβονται</w:t>
      </w:r>
      <w:r w:rsidR="00236746">
        <w:rPr>
          <w:spacing w:val="30"/>
        </w:rPr>
        <w:t xml:space="preserve"> </w:t>
      </w:r>
      <w:r w:rsidR="00236746">
        <w:t>οι</w:t>
      </w:r>
      <w:r w:rsidR="00236746">
        <w:rPr>
          <w:spacing w:val="30"/>
        </w:rPr>
        <w:t xml:space="preserve"> </w:t>
      </w:r>
      <w:r w:rsidR="00236746">
        <w:rPr>
          <w:spacing w:val="-1"/>
        </w:rPr>
        <w:t>άλλοι.</w:t>
      </w:r>
      <w:r w:rsidR="00236746">
        <w:rPr>
          <w:spacing w:val="31"/>
        </w:rPr>
        <w:t xml:space="preserve"> </w:t>
      </w:r>
      <w:r w:rsidR="00236746">
        <w:rPr>
          <w:spacing w:val="-1"/>
        </w:rPr>
        <w:t>Όταν</w:t>
      </w:r>
      <w:r w:rsidR="00236746">
        <w:rPr>
          <w:spacing w:val="31"/>
        </w:rPr>
        <w:t xml:space="preserve"> </w:t>
      </w:r>
      <w:r w:rsidR="00236746">
        <w:rPr>
          <w:spacing w:val="-1"/>
        </w:rPr>
        <w:t>σχηματίζουν</w:t>
      </w:r>
      <w:r w:rsidR="00236746">
        <w:rPr>
          <w:spacing w:val="31"/>
        </w:rPr>
        <w:t xml:space="preserve"> </w:t>
      </w:r>
      <w:r w:rsidR="00236746">
        <w:rPr>
          <w:spacing w:val="-1"/>
        </w:rPr>
        <w:t>θετική</w:t>
      </w:r>
      <w:r w:rsidR="00236746">
        <w:rPr>
          <w:spacing w:val="39"/>
        </w:rPr>
        <w:t xml:space="preserve"> </w:t>
      </w:r>
      <w:r w:rsidR="00236746">
        <w:rPr>
          <w:spacing w:val="-1"/>
        </w:rPr>
        <w:t>εικόνα</w:t>
      </w:r>
      <w:r w:rsidR="00236746">
        <w:rPr>
          <w:spacing w:val="48"/>
        </w:rPr>
        <w:t xml:space="preserve"> </w:t>
      </w:r>
      <w:r w:rsidR="00236746">
        <w:rPr>
          <w:spacing w:val="-1"/>
        </w:rPr>
        <w:t>για</w:t>
      </w:r>
      <w:r w:rsidR="00236746">
        <w:rPr>
          <w:spacing w:val="48"/>
        </w:rPr>
        <w:t xml:space="preserve"> </w:t>
      </w:r>
      <w:r w:rsidR="00236746">
        <w:rPr>
          <w:spacing w:val="-1"/>
        </w:rPr>
        <w:t>τον</w:t>
      </w:r>
      <w:r w:rsidR="00236746">
        <w:rPr>
          <w:spacing w:val="48"/>
        </w:rPr>
        <w:t xml:space="preserve"> </w:t>
      </w:r>
      <w:r w:rsidR="00236746">
        <w:rPr>
          <w:spacing w:val="-1"/>
        </w:rPr>
        <w:t>εαυτό</w:t>
      </w:r>
      <w:r w:rsidR="00236746">
        <w:t xml:space="preserve">  </w:t>
      </w:r>
      <w:r w:rsidR="00236746">
        <w:rPr>
          <w:spacing w:val="-1"/>
        </w:rPr>
        <w:t>τους,</w:t>
      </w:r>
      <w:r w:rsidR="00236746">
        <w:rPr>
          <w:spacing w:val="48"/>
        </w:rPr>
        <w:t xml:space="preserve"> </w:t>
      </w:r>
      <w:r w:rsidR="00236746">
        <w:t>ενδυναμώνεται</w:t>
      </w:r>
      <w:r w:rsidR="00236746">
        <w:rPr>
          <w:spacing w:val="49"/>
        </w:rPr>
        <w:t xml:space="preserve"> </w:t>
      </w:r>
      <w:r w:rsidR="00236746">
        <w:rPr>
          <w:spacing w:val="-1"/>
        </w:rPr>
        <w:t>το</w:t>
      </w:r>
      <w:r w:rsidR="00236746">
        <w:rPr>
          <w:spacing w:val="48"/>
        </w:rPr>
        <w:t xml:space="preserve"> </w:t>
      </w:r>
      <w:r w:rsidR="00236746">
        <w:rPr>
          <w:spacing w:val="-1"/>
        </w:rPr>
        <w:t>ενδιαφέρον</w:t>
      </w:r>
      <w:r w:rsidR="00236746">
        <w:rPr>
          <w:spacing w:val="47"/>
        </w:rPr>
        <w:t xml:space="preserve"> </w:t>
      </w:r>
      <w:r w:rsidR="00236746">
        <w:t>και</w:t>
      </w:r>
      <w:r w:rsidR="00236746">
        <w:rPr>
          <w:spacing w:val="37"/>
        </w:rPr>
        <w:t xml:space="preserve"> </w:t>
      </w:r>
      <w:r w:rsidR="00236746">
        <w:t>η</w:t>
      </w:r>
      <w:r w:rsidR="00236746">
        <w:rPr>
          <w:spacing w:val="39"/>
        </w:rPr>
        <w:t xml:space="preserve"> </w:t>
      </w:r>
      <w:r w:rsidR="00236746">
        <w:rPr>
          <w:spacing w:val="-1"/>
        </w:rPr>
        <w:t>ικανότητά</w:t>
      </w:r>
      <w:r w:rsidR="00236746">
        <w:rPr>
          <w:spacing w:val="38"/>
        </w:rPr>
        <w:t xml:space="preserve"> </w:t>
      </w:r>
      <w:r w:rsidR="00236746">
        <w:rPr>
          <w:spacing w:val="-1"/>
        </w:rPr>
        <w:t>τους</w:t>
      </w:r>
      <w:r w:rsidR="00236746">
        <w:rPr>
          <w:spacing w:val="40"/>
        </w:rPr>
        <w:t xml:space="preserve"> </w:t>
      </w:r>
      <w:r w:rsidR="00236746">
        <w:t>να</w:t>
      </w:r>
      <w:r w:rsidR="00236746">
        <w:rPr>
          <w:spacing w:val="39"/>
        </w:rPr>
        <w:t xml:space="preserve"> </w:t>
      </w:r>
      <w:r w:rsidR="00236746">
        <w:rPr>
          <w:spacing w:val="-1"/>
        </w:rPr>
        <w:t>αναλαμβάνουν</w:t>
      </w:r>
      <w:r w:rsidR="00236746">
        <w:rPr>
          <w:spacing w:val="40"/>
        </w:rPr>
        <w:t xml:space="preserve"> </w:t>
      </w:r>
      <w:r w:rsidR="00236746">
        <w:rPr>
          <w:spacing w:val="-1"/>
        </w:rPr>
        <w:t>την</w:t>
      </w:r>
      <w:r w:rsidR="00236746">
        <w:rPr>
          <w:spacing w:val="36"/>
        </w:rPr>
        <w:t xml:space="preserve"> </w:t>
      </w:r>
      <w:r w:rsidR="00236746">
        <w:rPr>
          <w:spacing w:val="-1"/>
        </w:rPr>
        <w:t>ευθύνη</w:t>
      </w:r>
      <w:r w:rsidR="00236746">
        <w:rPr>
          <w:spacing w:val="40"/>
        </w:rPr>
        <w:t xml:space="preserve"> </w:t>
      </w:r>
      <w:r w:rsidR="00236746">
        <w:rPr>
          <w:spacing w:val="-1"/>
        </w:rPr>
        <w:t>για</w:t>
      </w:r>
      <w:r w:rsidR="00236746">
        <w:rPr>
          <w:spacing w:val="38"/>
        </w:rPr>
        <w:t xml:space="preserve"> </w:t>
      </w:r>
      <w:r w:rsidR="00236746">
        <w:rPr>
          <w:spacing w:val="-1"/>
        </w:rPr>
        <w:t>τη</w:t>
      </w:r>
      <w:r w:rsidR="00236746">
        <w:rPr>
          <w:spacing w:val="47"/>
        </w:rPr>
        <w:t xml:space="preserve"> </w:t>
      </w:r>
      <w:r w:rsidR="00236746">
        <w:rPr>
          <w:spacing w:val="-1"/>
        </w:rPr>
        <w:t>μάθηση</w:t>
      </w:r>
      <w:r w:rsidR="00236746">
        <w:rPr>
          <w:spacing w:val="10"/>
        </w:rPr>
        <w:t xml:space="preserve"> </w:t>
      </w:r>
      <w:r w:rsidR="00236746">
        <w:rPr>
          <w:spacing w:val="-1"/>
        </w:rPr>
        <w:t>τους</w:t>
      </w:r>
      <w:r w:rsidR="00236746">
        <w:rPr>
          <w:spacing w:val="7"/>
        </w:rPr>
        <w:t xml:space="preserve"> </w:t>
      </w:r>
      <w:r w:rsidR="00236746">
        <w:t>και</w:t>
      </w:r>
      <w:r w:rsidR="00236746">
        <w:rPr>
          <w:spacing w:val="7"/>
        </w:rPr>
        <w:t xml:space="preserve"> </w:t>
      </w:r>
      <w:r w:rsidR="00236746">
        <w:t>να</w:t>
      </w:r>
      <w:r w:rsidR="00236746">
        <w:rPr>
          <w:spacing w:val="6"/>
        </w:rPr>
        <w:t xml:space="preserve"> </w:t>
      </w:r>
      <w:r w:rsidR="00236746">
        <w:rPr>
          <w:spacing w:val="-1"/>
        </w:rPr>
        <w:t>συμμετέχουν</w:t>
      </w:r>
      <w:r w:rsidR="00236746">
        <w:rPr>
          <w:spacing w:val="8"/>
        </w:rPr>
        <w:t xml:space="preserve"> </w:t>
      </w:r>
      <w:r w:rsidR="00236746">
        <w:t>ενεργά</w:t>
      </w:r>
      <w:r w:rsidR="00236746">
        <w:rPr>
          <w:spacing w:val="6"/>
        </w:rPr>
        <w:t xml:space="preserve"> </w:t>
      </w:r>
      <w:r w:rsidR="00236746">
        <w:rPr>
          <w:spacing w:val="-1"/>
        </w:rPr>
        <w:t>στις</w:t>
      </w:r>
      <w:r w:rsidR="00236746">
        <w:rPr>
          <w:spacing w:val="7"/>
        </w:rPr>
        <w:t xml:space="preserve"> </w:t>
      </w:r>
      <w:r w:rsidR="00236746">
        <w:t>κοινότητές</w:t>
      </w:r>
      <w:r w:rsidR="00236746">
        <w:rPr>
          <w:spacing w:val="31"/>
        </w:rPr>
        <w:t xml:space="preserve"> </w:t>
      </w:r>
      <w:r w:rsidR="00236746">
        <w:rPr>
          <w:spacing w:val="-1"/>
        </w:rPr>
        <w:t>τους.</w:t>
      </w:r>
    </w:p>
    <w:p w:rsidR="00236746" w:rsidRDefault="00236746">
      <w:pPr>
        <w:pStyle w:val="a3"/>
        <w:kinsoku w:val="0"/>
        <w:overflowPunct w:val="0"/>
        <w:spacing w:before="1" w:line="276" w:lineRule="auto"/>
        <w:ind w:left="103" w:right="7466" w:firstLine="720"/>
        <w:jc w:val="both"/>
        <w:rPr>
          <w:spacing w:val="-1"/>
        </w:rPr>
      </w:pPr>
      <w:r>
        <w:t>Η</w:t>
      </w:r>
      <w:r>
        <w:rPr>
          <w:spacing w:val="2"/>
        </w:rPr>
        <w:t xml:space="preserve"> </w:t>
      </w:r>
      <w:r>
        <w:rPr>
          <w:spacing w:val="-1"/>
        </w:rPr>
        <w:t>εκπαιδευτικός</w:t>
      </w:r>
      <w:r>
        <w:rPr>
          <w:spacing w:val="4"/>
        </w:rPr>
        <w:t xml:space="preserve"> </w:t>
      </w:r>
      <w:r>
        <w:rPr>
          <w:spacing w:val="-1"/>
        </w:rPr>
        <w:t>αναγνωρίζει</w:t>
      </w:r>
      <w:r>
        <w:rPr>
          <w:spacing w:val="2"/>
        </w:rPr>
        <w:t xml:space="preserve"> </w:t>
      </w:r>
      <w:r>
        <w:t>και</w:t>
      </w:r>
      <w:r>
        <w:rPr>
          <w:spacing w:val="2"/>
        </w:rPr>
        <w:t xml:space="preserve"> </w:t>
      </w:r>
      <w:r>
        <w:rPr>
          <w:spacing w:val="-1"/>
        </w:rPr>
        <w:t>σέβεται</w:t>
      </w:r>
      <w:r>
        <w:rPr>
          <w:spacing w:val="2"/>
        </w:rPr>
        <w:t xml:space="preserve"> </w:t>
      </w:r>
      <w:r>
        <w:rPr>
          <w:spacing w:val="-1"/>
        </w:rPr>
        <w:t>τη</w:t>
      </w:r>
      <w:r>
        <w:rPr>
          <w:spacing w:val="45"/>
        </w:rPr>
        <w:t xml:space="preserve"> </w:t>
      </w:r>
      <w:r>
        <w:rPr>
          <w:spacing w:val="-1"/>
        </w:rPr>
        <w:t>διαφορετικότητα</w:t>
      </w:r>
      <w:r>
        <w:rPr>
          <w:spacing w:val="5"/>
        </w:rPr>
        <w:t xml:space="preserve"> </w:t>
      </w:r>
      <w:r>
        <w:rPr>
          <w:spacing w:val="-1"/>
        </w:rPr>
        <w:t>κάθε</w:t>
      </w:r>
      <w:r>
        <w:rPr>
          <w:spacing w:val="7"/>
        </w:rPr>
        <w:t xml:space="preserve"> </w:t>
      </w:r>
      <w:r>
        <w:rPr>
          <w:spacing w:val="-1"/>
        </w:rPr>
        <w:t>παιδιού</w:t>
      </w:r>
      <w:r>
        <w:rPr>
          <w:spacing w:val="6"/>
        </w:rPr>
        <w:t xml:space="preserve"> </w:t>
      </w:r>
      <w:r>
        <w:rPr>
          <w:spacing w:val="-1"/>
        </w:rPr>
        <w:t>(</w:t>
      </w:r>
      <w:r>
        <w:rPr>
          <w:i/>
          <w:iCs/>
          <w:spacing w:val="-1"/>
        </w:rPr>
        <w:t>προσωπικότητα,</w:t>
      </w:r>
      <w:r>
        <w:rPr>
          <w:i/>
          <w:iCs/>
          <w:spacing w:val="5"/>
        </w:rPr>
        <w:t xml:space="preserve"> </w:t>
      </w:r>
      <w:r>
        <w:rPr>
          <w:i/>
          <w:iCs/>
          <w:spacing w:val="-1"/>
        </w:rPr>
        <w:t>ικανότητες,</w:t>
      </w:r>
      <w:r>
        <w:rPr>
          <w:i/>
          <w:iCs/>
          <w:spacing w:val="81"/>
        </w:rPr>
        <w:t xml:space="preserve"> </w:t>
      </w:r>
      <w:r>
        <w:rPr>
          <w:i/>
          <w:iCs/>
          <w:spacing w:val="-1"/>
        </w:rPr>
        <w:t>τρόπους</w:t>
      </w:r>
      <w:r>
        <w:rPr>
          <w:i/>
          <w:iCs/>
          <w:spacing w:val="13"/>
        </w:rPr>
        <w:t xml:space="preserve"> </w:t>
      </w:r>
      <w:r>
        <w:rPr>
          <w:i/>
          <w:iCs/>
          <w:spacing w:val="-1"/>
        </w:rPr>
        <w:t>έκφρασης</w:t>
      </w:r>
      <w:r>
        <w:rPr>
          <w:i/>
          <w:iCs/>
          <w:spacing w:val="12"/>
        </w:rPr>
        <w:t xml:space="preserve"> </w:t>
      </w:r>
      <w:r>
        <w:rPr>
          <w:i/>
          <w:iCs/>
        </w:rPr>
        <w:t>και</w:t>
      </w:r>
      <w:r>
        <w:rPr>
          <w:i/>
          <w:iCs/>
          <w:spacing w:val="10"/>
        </w:rPr>
        <w:t xml:space="preserve"> </w:t>
      </w:r>
      <w:r>
        <w:rPr>
          <w:i/>
          <w:iCs/>
          <w:spacing w:val="-1"/>
        </w:rPr>
        <w:t>επικοινωνίας,</w:t>
      </w:r>
      <w:r>
        <w:rPr>
          <w:i/>
          <w:iCs/>
          <w:spacing w:val="12"/>
        </w:rPr>
        <w:t xml:space="preserve"> </w:t>
      </w:r>
      <w:r>
        <w:rPr>
          <w:i/>
          <w:iCs/>
          <w:spacing w:val="-1"/>
        </w:rPr>
        <w:t>πολιτισμική</w:t>
      </w:r>
      <w:r>
        <w:rPr>
          <w:i/>
          <w:iCs/>
          <w:spacing w:val="12"/>
        </w:rPr>
        <w:t xml:space="preserve"> </w:t>
      </w:r>
      <w:r>
        <w:rPr>
          <w:i/>
          <w:iCs/>
          <w:spacing w:val="-1"/>
        </w:rPr>
        <w:t>κληρονομιά</w:t>
      </w:r>
      <w:r>
        <w:rPr>
          <w:spacing w:val="-1"/>
        </w:rPr>
        <w:t>)</w:t>
      </w:r>
      <w:r>
        <w:rPr>
          <w:spacing w:val="81"/>
        </w:rPr>
        <w:t xml:space="preserve"> </w:t>
      </w:r>
      <w:r>
        <w:t>και</w:t>
      </w:r>
      <w:r>
        <w:rPr>
          <w:spacing w:val="49"/>
        </w:rPr>
        <w:t xml:space="preserve"> </w:t>
      </w:r>
      <w:r>
        <w:rPr>
          <w:spacing w:val="-1"/>
        </w:rPr>
        <w:t>την</w:t>
      </w:r>
      <w:r>
        <w:rPr>
          <w:spacing w:val="51"/>
        </w:rPr>
        <w:t xml:space="preserve"> </w:t>
      </w:r>
      <w:r>
        <w:rPr>
          <w:spacing w:val="-1"/>
        </w:rPr>
        <w:t>αναδεικνύει</w:t>
      </w:r>
      <w:r>
        <w:rPr>
          <w:spacing w:val="49"/>
        </w:rPr>
        <w:t xml:space="preserve"> </w:t>
      </w:r>
      <w:r>
        <w:t>με</w:t>
      </w:r>
      <w:r>
        <w:rPr>
          <w:spacing w:val="51"/>
        </w:rPr>
        <w:t xml:space="preserve"> </w:t>
      </w:r>
      <w:r>
        <w:rPr>
          <w:spacing w:val="-1"/>
        </w:rPr>
        <w:t>θετικό</w:t>
      </w:r>
      <w:r>
        <w:rPr>
          <w:spacing w:val="51"/>
        </w:rPr>
        <w:t xml:space="preserve"> </w:t>
      </w:r>
      <w:r>
        <w:rPr>
          <w:spacing w:val="-1"/>
        </w:rPr>
        <w:t>τρόπο,</w:t>
      </w:r>
      <w:r>
        <w:rPr>
          <w:spacing w:val="50"/>
        </w:rPr>
        <w:t xml:space="preserve"> </w:t>
      </w:r>
      <w:r>
        <w:rPr>
          <w:spacing w:val="-1"/>
        </w:rPr>
        <w:t>διευκολύνει</w:t>
      </w:r>
      <w:r>
        <w:rPr>
          <w:spacing w:val="50"/>
        </w:rPr>
        <w:t xml:space="preserve"> </w:t>
      </w:r>
      <w:r>
        <w:t>δηλαδή</w:t>
      </w:r>
      <w:r>
        <w:rPr>
          <w:spacing w:val="55"/>
        </w:rPr>
        <w:t xml:space="preserve"> </w:t>
      </w:r>
      <w:r>
        <w:rPr>
          <w:spacing w:val="-1"/>
        </w:rPr>
        <w:t>κάθε</w:t>
      </w:r>
      <w:r>
        <w:rPr>
          <w:spacing w:val="23"/>
        </w:rPr>
        <w:t xml:space="preserve"> </w:t>
      </w:r>
      <w:r>
        <w:rPr>
          <w:spacing w:val="-1"/>
        </w:rPr>
        <w:t>παιδί</w:t>
      </w:r>
      <w:r>
        <w:rPr>
          <w:spacing w:val="21"/>
        </w:rPr>
        <w:t xml:space="preserve"> </w:t>
      </w:r>
      <w:r>
        <w:t>να</w:t>
      </w:r>
      <w:r>
        <w:rPr>
          <w:spacing w:val="23"/>
        </w:rPr>
        <w:t xml:space="preserve"> </w:t>
      </w:r>
      <w:r>
        <w:rPr>
          <w:spacing w:val="-1"/>
        </w:rPr>
        <w:t>αναγνωρίσει</w:t>
      </w:r>
      <w:r>
        <w:rPr>
          <w:spacing w:val="22"/>
        </w:rPr>
        <w:t xml:space="preserve"> </w:t>
      </w:r>
      <w:r>
        <w:rPr>
          <w:spacing w:val="-1"/>
        </w:rPr>
        <w:t>τα</w:t>
      </w:r>
      <w:r>
        <w:rPr>
          <w:spacing w:val="22"/>
        </w:rPr>
        <w:t xml:space="preserve"> </w:t>
      </w:r>
      <w:r>
        <w:rPr>
          <w:spacing w:val="-1"/>
        </w:rPr>
        <w:t>δικά</w:t>
      </w:r>
      <w:r>
        <w:rPr>
          <w:spacing w:val="22"/>
        </w:rPr>
        <w:t xml:space="preserve"> </w:t>
      </w:r>
      <w:r>
        <w:rPr>
          <w:spacing w:val="-1"/>
        </w:rPr>
        <w:t>του</w:t>
      </w:r>
      <w:r>
        <w:rPr>
          <w:spacing w:val="21"/>
        </w:rPr>
        <w:t xml:space="preserve"> </w:t>
      </w:r>
      <w:r>
        <w:rPr>
          <w:spacing w:val="-1"/>
        </w:rPr>
        <w:t>χαρακτηριστικά,</w:t>
      </w:r>
      <w:r>
        <w:rPr>
          <w:spacing w:val="61"/>
        </w:rPr>
        <w:t xml:space="preserve"> </w:t>
      </w:r>
      <w:r>
        <w:t>αλλά</w:t>
      </w:r>
      <w:r>
        <w:rPr>
          <w:spacing w:val="9"/>
        </w:rPr>
        <w:t xml:space="preserve"> </w:t>
      </w:r>
      <w:r>
        <w:t>και</w:t>
      </w:r>
      <w:r>
        <w:rPr>
          <w:spacing w:val="7"/>
        </w:rPr>
        <w:t xml:space="preserve"> </w:t>
      </w:r>
      <w:r>
        <w:rPr>
          <w:spacing w:val="-1"/>
        </w:rPr>
        <w:t>των</w:t>
      </w:r>
      <w:r>
        <w:rPr>
          <w:spacing w:val="9"/>
        </w:rPr>
        <w:t xml:space="preserve"> </w:t>
      </w:r>
      <w:r>
        <w:rPr>
          <w:spacing w:val="-1"/>
        </w:rPr>
        <w:t>άλλων</w:t>
      </w:r>
      <w:r>
        <w:rPr>
          <w:spacing w:val="9"/>
        </w:rPr>
        <w:t xml:space="preserve"> </w:t>
      </w:r>
      <w:r>
        <w:rPr>
          <w:spacing w:val="-1"/>
        </w:rPr>
        <w:t>παιδιών</w:t>
      </w:r>
      <w:r>
        <w:rPr>
          <w:spacing w:val="11"/>
        </w:rPr>
        <w:t xml:space="preserve"> </w:t>
      </w:r>
      <w:r>
        <w:rPr>
          <w:spacing w:val="-1"/>
        </w:rPr>
        <w:t>της</w:t>
      </w:r>
      <w:r>
        <w:rPr>
          <w:spacing w:val="8"/>
        </w:rPr>
        <w:t xml:space="preserve"> </w:t>
      </w:r>
      <w:r>
        <w:t>ομάδας.</w:t>
      </w:r>
      <w:r>
        <w:rPr>
          <w:spacing w:val="8"/>
        </w:rPr>
        <w:t xml:space="preserve"> </w:t>
      </w:r>
      <w:r>
        <w:t>Ενθαρρύνει</w:t>
      </w:r>
      <w:r>
        <w:rPr>
          <w:spacing w:val="31"/>
        </w:rPr>
        <w:t xml:space="preserve"> </w:t>
      </w:r>
      <w:r>
        <w:rPr>
          <w:spacing w:val="-1"/>
        </w:rPr>
        <w:t>συνεχώς</w:t>
      </w:r>
      <w:r>
        <w:rPr>
          <w:spacing w:val="39"/>
        </w:rPr>
        <w:t xml:space="preserve"> </w:t>
      </w:r>
      <w:r>
        <w:rPr>
          <w:spacing w:val="-1"/>
        </w:rPr>
        <w:t>τα</w:t>
      </w:r>
      <w:r>
        <w:rPr>
          <w:spacing w:val="37"/>
        </w:rPr>
        <w:t xml:space="preserve"> </w:t>
      </w:r>
      <w:r>
        <w:rPr>
          <w:spacing w:val="-1"/>
        </w:rPr>
        <w:t>παιδιά</w:t>
      </w:r>
      <w:r>
        <w:rPr>
          <w:spacing w:val="37"/>
        </w:rPr>
        <w:t xml:space="preserve"> </w:t>
      </w:r>
      <w:r>
        <w:t>να</w:t>
      </w:r>
      <w:r>
        <w:rPr>
          <w:spacing w:val="37"/>
        </w:rPr>
        <w:t xml:space="preserve"> </w:t>
      </w:r>
      <w:r>
        <w:rPr>
          <w:spacing w:val="-1"/>
        </w:rPr>
        <w:t>αυτοεξυπηρετούνται,</w:t>
      </w:r>
      <w:r>
        <w:rPr>
          <w:spacing w:val="37"/>
        </w:rPr>
        <w:t xml:space="preserve"> </w:t>
      </w:r>
      <w:r>
        <w:t>να</w:t>
      </w:r>
      <w:r>
        <w:rPr>
          <w:spacing w:val="43"/>
        </w:rPr>
        <w:t xml:space="preserve"> </w:t>
      </w:r>
      <w:r>
        <w:rPr>
          <w:spacing w:val="-1"/>
        </w:rPr>
        <w:t>αναλαμβάνουν</w:t>
      </w:r>
      <w:r>
        <w:rPr>
          <w:spacing w:val="15"/>
        </w:rPr>
        <w:t xml:space="preserve"> </w:t>
      </w:r>
      <w:r>
        <w:rPr>
          <w:spacing w:val="-1"/>
        </w:rPr>
        <w:t>πρωτοβουλίες,</w:t>
      </w:r>
      <w:r>
        <w:rPr>
          <w:spacing w:val="13"/>
        </w:rPr>
        <w:t xml:space="preserve"> </w:t>
      </w:r>
      <w:r>
        <w:t>να</w:t>
      </w:r>
      <w:r>
        <w:rPr>
          <w:spacing w:val="15"/>
        </w:rPr>
        <w:t xml:space="preserve"> </w:t>
      </w:r>
      <w:r>
        <w:t>εκφράζουν</w:t>
      </w:r>
      <w:r>
        <w:rPr>
          <w:spacing w:val="17"/>
        </w:rPr>
        <w:t xml:space="preserve"> </w:t>
      </w:r>
      <w:r>
        <w:rPr>
          <w:spacing w:val="-1"/>
        </w:rPr>
        <w:t>απορίες,</w:t>
      </w:r>
      <w:r>
        <w:rPr>
          <w:spacing w:val="16"/>
        </w:rPr>
        <w:t xml:space="preserve"> </w:t>
      </w:r>
      <w:r>
        <w:rPr>
          <w:spacing w:val="-1"/>
        </w:rPr>
        <w:t>ιδέες,</w:t>
      </w:r>
      <w:r>
        <w:rPr>
          <w:spacing w:val="63"/>
        </w:rPr>
        <w:t xml:space="preserve"> </w:t>
      </w:r>
      <w:r>
        <w:rPr>
          <w:spacing w:val="-1"/>
        </w:rPr>
        <w:t>επιθυμίες</w:t>
      </w:r>
      <w:r>
        <w:rPr>
          <w:spacing w:val="9"/>
        </w:rPr>
        <w:t xml:space="preserve"> </w:t>
      </w:r>
      <w:r>
        <w:t>και</w:t>
      </w:r>
      <w:r>
        <w:rPr>
          <w:spacing w:val="8"/>
        </w:rPr>
        <w:t xml:space="preserve"> </w:t>
      </w:r>
      <w:r>
        <w:rPr>
          <w:spacing w:val="-1"/>
        </w:rPr>
        <w:t>συναισθήματα</w:t>
      </w:r>
      <w:r>
        <w:rPr>
          <w:spacing w:val="10"/>
        </w:rPr>
        <w:t xml:space="preserve"> </w:t>
      </w:r>
      <w:r>
        <w:t>και</w:t>
      </w:r>
      <w:r>
        <w:rPr>
          <w:spacing w:val="8"/>
        </w:rPr>
        <w:t xml:space="preserve"> </w:t>
      </w:r>
      <w:r>
        <w:t>να</w:t>
      </w:r>
      <w:r>
        <w:rPr>
          <w:spacing w:val="7"/>
        </w:rPr>
        <w:t xml:space="preserve"> </w:t>
      </w:r>
      <w:r>
        <w:rPr>
          <w:spacing w:val="-1"/>
        </w:rPr>
        <w:t>διατυπώνουν</w:t>
      </w:r>
      <w:r>
        <w:rPr>
          <w:spacing w:val="10"/>
        </w:rPr>
        <w:t xml:space="preserve"> </w:t>
      </w:r>
      <w:r>
        <w:rPr>
          <w:spacing w:val="-1"/>
        </w:rPr>
        <w:t>ερωτήσεις.</w:t>
      </w:r>
      <w:r>
        <w:rPr>
          <w:spacing w:val="47"/>
        </w:rPr>
        <w:t xml:space="preserve"> </w:t>
      </w:r>
      <w:r>
        <w:rPr>
          <w:spacing w:val="-1"/>
        </w:rPr>
        <w:t>Προτείνει</w:t>
      </w:r>
      <w:r>
        <w:rPr>
          <w:spacing w:val="12"/>
        </w:rPr>
        <w:t xml:space="preserve"> </w:t>
      </w:r>
      <w:r>
        <w:rPr>
          <w:spacing w:val="-1"/>
        </w:rPr>
        <w:t>δραστηριότητες</w:t>
      </w:r>
      <w:r>
        <w:rPr>
          <w:spacing w:val="12"/>
        </w:rPr>
        <w:t xml:space="preserve"> </w:t>
      </w:r>
      <w:r>
        <w:t>προσαρμοσμένες</w:t>
      </w:r>
      <w:r>
        <w:rPr>
          <w:spacing w:val="12"/>
        </w:rPr>
        <w:t xml:space="preserve"> </w:t>
      </w:r>
      <w:r>
        <w:rPr>
          <w:spacing w:val="-1"/>
        </w:rPr>
        <w:t>στις</w:t>
      </w:r>
      <w:r>
        <w:rPr>
          <w:spacing w:val="39"/>
        </w:rPr>
        <w:t xml:space="preserve"> </w:t>
      </w:r>
      <w:r>
        <w:rPr>
          <w:spacing w:val="-1"/>
        </w:rPr>
        <w:t>δυνατότητες</w:t>
      </w:r>
      <w:r>
        <w:rPr>
          <w:spacing w:val="21"/>
        </w:rPr>
        <w:t xml:space="preserve"> </w:t>
      </w:r>
      <w:r>
        <w:t>των</w:t>
      </w:r>
      <w:r>
        <w:rPr>
          <w:spacing w:val="22"/>
        </w:rPr>
        <w:t xml:space="preserve"> </w:t>
      </w:r>
      <w:r>
        <w:rPr>
          <w:spacing w:val="-1"/>
        </w:rPr>
        <w:t>παιδιών</w:t>
      </w:r>
      <w:r>
        <w:rPr>
          <w:spacing w:val="22"/>
        </w:rPr>
        <w:t xml:space="preserve"> </w:t>
      </w:r>
      <w:r>
        <w:t>οι</w:t>
      </w:r>
      <w:r>
        <w:rPr>
          <w:spacing w:val="21"/>
        </w:rPr>
        <w:t xml:space="preserve"> </w:t>
      </w:r>
      <w:r>
        <w:rPr>
          <w:spacing w:val="-1"/>
        </w:rPr>
        <w:t>οποίες</w:t>
      </w:r>
      <w:r>
        <w:rPr>
          <w:spacing w:val="21"/>
        </w:rPr>
        <w:t xml:space="preserve"> </w:t>
      </w:r>
      <w:r>
        <w:rPr>
          <w:spacing w:val="-1"/>
        </w:rPr>
        <w:t>ταυτόχρονα</w:t>
      </w:r>
      <w:r>
        <w:rPr>
          <w:spacing w:val="22"/>
        </w:rPr>
        <w:t xml:space="preserve"> </w:t>
      </w:r>
      <w:r>
        <w:rPr>
          <w:spacing w:val="-1"/>
        </w:rPr>
        <w:t>αποτελούν</w:t>
      </w:r>
      <w:r>
        <w:rPr>
          <w:spacing w:val="69"/>
        </w:rPr>
        <w:t xml:space="preserve"> </w:t>
      </w:r>
      <w:r>
        <w:rPr>
          <w:spacing w:val="-1"/>
        </w:rPr>
        <w:t>πρόκληση</w:t>
      </w:r>
      <w:r>
        <w:rPr>
          <w:spacing w:val="7"/>
        </w:rPr>
        <w:t xml:space="preserve"> </w:t>
      </w:r>
      <w:r>
        <w:rPr>
          <w:spacing w:val="-1"/>
        </w:rPr>
        <w:t>για</w:t>
      </w:r>
      <w:r>
        <w:rPr>
          <w:spacing w:val="6"/>
        </w:rPr>
        <w:t xml:space="preserve"> </w:t>
      </w:r>
      <w:r>
        <w:rPr>
          <w:spacing w:val="-1"/>
        </w:rPr>
        <w:t>τις</w:t>
      </w:r>
      <w:r>
        <w:rPr>
          <w:spacing w:val="6"/>
        </w:rPr>
        <w:t xml:space="preserve"> </w:t>
      </w:r>
      <w:r>
        <w:t>ικανότητες</w:t>
      </w:r>
      <w:r>
        <w:rPr>
          <w:spacing w:val="6"/>
        </w:rPr>
        <w:t xml:space="preserve"> </w:t>
      </w:r>
      <w:r>
        <w:rPr>
          <w:spacing w:val="-1"/>
        </w:rPr>
        <w:t>τους,</w:t>
      </w:r>
      <w:r>
        <w:rPr>
          <w:spacing w:val="6"/>
        </w:rPr>
        <w:t xml:space="preserve"> </w:t>
      </w:r>
      <w:r>
        <w:rPr>
          <w:spacing w:val="-1"/>
        </w:rPr>
        <w:t>χωρίς</w:t>
      </w:r>
      <w:r>
        <w:rPr>
          <w:spacing w:val="8"/>
        </w:rPr>
        <w:t xml:space="preserve"> </w:t>
      </w:r>
      <w:r>
        <w:t>όμως</w:t>
      </w:r>
      <w:r>
        <w:rPr>
          <w:spacing w:val="6"/>
        </w:rPr>
        <w:t xml:space="preserve"> </w:t>
      </w:r>
      <w:r>
        <w:t>να</w:t>
      </w:r>
      <w:r>
        <w:rPr>
          <w:spacing w:val="6"/>
        </w:rPr>
        <w:t xml:space="preserve"> </w:t>
      </w:r>
      <w:r>
        <w:rPr>
          <w:spacing w:val="-1"/>
        </w:rPr>
        <w:t>τις</w:t>
      </w:r>
      <w:r>
        <w:rPr>
          <w:spacing w:val="41"/>
        </w:rPr>
        <w:t xml:space="preserve"> </w:t>
      </w:r>
      <w:r>
        <w:rPr>
          <w:spacing w:val="-1"/>
        </w:rPr>
        <w:t>υπερβαίνουν</w:t>
      </w:r>
      <w:r>
        <w:rPr>
          <w:spacing w:val="9"/>
        </w:rPr>
        <w:t xml:space="preserve"> </w:t>
      </w:r>
      <w:r>
        <w:rPr>
          <w:spacing w:val="-1"/>
        </w:rPr>
        <w:t>ώστε</w:t>
      </w:r>
      <w:r>
        <w:rPr>
          <w:spacing w:val="9"/>
        </w:rPr>
        <w:t xml:space="preserve"> </w:t>
      </w:r>
      <w:r>
        <w:t>να</w:t>
      </w:r>
      <w:r>
        <w:rPr>
          <w:spacing w:val="9"/>
        </w:rPr>
        <w:t xml:space="preserve"> </w:t>
      </w:r>
      <w:r>
        <w:rPr>
          <w:spacing w:val="-1"/>
        </w:rPr>
        <w:t>απογοητεύονται.</w:t>
      </w:r>
      <w:r>
        <w:rPr>
          <w:spacing w:val="8"/>
        </w:rPr>
        <w:t xml:space="preserve"> </w:t>
      </w:r>
      <w:r>
        <w:t>Υποστηρίζει</w:t>
      </w:r>
      <w:r>
        <w:rPr>
          <w:spacing w:val="7"/>
        </w:rPr>
        <w:t xml:space="preserve"> </w:t>
      </w:r>
      <w:r>
        <w:t>και</w:t>
      </w:r>
      <w:r>
        <w:rPr>
          <w:spacing w:val="39"/>
        </w:rPr>
        <w:t xml:space="preserve"> </w:t>
      </w:r>
      <w:r>
        <w:rPr>
          <w:spacing w:val="-1"/>
        </w:rPr>
        <w:t>ενθαρρύνει</w:t>
      </w:r>
      <w:r>
        <w:rPr>
          <w:spacing w:val="20"/>
        </w:rPr>
        <w:t xml:space="preserve"> </w:t>
      </w:r>
      <w:r>
        <w:rPr>
          <w:spacing w:val="-1"/>
        </w:rPr>
        <w:t>τις</w:t>
      </w:r>
      <w:r>
        <w:rPr>
          <w:spacing w:val="20"/>
        </w:rPr>
        <w:t xml:space="preserve"> </w:t>
      </w:r>
      <w:r>
        <w:rPr>
          <w:spacing w:val="-1"/>
        </w:rPr>
        <w:t>προσπάθειές</w:t>
      </w:r>
      <w:r>
        <w:rPr>
          <w:spacing w:val="20"/>
        </w:rPr>
        <w:t xml:space="preserve"> </w:t>
      </w:r>
      <w:r>
        <w:rPr>
          <w:spacing w:val="-1"/>
        </w:rPr>
        <w:t>τους,</w:t>
      </w:r>
      <w:r>
        <w:rPr>
          <w:spacing w:val="20"/>
        </w:rPr>
        <w:t xml:space="preserve"> </w:t>
      </w:r>
      <w:r>
        <w:rPr>
          <w:spacing w:val="-1"/>
        </w:rPr>
        <w:t>τις</w:t>
      </w:r>
      <w:r>
        <w:rPr>
          <w:spacing w:val="20"/>
        </w:rPr>
        <w:t xml:space="preserve"> </w:t>
      </w:r>
      <w:r>
        <w:rPr>
          <w:spacing w:val="-1"/>
        </w:rPr>
        <w:t>επιδοκιμάζει</w:t>
      </w:r>
      <w:r>
        <w:rPr>
          <w:spacing w:val="17"/>
        </w:rPr>
        <w:t xml:space="preserve"> </w:t>
      </w:r>
      <w:r>
        <w:t>και</w:t>
      </w:r>
      <w:r>
        <w:rPr>
          <w:spacing w:val="59"/>
        </w:rPr>
        <w:t xml:space="preserve"> </w:t>
      </w:r>
      <w:r>
        <w:rPr>
          <w:spacing w:val="-1"/>
        </w:rPr>
        <w:t>δείχνει</w:t>
      </w:r>
      <w:r>
        <w:rPr>
          <w:spacing w:val="30"/>
        </w:rPr>
        <w:t xml:space="preserve"> </w:t>
      </w:r>
      <w:r>
        <w:rPr>
          <w:spacing w:val="-1"/>
        </w:rPr>
        <w:t>ενθουσιασμό</w:t>
      </w:r>
      <w:r>
        <w:rPr>
          <w:spacing w:val="31"/>
        </w:rPr>
        <w:t xml:space="preserve"> </w:t>
      </w:r>
      <w:r>
        <w:t>γι</w:t>
      </w:r>
      <w:r>
        <w:rPr>
          <w:spacing w:val="30"/>
        </w:rPr>
        <w:t xml:space="preserve"> </w:t>
      </w:r>
      <w:r>
        <w:rPr>
          <w:spacing w:val="-1"/>
        </w:rPr>
        <w:t>αυτές.</w:t>
      </w:r>
      <w:r>
        <w:rPr>
          <w:spacing w:val="30"/>
        </w:rPr>
        <w:t xml:space="preserve"> </w:t>
      </w:r>
      <w:r>
        <w:rPr>
          <w:spacing w:val="-1"/>
        </w:rPr>
        <w:t>Είναι</w:t>
      </w:r>
      <w:r>
        <w:rPr>
          <w:spacing w:val="30"/>
        </w:rPr>
        <w:t xml:space="preserve"> </w:t>
      </w:r>
      <w:r>
        <w:rPr>
          <w:spacing w:val="-1"/>
        </w:rPr>
        <w:t>συναισθηματικά</w:t>
      </w:r>
      <w:r>
        <w:rPr>
          <w:spacing w:val="67"/>
        </w:rPr>
        <w:t xml:space="preserve"> </w:t>
      </w:r>
      <w:r>
        <w:rPr>
          <w:spacing w:val="-1"/>
        </w:rPr>
        <w:t>διαθέσιμη</w:t>
      </w:r>
      <w:r>
        <w:rPr>
          <w:spacing w:val="37"/>
        </w:rPr>
        <w:t xml:space="preserve"> </w:t>
      </w:r>
      <w:r>
        <w:rPr>
          <w:spacing w:val="-1"/>
        </w:rPr>
        <w:t>όταν</w:t>
      </w:r>
      <w:r>
        <w:rPr>
          <w:spacing w:val="36"/>
        </w:rPr>
        <w:t xml:space="preserve"> </w:t>
      </w:r>
      <w:r>
        <w:rPr>
          <w:spacing w:val="-1"/>
        </w:rPr>
        <w:t>προσπαθούν</w:t>
      </w:r>
      <w:r>
        <w:rPr>
          <w:spacing w:val="36"/>
        </w:rPr>
        <w:t xml:space="preserve"> </w:t>
      </w:r>
      <w:r>
        <w:t>να</w:t>
      </w:r>
      <w:r>
        <w:rPr>
          <w:spacing w:val="36"/>
        </w:rPr>
        <w:t xml:space="preserve"> </w:t>
      </w:r>
      <w:r>
        <w:t>εκφράσουν</w:t>
      </w:r>
      <w:r>
        <w:rPr>
          <w:spacing w:val="38"/>
        </w:rPr>
        <w:t xml:space="preserve"> </w:t>
      </w:r>
      <w:r>
        <w:rPr>
          <w:spacing w:val="-1"/>
        </w:rPr>
        <w:t>συναισθήματα</w:t>
      </w:r>
      <w:r>
        <w:rPr>
          <w:spacing w:val="51"/>
        </w:rPr>
        <w:t xml:space="preserve"> </w:t>
      </w:r>
      <w:r>
        <w:t>και</w:t>
      </w:r>
      <w:r>
        <w:rPr>
          <w:spacing w:val="16"/>
        </w:rPr>
        <w:t xml:space="preserve"> </w:t>
      </w:r>
      <w:r>
        <w:rPr>
          <w:spacing w:val="-1"/>
        </w:rPr>
        <w:t>σκέψεις.</w:t>
      </w:r>
      <w:r>
        <w:rPr>
          <w:spacing w:val="16"/>
        </w:rPr>
        <w:t xml:space="preserve"> </w:t>
      </w:r>
      <w:r>
        <w:t>Αφιερώνει</w:t>
      </w:r>
      <w:r>
        <w:rPr>
          <w:spacing w:val="16"/>
        </w:rPr>
        <w:t xml:space="preserve"> </w:t>
      </w:r>
      <w:r>
        <w:rPr>
          <w:spacing w:val="-1"/>
        </w:rPr>
        <w:t>χρόνο</w:t>
      </w:r>
      <w:r>
        <w:rPr>
          <w:spacing w:val="18"/>
        </w:rPr>
        <w:t xml:space="preserve"> </w:t>
      </w:r>
      <w:r>
        <w:t>για</w:t>
      </w:r>
      <w:r>
        <w:rPr>
          <w:spacing w:val="17"/>
        </w:rPr>
        <w:t xml:space="preserve"> </w:t>
      </w:r>
      <w:r>
        <w:t>να</w:t>
      </w:r>
      <w:r>
        <w:rPr>
          <w:spacing w:val="19"/>
        </w:rPr>
        <w:t xml:space="preserve"> </w:t>
      </w:r>
      <w:r>
        <w:rPr>
          <w:spacing w:val="-1"/>
        </w:rPr>
        <w:t>αλληλεπιδράσει</w:t>
      </w:r>
      <w:r>
        <w:rPr>
          <w:spacing w:val="16"/>
        </w:rPr>
        <w:t xml:space="preserve"> </w:t>
      </w:r>
      <w:r>
        <w:t>και</w:t>
      </w:r>
      <w:r>
        <w:rPr>
          <w:spacing w:val="16"/>
        </w:rPr>
        <w:t xml:space="preserve"> </w:t>
      </w:r>
      <w:r>
        <w:t>να</w:t>
      </w:r>
      <w:r>
        <w:rPr>
          <w:spacing w:val="41"/>
        </w:rPr>
        <w:t xml:space="preserve"> </w:t>
      </w:r>
      <w:r>
        <w:rPr>
          <w:spacing w:val="-1"/>
        </w:rPr>
        <w:t>συζητήσει</w:t>
      </w:r>
      <w:r>
        <w:rPr>
          <w:spacing w:val="30"/>
        </w:rPr>
        <w:t xml:space="preserve"> </w:t>
      </w:r>
      <w:r>
        <w:t>με</w:t>
      </w:r>
      <w:r>
        <w:rPr>
          <w:spacing w:val="33"/>
        </w:rPr>
        <w:t xml:space="preserve"> </w:t>
      </w:r>
      <w:r>
        <w:rPr>
          <w:spacing w:val="-1"/>
        </w:rPr>
        <w:t>κάθε</w:t>
      </w:r>
      <w:r>
        <w:rPr>
          <w:spacing w:val="29"/>
        </w:rPr>
        <w:t xml:space="preserve"> </w:t>
      </w:r>
      <w:r>
        <w:rPr>
          <w:spacing w:val="-1"/>
        </w:rPr>
        <w:t>παιδί.</w:t>
      </w:r>
      <w:r>
        <w:rPr>
          <w:spacing w:val="33"/>
        </w:rPr>
        <w:t xml:space="preserve"> </w:t>
      </w:r>
      <w:r>
        <w:rPr>
          <w:spacing w:val="-1"/>
        </w:rPr>
        <w:t>Μοιράζεται</w:t>
      </w:r>
      <w:r>
        <w:rPr>
          <w:spacing w:val="32"/>
        </w:rPr>
        <w:t xml:space="preserve"> </w:t>
      </w:r>
      <w:r>
        <w:t>συγκεκριμένες</w:t>
      </w:r>
      <w:r>
        <w:rPr>
          <w:spacing w:val="41"/>
        </w:rPr>
        <w:t xml:space="preserve"> </w:t>
      </w:r>
      <w:r>
        <w:rPr>
          <w:spacing w:val="-1"/>
        </w:rPr>
        <w:t>επιτυχίες</w:t>
      </w:r>
      <w:r>
        <w:rPr>
          <w:spacing w:val="48"/>
        </w:rPr>
        <w:t xml:space="preserve"> </w:t>
      </w:r>
      <w:r>
        <w:rPr>
          <w:spacing w:val="-1"/>
        </w:rPr>
        <w:t>των</w:t>
      </w:r>
      <w:r>
        <w:rPr>
          <w:spacing w:val="49"/>
        </w:rPr>
        <w:t xml:space="preserve"> </w:t>
      </w:r>
      <w:r>
        <w:rPr>
          <w:spacing w:val="-1"/>
        </w:rPr>
        <w:t>παιδιών</w:t>
      </w:r>
      <w:r>
        <w:rPr>
          <w:spacing w:val="49"/>
        </w:rPr>
        <w:t xml:space="preserve"> </w:t>
      </w:r>
      <w:r>
        <w:t>με</w:t>
      </w:r>
      <w:r>
        <w:rPr>
          <w:spacing w:val="49"/>
        </w:rPr>
        <w:t xml:space="preserve"> </w:t>
      </w:r>
      <w:r>
        <w:rPr>
          <w:spacing w:val="-1"/>
        </w:rPr>
        <w:t>τις</w:t>
      </w:r>
      <w:r>
        <w:rPr>
          <w:spacing w:val="48"/>
        </w:rPr>
        <w:t xml:space="preserve"> </w:t>
      </w:r>
      <w:r>
        <w:rPr>
          <w:spacing w:val="-1"/>
        </w:rPr>
        <w:t>οικογένειές</w:t>
      </w:r>
      <w:r>
        <w:rPr>
          <w:spacing w:val="46"/>
        </w:rPr>
        <w:t xml:space="preserve"> </w:t>
      </w:r>
      <w:r>
        <w:rPr>
          <w:spacing w:val="-1"/>
        </w:rPr>
        <w:t>τους</w:t>
      </w:r>
      <w:r>
        <w:rPr>
          <w:spacing w:val="48"/>
        </w:rPr>
        <w:t xml:space="preserve"> </w:t>
      </w:r>
      <w:r>
        <w:rPr>
          <w:spacing w:val="-1"/>
        </w:rPr>
        <w:t>(π.χ.</w:t>
      </w:r>
      <w:r>
        <w:rPr>
          <w:spacing w:val="48"/>
        </w:rPr>
        <w:t xml:space="preserve"> </w:t>
      </w:r>
      <w:r>
        <w:t>σε</w:t>
      </w:r>
      <w:r>
        <w:rPr>
          <w:spacing w:val="49"/>
        </w:rPr>
        <w:t xml:space="preserve"> </w:t>
      </w:r>
      <w:r>
        <w:rPr>
          <w:spacing w:val="-1"/>
        </w:rPr>
        <w:t>ατομικές</w:t>
      </w:r>
      <w:r>
        <w:rPr>
          <w:spacing w:val="45"/>
        </w:rPr>
        <w:t xml:space="preserve"> </w:t>
      </w:r>
      <w:r>
        <w:rPr>
          <w:spacing w:val="-1"/>
        </w:rPr>
        <w:t>συναντήσεις</w:t>
      </w:r>
      <w:r>
        <w:rPr>
          <w:spacing w:val="47"/>
        </w:rPr>
        <w:t xml:space="preserve"> </w:t>
      </w:r>
      <w:r>
        <w:rPr>
          <w:spacing w:val="-1"/>
        </w:rPr>
        <w:t>παρουσιάζει</w:t>
      </w:r>
      <w:r>
        <w:rPr>
          <w:spacing w:val="45"/>
        </w:rPr>
        <w:t xml:space="preserve"> </w:t>
      </w:r>
      <w:r>
        <w:rPr>
          <w:spacing w:val="-1"/>
        </w:rPr>
        <w:t>τον</w:t>
      </w:r>
      <w:r>
        <w:rPr>
          <w:spacing w:val="46"/>
        </w:rPr>
        <w:t xml:space="preserve"> </w:t>
      </w:r>
      <w:r>
        <w:t>ατομικό</w:t>
      </w:r>
      <w:r>
        <w:rPr>
          <w:spacing w:val="46"/>
        </w:rPr>
        <w:t xml:space="preserve"> </w:t>
      </w:r>
      <w:r>
        <w:t>φάκελο,</w:t>
      </w:r>
      <w:r>
        <w:rPr>
          <w:spacing w:val="45"/>
        </w:rPr>
        <w:t xml:space="preserve"> </w:t>
      </w:r>
      <w:r>
        <w:t>ή</w:t>
      </w:r>
      <w:r>
        <w:rPr>
          <w:spacing w:val="59"/>
        </w:rPr>
        <w:t xml:space="preserve"> </w:t>
      </w:r>
      <w:r>
        <w:t>στέλνει</w:t>
      </w:r>
      <w:r>
        <w:rPr>
          <w:spacing w:val="14"/>
        </w:rPr>
        <w:t xml:space="preserve"> </w:t>
      </w:r>
      <w:r>
        <w:rPr>
          <w:spacing w:val="-1"/>
        </w:rPr>
        <w:t>στο</w:t>
      </w:r>
      <w:r>
        <w:rPr>
          <w:spacing w:val="15"/>
        </w:rPr>
        <w:t xml:space="preserve"> </w:t>
      </w:r>
      <w:r>
        <w:rPr>
          <w:spacing w:val="-1"/>
        </w:rPr>
        <w:t>σπίτι</w:t>
      </w:r>
      <w:r>
        <w:rPr>
          <w:spacing w:val="13"/>
        </w:rPr>
        <w:t xml:space="preserve"> </w:t>
      </w:r>
      <w:r>
        <w:t>φωτογραφίες</w:t>
      </w:r>
      <w:r>
        <w:rPr>
          <w:spacing w:val="13"/>
        </w:rPr>
        <w:t xml:space="preserve"> </w:t>
      </w:r>
      <w:r>
        <w:t>από</w:t>
      </w:r>
      <w:r>
        <w:rPr>
          <w:spacing w:val="18"/>
        </w:rPr>
        <w:t xml:space="preserve"> </w:t>
      </w:r>
      <w:r>
        <w:rPr>
          <w:spacing w:val="-1"/>
        </w:rPr>
        <w:t>την</w:t>
      </w:r>
      <w:r>
        <w:rPr>
          <w:spacing w:val="15"/>
        </w:rPr>
        <w:t xml:space="preserve"> </w:t>
      </w:r>
      <w:r>
        <w:rPr>
          <w:spacing w:val="-1"/>
        </w:rPr>
        <w:t>τάξη</w:t>
      </w:r>
      <w:r>
        <w:rPr>
          <w:spacing w:val="17"/>
        </w:rPr>
        <w:t xml:space="preserve"> </w:t>
      </w:r>
      <w:r>
        <w:t>με</w:t>
      </w:r>
      <w:r>
        <w:rPr>
          <w:spacing w:val="15"/>
        </w:rPr>
        <w:t xml:space="preserve"> </w:t>
      </w:r>
      <w:r>
        <w:rPr>
          <w:spacing w:val="-1"/>
        </w:rPr>
        <w:t>περιγραφή</w:t>
      </w:r>
      <w:r>
        <w:rPr>
          <w:spacing w:val="33"/>
        </w:rPr>
        <w:t xml:space="preserve"> </w:t>
      </w:r>
      <w:r>
        <w:rPr>
          <w:spacing w:val="-1"/>
        </w:rPr>
        <w:t>για</w:t>
      </w:r>
      <w:r>
        <w:t xml:space="preserve"> τη δράση</w:t>
      </w:r>
      <w:r>
        <w:rPr>
          <w:spacing w:val="1"/>
        </w:rPr>
        <w:t xml:space="preserve"> </w:t>
      </w:r>
      <w:r>
        <w:t>του</w:t>
      </w:r>
      <w:r>
        <w:rPr>
          <w:spacing w:val="-2"/>
        </w:rPr>
        <w:t xml:space="preserve"> </w:t>
      </w:r>
      <w:r>
        <w:rPr>
          <w:spacing w:val="-1"/>
        </w:rPr>
        <w:t>παιδιού).</w:t>
      </w:r>
    </w:p>
    <w:p w:rsidR="00236746" w:rsidRDefault="00236746">
      <w:pPr>
        <w:pStyle w:val="a3"/>
        <w:kinsoku w:val="0"/>
        <w:overflowPunct w:val="0"/>
        <w:ind w:left="0"/>
        <w:rPr>
          <w:sz w:val="20"/>
          <w:szCs w:val="20"/>
        </w:rPr>
      </w:pPr>
    </w:p>
    <w:p w:rsidR="00236746" w:rsidRDefault="00236746">
      <w:pPr>
        <w:pStyle w:val="a3"/>
        <w:kinsoku w:val="0"/>
        <w:overflowPunct w:val="0"/>
        <w:spacing w:before="1"/>
        <w:ind w:left="0"/>
        <w:rPr>
          <w:sz w:val="19"/>
          <w:szCs w:val="19"/>
        </w:rPr>
      </w:pPr>
    </w:p>
    <w:p w:rsidR="00236746" w:rsidRDefault="00236746">
      <w:pPr>
        <w:pStyle w:val="2"/>
        <w:kinsoku w:val="0"/>
        <w:overflowPunct w:val="0"/>
        <w:ind w:right="104"/>
        <w:jc w:val="right"/>
        <w:rPr>
          <w:rFonts w:ascii="Times New Roman" w:hAnsi="Times New Roman" w:cs="Times New Roman"/>
          <w:b w:val="0"/>
          <w:bCs w:val="0"/>
          <w:color w:val="000000"/>
        </w:rPr>
      </w:pPr>
      <w:r>
        <w:rPr>
          <w:rFonts w:ascii="Times New Roman" w:hAnsi="Times New Roman" w:cs="Times New Roman"/>
          <w:color w:val="1B577B"/>
          <w:spacing w:val="-1"/>
        </w:rPr>
        <w:t>-1</w:t>
      </w:r>
      <w:r w:rsidR="0060754D">
        <w:rPr>
          <w:rFonts w:ascii="Times New Roman" w:hAnsi="Times New Roman" w:cs="Times New Roman"/>
          <w:color w:val="1B577B"/>
          <w:spacing w:val="-1"/>
          <w:lang w:val="en-US"/>
        </w:rPr>
        <w:t>8</w:t>
      </w:r>
      <w:r>
        <w:rPr>
          <w:rFonts w:ascii="Times New Roman" w:hAnsi="Times New Roman" w:cs="Times New Roman"/>
          <w:color w:val="1B577B"/>
          <w:spacing w:val="-1"/>
        </w:rPr>
        <w:t>-</w:t>
      </w:r>
    </w:p>
    <w:p w:rsidR="00236746" w:rsidRDefault="00236746">
      <w:pPr>
        <w:pStyle w:val="2"/>
        <w:kinsoku w:val="0"/>
        <w:overflowPunct w:val="0"/>
        <w:ind w:right="104"/>
        <w:jc w:val="right"/>
        <w:rPr>
          <w:rFonts w:ascii="Times New Roman" w:hAnsi="Times New Roman" w:cs="Times New Roman"/>
          <w:b w:val="0"/>
          <w:bCs w:val="0"/>
          <w:color w:val="000000"/>
        </w:rPr>
        <w:sectPr w:rsidR="00236746">
          <w:pgSz w:w="16840" w:h="11910" w:orient="landscape"/>
          <w:pgMar w:top="1100" w:right="1280" w:bottom="280" w:left="1620" w:header="720" w:footer="720" w:gutter="0"/>
          <w:cols w:space="720" w:equalWidth="0">
            <w:col w:w="13940"/>
          </w:cols>
          <w:noEndnote/>
        </w:sectPr>
      </w:pPr>
    </w:p>
    <w:p w:rsidR="00236746" w:rsidRDefault="00236746">
      <w:pPr>
        <w:pStyle w:val="a3"/>
        <w:kinsoku w:val="0"/>
        <w:overflowPunct w:val="0"/>
        <w:spacing w:before="10"/>
        <w:ind w:left="0"/>
        <w:rPr>
          <w:rFonts w:ascii="Times New Roman" w:hAnsi="Times New Roman" w:cs="Times New Roman"/>
          <w:b/>
          <w:bCs/>
          <w:sz w:val="10"/>
          <w:szCs w:val="10"/>
        </w:rPr>
      </w:pPr>
    </w:p>
    <w:p w:rsidR="00236746" w:rsidRDefault="00236746">
      <w:pPr>
        <w:pStyle w:val="a3"/>
        <w:kinsoku w:val="0"/>
        <w:overflowPunct w:val="0"/>
        <w:spacing w:before="10"/>
        <w:ind w:left="0"/>
        <w:rPr>
          <w:rFonts w:ascii="Times New Roman" w:hAnsi="Times New Roman" w:cs="Times New Roman"/>
          <w:b/>
          <w:bCs/>
          <w:sz w:val="10"/>
          <w:szCs w:val="10"/>
        </w:rPr>
        <w:sectPr w:rsidR="00236746">
          <w:pgSz w:w="16840" w:h="11910" w:orient="landscape"/>
          <w:pgMar w:top="1100" w:right="1280" w:bottom="280" w:left="1260" w:header="720" w:footer="720" w:gutter="0"/>
          <w:cols w:space="720" w:equalWidth="0">
            <w:col w:w="14300"/>
          </w:cols>
          <w:noEndnote/>
        </w:sectPr>
      </w:pPr>
    </w:p>
    <w:p w:rsidR="00236746" w:rsidRDefault="00862BB2">
      <w:pPr>
        <w:pStyle w:val="a3"/>
        <w:kinsoku w:val="0"/>
        <w:overflowPunct w:val="0"/>
        <w:ind w:left="0"/>
        <w:rPr>
          <w:rFonts w:ascii="Times New Roman" w:hAnsi="Times New Roman" w:cs="Times New Roman"/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1" locked="0" layoutInCell="0" allowOverlap="1">
                <wp:simplePos x="0" y="0"/>
                <wp:positionH relativeFrom="page">
                  <wp:posOffset>5363210</wp:posOffset>
                </wp:positionH>
                <wp:positionV relativeFrom="page">
                  <wp:posOffset>810895</wp:posOffset>
                </wp:positionV>
                <wp:extent cx="12700" cy="6048375"/>
                <wp:effectExtent l="0" t="0" r="0" b="0"/>
                <wp:wrapNone/>
                <wp:docPr id="317" name="Freeform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6048375"/>
                        </a:xfrm>
                        <a:custGeom>
                          <a:avLst/>
                          <a:gdLst>
                            <a:gd name="T0" fmla="*/ 0 w 20"/>
                            <a:gd name="T1" fmla="*/ 0 h 9525"/>
                            <a:gd name="T2" fmla="*/ 0 w 20"/>
                            <a:gd name="T3" fmla="*/ 9524 h 95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9525">
                              <a:moveTo>
                                <a:pt x="0" y="0"/>
                              </a:moveTo>
                              <a:lnTo>
                                <a:pt x="0" y="9524"/>
                              </a:lnTo>
                            </a:path>
                          </a:pathLst>
                        </a:custGeom>
                        <a:noFill/>
                        <a:ln w="1041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017239A" id="Freeform 96" o:spid="_x0000_s1026" style="position:absolute;z-index:-25162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22.3pt,63.85pt,422.3pt,540.05pt" coordsize="20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" o:allowincell="f" filled="f" strokeweight=".82pt">
                <v:path arrowok="t" o:connecttype="custom" o:connectlocs="0,0;0,604774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1008" behindDoc="1" locked="0" layoutInCell="0" allowOverlap="1">
                <wp:simplePos x="0" y="0"/>
                <wp:positionH relativeFrom="page">
                  <wp:posOffset>-13970</wp:posOffset>
                </wp:positionH>
                <wp:positionV relativeFrom="page">
                  <wp:posOffset>-13970</wp:posOffset>
                </wp:positionV>
                <wp:extent cx="10417175" cy="7271385"/>
                <wp:effectExtent l="0" t="0" r="0" b="0"/>
                <wp:wrapNone/>
                <wp:docPr id="314" name="Group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417175" cy="7271385"/>
                          <a:chOff x="-22" y="-22"/>
                          <a:chExt cx="16405" cy="11451"/>
                        </a:xfrm>
                      </wpg:grpSpPr>
                      <wps:wsp>
                        <wps:cNvPr id="315" name="Freeform 98"/>
                        <wps:cNvSpPr>
                          <a:spLocks/>
                        </wps:cNvSpPr>
                        <wps:spPr bwMode="auto">
                          <a:xfrm>
                            <a:off x="16338" y="0"/>
                            <a:ext cx="20" cy="11386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1386"/>
                              <a:gd name="T2" fmla="*/ 0 w 20"/>
                              <a:gd name="T3" fmla="*/ 11385 h 113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1386">
                                <a:moveTo>
                                  <a:pt x="0" y="0"/>
                                </a:moveTo>
                                <a:lnTo>
                                  <a:pt x="0" y="11385"/>
                                </a:lnTo>
                              </a:path>
                            </a:pathLst>
                          </a:custGeom>
                          <a:noFill/>
                          <a:ln w="28701">
                            <a:solidFill>
                              <a:srgbClr val="EF7E0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6" name="Freeform 99"/>
                        <wps:cNvSpPr>
                          <a:spLocks/>
                        </wps:cNvSpPr>
                        <wps:spPr bwMode="auto">
                          <a:xfrm>
                            <a:off x="0" y="11406"/>
                            <a:ext cx="16361" cy="20"/>
                          </a:xfrm>
                          <a:custGeom>
                            <a:avLst/>
                            <a:gdLst>
                              <a:gd name="T0" fmla="*/ 0 w 16361"/>
                              <a:gd name="T1" fmla="*/ 0 h 20"/>
                              <a:gd name="T2" fmla="*/ 16360 w 16361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6361" h="20">
                                <a:moveTo>
                                  <a:pt x="0" y="0"/>
                                </a:moveTo>
                                <a:lnTo>
                                  <a:pt x="16360" y="0"/>
                                </a:lnTo>
                              </a:path>
                            </a:pathLst>
                          </a:custGeom>
                          <a:noFill/>
                          <a:ln w="28701">
                            <a:solidFill>
                              <a:srgbClr val="EF7E0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05B1A4" id="Group 97" o:spid="_x0000_s1026" style="position:absolute;margin-left:-1.1pt;margin-top:-1.1pt;width:820.25pt;height:572.55pt;z-index:-251625472;mso-position-horizontal-relative:page;mso-position-vertical-relative:page" coordorigin="-22,-22" coordsize="16405,114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" o:allowincell="f">
                <v:shape id="Freeform 98" o:spid="_x0000_s1027" style="position:absolute;left:16338;width:20;height:11386;visibility:visible;mso-wrap-style:square;v-text-anchor:top" coordsize="20,113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3KDMUA&#10;AADcAAAADwAAAGRycy9kb3ducmV2LnhtbESPzWrDMBCE74G+g9hCLyGW49JQHCshKRQMOSU29LpY&#10;6x9qrVxLsd23rwqFHoeZ+YbJjovpxUSj6ywr2EYxCOLK6o4bBWXxvnkF4Tyyxt4yKfgmB8fDwyrD&#10;VNuZrzTdfCMChF2KClrvh1RKV7Vk0EV2IA5ebUeDPsixkXrEOcBNL5M43kmDHYeFFgd6a6n6vN2N&#10;gsv1VH586fXAhTlznlzqOm8mpZ4el9MehKfF/4f/2rlW8Lx9gd8z4QjIw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ncoMxQAAANwAAAAPAAAAAAAAAAAAAAAAAJgCAABkcnMv&#10;ZG93bnJldi54bWxQSwUGAAAAAAQABAD1AAAAigMAAAAA&#10;" path="m,l,11385e" filled="f" strokecolor="#ef7e09" strokeweight=".79725mm">
                  <v:path arrowok="t" o:connecttype="custom" o:connectlocs="0,0;0,11385" o:connectangles="0,0"/>
                </v:shape>
                <v:shape id="Freeform 99" o:spid="_x0000_s1028" style="position:absolute;top:11406;width:16361;height:20;visibility:visible;mso-wrap-style:square;v-text-anchor:top" coordsize="1636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r368MA&#10;AADcAAAADwAAAGRycy9kb3ducmV2LnhtbESPT4vCMBTE7wt+h/AEL8s2VaFI1ygiCK4X8e/50Tzb&#10;7jYvpcm29dsbQfA4zMxvmPmyN5VoqXGlZQXjKAZBnFldcq7gfNp8zUA4j6yxskwK7uRguRh8zDHV&#10;tuMDtUefiwBhl6KCwvs6ldJlBRl0ka2Jg3ezjUEfZJNL3WAX4KaSkzhOpMGSw0KBNa0Lyv6O/0ZB&#10;K/frz9v1d8cJ/nTu7jexri5KjYb96huEp96/w6/2ViuYjhN4nglH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lr368MAAADcAAAADwAAAAAAAAAAAAAAAACYAgAAZHJzL2Rv&#10;d25yZXYueG1sUEsFBgAAAAAEAAQA9QAAAIgDAAAAAA==&#10;" path="m,l16360,e" filled="f" strokecolor="#ef7e09" strokeweight=".79725mm">
                  <v:path arrowok="t" o:connecttype="custom" o:connectlocs="0,0;16360,0" o:connectangles="0,0"/>
                </v:shape>
                <w10:wrap anchorx="page" anchory="page"/>
              </v:group>
            </w:pict>
          </mc:Fallback>
        </mc:AlternateContent>
      </w:r>
    </w:p>
    <w:p w:rsidR="00236746" w:rsidRDefault="00236746">
      <w:pPr>
        <w:pStyle w:val="a3"/>
        <w:kinsoku w:val="0"/>
        <w:overflowPunct w:val="0"/>
        <w:spacing w:before="5"/>
        <w:ind w:left="0"/>
        <w:rPr>
          <w:rFonts w:ascii="Times New Roman" w:hAnsi="Times New Roman" w:cs="Times New Roman"/>
          <w:b/>
          <w:bCs/>
          <w:sz w:val="27"/>
          <w:szCs w:val="27"/>
        </w:rPr>
      </w:pPr>
    </w:p>
    <w:p w:rsidR="00236746" w:rsidRDefault="00236746">
      <w:pPr>
        <w:pStyle w:val="3"/>
        <w:numPr>
          <w:ilvl w:val="0"/>
          <w:numId w:val="35"/>
        </w:numPr>
        <w:tabs>
          <w:tab w:val="left" w:pos="459"/>
        </w:tabs>
        <w:kinsoku w:val="0"/>
        <w:overflowPunct w:val="0"/>
        <w:spacing w:line="274" w:lineRule="auto"/>
        <w:ind w:right="2" w:hanging="358"/>
        <w:rPr>
          <w:rFonts w:ascii="Trebuchet MS" w:hAnsi="Trebuchet MS" w:cs="Trebuchet MS"/>
          <w:b w:val="0"/>
          <w:bCs w:val="0"/>
          <w:i w:val="0"/>
          <w:iCs w:val="0"/>
          <w:color w:val="000000"/>
        </w:rPr>
      </w:pPr>
      <w:r>
        <w:rPr>
          <w:rFonts w:ascii="Trebuchet MS" w:hAnsi="Trebuchet MS" w:cs="Trebuchet MS"/>
          <w:color w:val="EF7E09"/>
          <w:spacing w:val="-1"/>
        </w:rPr>
        <w:t>Κοινωνικές</w:t>
      </w:r>
      <w:r>
        <w:rPr>
          <w:rFonts w:ascii="Trebuchet MS" w:hAnsi="Trebuchet MS" w:cs="Trebuchet MS"/>
          <w:color w:val="EF7E09"/>
          <w:spacing w:val="53"/>
        </w:rPr>
        <w:t xml:space="preserve"> </w:t>
      </w:r>
      <w:r>
        <w:rPr>
          <w:rFonts w:ascii="Trebuchet MS" w:hAnsi="Trebuchet MS" w:cs="Trebuchet MS"/>
          <w:color w:val="EF7E09"/>
          <w:spacing w:val="-1"/>
        </w:rPr>
        <w:t>ικανότητες</w:t>
      </w:r>
      <w:r>
        <w:rPr>
          <w:rFonts w:ascii="Trebuchet MS" w:hAnsi="Trebuchet MS" w:cs="Trebuchet MS"/>
          <w:color w:val="EF7E09"/>
          <w:spacing w:val="53"/>
        </w:rPr>
        <w:t xml:space="preserve"> </w:t>
      </w:r>
      <w:r>
        <w:rPr>
          <w:rFonts w:ascii="Trebuchet MS" w:hAnsi="Trebuchet MS" w:cs="Trebuchet MS"/>
          <w:color w:val="EF7E09"/>
          <w:spacing w:val="-1"/>
        </w:rPr>
        <w:t>και</w:t>
      </w:r>
      <w:r>
        <w:rPr>
          <w:rFonts w:ascii="Trebuchet MS" w:hAnsi="Trebuchet MS" w:cs="Trebuchet MS"/>
          <w:color w:val="EF7E09"/>
          <w:spacing w:val="51"/>
        </w:rPr>
        <w:t xml:space="preserve"> </w:t>
      </w:r>
      <w:r>
        <w:rPr>
          <w:rFonts w:ascii="Trebuchet MS" w:hAnsi="Trebuchet MS" w:cs="Trebuchet MS"/>
          <w:color w:val="EF7E09"/>
          <w:spacing w:val="-1"/>
        </w:rPr>
        <w:t>ικανότητες</w:t>
      </w:r>
      <w:r>
        <w:rPr>
          <w:rFonts w:ascii="Trebuchet MS" w:hAnsi="Trebuchet MS" w:cs="Trebuchet MS"/>
          <w:color w:val="EF7E09"/>
          <w:spacing w:val="53"/>
        </w:rPr>
        <w:t xml:space="preserve"> </w:t>
      </w:r>
      <w:r>
        <w:rPr>
          <w:rFonts w:ascii="Trebuchet MS" w:hAnsi="Trebuchet MS" w:cs="Trebuchet MS"/>
          <w:color w:val="EF7E09"/>
          <w:spacing w:val="-1"/>
        </w:rPr>
        <w:t>που</w:t>
      </w:r>
      <w:r>
        <w:rPr>
          <w:rFonts w:ascii="Trebuchet MS" w:hAnsi="Trebuchet MS" w:cs="Trebuchet MS"/>
          <w:color w:val="EF7E09"/>
          <w:spacing w:val="53"/>
        </w:rPr>
        <w:t xml:space="preserve"> </w:t>
      </w:r>
      <w:r>
        <w:rPr>
          <w:rFonts w:ascii="Trebuchet MS" w:hAnsi="Trebuchet MS" w:cs="Trebuchet MS"/>
          <w:color w:val="EF7E09"/>
          <w:spacing w:val="-1"/>
        </w:rPr>
        <w:t>σχετίζονται</w:t>
      </w:r>
      <w:r>
        <w:rPr>
          <w:rFonts w:ascii="Trebuchet MS" w:hAnsi="Trebuchet MS" w:cs="Trebuchet MS"/>
          <w:color w:val="EF7E09"/>
          <w:spacing w:val="67"/>
        </w:rPr>
        <w:t xml:space="preserve"> </w:t>
      </w:r>
      <w:r>
        <w:rPr>
          <w:rFonts w:ascii="Trebuchet MS" w:hAnsi="Trebuchet MS" w:cs="Trebuchet MS"/>
          <w:color w:val="EF7E09"/>
        </w:rPr>
        <w:t xml:space="preserve">με την </w:t>
      </w:r>
      <w:r>
        <w:rPr>
          <w:rFonts w:ascii="Trebuchet MS" w:hAnsi="Trebuchet MS" w:cs="Trebuchet MS"/>
          <w:color w:val="EF7E09"/>
          <w:spacing w:val="-1"/>
        </w:rPr>
        <w:t>ιδιότητα</w:t>
      </w:r>
      <w:r>
        <w:rPr>
          <w:rFonts w:ascii="Trebuchet MS" w:hAnsi="Trebuchet MS" w:cs="Trebuchet MS"/>
          <w:color w:val="EF7E09"/>
        </w:rPr>
        <w:t xml:space="preserve"> του </w:t>
      </w:r>
      <w:r>
        <w:rPr>
          <w:rFonts w:ascii="Trebuchet MS" w:hAnsi="Trebuchet MS" w:cs="Trebuchet MS"/>
          <w:color w:val="EF7E09"/>
          <w:spacing w:val="-1"/>
        </w:rPr>
        <w:t>πολίτη</w:t>
      </w:r>
    </w:p>
    <w:p w:rsidR="00236746" w:rsidRDefault="00236746">
      <w:pPr>
        <w:pStyle w:val="a3"/>
        <w:kinsoku w:val="0"/>
        <w:overflowPunct w:val="0"/>
        <w:spacing w:before="10"/>
        <w:ind w:left="0"/>
        <w:rPr>
          <w:rFonts w:ascii="Trebuchet MS" w:hAnsi="Trebuchet MS" w:cs="Trebuchet MS"/>
          <w:b/>
          <w:bCs/>
          <w:i/>
          <w:iCs/>
          <w:sz w:val="21"/>
          <w:szCs w:val="21"/>
        </w:rPr>
      </w:pPr>
    </w:p>
    <w:p w:rsidR="00236746" w:rsidRDefault="00236746">
      <w:pPr>
        <w:pStyle w:val="a3"/>
        <w:kinsoku w:val="0"/>
        <w:overflowPunct w:val="0"/>
        <w:spacing w:line="276" w:lineRule="auto"/>
        <w:ind w:left="463" w:firstLine="708"/>
        <w:jc w:val="both"/>
        <w:rPr>
          <w:spacing w:val="-1"/>
        </w:rPr>
      </w:pPr>
      <w:r>
        <w:rPr>
          <w:spacing w:val="-1"/>
        </w:rPr>
        <w:t>Οι</w:t>
      </w:r>
      <w:r>
        <w:rPr>
          <w:spacing w:val="28"/>
        </w:rPr>
        <w:t xml:space="preserve"> </w:t>
      </w:r>
      <w:r>
        <w:rPr>
          <w:spacing w:val="-1"/>
        </w:rPr>
        <w:t>κοινωνικές</w:t>
      </w:r>
      <w:r>
        <w:rPr>
          <w:spacing w:val="29"/>
        </w:rPr>
        <w:t xml:space="preserve"> </w:t>
      </w:r>
      <w:r>
        <w:rPr>
          <w:spacing w:val="-1"/>
        </w:rPr>
        <w:t>ικανότητες</w:t>
      </w:r>
      <w:r>
        <w:rPr>
          <w:spacing w:val="28"/>
        </w:rPr>
        <w:t xml:space="preserve"> </w:t>
      </w:r>
      <w:r>
        <w:rPr>
          <w:spacing w:val="-1"/>
        </w:rPr>
        <w:t>διευκολύνουν</w:t>
      </w:r>
      <w:r>
        <w:rPr>
          <w:spacing w:val="31"/>
        </w:rPr>
        <w:t xml:space="preserve"> </w:t>
      </w:r>
      <w:r>
        <w:rPr>
          <w:spacing w:val="-1"/>
        </w:rPr>
        <w:t>τα</w:t>
      </w:r>
      <w:r>
        <w:rPr>
          <w:spacing w:val="29"/>
        </w:rPr>
        <w:t xml:space="preserve"> </w:t>
      </w:r>
      <w:r>
        <w:t>άτομα</w:t>
      </w:r>
      <w:r>
        <w:rPr>
          <w:spacing w:val="29"/>
        </w:rPr>
        <w:t xml:space="preserve"> </w:t>
      </w:r>
      <w:r>
        <w:t>να</w:t>
      </w:r>
      <w:r>
        <w:rPr>
          <w:spacing w:val="51"/>
        </w:rPr>
        <w:t xml:space="preserve"> </w:t>
      </w:r>
      <w:r>
        <w:rPr>
          <w:spacing w:val="-1"/>
        </w:rPr>
        <w:t>συμμετέχουν</w:t>
      </w:r>
      <w:r>
        <w:rPr>
          <w:spacing w:val="13"/>
        </w:rPr>
        <w:t xml:space="preserve"> </w:t>
      </w:r>
      <w:r>
        <w:rPr>
          <w:spacing w:val="-1"/>
        </w:rPr>
        <w:t>στην</w:t>
      </w:r>
      <w:r>
        <w:rPr>
          <w:spacing w:val="12"/>
        </w:rPr>
        <w:t xml:space="preserve"> </w:t>
      </w:r>
      <w:r>
        <w:rPr>
          <w:spacing w:val="-1"/>
        </w:rPr>
        <w:t>κοινωνική</w:t>
      </w:r>
      <w:r>
        <w:rPr>
          <w:spacing w:val="13"/>
        </w:rPr>
        <w:t xml:space="preserve"> </w:t>
      </w:r>
      <w:r>
        <w:t>ζωή</w:t>
      </w:r>
      <w:r>
        <w:rPr>
          <w:spacing w:val="13"/>
        </w:rPr>
        <w:t xml:space="preserve"> </w:t>
      </w:r>
      <w:r>
        <w:t>και</w:t>
      </w:r>
      <w:r>
        <w:rPr>
          <w:spacing w:val="11"/>
        </w:rPr>
        <w:t xml:space="preserve"> </w:t>
      </w:r>
      <w:r>
        <w:t>να</w:t>
      </w:r>
      <w:r>
        <w:rPr>
          <w:spacing w:val="12"/>
        </w:rPr>
        <w:t xml:space="preserve"> </w:t>
      </w:r>
      <w:r>
        <w:rPr>
          <w:spacing w:val="-1"/>
        </w:rPr>
        <w:t>επιλύουν</w:t>
      </w:r>
      <w:r>
        <w:rPr>
          <w:spacing w:val="12"/>
        </w:rPr>
        <w:t xml:space="preserve"> </w:t>
      </w:r>
      <w:r>
        <w:rPr>
          <w:spacing w:val="-1"/>
        </w:rPr>
        <w:t>διαφορές</w:t>
      </w:r>
      <w:r>
        <w:rPr>
          <w:spacing w:val="49"/>
        </w:rPr>
        <w:t xml:space="preserve"> </w:t>
      </w:r>
      <w:r>
        <w:t>και</w:t>
      </w:r>
      <w:r>
        <w:rPr>
          <w:spacing w:val="40"/>
        </w:rPr>
        <w:t xml:space="preserve"> </w:t>
      </w:r>
      <w:r>
        <w:rPr>
          <w:spacing w:val="-1"/>
        </w:rPr>
        <w:t>συγκρούσεις</w:t>
      </w:r>
      <w:r>
        <w:rPr>
          <w:spacing w:val="41"/>
        </w:rPr>
        <w:t xml:space="preserve"> </w:t>
      </w:r>
      <w:r>
        <w:t>με</w:t>
      </w:r>
      <w:r>
        <w:rPr>
          <w:spacing w:val="42"/>
        </w:rPr>
        <w:t xml:space="preserve"> </w:t>
      </w:r>
      <w:r>
        <w:rPr>
          <w:spacing w:val="-1"/>
        </w:rPr>
        <w:t>εποικοδομητικό</w:t>
      </w:r>
      <w:r>
        <w:rPr>
          <w:spacing w:val="42"/>
        </w:rPr>
        <w:t xml:space="preserve"> </w:t>
      </w:r>
      <w:r>
        <w:rPr>
          <w:spacing w:val="-1"/>
        </w:rPr>
        <w:t>τρόπο.</w:t>
      </w:r>
      <w:r>
        <w:rPr>
          <w:spacing w:val="35"/>
        </w:rPr>
        <w:t xml:space="preserve"> </w:t>
      </w:r>
      <w:r>
        <w:rPr>
          <w:spacing w:val="-1"/>
        </w:rPr>
        <w:t>Συμπεριλαμβάνουν</w:t>
      </w:r>
      <w:r>
        <w:rPr>
          <w:spacing w:val="30"/>
        </w:rPr>
        <w:t xml:space="preserve"> </w:t>
      </w:r>
      <w:r>
        <w:rPr>
          <w:spacing w:val="-1"/>
        </w:rPr>
        <w:t>ικανότητες</w:t>
      </w:r>
      <w:r>
        <w:rPr>
          <w:spacing w:val="29"/>
        </w:rPr>
        <w:t xml:space="preserve"> </w:t>
      </w:r>
      <w:r>
        <w:rPr>
          <w:spacing w:val="-1"/>
        </w:rPr>
        <w:t>όπως</w:t>
      </w:r>
      <w:r>
        <w:rPr>
          <w:spacing w:val="32"/>
        </w:rPr>
        <w:t xml:space="preserve"> </w:t>
      </w:r>
      <w:r>
        <w:t>η</w:t>
      </w:r>
      <w:r>
        <w:rPr>
          <w:spacing w:val="31"/>
        </w:rPr>
        <w:t xml:space="preserve"> </w:t>
      </w:r>
      <w:r>
        <w:t>αποτελεσματική</w:t>
      </w:r>
      <w:r>
        <w:rPr>
          <w:spacing w:val="47"/>
        </w:rPr>
        <w:t xml:space="preserve"> </w:t>
      </w:r>
      <w:r>
        <w:rPr>
          <w:spacing w:val="-1"/>
        </w:rPr>
        <w:t>επικοινωνία</w:t>
      </w:r>
      <w:r>
        <w:rPr>
          <w:spacing w:val="46"/>
        </w:rPr>
        <w:t xml:space="preserve"> </w:t>
      </w:r>
      <w:r>
        <w:t>και</w:t>
      </w:r>
      <w:r>
        <w:rPr>
          <w:spacing w:val="44"/>
        </w:rPr>
        <w:t xml:space="preserve"> </w:t>
      </w:r>
      <w:r>
        <w:rPr>
          <w:spacing w:val="-1"/>
        </w:rPr>
        <w:t>συνεργασία</w:t>
      </w:r>
      <w:r>
        <w:rPr>
          <w:spacing w:val="48"/>
        </w:rPr>
        <w:t xml:space="preserve"> </w:t>
      </w:r>
      <w:r>
        <w:t>σε</w:t>
      </w:r>
      <w:r>
        <w:rPr>
          <w:spacing w:val="46"/>
        </w:rPr>
        <w:t xml:space="preserve"> </w:t>
      </w:r>
      <w:r>
        <w:rPr>
          <w:spacing w:val="-1"/>
        </w:rPr>
        <w:t>διαφορετικά</w:t>
      </w:r>
      <w:r>
        <w:rPr>
          <w:spacing w:val="46"/>
        </w:rPr>
        <w:t xml:space="preserve"> </w:t>
      </w:r>
      <w:r>
        <w:rPr>
          <w:spacing w:val="-1"/>
        </w:rPr>
        <w:t>περιβάλλοντα</w:t>
      </w:r>
      <w:r>
        <w:rPr>
          <w:spacing w:val="65"/>
        </w:rPr>
        <w:t xml:space="preserve"> </w:t>
      </w:r>
      <w:r>
        <w:t>και</w:t>
      </w:r>
      <w:r>
        <w:rPr>
          <w:spacing w:val="2"/>
        </w:rPr>
        <w:t xml:space="preserve"> </w:t>
      </w:r>
      <w:r>
        <w:t>η</w:t>
      </w:r>
      <w:r>
        <w:rPr>
          <w:spacing w:val="3"/>
        </w:rPr>
        <w:t xml:space="preserve"> </w:t>
      </w:r>
      <w:r>
        <w:rPr>
          <w:spacing w:val="-1"/>
        </w:rPr>
        <w:t>διαπραγμάτευση</w:t>
      </w:r>
      <w:r>
        <w:rPr>
          <w:spacing w:val="3"/>
        </w:rPr>
        <w:t xml:space="preserve"> </w:t>
      </w:r>
      <w:r>
        <w:t>σε</w:t>
      </w:r>
      <w:r>
        <w:rPr>
          <w:spacing w:val="3"/>
        </w:rPr>
        <w:t xml:space="preserve"> </w:t>
      </w:r>
      <w:r>
        <w:rPr>
          <w:spacing w:val="-1"/>
        </w:rPr>
        <w:t>κλίμα</w:t>
      </w:r>
      <w:r>
        <w:rPr>
          <w:spacing w:val="2"/>
        </w:rPr>
        <w:t xml:space="preserve"> </w:t>
      </w:r>
      <w:r>
        <w:rPr>
          <w:spacing w:val="-1"/>
        </w:rPr>
        <w:t>εμπιστοσύνης,</w:t>
      </w:r>
      <w:r>
        <w:rPr>
          <w:spacing w:val="2"/>
        </w:rPr>
        <w:t xml:space="preserve"> </w:t>
      </w:r>
      <w:r>
        <w:rPr>
          <w:spacing w:val="-1"/>
        </w:rPr>
        <w:t>αποδοχής</w:t>
      </w:r>
      <w:r>
        <w:rPr>
          <w:spacing w:val="2"/>
        </w:rPr>
        <w:t xml:space="preserve"> </w:t>
      </w:r>
      <w:r>
        <w:t>και</w:t>
      </w:r>
      <w:r>
        <w:rPr>
          <w:spacing w:val="51"/>
        </w:rPr>
        <w:t xml:space="preserve"> </w:t>
      </w:r>
      <w:r>
        <w:t>σεβασμού</w:t>
      </w:r>
      <w:r>
        <w:rPr>
          <w:spacing w:val="-1"/>
        </w:rPr>
        <w:t xml:space="preserve"> των</w:t>
      </w:r>
      <w:r>
        <w:t xml:space="preserve"> </w:t>
      </w:r>
      <w:r>
        <w:rPr>
          <w:spacing w:val="-1"/>
        </w:rPr>
        <w:t>άλλων.</w:t>
      </w:r>
    </w:p>
    <w:p w:rsidR="00236746" w:rsidRDefault="00236746">
      <w:pPr>
        <w:pStyle w:val="a3"/>
        <w:kinsoku w:val="0"/>
        <w:overflowPunct w:val="0"/>
        <w:spacing w:before="1" w:line="276" w:lineRule="auto"/>
        <w:ind w:left="463" w:right="1" w:firstLine="708"/>
        <w:jc w:val="both"/>
        <w:rPr>
          <w:spacing w:val="-1"/>
        </w:rPr>
      </w:pPr>
      <w:r>
        <w:rPr>
          <w:spacing w:val="-1"/>
        </w:rPr>
        <w:t>Οι</w:t>
      </w:r>
      <w:r>
        <w:rPr>
          <w:spacing w:val="2"/>
        </w:rPr>
        <w:t xml:space="preserve"> </w:t>
      </w:r>
      <w:r>
        <w:rPr>
          <w:spacing w:val="-1"/>
        </w:rPr>
        <w:t>ικανότητες</w:t>
      </w:r>
      <w:r>
        <w:rPr>
          <w:spacing w:val="2"/>
        </w:rPr>
        <w:t xml:space="preserve"> </w:t>
      </w:r>
      <w:r>
        <w:t>που</w:t>
      </w:r>
      <w:r>
        <w:rPr>
          <w:spacing w:val="3"/>
        </w:rPr>
        <w:t xml:space="preserve"> </w:t>
      </w:r>
      <w:r>
        <w:rPr>
          <w:spacing w:val="-1"/>
        </w:rPr>
        <w:t>σχετίζονται</w:t>
      </w:r>
      <w:r>
        <w:rPr>
          <w:spacing w:val="2"/>
        </w:rPr>
        <w:t xml:space="preserve"> </w:t>
      </w:r>
      <w:r>
        <w:t>με</w:t>
      </w:r>
      <w:r>
        <w:rPr>
          <w:spacing w:val="3"/>
        </w:rPr>
        <w:t xml:space="preserve"> </w:t>
      </w:r>
      <w:r>
        <w:rPr>
          <w:spacing w:val="-1"/>
        </w:rPr>
        <w:t>την</w:t>
      </w:r>
      <w:r>
        <w:rPr>
          <w:spacing w:val="3"/>
        </w:rPr>
        <w:t xml:space="preserve"> </w:t>
      </w:r>
      <w:r>
        <w:rPr>
          <w:spacing w:val="-1"/>
        </w:rPr>
        <w:t>ιδιότητα</w:t>
      </w:r>
      <w:r>
        <w:rPr>
          <w:spacing w:val="3"/>
        </w:rPr>
        <w:t xml:space="preserve"> </w:t>
      </w:r>
      <w:r>
        <w:rPr>
          <w:spacing w:val="-1"/>
        </w:rPr>
        <w:t>του</w:t>
      </w:r>
      <w:r>
        <w:rPr>
          <w:spacing w:val="47"/>
        </w:rPr>
        <w:t xml:space="preserve"> </w:t>
      </w:r>
      <w:r>
        <w:rPr>
          <w:spacing w:val="-1"/>
        </w:rPr>
        <w:t>πολίτη</w:t>
      </w:r>
      <w:r>
        <w:rPr>
          <w:spacing w:val="34"/>
        </w:rPr>
        <w:t xml:space="preserve"> </w:t>
      </w:r>
      <w:r>
        <w:rPr>
          <w:spacing w:val="-1"/>
        </w:rPr>
        <w:t>διευκολύνουν</w:t>
      </w:r>
      <w:r>
        <w:rPr>
          <w:spacing w:val="30"/>
        </w:rPr>
        <w:t xml:space="preserve"> </w:t>
      </w:r>
      <w:r>
        <w:rPr>
          <w:spacing w:val="-1"/>
        </w:rPr>
        <w:t>τα</w:t>
      </w:r>
      <w:r>
        <w:rPr>
          <w:spacing w:val="32"/>
        </w:rPr>
        <w:t xml:space="preserve"> </w:t>
      </w:r>
      <w:r>
        <w:t>άτομα</w:t>
      </w:r>
      <w:r>
        <w:rPr>
          <w:spacing w:val="32"/>
        </w:rPr>
        <w:t xml:space="preserve"> </w:t>
      </w:r>
      <w:r>
        <w:t>να</w:t>
      </w:r>
      <w:r>
        <w:rPr>
          <w:spacing w:val="32"/>
        </w:rPr>
        <w:t xml:space="preserve"> </w:t>
      </w:r>
      <w:r>
        <w:rPr>
          <w:spacing w:val="-1"/>
        </w:rPr>
        <w:t>συμμετέχουν</w:t>
      </w:r>
      <w:r>
        <w:rPr>
          <w:spacing w:val="32"/>
        </w:rPr>
        <w:t xml:space="preserve"> </w:t>
      </w:r>
      <w:r>
        <w:t>πλήρως</w:t>
      </w:r>
      <w:r>
        <w:rPr>
          <w:spacing w:val="31"/>
        </w:rPr>
        <w:t xml:space="preserve"> </w:t>
      </w:r>
      <w:r>
        <w:rPr>
          <w:spacing w:val="-1"/>
        </w:rPr>
        <w:t>στην</w:t>
      </w:r>
      <w:r>
        <w:rPr>
          <w:spacing w:val="35"/>
        </w:rPr>
        <w:t xml:space="preserve"> </w:t>
      </w:r>
      <w:r>
        <w:rPr>
          <w:spacing w:val="-1"/>
        </w:rPr>
        <w:t>κοινωνική</w:t>
      </w:r>
      <w:r>
        <w:rPr>
          <w:spacing w:val="35"/>
        </w:rPr>
        <w:t xml:space="preserve"> </w:t>
      </w:r>
      <w:r>
        <w:t>ζωή</w:t>
      </w:r>
      <w:r>
        <w:rPr>
          <w:spacing w:val="32"/>
        </w:rPr>
        <w:t xml:space="preserve"> </w:t>
      </w:r>
      <w:r>
        <w:rPr>
          <w:spacing w:val="-1"/>
        </w:rPr>
        <w:t>και</w:t>
      </w:r>
      <w:r>
        <w:rPr>
          <w:spacing w:val="33"/>
        </w:rPr>
        <w:t xml:space="preserve"> </w:t>
      </w:r>
      <w:r>
        <w:rPr>
          <w:spacing w:val="-1"/>
        </w:rPr>
        <w:t>αφορούν</w:t>
      </w:r>
      <w:r>
        <w:rPr>
          <w:spacing w:val="34"/>
        </w:rPr>
        <w:t xml:space="preserve"> </w:t>
      </w:r>
      <w:r>
        <w:t>σε</w:t>
      </w:r>
      <w:r>
        <w:rPr>
          <w:spacing w:val="34"/>
        </w:rPr>
        <w:t xml:space="preserve"> </w:t>
      </w:r>
      <w:r>
        <w:rPr>
          <w:spacing w:val="-1"/>
        </w:rPr>
        <w:t>επιμέρους</w:t>
      </w:r>
      <w:r>
        <w:rPr>
          <w:spacing w:val="33"/>
        </w:rPr>
        <w:t xml:space="preserve"> </w:t>
      </w:r>
      <w:r>
        <w:rPr>
          <w:spacing w:val="-1"/>
        </w:rPr>
        <w:t>ικανότητες</w:t>
      </w:r>
      <w:r>
        <w:rPr>
          <w:spacing w:val="59"/>
        </w:rPr>
        <w:t xml:space="preserve"> </w:t>
      </w:r>
      <w:r>
        <w:rPr>
          <w:spacing w:val="-1"/>
        </w:rPr>
        <w:t>όπως</w:t>
      </w:r>
      <w:r>
        <w:rPr>
          <w:spacing w:val="2"/>
        </w:rPr>
        <w:t xml:space="preserve"> </w:t>
      </w:r>
      <w:r>
        <w:t>έκφραση</w:t>
      </w:r>
      <w:r>
        <w:rPr>
          <w:spacing w:val="4"/>
        </w:rPr>
        <w:t xml:space="preserve"> </w:t>
      </w:r>
      <w:r>
        <w:rPr>
          <w:spacing w:val="-1"/>
        </w:rPr>
        <w:t>αλληλεγγύης,</w:t>
      </w:r>
      <w:r>
        <w:rPr>
          <w:spacing w:val="1"/>
        </w:rPr>
        <w:t xml:space="preserve"> </w:t>
      </w:r>
      <w:r>
        <w:t>ενδιαφέρον</w:t>
      </w:r>
      <w:r>
        <w:rPr>
          <w:spacing w:val="2"/>
        </w:rPr>
        <w:t xml:space="preserve"> </w:t>
      </w:r>
      <w:r>
        <w:rPr>
          <w:spacing w:val="-1"/>
        </w:rPr>
        <w:t>για</w:t>
      </w:r>
      <w:r>
        <w:rPr>
          <w:spacing w:val="1"/>
        </w:rPr>
        <w:t xml:space="preserve"> </w:t>
      </w:r>
      <w:r>
        <w:rPr>
          <w:spacing w:val="-1"/>
        </w:rPr>
        <w:t>κοινωνικά</w:t>
      </w:r>
      <w:r>
        <w:rPr>
          <w:spacing w:val="35"/>
        </w:rPr>
        <w:t xml:space="preserve"> </w:t>
      </w:r>
      <w:r>
        <w:rPr>
          <w:spacing w:val="-1"/>
        </w:rPr>
        <w:t>προβλήματα,</w:t>
      </w:r>
      <w:r>
        <w:rPr>
          <w:spacing w:val="50"/>
        </w:rPr>
        <w:t xml:space="preserve"> </w:t>
      </w:r>
      <w:r>
        <w:rPr>
          <w:spacing w:val="-1"/>
        </w:rPr>
        <w:t>υπευθυνότητα</w:t>
      </w:r>
      <w:r>
        <w:rPr>
          <w:spacing w:val="50"/>
        </w:rPr>
        <w:t xml:space="preserve"> </w:t>
      </w:r>
      <w:r>
        <w:rPr>
          <w:spacing w:val="-1"/>
        </w:rPr>
        <w:t>απέναντι</w:t>
      </w:r>
      <w:r>
        <w:rPr>
          <w:spacing w:val="49"/>
        </w:rPr>
        <w:t xml:space="preserve"> </w:t>
      </w:r>
      <w:r>
        <w:rPr>
          <w:spacing w:val="-1"/>
        </w:rPr>
        <w:t>στον</w:t>
      </w:r>
      <w:r>
        <w:rPr>
          <w:spacing w:val="48"/>
        </w:rPr>
        <w:t xml:space="preserve"> </w:t>
      </w:r>
      <w:r>
        <w:rPr>
          <w:spacing w:val="-1"/>
        </w:rPr>
        <w:t>εαυτό</w:t>
      </w:r>
      <w:r>
        <w:rPr>
          <w:spacing w:val="51"/>
        </w:rPr>
        <w:t xml:space="preserve"> </w:t>
      </w:r>
      <w:r>
        <w:t>μου</w:t>
      </w:r>
      <w:r>
        <w:rPr>
          <w:spacing w:val="49"/>
        </w:rPr>
        <w:t xml:space="preserve"> </w:t>
      </w:r>
      <w:r>
        <w:t>και</w:t>
      </w:r>
      <w:r>
        <w:rPr>
          <w:spacing w:val="53"/>
        </w:rPr>
        <w:t xml:space="preserve"> </w:t>
      </w:r>
      <w:r>
        <w:rPr>
          <w:spacing w:val="-1"/>
        </w:rPr>
        <w:t>τους</w:t>
      </w:r>
      <w:r>
        <w:rPr>
          <w:spacing w:val="16"/>
        </w:rPr>
        <w:t xml:space="preserve"> </w:t>
      </w:r>
      <w:r>
        <w:rPr>
          <w:spacing w:val="-1"/>
        </w:rPr>
        <w:t>άλλους,</w:t>
      </w:r>
      <w:r>
        <w:rPr>
          <w:spacing w:val="16"/>
        </w:rPr>
        <w:t xml:space="preserve"> </w:t>
      </w:r>
      <w:r>
        <w:t>έλεγχο</w:t>
      </w:r>
      <w:r>
        <w:rPr>
          <w:spacing w:val="17"/>
        </w:rPr>
        <w:t xml:space="preserve"> </w:t>
      </w:r>
      <w:r>
        <w:rPr>
          <w:spacing w:val="-1"/>
        </w:rPr>
        <w:t>της</w:t>
      </w:r>
      <w:r>
        <w:rPr>
          <w:spacing w:val="16"/>
        </w:rPr>
        <w:t xml:space="preserve"> </w:t>
      </w:r>
      <w:r>
        <w:rPr>
          <w:spacing w:val="-1"/>
        </w:rPr>
        <w:t>συμπεριφοράς</w:t>
      </w:r>
      <w:r>
        <w:rPr>
          <w:spacing w:val="16"/>
        </w:rPr>
        <w:t xml:space="preserve"> </w:t>
      </w:r>
      <w:r>
        <w:t>και</w:t>
      </w:r>
      <w:r>
        <w:rPr>
          <w:spacing w:val="15"/>
        </w:rPr>
        <w:t xml:space="preserve"> </w:t>
      </w:r>
      <w:r>
        <w:t>τήρηση</w:t>
      </w:r>
      <w:r>
        <w:rPr>
          <w:spacing w:val="43"/>
        </w:rPr>
        <w:t xml:space="preserve"> </w:t>
      </w:r>
      <w:r>
        <w:t>κανόνων.</w:t>
      </w:r>
      <w:r>
        <w:rPr>
          <w:spacing w:val="9"/>
        </w:rPr>
        <w:t xml:space="preserve"> </w:t>
      </w:r>
      <w:r>
        <w:rPr>
          <w:spacing w:val="-1"/>
        </w:rPr>
        <w:t>Οι</w:t>
      </w:r>
      <w:r>
        <w:rPr>
          <w:spacing w:val="8"/>
        </w:rPr>
        <w:t xml:space="preserve"> </w:t>
      </w:r>
      <w:r>
        <w:rPr>
          <w:spacing w:val="-1"/>
        </w:rPr>
        <w:t>ικανότητες</w:t>
      </w:r>
      <w:r>
        <w:rPr>
          <w:spacing w:val="9"/>
        </w:rPr>
        <w:t xml:space="preserve"> </w:t>
      </w:r>
      <w:r>
        <w:t>και</w:t>
      </w:r>
      <w:r>
        <w:rPr>
          <w:spacing w:val="8"/>
        </w:rPr>
        <w:t xml:space="preserve"> </w:t>
      </w:r>
      <w:r>
        <w:t>οι</w:t>
      </w:r>
      <w:r>
        <w:rPr>
          <w:spacing w:val="9"/>
        </w:rPr>
        <w:t xml:space="preserve"> </w:t>
      </w:r>
      <w:r>
        <w:rPr>
          <w:spacing w:val="-1"/>
        </w:rPr>
        <w:t>συμπεριφορές</w:t>
      </w:r>
      <w:r>
        <w:rPr>
          <w:spacing w:val="7"/>
        </w:rPr>
        <w:t xml:space="preserve"> </w:t>
      </w:r>
      <w:r>
        <w:t>που</w:t>
      </w:r>
      <w:r>
        <w:rPr>
          <w:spacing w:val="9"/>
        </w:rPr>
        <w:t xml:space="preserve"> </w:t>
      </w:r>
      <w:r>
        <w:rPr>
          <w:spacing w:val="-1"/>
        </w:rPr>
        <w:t>χρειάζεται</w:t>
      </w:r>
      <w:r>
        <w:rPr>
          <w:spacing w:val="53"/>
        </w:rPr>
        <w:t xml:space="preserve"> </w:t>
      </w:r>
      <w:r>
        <w:rPr>
          <w:spacing w:val="-1"/>
        </w:rPr>
        <w:t>κάποιος</w:t>
      </w:r>
      <w:r>
        <w:rPr>
          <w:spacing w:val="35"/>
        </w:rPr>
        <w:t xml:space="preserve"> </w:t>
      </w:r>
      <w:r>
        <w:rPr>
          <w:spacing w:val="-1"/>
        </w:rPr>
        <w:t>για</w:t>
      </w:r>
      <w:r>
        <w:rPr>
          <w:spacing w:val="36"/>
        </w:rPr>
        <w:t xml:space="preserve"> </w:t>
      </w:r>
      <w:r>
        <w:t>να</w:t>
      </w:r>
      <w:r>
        <w:rPr>
          <w:spacing w:val="38"/>
        </w:rPr>
        <w:t xml:space="preserve"> </w:t>
      </w:r>
      <w:r>
        <w:rPr>
          <w:i/>
          <w:iCs/>
          <w:spacing w:val="-1"/>
        </w:rPr>
        <w:t>«ζει</w:t>
      </w:r>
      <w:r>
        <w:rPr>
          <w:i/>
          <w:iCs/>
          <w:spacing w:val="36"/>
        </w:rPr>
        <w:t xml:space="preserve"> </w:t>
      </w:r>
      <w:r>
        <w:rPr>
          <w:i/>
          <w:iCs/>
          <w:spacing w:val="-1"/>
        </w:rPr>
        <w:t>μαζί</w:t>
      </w:r>
      <w:r>
        <w:rPr>
          <w:i/>
          <w:iCs/>
          <w:spacing w:val="37"/>
        </w:rPr>
        <w:t xml:space="preserve"> </w:t>
      </w:r>
      <w:r>
        <w:rPr>
          <w:i/>
          <w:iCs/>
          <w:spacing w:val="-1"/>
        </w:rPr>
        <w:t>με</w:t>
      </w:r>
      <w:r>
        <w:rPr>
          <w:i/>
          <w:iCs/>
          <w:spacing w:val="36"/>
        </w:rPr>
        <w:t xml:space="preserve"> </w:t>
      </w:r>
      <w:r>
        <w:rPr>
          <w:i/>
          <w:iCs/>
        </w:rPr>
        <w:t>τους</w:t>
      </w:r>
      <w:r>
        <w:rPr>
          <w:i/>
          <w:iCs/>
          <w:spacing w:val="37"/>
        </w:rPr>
        <w:t xml:space="preserve"> </w:t>
      </w:r>
      <w:r>
        <w:rPr>
          <w:i/>
          <w:iCs/>
          <w:spacing w:val="-1"/>
        </w:rPr>
        <w:t>άλλους»</w:t>
      </w:r>
      <w:r>
        <w:rPr>
          <w:i/>
          <w:iCs/>
          <w:spacing w:val="37"/>
        </w:rPr>
        <w:t xml:space="preserve"> </w:t>
      </w:r>
      <w:r>
        <w:t>και</w:t>
      </w:r>
      <w:r>
        <w:rPr>
          <w:spacing w:val="35"/>
        </w:rPr>
        <w:t xml:space="preserve"> </w:t>
      </w:r>
      <w:r>
        <w:t>να</w:t>
      </w:r>
      <w:r>
        <w:rPr>
          <w:spacing w:val="36"/>
        </w:rPr>
        <w:t xml:space="preserve"> </w:t>
      </w:r>
      <w:r>
        <w:rPr>
          <w:spacing w:val="-1"/>
        </w:rPr>
        <w:t>συμμετέχει</w:t>
      </w:r>
      <w:r>
        <w:rPr>
          <w:spacing w:val="51"/>
        </w:rPr>
        <w:t xml:space="preserve"> </w:t>
      </w:r>
      <w:r>
        <w:rPr>
          <w:spacing w:val="-1"/>
        </w:rPr>
        <w:t>αποτελεσματικά</w:t>
      </w:r>
      <w:r>
        <w:rPr>
          <w:spacing w:val="19"/>
        </w:rPr>
        <w:t xml:space="preserve"> </w:t>
      </w:r>
      <w:r>
        <w:t>σε</w:t>
      </w:r>
      <w:r>
        <w:rPr>
          <w:spacing w:val="18"/>
        </w:rPr>
        <w:t xml:space="preserve"> </w:t>
      </w:r>
      <w:r>
        <w:rPr>
          <w:spacing w:val="-1"/>
        </w:rPr>
        <w:t>κοινωνικές</w:t>
      </w:r>
      <w:r>
        <w:rPr>
          <w:spacing w:val="17"/>
        </w:rPr>
        <w:t xml:space="preserve"> </w:t>
      </w:r>
      <w:r>
        <w:rPr>
          <w:spacing w:val="-1"/>
        </w:rPr>
        <w:t>δραστηριότητες</w:t>
      </w:r>
      <w:r>
        <w:rPr>
          <w:spacing w:val="17"/>
        </w:rPr>
        <w:t xml:space="preserve"> </w:t>
      </w:r>
      <w:r>
        <w:rPr>
          <w:spacing w:val="-1"/>
        </w:rPr>
        <w:t>ποικίλουν</w:t>
      </w:r>
      <w:r>
        <w:rPr>
          <w:spacing w:val="69"/>
        </w:rPr>
        <w:t xml:space="preserve"> </w:t>
      </w:r>
      <w:r>
        <w:t>ανάλογα</w:t>
      </w:r>
      <w:r>
        <w:rPr>
          <w:spacing w:val="17"/>
        </w:rPr>
        <w:t xml:space="preserve"> </w:t>
      </w:r>
      <w:r>
        <w:t>με</w:t>
      </w:r>
      <w:r>
        <w:rPr>
          <w:spacing w:val="17"/>
        </w:rPr>
        <w:t xml:space="preserve"> </w:t>
      </w:r>
      <w:r>
        <w:rPr>
          <w:spacing w:val="-1"/>
        </w:rPr>
        <w:t>την</w:t>
      </w:r>
      <w:r>
        <w:rPr>
          <w:spacing w:val="17"/>
        </w:rPr>
        <w:t xml:space="preserve"> </w:t>
      </w:r>
      <w:r>
        <w:rPr>
          <w:spacing w:val="-1"/>
        </w:rPr>
        <w:t>ηλικία,</w:t>
      </w:r>
      <w:r>
        <w:rPr>
          <w:spacing w:val="19"/>
        </w:rPr>
        <w:t xml:space="preserve"> </w:t>
      </w:r>
      <w:r>
        <w:t>με</w:t>
      </w:r>
      <w:r>
        <w:rPr>
          <w:spacing w:val="18"/>
        </w:rPr>
        <w:t xml:space="preserve"> </w:t>
      </w:r>
      <w:r>
        <w:rPr>
          <w:spacing w:val="-1"/>
        </w:rPr>
        <w:t>το</w:t>
      </w:r>
      <w:r>
        <w:rPr>
          <w:spacing w:val="17"/>
        </w:rPr>
        <w:t xml:space="preserve"> </w:t>
      </w:r>
      <w:r>
        <w:rPr>
          <w:spacing w:val="-1"/>
        </w:rPr>
        <w:t>πολιτισμικό</w:t>
      </w:r>
      <w:r>
        <w:rPr>
          <w:spacing w:val="17"/>
        </w:rPr>
        <w:t xml:space="preserve"> </w:t>
      </w:r>
      <w:r>
        <w:rPr>
          <w:spacing w:val="-1"/>
        </w:rPr>
        <w:t>πλαίσιο</w:t>
      </w:r>
      <w:r>
        <w:rPr>
          <w:spacing w:val="17"/>
        </w:rPr>
        <w:t xml:space="preserve"> </w:t>
      </w:r>
      <w:r>
        <w:t>και</w:t>
      </w:r>
      <w:r>
        <w:rPr>
          <w:spacing w:val="18"/>
        </w:rPr>
        <w:t xml:space="preserve"> </w:t>
      </w:r>
      <w:r>
        <w:t>με</w:t>
      </w:r>
      <w:r>
        <w:rPr>
          <w:spacing w:val="17"/>
        </w:rPr>
        <w:t xml:space="preserve"> </w:t>
      </w:r>
      <w:r>
        <w:rPr>
          <w:spacing w:val="-1"/>
        </w:rPr>
        <w:t>τις</w:t>
      </w:r>
      <w:r>
        <w:rPr>
          <w:spacing w:val="43"/>
        </w:rPr>
        <w:t xml:space="preserve"> </w:t>
      </w:r>
      <w:r>
        <w:rPr>
          <w:spacing w:val="-1"/>
        </w:rPr>
        <w:t>ειδικές</w:t>
      </w:r>
      <w:r>
        <w:rPr>
          <w:spacing w:val="6"/>
        </w:rPr>
        <w:t xml:space="preserve"> </w:t>
      </w:r>
      <w:r>
        <w:rPr>
          <w:spacing w:val="-1"/>
        </w:rPr>
        <w:t>συνθήκες</w:t>
      </w:r>
      <w:r>
        <w:rPr>
          <w:spacing w:val="6"/>
        </w:rPr>
        <w:t xml:space="preserve"> </w:t>
      </w:r>
      <w:r>
        <w:rPr>
          <w:spacing w:val="-1"/>
        </w:rPr>
        <w:t>τις</w:t>
      </w:r>
      <w:r>
        <w:rPr>
          <w:spacing w:val="8"/>
        </w:rPr>
        <w:t xml:space="preserve"> </w:t>
      </w:r>
      <w:r>
        <w:rPr>
          <w:spacing w:val="-1"/>
        </w:rPr>
        <w:t>οποίες</w:t>
      </w:r>
      <w:r>
        <w:rPr>
          <w:spacing w:val="6"/>
        </w:rPr>
        <w:t xml:space="preserve"> </w:t>
      </w:r>
      <w:r>
        <w:rPr>
          <w:spacing w:val="-1"/>
        </w:rPr>
        <w:t>αντιμετωπίζει</w:t>
      </w:r>
      <w:r>
        <w:rPr>
          <w:spacing w:val="5"/>
        </w:rPr>
        <w:t xml:space="preserve"> </w:t>
      </w:r>
      <w:r>
        <w:t>σε</w:t>
      </w:r>
      <w:r>
        <w:rPr>
          <w:spacing w:val="7"/>
        </w:rPr>
        <w:t xml:space="preserve"> </w:t>
      </w:r>
      <w:r>
        <w:t>διάφορες</w:t>
      </w:r>
      <w:r>
        <w:rPr>
          <w:spacing w:val="61"/>
        </w:rPr>
        <w:t xml:space="preserve"> </w:t>
      </w:r>
      <w:r>
        <w:rPr>
          <w:spacing w:val="-1"/>
        </w:rPr>
        <w:t xml:space="preserve">περιόδους </w:t>
      </w:r>
      <w:r>
        <w:t>της</w:t>
      </w:r>
      <w:r>
        <w:rPr>
          <w:spacing w:val="-1"/>
        </w:rPr>
        <w:t xml:space="preserve"> </w:t>
      </w:r>
      <w:r>
        <w:t>ζωής</w:t>
      </w:r>
      <w:r>
        <w:rPr>
          <w:spacing w:val="-1"/>
        </w:rPr>
        <w:t xml:space="preserve"> του.</w:t>
      </w:r>
    </w:p>
    <w:p w:rsidR="00236746" w:rsidRDefault="00236746">
      <w:pPr>
        <w:pStyle w:val="a3"/>
        <w:kinsoku w:val="0"/>
        <w:overflowPunct w:val="0"/>
        <w:spacing w:line="276" w:lineRule="auto"/>
        <w:ind w:left="463" w:right="3" w:firstLine="708"/>
        <w:jc w:val="both"/>
        <w:rPr>
          <w:spacing w:val="-1"/>
        </w:rPr>
      </w:pPr>
      <w:r>
        <w:rPr>
          <w:spacing w:val="-1"/>
        </w:rPr>
        <w:t>Για</w:t>
      </w:r>
      <w:r>
        <w:rPr>
          <w:spacing w:val="4"/>
        </w:rPr>
        <w:t xml:space="preserve"> </w:t>
      </w:r>
      <w:r>
        <w:rPr>
          <w:spacing w:val="-1"/>
        </w:rPr>
        <w:t>τα</w:t>
      </w:r>
      <w:r>
        <w:rPr>
          <w:spacing w:val="4"/>
        </w:rPr>
        <w:t xml:space="preserve"> </w:t>
      </w:r>
      <w:r>
        <w:rPr>
          <w:spacing w:val="-1"/>
        </w:rPr>
        <w:t>παιδιά</w:t>
      </w:r>
      <w:r>
        <w:rPr>
          <w:spacing w:val="4"/>
        </w:rPr>
        <w:t xml:space="preserve"> </w:t>
      </w:r>
      <w:r>
        <w:rPr>
          <w:spacing w:val="-1"/>
        </w:rPr>
        <w:t>προσχολικής</w:t>
      </w:r>
      <w:r>
        <w:rPr>
          <w:spacing w:val="1"/>
        </w:rPr>
        <w:t xml:space="preserve"> </w:t>
      </w:r>
      <w:r>
        <w:rPr>
          <w:spacing w:val="-1"/>
        </w:rPr>
        <w:t>ηλικίας</w:t>
      </w:r>
      <w:r>
        <w:rPr>
          <w:spacing w:val="3"/>
        </w:rPr>
        <w:t xml:space="preserve"> </w:t>
      </w:r>
      <w:r>
        <w:t>οι</w:t>
      </w:r>
      <w:r>
        <w:rPr>
          <w:spacing w:val="3"/>
        </w:rPr>
        <w:t xml:space="preserve"> </w:t>
      </w:r>
      <w:r>
        <w:rPr>
          <w:spacing w:val="-1"/>
        </w:rPr>
        <w:t>κοινωνικές</w:t>
      </w:r>
      <w:r>
        <w:rPr>
          <w:spacing w:val="43"/>
        </w:rPr>
        <w:t xml:space="preserve"> </w:t>
      </w:r>
      <w:r>
        <w:rPr>
          <w:spacing w:val="-1"/>
        </w:rPr>
        <w:t xml:space="preserve">ικανότητες είναι </w:t>
      </w:r>
      <w:r>
        <w:t>συνάρτηση της</w:t>
      </w:r>
      <w:r>
        <w:rPr>
          <w:spacing w:val="-1"/>
        </w:rPr>
        <w:t xml:space="preserve"> ολόπλευρης ανάπτυξής </w:t>
      </w:r>
      <w:r>
        <w:t>τους</w:t>
      </w:r>
      <w:r>
        <w:rPr>
          <w:spacing w:val="53"/>
        </w:rPr>
        <w:t xml:space="preserve"> </w:t>
      </w:r>
      <w:r>
        <w:t>και</w:t>
      </w:r>
      <w:r>
        <w:rPr>
          <w:spacing w:val="18"/>
        </w:rPr>
        <w:t xml:space="preserve"> </w:t>
      </w:r>
      <w:r>
        <w:rPr>
          <w:spacing w:val="-1"/>
        </w:rPr>
        <w:t>διευρύνονται</w:t>
      </w:r>
      <w:r>
        <w:rPr>
          <w:spacing w:val="18"/>
        </w:rPr>
        <w:t xml:space="preserve"> </w:t>
      </w:r>
      <w:r>
        <w:rPr>
          <w:spacing w:val="-1"/>
        </w:rPr>
        <w:t>καθώς</w:t>
      </w:r>
      <w:r>
        <w:rPr>
          <w:spacing w:val="18"/>
        </w:rPr>
        <w:t xml:space="preserve"> </w:t>
      </w:r>
      <w:r>
        <w:rPr>
          <w:spacing w:val="-1"/>
        </w:rPr>
        <w:t>το</w:t>
      </w:r>
      <w:r>
        <w:rPr>
          <w:spacing w:val="19"/>
        </w:rPr>
        <w:t xml:space="preserve"> </w:t>
      </w:r>
      <w:r>
        <w:rPr>
          <w:spacing w:val="-1"/>
        </w:rPr>
        <w:t>παιδί</w:t>
      </w:r>
      <w:r>
        <w:rPr>
          <w:spacing w:val="18"/>
        </w:rPr>
        <w:t xml:space="preserve"> </w:t>
      </w:r>
      <w:r>
        <w:t>μεγαλώνει</w:t>
      </w:r>
      <w:r>
        <w:rPr>
          <w:spacing w:val="18"/>
        </w:rPr>
        <w:t xml:space="preserve"> </w:t>
      </w:r>
      <w:r>
        <w:rPr>
          <w:spacing w:val="-1"/>
        </w:rPr>
        <w:t>και</w:t>
      </w:r>
      <w:r>
        <w:rPr>
          <w:spacing w:val="18"/>
        </w:rPr>
        <w:t xml:space="preserve"> </w:t>
      </w:r>
      <w:r>
        <w:rPr>
          <w:spacing w:val="-1"/>
        </w:rPr>
        <w:t>επικοινωνεί</w:t>
      </w:r>
      <w:r>
        <w:rPr>
          <w:spacing w:val="53"/>
        </w:rPr>
        <w:t xml:space="preserve"> </w:t>
      </w:r>
      <w:r>
        <w:t>όλο</w:t>
      </w:r>
      <w:r>
        <w:rPr>
          <w:spacing w:val="17"/>
        </w:rPr>
        <w:t xml:space="preserve"> </w:t>
      </w:r>
      <w:r>
        <w:t>και</w:t>
      </w:r>
      <w:r>
        <w:rPr>
          <w:spacing w:val="16"/>
        </w:rPr>
        <w:t xml:space="preserve"> </w:t>
      </w:r>
      <w:r>
        <w:rPr>
          <w:spacing w:val="-1"/>
        </w:rPr>
        <w:t>πιο</w:t>
      </w:r>
      <w:r>
        <w:rPr>
          <w:spacing w:val="17"/>
        </w:rPr>
        <w:t xml:space="preserve"> </w:t>
      </w:r>
      <w:r>
        <w:rPr>
          <w:spacing w:val="-1"/>
        </w:rPr>
        <w:t>αποτελεσματικά</w:t>
      </w:r>
      <w:r>
        <w:rPr>
          <w:spacing w:val="17"/>
        </w:rPr>
        <w:t xml:space="preserve"> </w:t>
      </w:r>
      <w:r>
        <w:t>με</w:t>
      </w:r>
      <w:r>
        <w:rPr>
          <w:spacing w:val="17"/>
        </w:rPr>
        <w:t xml:space="preserve"> </w:t>
      </w:r>
      <w:r>
        <w:rPr>
          <w:spacing w:val="-1"/>
        </w:rPr>
        <w:t>τους</w:t>
      </w:r>
      <w:r>
        <w:rPr>
          <w:spacing w:val="16"/>
        </w:rPr>
        <w:t xml:space="preserve"> </w:t>
      </w:r>
      <w:r>
        <w:rPr>
          <w:spacing w:val="-1"/>
        </w:rPr>
        <w:t>άλλους.</w:t>
      </w:r>
      <w:r>
        <w:rPr>
          <w:spacing w:val="19"/>
        </w:rPr>
        <w:t xml:space="preserve"> </w:t>
      </w:r>
      <w:r>
        <w:rPr>
          <w:spacing w:val="-1"/>
        </w:rPr>
        <w:t>Σχετίζονται</w:t>
      </w:r>
      <w:r>
        <w:rPr>
          <w:spacing w:val="16"/>
        </w:rPr>
        <w:t xml:space="preserve"> </w:t>
      </w:r>
      <w:r>
        <w:t>δε</w:t>
      </w:r>
      <w:r>
        <w:rPr>
          <w:spacing w:val="47"/>
        </w:rPr>
        <w:t xml:space="preserve"> </w:t>
      </w:r>
      <w:r>
        <w:t xml:space="preserve">με     </w:t>
      </w:r>
      <w:r>
        <w:rPr>
          <w:spacing w:val="16"/>
        </w:rPr>
        <w:t xml:space="preserve"> </w:t>
      </w:r>
      <w:r>
        <w:rPr>
          <w:spacing w:val="-1"/>
        </w:rPr>
        <w:t>την</w:t>
      </w:r>
      <w:r>
        <w:t xml:space="preserve">     </w:t>
      </w:r>
      <w:r>
        <w:rPr>
          <w:spacing w:val="16"/>
        </w:rPr>
        <w:t xml:space="preserve"> </w:t>
      </w:r>
      <w:r>
        <w:rPr>
          <w:spacing w:val="-1"/>
        </w:rPr>
        <w:t>ικανότητα</w:t>
      </w:r>
      <w:r>
        <w:t xml:space="preserve">     </w:t>
      </w:r>
      <w:r>
        <w:rPr>
          <w:spacing w:val="15"/>
        </w:rPr>
        <w:t xml:space="preserve"> </w:t>
      </w:r>
      <w:r>
        <w:rPr>
          <w:spacing w:val="-1"/>
        </w:rPr>
        <w:t>του</w:t>
      </w:r>
      <w:r>
        <w:t xml:space="preserve">     </w:t>
      </w:r>
      <w:r>
        <w:rPr>
          <w:spacing w:val="17"/>
        </w:rPr>
        <w:t xml:space="preserve"> </w:t>
      </w:r>
      <w:r>
        <w:rPr>
          <w:spacing w:val="-1"/>
        </w:rPr>
        <w:t>παιδιού</w:t>
      </w:r>
      <w:r>
        <w:t xml:space="preserve">     </w:t>
      </w:r>
      <w:r>
        <w:rPr>
          <w:spacing w:val="17"/>
        </w:rPr>
        <w:t xml:space="preserve"> </w:t>
      </w:r>
      <w:r>
        <w:t xml:space="preserve">να     </w:t>
      </w:r>
      <w:r>
        <w:rPr>
          <w:spacing w:val="18"/>
        </w:rPr>
        <w:t xml:space="preserve"> </w:t>
      </w:r>
      <w:r>
        <w:rPr>
          <w:spacing w:val="-1"/>
        </w:rPr>
        <w:t>αναπτύσσει</w:t>
      </w:r>
    </w:p>
    <w:p w:rsidR="00236746" w:rsidRDefault="00236746">
      <w:pPr>
        <w:pStyle w:val="a3"/>
        <w:kinsoku w:val="0"/>
        <w:overflowPunct w:val="0"/>
        <w:spacing w:before="45" w:line="275" w:lineRule="auto"/>
        <w:ind w:right="100"/>
        <w:jc w:val="both"/>
        <w:rPr>
          <w:spacing w:val="-1"/>
        </w:rPr>
      </w:pPr>
      <w:r>
        <w:rPr>
          <w:rFonts w:ascii="Times New Roman" w:hAnsi="Times New Roman" w:cs="Times New Roman"/>
        </w:rPr>
        <w:br w:type="column"/>
      </w:r>
      <w:r>
        <w:rPr>
          <w:spacing w:val="-1"/>
        </w:rPr>
        <w:t>αλληλεπιδράσεις</w:t>
      </w:r>
      <w:r>
        <w:rPr>
          <w:spacing w:val="26"/>
        </w:rPr>
        <w:t xml:space="preserve"> </w:t>
      </w:r>
      <w:r>
        <w:t>με</w:t>
      </w:r>
      <w:r>
        <w:rPr>
          <w:spacing w:val="25"/>
        </w:rPr>
        <w:t xml:space="preserve"> </w:t>
      </w:r>
      <w:r>
        <w:t>νόημα</w:t>
      </w:r>
      <w:r>
        <w:rPr>
          <w:spacing w:val="27"/>
        </w:rPr>
        <w:t xml:space="preserve"> </w:t>
      </w:r>
      <w:r>
        <w:t>μέσα</w:t>
      </w:r>
      <w:r>
        <w:rPr>
          <w:spacing w:val="27"/>
        </w:rPr>
        <w:t xml:space="preserve"> </w:t>
      </w:r>
      <w:r>
        <w:t>σε</w:t>
      </w:r>
      <w:r>
        <w:rPr>
          <w:spacing w:val="25"/>
        </w:rPr>
        <w:t xml:space="preserve"> </w:t>
      </w:r>
      <w:r>
        <w:t>συγκεκριμένα</w:t>
      </w:r>
      <w:r>
        <w:rPr>
          <w:spacing w:val="25"/>
        </w:rPr>
        <w:t xml:space="preserve"> </w:t>
      </w:r>
      <w:r>
        <w:rPr>
          <w:spacing w:val="-1"/>
        </w:rPr>
        <w:t>κοινωνικο-πολιτισμικά</w:t>
      </w:r>
      <w:r>
        <w:rPr>
          <w:spacing w:val="36"/>
        </w:rPr>
        <w:t xml:space="preserve"> </w:t>
      </w:r>
      <w:r>
        <w:rPr>
          <w:spacing w:val="-1"/>
        </w:rPr>
        <w:t>πλαίσια,</w:t>
      </w:r>
      <w:r>
        <w:rPr>
          <w:spacing w:val="37"/>
        </w:rPr>
        <w:t xml:space="preserve"> </w:t>
      </w:r>
      <w:r>
        <w:t>να</w:t>
      </w:r>
      <w:r>
        <w:rPr>
          <w:spacing w:val="38"/>
        </w:rPr>
        <w:t xml:space="preserve"> </w:t>
      </w:r>
      <w:r>
        <w:rPr>
          <w:spacing w:val="-1"/>
        </w:rPr>
        <w:t>αναγνωρίζει</w:t>
      </w:r>
      <w:r>
        <w:rPr>
          <w:spacing w:val="36"/>
        </w:rPr>
        <w:t xml:space="preserve"> </w:t>
      </w:r>
      <w:r>
        <w:t>και</w:t>
      </w:r>
      <w:r>
        <w:rPr>
          <w:spacing w:val="36"/>
        </w:rPr>
        <w:t xml:space="preserve"> </w:t>
      </w:r>
      <w:r>
        <w:t>να</w:t>
      </w:r>
      <w:r>
        <w:rPr>
          <w:spacing w:val="53"/>
        </w:rPr>
        <w:t xml:space="preserve"> </w:t>
      </w:r>
      <w:r>
        <w:rPr>
          <w:spacing w:val="-1"/>
        </w:rPr>
        <w:t>αντιδρά</w:t>
      </w:r>
      <w:r>
        <w:rPr>
          <w:spacing w:val="34"/>
        </w:rPr>
        <w:t xml:space="preserve"> </w:t>
      </w:r>
      <w:r>
        <w:rPr>
          <w:spacing w:val="-1"/>
        </w:rPr>
        <w:t>κατάλληλα</w:t>
      </w:r>
      <w:r>
        <w:rPr>
          <w:spacing w:val="31"/>
        </w:rPr>
        <w:t xml:space="preserve"> </w:t>
      </w:r>
      <w:r>
        <w:rPr>
          <w:spacing w:val="-1"/>
        </w:rPr>
        <w:t>στις</w:t>
      </w:r>
      <w:r>
        <w:rPr>
          <w:spacing w:val="33"/>
        </w:rPr>
        <w:t xml:space="preserve"> </w:t>
      </w:r>
      <w:r>
        <w:rPr>
          <w:spacing w:val="-1"/>
        </w:rPr>
        <w:t>ιδέες,</w:t>
      </w:r>
      <w:r>
        <w:rPr>
          <w:spacing w:val="33"/>
        </w:rPr>
        <w:t xml:space="preserve"> </w:t>
      </w:r>
      <w:r>
        <w:rPr>
          <w:spacing w:val="-1"/>
        </w:rPr>
        <w:t>τις</w:t>
      </w:r>
      <w:r>
        <w:rPr>
          <w:spacing w:val="33"/>
        </w:rPr>
        <w:t xml:space="preserve"> </w:t>
      </w:r>
      <w:r>
        <w:t>δράσεις</w:t>
      </w:r>
      <w:r>
        <w:rPr>
          <w:spacing w:val="33"/>
        </w:rPr>
        <w:t xml:space="preserve"> </w:t>
      </w:r>
      <w:r>
        <w:t>και</w:t>
      </w:r>
      <w:r>
        <w:rPr>
          <w:spacing w:val="32"/>
        </w:rPr>
        <w:t xml:space="preserve"> </w:t>
      </w:r>
      <w:r>
        <w:rPr>
          <w:spacing w:val="-1"/>
        </w:rPr>
        <w:t>τα</w:t>
      </w:r>
      <w:r>
        <w:rPr>
          <w:spacing w:val="35"/>
        </w:rPr>
        <w:t xml:space="preserve"> </w:t>
      </w:r>
      <w:r>
        <w:rPr>
          <w:spacing w:val="-1"/>
        </w:rPr>
        <w:t>συναισθήματα</w:t>
      </w:r>
      <w:r>
        <w:rPr>
          <w:spacing w:val="31"/>
        </w:rPr>
        <w:t xml:space="preserve"> </w:t>
      </w:r>
      <w:r>
        <w:rPr>
          <w:spacing w:val="-1"/>
        </w:rPr>
        <w:t>των</w:t>
      </w:r>
      <w:r>
        <w:rPr>
          <w:spacing w:val="31"/>
        </w:rPr>
        <w:t xml:space="preserve"> </w:t>
      </w:r>
      <w:r>
        <w:rPr>
          <w:spacing w:val="-1"/>
        </w:rPr>
        <w:t>άλλων,</w:t>
      </w:r>
      <w:r>
        <w:rPr>
          <w:spacing w:val="31"/>
        </w:rPr>
        <w:t xml:space="preserve"> </w:t>
      </w:r>
      <w:r>
        <w:t>να</w:t>
      </w:r>
      <w:r>
        <w:rPr>
          <w:spacing w:val="31"/>
        </w:rPr>
        <w:t xml:space="preserve"> </w:t>
      </w:r>
      <w:r>
        <w:rPr>
          <w:spacing w:val="-1"/>
        </w:rPr>
        <w:t>σέβεται</w:t>
      </w:r>
      <w:r>
        <w:rPr>
          <w:spacing w:val="30"/>
        </w:rPr>
        <w:t xml:space="preserve"> </w:t>
      </w:r>
      <w:r>
        <w:rPr>
          <w:spacing w:val="-1"/>
        </w:rPr>
        <w:t>τις</w:t>
      </w:r>
      <w:r>
        <w:rPr>
          <w:spacing w:val="30"/>
        </w:rPr>
        <w:t xml:space="preserve"> </w:t>
      </w:r>
      <w:r>
        <w:t>ανάγκες</w:t>
      </w:r>
      <w:r>
        <w:rPr>
          <w:spacing w:val="31"/>
        </w:rPr>
        <w:t xml:space="preserve"> </w:t>
      </w:r>
      <w:r>
        <w:rPr>
          <w:spacing w:val="-1"/>
        </w:rPr>
        <w:t>τους,</w:t>
      </w:r>
      <w:r>
        <w:rPr>
          <w:spacing w:val="31"/>
        </w:rPr>
        <w:t xml:space="preserve"> </w:t>
      </w:r>
      <w:r>
        <w:t>να</w:t>
      </w:r>
      <w:r>
        <w:rPr>
          <w:spacing w:val="47"/>
        </w:rPr>
        <w:t xml:space="preserve"> </w:t>
      </w:r>
      <w:r>
        <w:t>ζητά και</w:t>
      </w:r>
      <w:r>
        <w:rPr>
          <w:spacing w:val="-2"/>
        </w:rPr>
        <w:t xml:space="preserve"> </w:t>
      </w:r>
      <w:r>
        <w:t>να</w:t>
      </w:r>
      <w:r>
        <w:rPr>
          <w:spacing w:val="-3"/>
        </w:rPr>
        <w:t xml:space="preserve"> </w:t>
      </w:r>
      <w:r>
        <w:t>παρέχει</w:t>
      </w:r>
      <w:r>
        <w:rPr>
          <w:spacing w:val="-2"/>
        </w:rPr>
        <w:t xml:space="preserve"> </w:t>
      </w:r>
      <w:r>
        <w:rPr>
          <w:spacing w:val="-1"/>
        </w:rPr>
        <w:t>βοήθεια.</w:t>
      </w:r>
    </w:p>
    <w:p w:rsidR="00236746" w:rsidRDefault="00236746">
      <w:pPr>
        <w:pStyle w:val="a3"/>
        <w:kinsoku w:val="0"/>
        <w:overflowPunct w:val="0"/>
        <w:spacing w:before="2"/>
        <w:ind w:left="0"/>
      </w:pPr>
    </w:p>
    <w:p w:rsidR="00236746" w:rsidRDefault="00236746">
      <w:pPr>
        <w:pStyle w:val="a3"/>
        <w:kinsoku w:val="0"/>
        <w:overflowPunct w:val="0"/>
        <w:spacing w:line="275" w:lineRule="auto"/>
        <w:ind w:right="108"/>
        <w:jc w:val="both"/>
      </w:pPr>
      <w:r>
        <w:rPr>
          <w:i/>
          <w:iCs/>
        </w:rPr>
        <w:t>Ποιος</w:t>
      </w:r>
      <w:r>
        <w:rPr>
          <w:i/>
          <w:iCs/>
          <w:spacing w:val="20"/>
        </w:rPr>
        <w:t xml:space="preserve"> </w:t>
      </w:r>
      <w:r>
        <w:rPr>
          <w:i/>
          <w:iCs/>
        </w:rPr>
        <w:t>είναι</w:t>
      </w:r>
      <w:r>
        <w:rPr>
          <w:i/>
          <w:iCs/>
          <w:spacing w:val="20"/>
        </w:rPr>
        <w:t xml:space="preserve"> </w:t>
      </w:r>
      <w:r>
        <w:rPr>
          <w:i/>
          <w:iCs/>
        </w:rPr>
        <w:t>ο</w:t>
      </w:r>
      <w:r>
        <w:rPr>
          <w:i/>
          <w:iCs/>
          <w:spacing w:val="19"/>
        </w:rPr>
        <w:t xml:space="preserve"> </w:t>
      </w:r>
      <w:r>
        <w:rPr>
          <w:i/>
          <w:iCs/>
        </w:rPr>
        <w:t>ρόλος</w:t>
      </w:r>
      <w:r>
        <w:rPr>
          <w:i/>
          <w:iCs/>
          <w:spacing w:val="20"/>
        </w:rPr>
        <w:t xml:space="preserve"> </w:t>
      </w:r>
      <w:r>
        <w:rPr>
          <w:i/>
          <w:iCs/>
        </w:rPr>
        <w:t>των</w:t>
      </w:r>
      <w:r>
        <w:rPr>
          <w:i/>
          <w:iCs/>
          <w:spacing w:val="17"/>
        </w:rPr>
        <w:t xml:space="preserve"> </w:t>
      </w:r>
      <w:r>
        <w:rPr>
          <w:i/>
          <w:iCs/>
        </w:rPr>
        <w:t>κοινωνικών</w:t>
      </w:r>
      <w:r>
        <w:rPr>
          <w:i/>
          <w:iCs/>
          <w:spacing w:val="17"/>
        </w:rPr>
        <w:t xml:space="preserve"> </w:t>
      </w:r>
      <w:r>
        <w:rPr>
          <w:i/>
          <w:iCs/>
          <w:spacing w:val="-1"/>
        </w:rPr>
        <w:t>ικανοτήτων</w:t>
      </w:r>
      <w:r>
        <w:rPr>
          <w:i/>
          <w:iCs/>
          <w:spacing w:val="19"/>
        </w:rPr>
        <w:t xml:space="preserve"> </w:t>
      </w:r>
      <w:r>
        <w:rPr>
          <w:i/>
          <w:iCs/>
          <w:spacing w:val="-1"/>
        </w:rPr>
        <w:t>στη</w:t>
      </w:r>
      <w:r>
        <w:rPr>
          <w:i/>
          <w:iCs/>
          <w:spacing w:val="20"/>
        </w:rPr>
        <w:t xml:space="preserve"> </w:t>
      </w:r>
      <w:r>
        <w:rPr>
          <w:i/>
          <w:iCs/>
          <w:spacing w:val="-1"/>
        </w:rPr>
        <w:t>σημερινή</w:t>
      </w:r>
      <w:r>
        <w:rPr>
          <w:i/>
          <w:iCs/>
          <w:spacing w:val="33"/>
        </w:rPr>
        <w:t xml:space="preserve"> </w:t>
      </w:r>
      <w:r>
        <w:rPr>
          <w:i/>
          <w:iCs/>
        </w:rPr>
        <w:t>εποχή;</w:t>
      </w:r>
    </w:p>
    <w:p w:rsidR="00236746" w:rsidRDefault="00236746">
      <w:pPr>
        <w:pStyle w:val="a3"/>
        <w:kinsoku w:val="0"/>
        <w:overflowPunct w:val="0"/>
        <w:spacing w:before="7"/>
        <w:ind w:left="0"/>
        <w:rPr>
          <w:i/>
          <w:iCs/>
          <w:sz w:val="19"/>
          <w:szCs w:val="19"/>
        </w:rPr>
      </w:pPr>
    </w:p>
    <w:p w:rsidR="00236746" w:rsidRDefault="00236746">
      <w:pPr>
        <w:pStyle w:val="a3"/>
        <w:kinsoku w:val="0"/>
        <w:overflowPunct w:val="0"/>
        <w:spacing w:line="276" w:lineRule="auto"/>
        <w:ind w:right="100" w:firstLine="720"/>
        <w:jc w:val="both"/>
      </w:pPr>
      <w:r>
        <w:t>Σήμερα</w:t>
      </w:r>
      <w:r>
        <w:rPr>
          <w:spacing w:val="13"/>
        </w:rPr>
        <w:t xml:space="preserve"> </w:t>
      </w:r>
      <w:r>
        <w:rPr>
          <w:spacing w:val="-1"/>
        </w:rPr>
        <w:t>τα</w:t>
      </w:r>
      <w:r>
        <w:rPr>
          <w:spacing w:val="12"/>
        </w:rPr>
        <w:t xml:space="preserve"> </w:t>
      </w:r>
      <w:r>
        <w:rPr>
          <w:spacing w:val="-1"/>
        </w:rPr>
        <w:t>παιδιά</w:t>
      </w:r>
      <w:r>
        <w:rPr>
          <w:spacing w:val="12"/>
        </w:rPr>
        <w:t xml:space="preserve"> </w:t>
      </w:r>
      <w:r>
        <w:t>μεγαλώνουν</w:t>
      </w:r>
      <w:r>
        <w:rPr>
          <w:spacing w:val="13"/>
        </w:rPr>
        <w:t xml:space="preserve"> </w:t>
      </w:r>
      <w:r>
        <w:t>σε</w:t>
      </w:r>
      <w:r>
        <w:rPr>
          <w:spacing w:val="11"/>
        </w:rPr>
        <w:t xml:space="preserve"> </w:t>
      </w:r>
      <w:r>
        <w:t>όλο</w:t>
      </w:r>
      <w:r>
        <w:rPr>
          <w:spacing w:val="13"/>
        </w:rPr>
        <w:t xml:space="preserve"> </w:t>
      </w:r>
      <w:r>
        <w:t>και</w:t>
      </w:r>
      <w:r>
        <w:rPr>
          <w:spacing w:val="27"/>
        </w:rPr>
        <w:t xml:space="preserve"> </w:t>
      </w:r>
      <w:r>
        <w:rPr>
          <w:spacing w:val="-1"/>
        </w:rPr>
        <w:t>περισσότερο</w:t>
      </w:r>
      <w:r>
        <w:rPr>
          <w:spacing w:val="12"/>
        </w:rPr>
        <w:t xml:space="preserve"> </w:t>
      </w:r>
      <w:r>
        <w:rPr>
          <w:spacing w:val="-1"/>
        </w:rPr>
        <w:t>ποικιλόμορφες</w:t>
      </w:r>
      <w:r>
        <w:rPr>
          <w:spacing w:val="12"/>
        </w:rPr>
        <w:t xml:space="preserve"> </w:t>
      </w:r>
      <w:r>
        <w:rPr>
          <w:spacing w:val="-1"/>
        </w:rPr>
        <w:t>κοινωνίες.</w:t>
      </w:r>
      <w:r>
        <w:rPr>
          <w:spacing w:val="14"/>
        </w:rPr>
        <w:t xml:space="preserve"> </w:t>
      </w:r>
      <w:r>
        <w:t>Τα</w:t>
      </w:r>
      <w:r>
        <w:rPr>
          <w:spacing w:val="12"/>
        </w:rPr>
        <w:t xml:space="preserve"> </w:t>
      </w:r>
      <w:r>
        <w:t>άτομα</w:t>
      </w:r>
      <w:r>
        <w:rPr>
          <w:spacing w:val="12"/>
        </w:rPr>
        <w:t xml:space="preserve"> </w:t>
      </w:r>
      <w:r>
        <w:rPr>
          <w:spacing w:val="-1"/>
        </w:rPr>
        <w:t>καλούνται</w:t>
      </w:r>
      <w:r>
        <w:rPr>
          <w:spacing w:val="63"/>
        </w:rPr>
        <w:t xml:space="preserve"> </w:t>
      </w:r>
      <w:r>
        <w:t>να</w:t>
      </w:r>
      <w:r>
        <w:rPr>
          <w:spacing w:val="17"/>
        </w:rPr>
        <w:t xml:space="preserve"> </w:t>
      </w:r>
      <w:r>
        <w:rPr>
          <w:spacing w:val="-1"/>
        </w:rPr>
        <w:t>λειτουργούν</w:t>
      </w:r>
      <w:r>
        <w:rPr>
          <w:spacing w:val="17"/>
        </w:rPr>
        <w:t xml:space="preserve"> </w:t>
      </w:r>
      <w:r>
        <w:rPr>
          <w:spacing w:val="-1"/>
        </w:rPr>
        <w:t>αποτελεσματικά</w:t>
      </w:r>
      <w:r>
        <w:rPr>
          <w:spacing w:val="17"/>
        </w:rPr>
        <w:t xml:space="preserve"> </w:t>
      </w:r>
      <w:r>
        <w:rPr>
          <w:spacing w:val="-1"/>
        </w:rPr>
        <w:t>στα</w:t>
      </w:r>
      <w:r>
        <w:rPr>
          <w:spacing w:val="17"/>
        </w:rPr>
        <w:t xml:space="preserve"> </w:t>
      </w:r>
      <w:r>
        <w:rPr>
          <w:spacing w:val="-1"/>
        </w:rPr>
        <w:t>πλαίσια</w:t>
      </w:r>
      <w:r>
        <w:rPr>
          <w:spacing w:val="17"/>
        </w:rPr>
        <w:t xml:space="preserve"> </w:t>
      </w:r>
      <w:r>
        <w:rPr>
          <w:spacing w:val="-1"/>
        </w:rPr>
        <w:t>διαφορετικών</w:t>
      </w:r>
      <w:r>
        <w:rPr>
          <w:spacing w:val="75"/>
        </w:rPr>
        <w:t xml:space="preserve"> </w:t>
      </w:r>
      <w:r>
        <w:t>ομάδων</w:t>
      </w:r>
      <w:r>
        <w:rPr>
          <w:spacing w:val="52"/>
        </w:rPr>
        <w:t xml:space="preserve"> </w:t>
      </w:r>
      <w:r>
        <w:rPr>
          <w:spacing w:val="-1"/>
        </w:rPr>
        <w:t>κατά</w:t>
      </w:r>
      <w:r>
        <w:rPr>
          <w:spacing w:val="1"/>
        </w:rPr>
        <w:t xml:space="preserve"> </w:t>
      </w:r>
      <w:r>
        <w:rPr>
          <w:spacing w:val="-1"/>
        </w:rPr>
        <w:t>τη</w:t>
      </w:r>
      <w:r>
        <w:rPr>
          <w:spacing w:val="2"/>
        </w:rPr>
        <w:t xml:space="preserve"> </w:t>
      </w:r>
      <w:r>
        <w:rPr>
          <w:spacing w:val="-1"/>
        </w:rPr>
        <w:t>διάρκεια</w:t>
      </w:r>
      <w:r>
        <w:rPr>
          <w:spacing w:val="1"/>
        </w:rPr>
        <w:t xml:space="preserve"> </w:t>
      </w:r>
      <w:r>
        <w:rPr>
          <w:spacing w:val="-1"/>
        </w:rPr>
        <w:t>της</w:t>
      </w:r>
      <w:r>
        <w:t xml:space="preserve"> ζωής </w:t>
      </w:r>
      <w:r>
        <w:rPr>
          <w:spacing w:val="-1"/>
        </w:rPr>
        <w:t>τους,</w:t>
      </w:r>
      <w:r>
        <w:t xml:space="preserve"> </w:t>
      </w:r>
      <w:r>
        <w:rPr>
          <w:spacing w:val="-1"/>
        </w:rPr>
        <w:t>καθώς</w:t>
      </w:r>
      <w:r>
        <w:t xml:space="preserve">  ανήκουν</w:t>
      </w:r>
      <w:r>
        <w:rPr>
          <w:spacing w:val="29"/>
        </w:rPr>
        <w:t xml:space="preserve"> </w:t>
      </w:r>
      <w:r>
        <w:rPr>
          <w:spacing w:val="-1"/>
        </w:rPr>
        <w:t>ταυτόχρονα</w:t>
      </w:r>
      <w:r>
        <w:rPr>
          <w:spacing w:val="31"/>
        </w:rPr>
        <w:t xml:space="preserve"> </w:t>
      </w:r>
      <w:r>
        <w:t>σε</w:t>
      </w:r>
      <w:r>
        <w:rPr>
          <w:spacing w:val="29"/>
        </w:rPr>
        <w:t xml:space="preserve"> </w:t>
      </w:r>
      <w:r>
        <w:rPr>
          <w:spacing w:val="-1"/>
        </w:rPr>
        <w:t>διαφορετικές</w:t>
      </w:r>
      <w:r>
        <w:rPr>
          <w:spacing w:val="28"/>
        </w:rPr>
        <w:t xml:space="preserve"> </w:t>
      </w:r>
      <w:r>
        <w:rPr>
          <w:spacing w:val="-1"/>
        </w:rPr>
        <w:t>κοινωνικές</w:t>
      </w:r>
      <w:r>
        <w:rPr>
          <w:spacing w:val="28"/>
        </w:rPr>
        <w:t xml:space="preserve"> </w:t>
      </w:r>
      <w:r>
        <w:t>ομάδες</w:t>
      </w:r>
      <w:r>
        <w:rPr>
          <w:spacing w:val="28"/>
        </w:rPr>
        <w:t xml:space="preserve"> </w:t>
      </w:r>
      <w:r>
        <w:t>και</w:t>
      </w:r>
      <w:r>
        <w:rPr>
          <w:spacing w:val="53"/>
        </w:rPr>
        <w:t xml:space="preserve"> </w:t>
      </w:r>
      <w:r>
        <w:rPr>
          <w:spacing w:val="-1"/>
        </w:rPr>
        <w:t>εναλλάσσουν</w:t>
      </w:r>
      <w:r>
        <w:rPr>
          <w:spacing w:val="24"/>
        </w:rPr>
        <w:t xml:space="preserve"> </w:t>
      </w:r>
      <w:r>
        <w:rPr>
          <w:spacing w:val="-1"/>
        </w:rPr>
        <w:t>συχνά</w:t>
      </w:r>
      <w:r>
        <w:rPr>
          <w:spacing w:val="24"/>
        </w:rPr>
        <w:t xml:space="preserve"> </w:t>
      </w:r>
      <w:r>
        <w:rPr>
          <w:spacing w:val="-1"/>
        </w:rPr>
        <w:t>χώρους</w:t>
      </w:r>
      <w:r>
        <w:rPr>
          <w:spacing w:val="23"/>
        </w:rPr>
        <w:t xml:space="preserve"> </w:t>
      </w:r>
      <w:r>
        <w:t>εργασίας</w:t>
      </w:r>
      <w:r>
        <w:rPr>
          <w:spacing w:val="23"/>
        </w:rPr>
        <w:t xml:space="preserve"> </w:t>
      </w:r>
      <w:r>
        <w:t>και</w:t>
      </w:r>
      <w:r>
        <w:rPr>
          <w:spacing w:val="23"/>
        </w:rPr>
        <w:t xml:space="preserve"> </w:t>
      </w:r>
      <w:r>
        <w:rPr>
          <w:spacing w:val="-1"/>
        </w:rPr>
        <w:t>τόπους</w:t>
      </w:r>
      <w:r>
        <w:rPr>
          <w:spacing w:val="23"/>
        </w:rPr>
        <w:t xml:space="preserve"> </w:t>
      </w:r>
      <w:r>
        <w:rPr>
          <w:spacing w:val="-1"/>
        </w:rPr>
        <w:t>διαμονής.</w:t>
      </w:r>
      <w:r>
        <w:rPr>
          <w:spacing w:val="55"/>
        </w:rPr>
        <w:t xml:space="preserve"> </w:t>
      </w:r>
      <w:r>
        <w:rPr>
          <w:spacing w:val="-1"/>
        </w:rPr>
        <w:t>Οι</w:t>
      </w:r>
      <w:r>
        <w:rPr>
          <w:spacing w:val="22"/>
        </w:rPr>
        <w:t xml:space="preserve"> </w:t>
      </w:r>
      <w:r>
        <w:rPr>
          <w:spacing w:val="-1"/>
        </w:rPr>
        <w:t>Τ.Π.Ε.</w:t>
      </w:r>
      <w:r>
        <w:rPr>
          <w:spacing w:val="25"/>
        </w:rPr>
        <w:t xml:space="preserve"> </w:t>
      </w:r>
      <w:r>
        <w:rPr>
          <w:spacing w:val="-1"/>
        </w:rPr>
        <w:t>μεταξύ</w:t>
      </w:r>
      <w:r>
        <w:rPr>
          <w:spacing w:val="22"/>
        </w:rPr>
        <w:t xml:space="preserve"> </w:t>
      </w:r>
      <w:r>
        <w:rPr>
          <w:spacing w:val="-1"/>
        </w:rPr>
        <w:t>άλλων,</w:t>
      </w:r>
      <w:r>
        <w:rPr>
          <w:spacing w:val="23"/>
        </w:rPr>
        <w:t xml:space="preserve"> </w:t>
      </w:r>
      <w:r>
        <w:rPr>
          <w:spacing w:val="-1"/>
        </w:rPr>
        <w:t>έχουν</w:t>
      </w:r>
      <w:r>
        <w:rPr>
          <w:spacing w:val="23"/>
        </w:rPr>
        <w:t xml:space="preserve"> </w:t>
      </w:r>
      <w:r>
        <w:t>φέρει</w:t>
      </w:r>
      <w:r>
        <w:rPr>
          <w:spacing w:val="24"/>
        </w:rPr>
        <w:t xml:space="preserve"> </w:t>
      </w:r>
      <w:r>
        <w:t>νέες</w:t>
      </w:r>
      <w:r>
        <w:rPr>
          <w:spacing w:val="23"/>
        </w:rPr>
        <w:t xml:space="preserve"> </w:t>
      </w:r>
      <w:r>
        <w:rPr>
          <w:spacing w:val="-1"/>
        </w:rPr>
        <w:t>κοινωνικές</w:t>
      </w:r>
      <w:r>
        <w:rPr>
          <w:spacing w:val="55"/>
        </w:rPr>
        <w:t xml:space="preserve"> </w:t>
      </w:r>
      <w:r>
        <w:rPr>
          <w:spacing w:val="-1"/>
        </w:rPr>
        <w:t>πρακτικές</w:t>
      </w:r>
      <w:r>
        <w:rPr>
          <w:spacing w:val="12"/>
        </w:rPr>
        <w:t xml:space="preserve"> </w:t>
      </w:r>
      <w:r>
        <w:t>που</w:t>
      </w:r>
      <w:r>
        <w:rPr>
          <w:spacing w:val="11"/>
        </w:rPr>
        <w:t xml:space="preserve"> </w:t>
      </w:r>
      <w:r>
        <w:rPr>
          <w:spacing w:val="-1"/>
        </w:rPr>
        <w:t>έχουν</w:t>
      </w:r>
      <w:r>
        <w:rPr>
          <w:spacing w:val="12"/>
        </w:rPr>
        <w:t xml:space="preserve"> </w:t>
      </w:r>
      <w:r>
        <w:t>αλλάξει</w:t>
      </w:r>
      <w:r>
        <w:rPr>
          <w:spacing w:val="11"/>
        </w:rPr>
        <w:t xml:space="preserve"> </w:t>
      </w:r>
      <w:r>
        <w:rPr>
          <w:spacing w:val="-1"/>
        </w:rPr>
        <w:t>ριζικά</w:t>
      </w:r>
      <w:r>
        <w:rPr>
          <w:spacing w:val="12"/>
        </w:rPr>
        <w:t xml:space="preserve"> </w:t>
      </w:r>
      <w:r>
        <w:rPr>
          <w:spacing w:val="-1"/>
        </w:rPr>
        <w:t>τον</w:t>
      </w:r>
      <w:r>
        <w:rPr>
          <w:spacing w:val="12"/>
        </w:rPr>
        <w:t xml:space="preserve"> </w:t>
      </w:r>
      <w:r>
        <w:rPr>
          <w:spacing w:val="-1"/>
        </w:rPr>
        <w:t>τρόπο</w:t>
      </w:r>
      <w:r>
        <w:rPr>
          <w:spacing w:val="12"/>
        </w:rPr>
        <w:t xml:space="preserve"> </w:t>
      </w:r>
      <w:r>
        <w:t>με</w:t>
      </w:r>
      <w:r>
        <w:rPr>
          <w:spacing w:val="12"/>
        </w:rPr>
        <w:t xml:space="preserve"> </w:t>
      </w:r>
      <w:r>
        <w:rPr>
          <w:spacing w:val="-1"/>
        </w:rPr>
        <w:t>τον</w:t>
      </w:r>
      <w:r>
        <w:rPr>
          <w:spacing w:val="12"/>
        </w:rPr>
        <w:t xml:space="preserve"> </w:t>
      </w:r>
      <w:r>
        <w:rPr>
          <w:spacing w:val="-1"/>
        </w:rPr>
        <w:t>οποίο</w:t>
      </w:r>
      <w:r>
        <w:rPr>
          <w:spacing w:val="41"/>
        </w:rPr>
        <w:t xml:space="preserve"> </w:t>
      </w:r>
      <w:r>
        <w:rPr>
          <w:spacing w:val="-1"/>
        </w:rPr>
        <w:t>κάνουμε</w:t>
      </w:r>
      <w:r>
        <w:rPr>
          <w:spacing w:val="27"/>
        </w:rPr>
        <w:t xml:space="preserve"> </w:t>
      </w:r>
      <w:r>
        <w:rPr>
          <w:spacing w:val="-1"/>
        </w:rPr>
        <w:t>πολλές</w:t>
      </w:r>
      <w:r>
        <w:rPr>
          <w:spacing w:val="26"/>
        </w:rPr>
        <w:t xml:space="preserve"> </w:t>
      </w:r>
      <w:r>
        <w:rPr>
          <w:spacing w:val="-1"/>
        </w:rPr>
        <w:t>καθημερινές</w:t>
      </w:r>
      <w:r>
        <w:rPr>
          <w:spacing w:val="26"/>
        </w:rPr>
        <w:t xml:space="preserve"> </w:t>
      </w:r>
      <w:r>
        <w:rPr>
          <w:spacing w:val="-1"/>
        </w:rPr>
        <w:t>δραστηριότητες</w:t>
      </w:r>
      <w:r>
        <w:rPr>
          <w:spacing w:val="26"/>
        </w:rPr>
        <w:t xml:space="preserve"> </w:t>
      </w:r>
      <w:r>
        <w:rPr>
          <w:spacing w:val="-1"/>
        </w:rPr>
        <w:t>στη</w:t>
      </w:r>
      <w:r>
        <w:rPr>
          <w:spacing w:val="27"/>
        </w:rPr>
        <w:t xml:space="preserve"> </w:t>
      </w:r>
      <w:r>
        <w:t>ζωή</w:t>
      </w:r>
      <w:r>
        <w:rPr>
          <w:spacing w:val="27"/>
        </w:rPr>
        <w:t xml:space="preserve"> </w:t>
      </w:r>
      <w:r>
        <w:rPr>
          <w:spacing w:val="-1"/>
        </w:rPr>
        <w:t>μας.</w:t>
      </w:r>
      <w:r>
        <w:rPr>
          <w:spacing w:val="61"/>
        </w:rPr>
        <w:t xml:space="preserve"> </w:t>
      </w:r>
      <w:r>
        <w:rPr>
          <w:spacing w:val="-1"/>
        </w:rPr>
        <w:t>Για</w:t>
      </w:r>
      <w:r>
        <w:rPr>
          <w:spacing w:val="22"/>
        </w:rPr>
        <w:t xml:space="preserve"> </w:t>
      </w:r>
      <w:r>
        <w:rPr>
          <w:spacing w:val="-1"/>
        </w:rPr>
        <w:t>παράδειγμα</w:t>
      </w:r>
      <w:r>
        <w:rPr>
          <w:spacing w:val="22"/>
        </w:rPr>
        <w:t xml:space="preserve"> </w:t>
      </w:r>
      <w:r>
        <w:t>η</w:t>
      </w:r>
      <w:r>
        <w:rPr>
          <w:spacing w:val="23"/>
        </w:rPr>
        <w:t xml:space="preserve"> </w:t>
      </w:r>
      <w:r>
        <w:rPr>
          <w:spacing w:val="-1"/>
        </w:rPr>
        <w:t>εξέλιξη</w:t>
      </w:r>
      <w:r>
        <w:rPr>
          <w:spacing w:val="23"/>
        </w:rPr>
        <w:t xml:space="preserve"> </w:t>
      </w:r>
      <w:r>
        <w:rPr>
          <w:spacing w:val="-1"/>
        </w:rPr>
        <w:t>των</w:t>
      </w:r>
      <w:r>
        <w:rPr>
          <w:spacing w:val="26"/>
        </w:rPr>
        <w:t xml:space="preserve"> </w:t>
      </w:r>
      <w:r>
        <w:rPr>
          <w:spacing w:val="-1"/>
        </w:rPr>
        <w:t>ηλεκτρονικών</w:t>
      </w:r>
      <w:r>
        <w:rPr>
          <w:spacing w:val="24"/>
        </w:rPr>
        <w:t xml:space="preserve"> </w:t>
      </w:r>
      <w:r>
        <w:rPr>
          <w:spacing w:val="-1"/>
        </w:rPr>
        <w:t>κοινωνικών</w:t>
      </w:r>
      <w:r>
        <w:rPr>
          <w:spacing w:val="65"/>
        </w:rPr>
        <w:t xml:space="preserve"> </w:t>
      </w:r>
      <w:r>
        <w:rPr>
          <w:spacing w:val="-1"/>
        </w:rPr>
        <w:t>δικτύων</w:t>
      </w:r>
      <w:r>
        <w:rPr>
          <w:spacing w:val="15"/>
        </w:rPr>
        <w:t xml:space="preserve"> </w:t>
      </w:r>
      <w:r>
        <w:t>(π.χ.</w:t>
      </w:r>
      <w:r>
        <w:rPr>
          <w:spacing w:val="14"/>
        </w:rPr>
        <w:t xml:space="preserve"> </w:t>
      </w:r>
      <w:r>
        <w:rPr>
          <w:spacing w:val="-1"/>
        </w:rPr>
        <w:t>facebook,</w:t>
      </w:r>
      <w:r>
        <w:rPr>
          <w:spacing w:val="14"/>
        </w:rPr>
        <w:t xml:space="preserve"> </w:t>
      </w:r>
      <w:r>
        <w:t>twiter</w:t>
      </w:r>
      <w:r>
        <w:rPr>
          <w:spacing w:val="13"/>
        </w:rPr>
        <w:t xml:space="preserve"> </w:t>
      </w:r>
      <w:r>
        <w:rPr>
          <w:spacing w:val="-1"/>
        </w:rPr>
        <w:t>κ.ά.)</w:t>
      </w:r>
      <w:r>
        <w:rPr>
          <w:spacing w:val="14"/>
        </w:rPr>
        <w:t xml:space="preserve"> </w:t>
      </w:r>
      <w:r>
        <w:t>και</w:t>
      </w:r>
      <w:r>
        <w:rPr>
          <w:spacing w:val="13"/>
        </w:rPr>
        <w:t xml:space="preserve"> </w:t>
      </w:r>
      <w:r>
        <w:t>η</w:t>
      </w:r>
      <w:r>
        <w:rPr>
          <w:spacing w:val="15"/>
        </w:rPr>
        <w:t xml:space="preserve"> </w:t>
      </w:r>
      <w:r>
        <w:rPr>
          <w:spacing w:val="-1"/>
        </w:rPr>
        <w:t>αυξανόμενη</w:t>
      </w:r>
      <w:r>
        <w:rPr>
          <w:spacing w:val="14"/>
        </w:rPr>
        <w:t xml:space="preserve"> </w:t>
      </w:r>
      <w:r>
        <w:t>χρήση</w:t>
      </w:r>
      <w:r>
        <w:rPr>
          <w:spacing w:val="43"/>
        </w:rPr>
        <w:t xml:space="preserve"> </w:t>
      </w:r>
      <w:r>
        <w:rPr>
          <w:spacing w:val="-1"/>
        </w:rPr>
        <w:t>τους,</w:t>
      </w:r>
      <w:r>
        <w:rPr>
          <w:spacing w:val="12"/>
        </w:rPr>
        <w:t xml:space="preserve"> </w:t>
      </w:r>
      <w:r>
        <w:rPr>
          <w:spacing w:val="-1"/>
        </w:rPr>
        <w:t>επιτρέπει</w:t>
      </w:r>
      <w:r>
        <w:rPr>
          <w:spacing w:val="11"/>
        </w:rPr>
        <w:t xml:space="preserve"> </w:t>
      </w:r>
      <w:r>
        <w:t>στους</w:t>
      </w:r>
      <w:r>
        <w:rPr>
          <w:spacing w:val="11"/>
        </w:rPr>
        <w:t xml:space="preserve"> </w:t>
      </w:r>
      <w:r>
        <w:rPr>
          <w:spacing w:val="-1"/>
        </w:rPr>
        <w:t>ανθρώπους</w:t>
      </w:r>
      <w:r>
        <w:rPr>
          <w:spacing w:val="11"/>
        </w:rPr>
        <w:t xml:space="preserve"> </w:t>
      </w:r>
      <w:r>
        <w:t>να</w:t>
      </w:r>
      <w:r>
        <w:rPr>
          <w:spacing w:val="12"/>
        </w:rPr>
        <w:t xml:space="preserve"> </w:t>
      </w:r>
      <w:r>
        <w:rPr>
          <w:spacing w:val="-1"/>
        </w:rPr>
        <w:t>επικοινωνούν</w:t>
      </w:r>
      <w:r>
        <w:rPr>
          <w:spacing w:val="12"/>
        </w:rPr>
        <w:t xml:space="preserve"> </w:t>
      </w:r>
      <w:r>
        <w:rPr>
          <w:spacing w:val="-1"/>
        </w:rPr>
        <w:t>συνεχώς</w:t>
      </w:r>
      <w:r>
        <w:rPr>
          <w:spacing w:val="57"/>
        </w:rPr>
        <w:t xml:space="preserve"> </w:t>
      </w:r>
      <w:r>
        <w:t>με</w:t>
      </w:r>
      <w:r>
        <w:rPr>
          <w:spacing w:val="3"/>
        </w:rPr>
        <w:t xml:space="preserve"> </w:t>
      </w:r>
      <w:r>
        <w:rPr>
          <w:spacing w:val="-1"/>
        </w:rPr>
        <w:t>άλλους</w:t>
      </w:r>
      <w:r>
        <w:rPr>
          <w:spacing w:val="2"/>
        </w:rPr>
        <w:t xml:space="preserve"> </w:t>
      </w:r>
      <w:r>
        <w:t>και</w:t>
      </w:r>
      <w:r>
        <w:rPr>
          <w:spacing w:val="2"/>
        </w:rPr>
        <w:t xml:space="preserve"> </w:t>
      </w:r>
      <w:r>
        <w:t>να</w:t>
      </w:r>
      <w:r>
        <w:rPr>
          <w:spacing w:val="3"/>
        </w:rPr>
        <w:t xml:space="preserve"> </w:t>
      </w:r>
      <w:r>
        <w:rPr>
          <w:spacing w:val="-1"/>
        </w:rPr>
        <w:t>αποκτούν</w:t>
      </w:r>
      <w:r>
        <w:rPr>
          <w:spacing w:val="3"/>
        </w:rPr>
        <w:t xml:space="preserve"> </w:t>
      </w:r>
      <w:r>
        <w:rPr>
          <w:spacing w:val="-1"/>
        </w:rPr>
        <w:t>νέους</w:t>
      </w:r>
      <w:r>
        <w:rPr>
          <w:spacing w:val="2"/>
        </w:rPr>
        <w:t xml:space="preserve"> </w:t>
      </w:r>
      <w:r>
        <w:rPr>
          <w:spacing w:val="-1"/>
        </w:rPr>
        <w:t>φίλους</w:t>
      </w:r>
      <w:r>
        <w:rPr>
          <w:spacing w:val="2"/>
        </w:rPr>
        <w:t xml:space="preserve"> </w:t>
      </w:r>
      <w:r>
        <w:t>από</w:t>
      </w:r>
      <w:r>
        <w:rPr>
          <w:spacing w:val="3"/>
        </w:rPr>
        <w:t xml:space="preserve"> </w:t>
      </w:r>
      <w:r>
        <w:rPr>
          <w:spacing w:val="-1"/>
        </w:rPr>
        <w:t>πολλά</w:t>
      </w:r>
      <w:r>
        <w:rPr>
          <w:spacing w:val="3"/>
        </w:rPr>
        <w:t xml:space="preserve"> </w:t>
      </w:r>
      <w:r>
        <w:t>και</w:t>
      </w:r>
      <w:r>
        <w:rPr>
          <w:spacing w:val="53"/>
        </w:rPr>
        <w:t xml:space="preserve"> </w:t>
      </w:r>
      <w:r>
        <w:rPr>
          <w:spacing w:val="-1"/>
        </w:rPr>
        <w:t>διαφορετικά</w:t>
      </w:r>
      <w:r>
        <w:rPr>
          <w:spacing w:val="8"/>
        </w:rPr>
        <w:t xml:space="preserve"> </w:t>
      </w:r>
      <w:r>
        <w:t>μέρη,</w:t>
      </w:r>
      <w:r>
        <w:rPr>
          <w:spacing w:val="7"/>
        </w:rPr>
        <w:t xml:space="preserve"> </w:t>
      </w:r>
      <w:r>
        <w:t>με</w:t>
      </w:r>
      <w:r>
        <w:rPr>
          <w:spacing w:val="6"/>
        </w:rPr>
        <w:t xml:space="preserve"> </w:t>
      </w:r>
      <w:r>
        <w:rPr>
          <w:spacing w:val="-1"/>
        </w:rPr>
        <w:t>τους</w:t>
      </w:r>
      <w:r>
        <w:rPr>
          <w:spacing w:val="7"/>
        </w:rPr>
        <w:t xml:space="preserve"> </w:t>
      </w:r>
      <w:r>
        <w:rPr>
          <w:spacing w:val="-1"/>
        </w:rPr>
        <w:t>οποίους</w:t>
      </w:r>
      <w:r>
        <w:rPr>
          <w:spacing w:val="7"/>
        </w:rPr>
        <w:t xml:space="preserve"> </w:t>
      </w:r>
      <w:r>
        <w:t>μπορεί</w:t>
      </w:r>
      <w:r>
        <w:rPr>
          <w:spacing w:val="9"/>
        </w:rPr>
        <w:t xml:space="preserve"> </w:t>
      </w:r>
      <w:r>
        <w:t>να</w:t>
      </w:r>
      <w:r>
        <w:rPr>
          <w:spacing w:val="8"/>
        </w:rPr>
        <w:t xml:space="preserve"> </w:t>
      </w:r>
      <w:r>
        <w:t>μην</w:t>
      </w:r>
      <w:r>
        <w:rPr>
          <w:spacing w:val="6"/>
        </w:rPr>
        <w:t xml:space="preserve"> </w:t>
      </w:r>
      <w:r>
        <w:rPr>
          <w:spacing w:val="-1"/>
        </w:rPr>
        <w:t>έχουν</w:t>
      </w:r>
      <w:r>
        <w:rPr>
          <w:spacing w:val="39"/>
        </w:rPr>
        <w:t xml:space="preserve"> </w:t>
      </w:r>
      <w:r>
        <w:rPr>
          <w:spacing w:val="-1"/>
        </w:rPr>
        <w:t>συναντηθεί</w:t>
      </w:r>
      <w:r>
        <w:rPr>
          <w:spacing w:val="8"/>
        </w:rPr>
        <w:t xml:space="preserve"> </w:t>
      </w:r>
      <w:r>
        <w:rPr>
          <w:spacing w:val="-1"/>
        </w:rPr>
        <w:t>ποτέ.</w:t>
      </w:r>
      <w:r>
        <w:rPr>
          <w:spacing w:val="12"/>
        </w:rPr>
        <w:t xml:space="preserve"> </w:t>
      </w:r>
      <w:r>
        <w:rPr>
          <w:spacing w:val="-1"/>
        </w:rPr>
        <w:t>Ταυτόχρονα,</w:t>
      </w:r>
      <w:r>
        <w:rPr>
          <w:spacing w:val="9"/>
        </w:rPr>
        <w:t xml:space="preserve"> </w:t>
      </w:r>
      <w:r>
        <w:t>οι</w:t>
      </w:r>
      <w:r>
        <w:rPr>
          <w:spacing w:val="9"/>
        </w:rPr>
        <w:t xml:space="preserve"> </w:t>
      </w:r>
      <w:r>
        <w:t>σημερινές</w:t>
      </w:r>
      <w:r>
        <w:rPr>
          <w:spacing w:val="9"/>
        </w:rPr>
        <w:t xml:space="preserve"> </w:t>
      </w:r>
      <w:r>
        <w:t>κοινωνίες</w:t>
      </w:r>
      <w:r>
        <w:rPr>
          <w:spacing w:val="9"/>
        </w:rPr>
        <w:t xml:space="preserve"> </w:t>
      </w:r>
      <w:r>
        <w:t>έχουν</w:t>
      </w:r>
      <w:r>
        <w:rPr>
          <w:spacing w:val="50"/>
        </w:rPr>
        <w:t xml:space="preserve"> </w:t>
      </w:r>
      <w:r>
        <w:t>ανάγκη</w:t>
      </w:r>
      <w:r>
        <w:rPr>
          <w:spacing w:val="24"/>
        </w:rPr>
        <w:t xml:space="preserve"> </w:t>
      </w:r>
      <w:r>
        <w:rPr>
          <w:spacing w:val="-1"/>
        </w:rPr>
        <w:t>περισσότερο</w:t>
      </w:r>
      <w:r>
        <w:rPr>
          <w:spacing w:val="23"/>
        </w:rPr>
        <w:t xml:space="preserve"> </w:t>
      </w:r>
      <w:r>
        <w:t>από</w:t>
      </w:r>
      <w:r>
        <w:rPr>
          <w:spacing w:val="25"/>
        </w:rPr>
        <w:t xml:space="preserve"> </w:t>
      </w:r>
      <w:r>
        <w:rPr>
          <w:spacing w:val="-1"/>
        </w:rPr>
        <w:t>ποτέ</w:t>
      </w:r>
      <w:r>
        <w:rPr>
          <w:spacing w:val="23"/>
        </w:rPr>
        <w:t xml:space="preserve"> </w:t>
      </w:r>
      <w:r>
        <w:rPr>
          <w:spacing w:val="-1"/>
        </w:rPr>
        <w:t>την</w:t>
      </w:r>
      <w:r>
        <w:rPr>
          <w:spacing w:val="23"/>
        </w:rPr>
        <w:t xml:space="preserve"> </w:t>
      </w:r>
      <w:r>
        <w:rPr>
          <w:spacing w:val="-1"/>
        </w:rPr>
        <w:t>ανάπτυξη</w:t>
      </w:r>
      <w:r>
        <w:rPr>
          <w:spacing w:val="23"/>
        </w:rPr>
        <w:t xml:space="preserve"> </w:t>
      </w:r>
      <w:r>
        <w:rPr>
          <w:spacing w:val="-1"/>
        </w:rPr>
        <w:t>πνεύματος</w:t>
      </w:r>
      <w:r>
        <w:rPr>
          <w:spacing w:val="55"/>
        </w:rPr>
        <w:t xml:space="preserve"> </w:t>
      </w:r>
      <w:r>
        <w:rPr>
          <w:spacing w:val="-1"/>
        </w:rPr>
        <w:t>ομαδικότητας,</w:t>
      </w:r>
      <w:r>
        <w:rPr>
          <w:spacing w:val="7"/>
        </w:rPr>
        <w:t xml:space="preserve"> </w:t>
      </w:r>
      <w:r>
        <w:rPr>
          <w:spacing w:val="-1"/>
        </w:rPr>
        <w:t>συνεργασίας</w:t>
      </w:r>
      <w:r>
        <w:rPr>
          <w:spacing w:val="6"/>
        </w:rPr>
        <w:t xml:space="preserve"> </w:t>
      </w:r>
      <w:r>
        <w:t>και</w:t>
      </w:r>
      <w:r>
        <w:rPr>
          <w:spacing w:val="6"/>
        </w:rPr>
        <w:t xml:space="preserve"> </w:t>
      </w:r>
      <w:r>
        <w:rPr>
          <w:spacing w:val="-1"/>
        </w:rPr>
        <w:t>ενδιαφέροντος</w:t>
      </w:r>
      <w:r>
        <w:rPr>
          <w:spacing w:val="7"/>
        </w:rPr>
        <w:t xml:space="preserve"> </w:t>
      </w:r>
      <w:r>
        <w:rPr>
          <w:spacing w:val="-1"/>
        </w:rPr>
        <w:t>για</w:t>
      </w:r>
      <w:r>
        <w:rPr>
          <w:spacing w:val="7"/>
        </w:rPr>
        <w:t xml:space="preserve"> </w:t>
      </w:r>
      <w:r>
        <w:rPr>
          <w:spacing w:val="-1"/>
        </w:rPr>
        <w:t>τα</w:t>
      </w:r>
      <w:r>
        <w:rPr>
          <w:spacing w:val="7"/>
        </w:rPr>
        <w:t xml:space="preserve"> </w:t>
      </w:r>
      <w:r>
        <w:t>κοινά,</w:t>
      </w:r>
      <w:r>
        <w:rPr>
          <w:spacing w:val="71"/>
        </w:rPr>
        <w:t xml:space="preserve"> </w:t>
      </w:r>
      <w:r>
        <w:rPr>
          <w:spacing w:val="-1"/>
        </w:rPr>
        <w:t>ειδικά</w:t>
      </w:r>
      <w:r>
        <w:rPr>
          <w:spacing w:val="17"/>
        </w:rPr>
        <w:t xml:space="preserve"> </w:t>
      </w:r>
      <w:r>
        <w:t>από</w:t>
      </w:r>
      <w:r>
        <w:rPr>
          <w:spacing w:val="17"/>
        </w:rPr>
        <w:t xml:space="preserve"> </w:t>
      </w:r>
      <w:r>
        <w:rPr>
          <w:spacing w:val="-1"/>
        </w:rPr>
        <w:t>τους</w:t>
      </w:r>
      <w:r>
        <w:rPr>
          <w:spacing w:val="18"/>
        </w:rPr>
        <w:t xml:space="preserve"> </w:t>
      </w:r>
      <w:r>
        <w:rPr>
          <w:spacing w:val="-1"/>
        </w:rPr>
        <w:t>νέους</w:t>
      </w:r>
      <w:r>
        <w:rPr>
          <w:spacing w:val="18"/>
        </w:rPr>
        <w:t xml:space="preserve"> </w:t>
      </w:r>
      <w:r>
        <w:rPr>
          <w:spacing w:val="-1"/>
        </w:rPr>
        <w:t>ανθρώπους.</w:t>
      </w:r>
      <w:r>
        <w:rPr>
          <w:spacing w:val="16"/>
        </w:rPr>
        <w:t xml:space="preserve"> </w:t>
      </w:r>
      <w:r>
        <w:t>Το</w:t>
      </w:r>
      <w:r>
        <w:rPr>
          <w:spacing w:val="17"/>
        </w:rPr>
        <w:t xml:space="preserve"> </w:t>
      </w:r>
      <w:r>
        <w:rPr>
          <w:spacing w:val="-1"/>
        </w:rPr>
        <w:t>νηπιαγωγείο</w:t>
      </w:r>
      <w:r>
        <w:rPr>
          <w:spacing w:val="17"/>
        </w:rPr>
        <w:t xml:space="preserve"> </w:t>
      </w:r>
      <w:r>
        <w:t>καλείται</w:t>
      </w:r>
      <w:r>
        <w:rPr>
          <w:spacing w:val="53"/>
        </w:rPr>
        <w:t xml:space="preserve"> </w:t>
      </w:r>
      <w:r>
        <w:t xml:space="preserve">να   </w:t>
      </w:r>
      <w:r>
        <w:rPr>
          <w:spacing w:val="22"/>
        </w:rPr>
        <w:t xml:space="preserve"> </w:t>
      </w:r>
      <w:r>
        <w:rPr>
          <w:spacing w:val="-1"/>
        </w:rPr>
        <w:t>καλλιεργήσει</w:t>
      </w:r>
      <w:r>
        <w:t xml:space="preserve">   </w:t>
      </w:r>
      <w:r>
        <w:rPr>
          <w:spacing w:val="21"/>
        </w:rPr>
        <w:t xml:space="preserve"> </w:t>
      </w:r>
      <w:r>
        <w:rPr>
          <w:spacing w:val="-1"/>
        </w:rPr>
        <w:t>τις</w:t>
      </w:r>
      <w:r>
        <w:t xml:space="preserve">   </w:t>
      </w:r>
      <w:r>
        <w:rPr>
          <w:spacing w:val="23"/>
        </w:rPr>
        <w:t xml:space="preserve"> </w:t>
      </w:r>
      <w:r>
        <w:rPr>
          <w:spacing w:val="-1"/>
        </w:rPr>
        <w:t>κοινωνικές</w:t>
      </w:r>
      <w:r>
        <w:t xml:space="preserve">   </w:t>
      </w:r>
      <w:r>
        <w:rPr>
          <w:spacing w:val="23"/>
        </w:rPr>
        <w:t xml:space="preserve"> </w:t>
      </w:r>
      <w:r>
        <w:rPr>
          <w:spacing w:val="-1"/>
        </w:rPr>
        <w:t>ικανότητες,</w:t>
      </w:r>
      <w:r>
        <w:t xml:space="preserve">   </w:t>
      </w:r>
      <w:r>
        <w:rPr>
          <w:spacing w:val="21"/>
        </w:rPr>
        <w:t xml:space="preserve"> </w:t>
      </w:r>
      <w:r>
        <w:t xml:space="preserve">που   </w:t>
      </w:r>
      <w:r>
        <w:rPr>
          <w:spacing w:val="23"/>
        </w:rPr>
        <w:t xml:space="preserve"> </w:t>
      </w:r>
      <w:r>
        <w:t>θα</w:t>
      </w:r>
    </w:p>
    <w:p w:rsidR="00236746" w:rsidRDefault="00236746">
      <w:pPr>
        <w:pStyle w:val="a3"/>
        <w:kinsoku w:val="0"/>
        <w:overflowPunct w:val="0"/>
        <w:spacing w:before="10"/>
        <w:ind w:left="0"/>
        <w:rPr>
          <w:sz w:val="28"/>
          <w:szCs w:val="28"/>
        </w:rPr>
      </w:pPr>
    </w:p>
    <w:p w:rsidR="00236746" w:rsidRDefault="00236746">
      <w:pPr>
        <w:pStyle w:val="2"/>
        <w:kinsoku w:val="0"/>
        <w:overflowPunct w:val="0"/>
        <w:spacing w:before="0"/>
        <w:ind w:right="104"/>
        <w:jc w:val="right"/>
        <w:rPr>
          <w:rFonts w:ascii="Times New Roman" w:hAnsi="Times New Roman" w:cs="Times New Roman"/>
          <w:b w:val="0"/>
          <w:bCs w:val="0"/>
          <w:color w:val="000000"/>
        </w:rPr>
      </w:pPr>
      <w:r>
        <w:rPr>
          <w:rFonts w:ascii="Times New Roman" w:hAnsi="Times New Roman" w:cs="Times New Roman"/>
          <w:color w:val="1B577B"/>
          <w:spacing w:val="-1"/>
          <w:w w:val="95"/>
        </w:rPr>
        <w:t>-</w:t>
      </w:r>
      <w:r w:rsidR="0060754D" w:rsidRPr="00FC1DCB">
        <w:rPr>
          <w:rFonts w:ascii="Times New Roman" w:hAnsi="Times New Roman" w:cs="Times New Roman"/>
          <w:color w:val="1B577B"/>
          <w:spacing w:val="-1"/>
          <w:w w:val="95"/>
        </w:rPr>
        <w:t>19</w:t>
      </w:r>
      <w:r>
        <w:rPr>
          <w:rFonts w:ascii="Times New Roman" w:hAnsi="Times New Roman" w:cs="Times New Roman"/>
          <w:color w:val="1B577B"/>
          <w:spacing w:val="-1"/>
          <w:w w:val="95"/>
        </w:rPr>
        <w:t>-</w:t>
      </w:r>
    </w:p>
    <w:p w:rsidR="00236746" w:rsidRDefault="00236746">
      <w:pPr>
        <w:pStyle w:val="2"/>
        <w:kinsoku w:val="0"/>
        <w:overflowPunct w:val="0"/>
        <w:spacing w:before="0"/>
        <w:ind w:right="104"/>
        <w:jc w:val="right"/>
        <w:rPr>
          <w:rFonts w:ascii="Times New Roman" w:hAnsi="Times New Roman" w:cs="Times New Roman"/>
          <w:b w:val="0"/>
          <w:bCs w:val="0"/>
          <w:color w:val="000000"/>
        </w:rPr>
        <w:sectPr w:rsidR="00236746">
          <w:type w:val="continuous"/>
          <w:pgSz w:w="16840" w:h="11910" w:orient="landscape"/>
          <w:pgMar w:top="1340" w:right="1280" w:bottom="280" w:left="1260" w:header="720" w:footer="720" w:gutter="0"/>
          <w:cols w:num="2" w:space="720" w:equalWidth="0">
            <w:col w:w="6831" w:space="898"/>
            <w:col w:w="6571"/>
          </w:cols>
          <w:noEndnote/>
        </w:sectPr>
      </w:pPr>
    </w:p>
    <w:p w:rsidR="00236746" w:rsidRDefault="00236746">
      <w:pPr>
        <w:pStyle w:val="a3"/>
        <w:kinsoku w:val="0"/>
        <w:overflowPunct w:val="0"/>
        <w:spacing w:before="10"/>
        <w:ind w:left="0"/>
        <w:rPr>
          <w:rFonts w:ascii="Times New Roman" w:hAnsi="Times New Roman" w:cs="Times New Roman"/>
          <w:b/>
          <w:bCs/>
          <w:sz w:val="10"/>
          <w:szCs w:val="10"/>
        </w:rPr>
      </w:pPr>
    </w:p>
    <w:p w:rsidR="00236746" w:rsidRDefault="00862BB2">
      <w:pPr>
        <w:pStyle w:val="a3"/>
        <w:kinsoku w:val="0"/>
        <w:overflowPunct w:val="0"/>
        <w:spacing w:before="45" w:line="276" w:lineRule="auto"/>
        <w:ind w:left="403" w:right="7469"/>
        <w:jc w:val="both"/>
        <w:rPr>
          <w:spacing w:val="-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2032" behindDoc="1" locked="0" layoutInCell="0" allowOverlap="1">
                <wp:simplePos x="0" y="0"/>
                <wp:positionH relativeFrom="page">
                  <wp:posOffset>5727700</wp:posOffset>
                </wp:positionH>
                <wp:positionV relativeFrom="paragraph">
                  <wp:posOffset>97790</wp:posOffset>
                </wp:positionV>
                <wp:extent cx="4032885" cy="3751580"/>
                <wp:effectExtent l="0" t="0" r="0" b="0"/>
                <wp:wrapNone/>
                <wp:docPr id="310" name="Group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32885" cy="3751580"/>
                          <a:chOff x="9020" y="154"/>
                          <a:chExt cx="6351" cy="5908"/>
                        </a:xfrm>
                      </wpg:grpSpPr>
                      <wps:wsp>
                        <wps:cNvPr id="311" name="Freeform 101"/>
                        <wps:cNvSpPr>
                          <a:spLocks/>
                        </wps:cNvSpPr>
                        <wps:spPr bwMode="auto">
                          <a:xfrm>
                            <a:off x="9040" y="194"/>
                            <a:ext cx="6331" cy="5868"/>
                          </a:xfrm>
                          <a:custGeom>
                            <a:avLst/>
                            <a:gdLst>
                              <a:gd name="T0" fmla="*/ 0 w 6331"/>
                              <a:gd name="T1" fmla="*/ 5868 h 5868"/>
                              <a:gd name="T2" fmla="*/ 6330 w 6331"/>
                              <a:gd name="T3" fmla="*/ 5868 h 5868"/>
                              <a:gd name="T4" fmla="*/ 6330 w 6331"/>
                              <a:gd name="T5" fmla="*/ 0 h 5868"/>
                              <a:gd name="T6" fmla="*/ 0 w 6331"/>
                              <a:gd name="T7" fmla="*/ 0 h 5868"/>
                              <a:gd name="T8" fmla="*/ 0 w 6331"/>
                              <a:gd name="T9" fmla="*/ 5868 h 58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331" h="5868">
                                <a:moveTo>
                                  <a:pt x="0" y="5868"/>
                                </a:moveTo>
                                <a:lnTo>
                                  <a:pt x="6330" y="5868"/>
                                </a:lnTo>
                                <a:lnTo>
                                  <a:pt x="633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73E0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2" name="Rectangle 102"/>
                        <wps:cNvSpPr>
                          <a:spLocks noChangeArrowheads="1"/>
                        </wps:cNvSpPr>
                        <wps:spPr bwMode="auto">
                          <a:xfrm>
                            <a:off x="9020" y="154"/>
                            <a:ext cx="6340" cy="5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36746" w:rsidRDefault="00862BB2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586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4038600" cy="3743325"/>
                                    <wp:effectExtent l="0" t="0" r="0" b="9525"/>
                                    <wp:docPr id="15" name="Εικόνα 15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5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4038600" cy="37433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236746" w:rsidRDefault="00236746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3" name="Text Box 103"/>
                        <wps:cNvSpPr txBox="1">
                          <a:spLocks noChangeArrowheads="1"/>
                        </wps:cNvSpPr>
                        <wps:spPr bwMode="auto">
                          <a:xfrm>
                            <a:off x="9025" y="169"/>
                            <a:ext cx="6331" cy="5868"/>
                          </a:xfrm>
                          <a:prstGeom prst="rect">
                            <a:avLst/>
                          </a:prstGeom>
                          <a:noFill/>
                          <a:ln w="12699">
                            <a:solidFill>
                              <a:srgbClr val="F8B168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36746" w:rsidRDefault="00236746">
                              <w:pPr>
                                <w:pStyle w:val="a3"/>
                                <w:kinsoku w:val="0"/>
                                <w:overflowPunct w:val="0"/>
                                <w:spacing w:before="55"/>
                                <w:ind w:left="280" w:right="462"/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pacing w:val="9"/>
                                  <w:sz w:val="22"/>
                                  <w:szCs w:val="22"/>
                                </w:rPr>
                                <w:t>Τα</w:t>
                              </w:r>
                              <w:r>
                                <w:rPr>
                                  <w:i/>
                                  <w:iCs/>
                                  <w:sz w:val="22"/>
                                  <w:szCs w:val="22"/>
                                </w:rPr>
                                <w:t xml:space="preserve">   </w:t>
                              </w:r>
                              <w:r>
                                <w:rPr>
                                  <w:i/>
                                  <w:iCs/>
                                  <w:spacing w:val="3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iCs/>
                                  <w:spacing w:val="15"/>
                                  <w:sz w:val="22"/>
                                  <w:szCs w:val="22"/>
                                </w:rPr>
                                <w:t>παιδιά</w:t>
                              </w:r>
                              <w:r>
                                <w:rPr>
                                  <w:i/>
                                  <w:iCs/>
                                  <w:sz w:val="22"/>
                                  <w:szCs w:val="22"/>
                                </w:rPr>
                                <w:t xml:space="preserve">   </w:t>
                              </w:r>
                              <w:r>
                                <w:rPr>
                                  <w:i/>
                                  <w:iCs/>
                                  <w:spacing w:val="3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iCs/>
                                  <w:spacing w:val="17"/>
                                  <w:sz w:val="22"/>
                                  <w:szCs w:val="22"/>
                                </w:rPr>
                                <w:t>αναπτύσσουν</w:t>
                              </w:r>
                              <w:r>
                                <w:rPr>
                                  <w:i/>
                                  <w:iCs/>
                                  <w:sz w:val="22"/>
                                  <w:szCs w:val="22"/>
                                </w:rPr>
                                <w:t xml:space="preserve">   </w:t>
                              </w:r>
                              <w:r>
                                <w:rPr>
                                  <w:i/>
                                  <w:iCs/>
                                  <w:spacing w:val="2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iCs/>
                                  <w:spacing w:val="17"/>
                                  <w:sz w:val="22"/>
                                  <w:szCs w:val="22"/>
                                </w:rPr>
                                <w:t>κοινωνικές</w:t>
                              </w:r>
                              <w:r>
                                <w:rPr>
                                  <w:i/>
                                  <w:iCs/>
                                  <w:sz w:val="22"/>
                                  <w:szCs w:val="22"/>
                                </w:rPr>
                                <w:t xml:space="preserve">   </w:t>
                              </w:r>
                              <w:r>
                                <w:rPr>
                                  <w:i/>
                                  <w:iCs/>
                                  <w:spacing w:val="3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iCs/>
                                  <w:spacing w:val="17"/>
                                  <w:sz w:val="22"/>
                                  <w:szCs w:val="22"/>
                                </w:rPr>
                                <w:t>ικανότητες</w:t>
                              </w:r>
                              <w:r>
                                <w:rPr>
                                  <w:i/>
                                  <w:iCs/>
                                  <w:spacing w:val="29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iCs/>
                                  <w:spacing w:val="14"/>
                                  <w:sz w:val="22"/>
                                  <w:szCs w:val="22"/>
                                </w:rPr>
                                <w:t>όταν</w:t>
                              </w:r>
                              <w:r>
                                <w:rPr>
                                  <w:i/>
                                  <w:iCs/>
                                  <w:spacing w:val="36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iCs/>
                                  <w:spacing w:val="12"/>
                                  <w:sz w:val="22"/>
                                  <w:szCs w:val="22"/>
                                </w:rPr>
                                <w:t>για</w:t>
                              </w:r>
                              <w:r>
                                <w:rPr>
                                  <w:i/>
                                  <w:iCs/>
                                  <w:spacing w:val="38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iCs/>
                                  <w:spacing w:val="17"/>
                                  <w:sz w:val="22"/>
                                  <w:szCs w:val="22"/>
                                </w:rPr>
                                <w:t>παράδειγμα:</w:t>
                              </w:r>
                            </w:p>
                            <w:p w:rsidR="00236746" w:rsidRDefault="00236746">
                              <w:pPr>
                                <w:pStyle w:val="a3"/>
                                <w:kinsoku w:val="0"/>
                                <w:overflowPunct w:val="0"/>
                                <w:spacing w:before="8"/>
                                <w:ind w:left="0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</w:p>
                            <w:p w:rsidR="00236746" w:rsidRDefault="00236746">
                              <w:pPr>
                                <w:pStyle w:val="a3"/>
                                <w:numPr>
                                  <w:ilvl w:val="0"/>
                                  <w:numId w:val="27"/>
                                </w:numPr>
                                <w:tabs>
                                  <w:tab w:val="left" w:pos="500"/>
                                </w:tabs>
                                <w:kinsoku w:val="0"/>
                                <w:overflowPunct w:val="0"/>
                                <w:ind w:right="461"/>
                                <w:jc w:val="both"/>
                                <w:rPr>
                                  <w:spacing w:val="16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spacing w:val="17"/>
                                  <w:sz w:val="22"/>
                                  <w:szCs w:val="22"/>
                                </w:rPr>
                                <w:t>Ενθαρρύνονται</w:t>
                              </w:r>
                              <w:r>
                                <w:rPr>
                                  <w:spacing w:val="36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spacing w:val="10"/>
                                  <w:sz w:val="22"/>
                                  <w:szCs w:val="22"/>
                                </w:rPr>
                                <w:t>να</w:t>
                              </w:r>
                              <w:r>
                                <w:rPr>
                                  <w:spacing w:val="40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spacing w:val="16"/>
                                  <w:sz w:val="22"/>
                                  <w:szCs w:val="22"/>
                                </w:rPr>
                                <w:t>μοιράζονται</w:t>
                              </w:r>
                              <w:r>
                                <w:rPr>
                                  <w:spacing w:val="40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spacing w:val="16"/>
                                  <w:sz w:val="22"/>
                                  <w:szCs w:val="22"/>
                                </w:rPr>
                                <w:t>πλευρές</w:t>
                              </w:r>
                              <w:r>
                                <w:rPr>
                                  <w:spacing w:val="38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spacing w:val="12"/>
                                  <w:sz w:val="22"/>
                                  <w:szCs w:val="22"/>
                                </w:rPr>
                                <w:t>του</w:t>
                              </w:r>
                              <w:r>
                                <w:rPr>
                                  <w:spacing w:val="38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spacing w:val="16"/>
                                  <w:sz w:val="22"/>
                                  <w:szCs w:val="22"/>
                                </w:rPr>
                                <w:t>πολιτισμού</w:t>
                              </w:r>
                              <w:r>
                                <w:rPr>
                                  <w:spacing w:val="39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spacing w:val="13"/>
                                  <w:sz w:val="22"/>
                                  <w:szCs w:val="22"/>
                                </w:rPr>
                                <w:t>τους</w:t>
                              </w:r>
                              <w:r>
                                <w:rPr>
                                  <w:spacing w:val="38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spacing w:val="10"/>
                                  <w:sz w:val="22"/>
                                  <w:szCs w:val="22"/>
                                </w:rPr>
                                <w:t>με</w:t>
                              </w:r>
                              <w:r>
                                <w:rPr>
                                  <w:spacing w:val="42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spacing w:val="11"/>
                                  <w:sz w:val="22"/>
                                  <w:szCs w:val="22"/>
                                </w:rPr>
                                <w:t>τα</w:t>
                              </w:r>
                              <w:r>
                                <w:rPr>
                                  <w:spacing w:val="36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spacing w:val="14"/>
                                  <w:sz w:val="22"/>
                                  <w:szCs w:val="22"/>
                                </w:rPr>
                                <w:t>άλλα</w:t>
                              </w:r>
                              <w:r>
                                <w:rPr>
                                  <w:spacing w:val="37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spacing w:val="16"/>
                                  <w:sz w:val="22"/>
                                  <w:szCs w:val="22"/>
                                </w:rPr>
                                <w:t>παιδιά.</w:t>
                              </w:r>
                            </w:p>
                            <w:p w:rsidR="00236746" w:rsidRDefault="00236746">
                              <w:pPr>
                                <w:pStyle w:val="a3"/>
                                <w:numPr>
                                  <w:ilvl w:val="0"/>
                                  <w:numId w:val="27"/>
                                </w:numPr>
                                <w:tabs>
                                  <w:tab w:val="left" w:pos="500"/>
                                </w:tabs>
                                <w:kinsoku w:val="0"/>
                                <w:overflowPunct w:val="0"/>
                                <w:spacing w:before="120"/>
                                <w:ind w:right="430"/>
                                <w:jc w:val="both"/>
                                <w:rPr>
                                  <w:spacing w:val="-1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spacing w:val="17"/>
                                  <w:sz w:val="22"/>
                                  <w:szCs w:val="22"/>
                                </w:rPr>
                                <w:t>Συμμετέχουν</w:t>
                              </w:r>
                              <w:r>
                                <w:rPr>
                                  <w:spacing w:val="22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spacing w:val="10"/>
                                  <w:sz w:val="22"/>
                                  <w:szCs w:val="22"/>
                                </w:rPr>
                                <w:t>σε</w:t>
                              </w:r>
                              <w:r>
                                <w:rPr>
                                  <w:spacing w:val="2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2"/>
                                  <w:szCs w:val="22"/>
                                </w:rPr>
                                <w:t>κοινές</w:t>
                              </w:r>
                              <w:r>
                                <w:rPr>
                                  <w:spacing w:val="32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2"/>
                                  <w:szCs w:val="22"/>
                                </w:rPr>
                                <w:t>προσπάθειες</w:t>
                              </w:r>
                              <w:r>
                                <w:rPr>
                                  <w:spacing w:val="29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2"/>
                                  <w:szCs w:val="22"/>
                                </w:rPr>
                                <w:t>για</w:t>
                              </w:r>
                              <w:r>
                                <w:rPr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spacing w:val="30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2"/>
                                  <w:szCs w:val="22"/>
                                </w:rPr>
                                <w:t>την</w:t>
                              </w:r>
                              <w:r>
                                <w:rPr>
                                  <w:spacing w:val="2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2"/>
                                  <w:szCs w:val="22"/>
                                </w:rPr>
                                <w:t>επίτευξη</w:t>
                              </w:r>
                              <w:r>
                                <w:rPr>
                                  <w:spacing w:val="32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2"/>
                                  <w:szCs w:val="22"/>
                                </w:rPr>
                                <w:t>ενός</w:t>
                              </w:r>
                              <w:r>
                                <w:rPr>
                                  <w:spacing w:val="3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2"/>
                                  <w:szCs w:val="22"/>
                                </w:rPr>
                                <w:t>στόχου</w:t>
                              </w:r>
                              <w:r>
                                <w:rPr>
                                  <w:spacing w:val="33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2"/>
                                  <w:szCs w:val="22"/>
                                </w:rPr>
                                <w:t>(π.χ.</w:t>
                              </w:r>
                              <w:r>
                                <w:rPr>
                                  <w:spacing w:val="32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2"/>
                                  <w:szCs w:val="22"/>
                                </w:rPr>
                                <w:t>μια</w:t>
                              </w:r>
                              <w:r>
                                <w:rPr>
                                  <w:spacing w:val="33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2"/>
                                  <w:szCs w:val="22"/>
                                </w:rPr>
                                <w:t>κατασκευή</w:t>
                              </w:r>
                              <w:r>
                                <w:rPr>
                                  <w:spacing w:val="36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sz w:val="22"/>
                                  <w:szCs w:val="22"/>
                                </w:rPr>
                                <w:t>ή</w:t>
                              </w:r>
                              <w:r>
                                <w:rPr>
                                  <w:spacing w:val="3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sz w:val="22"/>
                                  <w:szCs w:val="22"/>
                                </w:rPr>
                                <w:t>τη</w:t>
                              </w:r>
                              <w:r>
                                <w:rPr>
                                  <w:spacing w:val="31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2"/>
                                  <w:szCs w:val="22"/>
                                </w:rPr>
                                <w:t>διακόσμηση</w:t>
                              </w:r>
                              <w:r>
                                <w:rPr>
                                  <w:sz w:val="22"/>
                                  <w:szCs w:val="22"/>
                                </w:rPr>
                                <w:t xml:space="preserve"> της</w:t>
                              </w:r>
                              <w:r>
                                <w:rPr>
                                  <w:spacing w:val="-3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2"/>
                                  <w:szCs w:val="22"/>
                                </w:rPr>
                                <w:t>τάξης).</w:t>
                              </w:r>
                            </w:p>
                            <w:p w:rsidR="00236746" w:rsidRDefault="00236746">
                              <w:pPr>
                                <w:pStyle w:val="a3"/>
                                <w:numPr>
                                  <w:ilvl w:val="0"/>
                                  <w:numId w:val="27"/>
                                </w:numPr>
                                <w:tabs>
                                  <w:tab w:val="left" w:pos="500"/>
                                </w:tabs>
                                <w:kinsoku w:val="0"/>
                                <w:overflowPunct w:val="0"/>
                                <w:spacing w:before="121"/>
                                <w:ind w:right="429"/>
                                <w:jc w:val="both"/>
                                <w:rPr>
                                  <w:spacing w:val="-1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spacing w:val="-1"/>
                                  <w:sz w:val="22"/>
                                  <w:szCs w:val="22"/>
                                </w:rPr>
                                <w:t>Προτρέπονται</w:t>
                              </w:r>
                              <w:r>
                                <w:rPr>
                                  <w:spacing w:val="13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sz w:val="22"/>
                                  <w:szCs w:val="22"/>
                                </w:rPr>
                                <w:t>να</w:t>
                              </w:r>
                              <w:r>
                                <w:rPr>
                                  <w:spacing w:val="13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2"/>
                                  <w:szCs w:val="22"/>
                                </w:rPr>
                                <w:t>διαπραγματεύονται</w:t>
                              </w:r>
                              <w:r>
                                <w:rPr>
                                  <w:spacing w:val="13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2"/>
                                  <w:szCs w:val="22"/>
                                </w:rPr>
                                <w:t>μεταξύ</w:t>
                              </w:r>
                              <w:r>
                                <w:rPr>
                                  <w:spacing w:val="13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2"/>
                                  <w:szCs w:val="22"/>
                                </w:rPr>
                                <w:t>τους</w:t>
                              </w:r>
                              <w:r>
                                <w:rPr>
                                  <w:spacing w:val="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2"/>
                                  <w:szCs w:val="22"/>
                                </w:rPr>
                                <w:t>(π.χ.</w:t>
                              </w:r>
                              <w:r>
                                <w:rPr>
                                  <w:spacing w:val="39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sz w:val="22"/>
                                  <w:szCs w:val="22"/>
                                </w:rPr>
                                <w:t>να</w:t>
                              </w:r>
                              <w:r>
                                <w:rPr>
                                  <w:spacing w:val="23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2"/>
                                  <w:szCs w:val="22"/>
                                </w:rPr>
                                <w:t>λύσουν</w:t>
                              </w:r>
                              <w:r>
                                <w:rPr>
                                  <w:spacing w:val="23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2"/>
                                  <w:szCs w:val="22"/>
                                </w:rPr>
                                <w:t>μια</w:t>
                              </w:r>
                              <w:r>
                                <w:rPr>
                                  <w:spacing w:val="23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2"/>
                                  <w:szCs w:val="22"/>
                                </w:rPr>
                                <w:t>διένεξη,</w:t>
                              </w:r>
                              <w:r>
                                <w:rPr>
                                  <w:spacing w:val="22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spacing w:val="1"/>
                                  <w:sz w:val="22"/>
                                  <w:szCs w:val="22"/>
                                </w:rPr>
                                <w:t>να</w:t>
                              </w:r>
                              <w:r>
                                <w:rPr>
                                  <w:spacing w:val="23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2"/>
                                  <w:szCs w:val="22"/>
                                </w:rPr>
                                <w:t>θέσουν</w:t>
                              </w:r>
                              <w:r>
                                <w:rPr>
                                  <w:spacing w:val="23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2"/>
                                  <w:szCs w:val="22"/>
                                </w:rPr>
                                <w:t>κανόνες</w:t>
                              </w:r>
                              <w:r>
                                <w:rPr>
                                  <w:spacing w:val="23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2"/>
                                  <w:szCs w:val="22"/>
                                </w:rPr>
                                <w:t>λειτουργίας</w:t>
                              </w:r>
                              <w:r>
                                <w:rPr>
                                  <w:spacing w:val="41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sz w:val="22"/>
                                  <w:szCs w:val="22"/>
                                </w:rPr>
                                <w:t>της</w:t>
                              </w:r>
                              <w:r>
                                <w:rPr>
                                  <w:spacing w:val="42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2"/>
                                  <w:szCs w:val="22"/>
                                </w:rPr>
                                <w:t>τάξης,</w:t>
                              </w:r>
                              <w:r>
                                <w:rPr>
                                  <w:spacing w:val="4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sz w:val="22"/>
                                  <w:szCs w:val="22"/>
                                </w:rPr>
                                <w:t>να</w:t>
                              </w:r>
                              <w:r>
                                <w:rPr>
                                  <w:spacing w:val="4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2"/>
                                  <w:szCs w:val="22"/>
                                </w:rPr>
                                <w:t>αποφασίσουν</w:t>
                              </w:r>
                              <w:r>
                                <w:rPr>
                                  <w:spacing w:val="4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sz w:val="22"/>
                                  <w:szCs w:val="22"/>
                                </w:rPr>
                                <w:t>πώς</w:t>
                              </w:r>
                              <w:r>
                                <w:rPr>
                                  <w:spacing w:val="4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sz w:val="22"/>
                                  <w:szCs w:val="22"/>
                                </w:rPr>
                                <w:t>θα</w:t>
                              </w:r>
                              <w:r>
                                <w:rPr>
                                  <w:spacing w:val="4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2"/>
                                  <w:szCs w:val="22"/>
                                </w:rPr>
                                <w:t>υλοποιήσουν</w:t>
                              </w:r>
                              <w:r>
                                <w:rPr>
                                  <w:spacing w:val="4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2"/>
                                  <w:szCs w:val="22"/>
                                </w:rPr>
                                <w:t>μια</w:t>
                              </w:r>
                              <w:r>
                                <w:rPr>
                                  <w:spacing w:val="27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2"/>
                                  <w:szCs w:val="22"/>
                                </w:rPr>
                                <w:t>δημοσκόπηση στην</w:t>
                              </w:r>
                              <w:r>
                                <w:rPr>
                                  <w:spacing w:val="-3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2"/>
                                  <w:szCs w:val="22"/>
                                </w:rPr>
                                <w:t>τάξη).</w:t>
                              </w:r>
                            </w:p>
                            <w:p w:rsidR="00236746" w:rsidRDefault="00236746">
                              <w:pPr>
                                <w:pStyle w:val="a3"/>
                                <w:numPr>
                                  <w:ilvl w:val="0"/>
                                  <w:numId w:val="27"/>
                                </w:numPr>
                                <w:tabs>
                                  <w:tab w:val="left" w:pos="500"/>
                                </w:tabs>
                                <w:kinsoku w:val="0"/>
                                <w:overflowPunct w:val="0"/>
                                <w:spacing w:before="121" w:line="239" w:lineRule="auto"/>
                                <w:ind w:right="433"/>
                                <w:jc w:val="both"/>
                                <w:rPr>
                                  <w:spacing w:val="-1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spacing w:val="-1"/>
                                  <w:sz w:val="22"/>
                                  <w:szCs w:val="22"/>
                                </w:rPr>
                                <w:t>Ενθαρρύνονται</w:t>
                              </w:r>
                              <w:r>
                                <w:rPr>
                                  <w:spacing w:val="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sz w:val="22"/>
                                  <w:szCs w:val="22"/>
                                </w:rPr>
                                <w:t>να</w:t>
                              </w:r>
                              <w:r>
                                <w:rPr>
                                  <w:spacing w:val="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2"/>
                                  <w:szCs w:val="22"/>
                                </w:rPr>
                                <w:t>υπερασπίζονται</w:t>
                              </w:r>
                              <w:r>
                                <w:rPr>
                                  <w:spacing w:val="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sz w:val="22"/>
                                  <w:szCs w:val="22"/>
                                </w:rPr>
                                <w:t>τη</w:t>
                              </w:r>
                              <w:r>
                                <w:rPr>
                                  <w:spacing w:val="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sz w:val="22"/>
                                  <w:szCs w:val="22"/>
                                </w:rPr>
                                <w:t>γνώμη</w:t>
                              </w:r>
                              <w:r>
                                <w:rPr>
                                  <w:spacing w:val="2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2"/>
                                  <w:szCs w:val="22"/>
                                </w:rPr>
                                <w:t>τους</w:t>
                              </w:r>
                              <w:r>
                                <w:rPr>
                                  <w:spacing w:val="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sz w:val="22"/>
                                  <w:szCs w:val="22"/>
                                </w:rPr>
                                <w:t>με</w:t>
                              </w:r>
                              <w:r>
                                <w:rPr>
                                  <w:spacing w:val="2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2"/>
                                  <w:szCs w:val="22"/>
                                </w:rPr>
                                <w:t>επιχειρήματα,</w:t>
                              </w:r>
                              <w:r>
                                <w:rPr>
                                  <w:spacing w:val="1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2"/>
                                  <w:szCs w:val="22"/>
                                </w:rPr>
                                <w:t>αλλά</w:t>
                              </w:r>
                              <w:r>
                                <w:rPr>
                                  <w:spacing w:val="1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2"/>
                                  <w:szCs w:val="22"/>
                                </w:rPr>
                                <w:t>και</w:t>
                              </w:r>
                              <w:r>
                                <w:rPr>
                                  <w:spacing w:val="1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2"/>
                                  <w:szCs w:val="22"/>
                                </w:rPr>
                                <w:t>ταυτόχρονα</w:t>
                              </w:r>
                              <w:r>
                                <w:rPr>
                                  <w:spacing w:val="1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sz w:val="22"/>
                                  <w:szCs w:val="22"/>
                                </w:rPr>
                                <w:t>να</w:t>
                              </w:r>
                              <w:r>
                                <w:rPr>
                                  <w:spacing w:val="1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2"/>
                                  <w:szCs w:val="22"/>
                                </w:rPr>
                                <w:t>είναι</w:t>
                              </w:r>
                              <w:r>
                                <w:rPr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2"/>
                                  <w:szCs w:val="22"/>
                                </w:rPr>
                                <w:t>ανοιχτοί</w:t>
                              </w:r>
                              <w:r>
                                <w:rPr>
                                  <w:spacing w:val="1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sz w:val="22"/>
                                  <w:szCs w:val="22"/>
                                </w:rPr>
                                <w:t>σε</w:t>
                              </w:r>
                              <w:r>
                                <w:rPr>
                                  <w:spacing w:val="31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2"/>
                                  <w:szCs w:val="22"/>
                                </w:rPr>
                                <w:t>διαφορετικές</w:t>
                              </w:r>
                              <w:r>
                                <w:rPr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2"/>
                                  <w:szCs w:val="22"/>
                                </w:rPr>
                                <w:t>απόψεις.</w:t>
                              </w:r>
                            </w:p>
                            <w:p w:rsidR="00236746" w:rsidRDefault="00236746">
                              <w:pPr>
                                <w:pStyle w:val="a3"/>
                                <w:numPr>
                                  <w:ilvl w:val="0"/>
                                  <w:numId w:val="27"/>
                                </w:numPr>
                                <w:tabs>
                                  <w:tab w:val="left" w:pos="500"/>
                                </w:tabs>
                                <w:kinsoku w:val="0"/>
                                <w:overflowPunct w:val="0"/>
                                <w:spacing w:before="120"/>
                                <w:ind w:right="430"/>
                                <w:jc w:val="both"/>
                                <w:rPr>
                                  <w:spacing w:val="-1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spacing w:val="-1"/>
                                  <w:sz w:val="22"/>
                                  <w:szCs w:val="22"/>
                                </w:rPr>
                                <w:t>Αναλαμβάνουν</w:t>
                              </w:r>
                              <w:r>
                                <w:rPr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2"/>
                                  <w:szCs w:val="22"/>
                                </w:rPr>
                                <w:t>διάφορους</w:t>
                              </w:r>
                              <w:r>
                                <w:rPr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2"/>
                                  <w:szCs w:val="22"/>
                                </w:rPr>
                                <w:t>ρόλους</w:t>
                              </w:r>
                              <w:r>
                                <w:rPr>
                                  <w:sz w:val="22"/>
                                  <w:szCs w:val="22"/>
                                </w:rPr>
                                <w:t xml:space="preserve"> σε</w:t>
                              </w:r>
                              <w:r>
                                <w:rPr>
                                  <w:spacing w:val="46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2"/>
                                  <w:szCs w:val="22"/>
                                </w:rPr>
                                <w:t>καθημερινές</w:t>
                              </w:r>
                              <w:r>
                                <w:rPr>
                                  <w:spacing w:val="27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2"/>
                                  <w:szCs w:val="22"/>
                                </w:rPr>
                                <w:t>δραστηριότητες</w:t>
                              </w:r>
                              <w:r>
                                <w:rPr>
                                  <w:spacing w:val="28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sz w:val="22"/>
                                  <w:szCs w:val="22"/>
                                </w:rPr>
                                <w:t>της</w:t>
                              </w:r>
                              <w:r>
                                <w:rPr>
                                  <w:spacing w:val="29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2"/>
                                  <w:szCs w:val="22"/>
                                </w:rPr>
                                <w:t>τάξης</w:t>
                              </w:r>
                              <w:r>
                                <w:rPr>
                                  <w:spacing w:val="31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2"/>
                                  <w:szCs w:val="22"/>
                                </w:rPr>
                                <w:t>(π.χ.</w:t>
                              </w:r>
                              <w:r>
                                <w:rPr>
                                  <w:spacing w:val="30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2"/>
                                  <w:szCs w:val="22"/>
                                </w:rPr>
                                <w:t>του</w:t>
                              </w:r>
                              <w:r>
                                <w:rPr>
                                  <w:spacing w:val="31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2"/>
                                  <w:szCs w:val="22"/>
                                </w:rPr>
                                <w:t>βοηθού</w:t>
                              </w:r>
                              <w:r>
                                <w:rPr>
                                  <w:spacing w:val="31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sz w:val="22"/>
                                  <w:szCs w:val="22"/>
                                </w:rPr>
                                <w:t>ή</w:t>
                              </w:r>
                              <w:r>
                                <w:rPr>
                                  <w:spacing w:val="27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2"/>
                                  <w:szCs w:val="22"/>
                                </w:rPr>
                                <w:t>διευκολυντή,</w:t>
                              </w:r>
                              <w:r>
                                <w:rPr>
                                  <w:spacing w:val="46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2"/>
                                  <w:szCs w:val="22"/>
                                </w:rPr>
                                <w:t>του</w:t>
                              </w:r>
                              <w:r>
                                <w:rPr>
                                  <w:spacing w:val="47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2"/>
                                  <w:szCs w:val="22"/>
                                </w:rPr>
                                <w:t>συνεργάτη,</w:t>
                              </w:r>
                              <w:r>
                                <w:rPr>
                                  <w:spacing w:val="47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2"/>
                                  <w:szCs w:val="22"/>
                                </w:rPr>
                                <w:t>συμμετέχουν</w:t>
                              </w:r>
                              <w:r>
                                <w:rPr>
                                  <w:spacing w:val="46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sz w:val="22"/>
                                  <w:szCs w:val="22"/>
                                </w:rPr>
                                <w:t>σε</w:t>
                              </w:r>
                              <w:r>
                                <w:rPr>
                                  <w:spacing w:val="47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2"/>
                                  <w:szCs w:val="22"/>
                                </w:rPr>
                                <w:t>ομάδες</w:t>
                              </w:r>
                              <w:r>
                                <w:rPr>
                                  <w:spacing w:val="37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2"/>
                                  <w:szCs w:val="22"/>
                                </w:rPr>
                                <w:t>καθηκόντων).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0" o:spid="_x0000_s1059" style="position:absolute;left:0;text-align:left;margin-left:451pt;margin-top:7.7pt;width:317.55pt;height:295.4pt;z-index:-251624448;mso-position-horizontal-relative:page;mso-position-vertical-relative:text" coordorigin="9020,154" coordsize="6351,59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" o:allowincell="f">
                <v:shape id="Freeform 101" o:spid="_x0000_s1060" style="position:absolute;left:9040;top:194;width:6331;height:5868;visibility:visible;mso-wrap-style:square;v-text-anchor:top" coordsize="6331,58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jmasIA&#10;AADcAAAADwAAAGRycy9kb3ducmV2LnhtbESP0WrCQBRE3wX/YblC33QTWyREV5FCweatph9wyd4m&#10;wezdmN2s8e+7guDjMDNnmN1hMp0INLjWsoJ0lYAgrqxuuVbwW34tMxDOI2vsLJOCOzk47OezHeba&#10;3viHwtnXIkLY5aig8b7PpXRVQwbdyvbE0fuzg0Ef5VBLPeAtwk0n10mykQZbjgsN9vTZUHU5j0ZB&#10;ts6wuJbl6MeQfRcfMrRFkEq9LabjFoSnyb/Cz/ZJK3hPU3iciUdA7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4OOZqwgAAANwAAAAPAAAAAAAAAAAAAAAAAJgCAABkcnMvZG93&#10;bnJldi54bWxQSwUGAAAAAAQABAD1AAAAhwMAAAAA&#10;" path="m,5868r6330,l6330,,,,,5868xe" fillcolor="#773e04" stroked="f">
                  <v:path arrowok="t" o:connecttype="custom" o:connectlocs="0,5868;6330,5868;6330,0;0,0;0,5868" o:connectangles="0,0,0,0,0"/>
                </v:shape>
                <v:rect id="Rectangle 102" o:spid="_x0000_s1061" style="position:absolute;left:9020;top:154;width:6340;height:58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gvmsQA&#10;AADcAAAADwAAAGRycy9kb3ducmV2LnhtbESPQYvCMBSE74L/ITxhb5qqIFqNIrqix10rqLdH82yL&#10;zUtpsrbrr98sCB6HmfmGWaxaU4oH1a6wrGA4iEAQp1YXnCk4Jbv+FITzyBpLy6Tglxyslt3OAmNt&#10;G/6mx9FnIkDYxagg976KpXRpTgbdwFbEwbvZ2qAPss6krrEJcFPKURRNpMGCw0KOFW1ySu/HH6Ng&#10;P63Wl4N9Nln5ed2fv86zbTLzSn302vUchKfWv8Ov9kErGA9H8H8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i4L5rEAAAA3AAAAA8AAAAAAAAAAAAAAAAAmAIAAGRycy9k&#10;b3ducmV2LnhtbFBLBQYAAAAABAAEAPUAAACJAwAAAAA=&#10;" filled="f" stroked="f">
                  <v:textbox inset="0,0,0,0">
                    <w:txbxContent>
                      <w:p w:rsidR="00236746" w:rsidRDefault="00862BB2">
                        <w:pPr>
                          <w:widowControl/>
                          <w:autoSpaceDE/>
                          <w:autoSpaceDN/>
                          <w:adjustRightInd/>
                          <w:spacing w:line="586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4038600" cy="3743325"/>
                              <wp:effectExtent l="0" t="0" r="0" b="9525"/>
                              <wp:docPr id="15" name="Εικόνα 1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038600" cy="37433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236746" w:rsidRDefault="00236746"/>
                    </w:txbxContent>
                  </v:textbox>
                </v:rect>
                <v:shape id="Text Box 103" o:spid="_x0000_s1062" type="#_x0000_t202" style="position:absolute;left:9025;top:169;width:6331;height:58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QiJMEA&#10;AADcAAAADwAAAGRycy9kb3ducmV2LnhtbESP3WqDQBSE7wt9h+UUelfXHyhiXCUEWnppbR/g4J6o&#10;iXvWuFtj374bCPRymJlvmLLezCRWWtxoWUESxSCIO6tH7hV8f7295CCcR9Y4WSYFv+Sgrh4fSiy0&#10;vfInra3vRYCwK1DB4P1cSOm6gQy6yM7EwTvaxaAPcumlXvAa4GaSaRy/SoMjh4UBZzoM1J3bH6Mg&#10;13Nn2+bkslxfEPMmffeNUer5advvQHja/H/43v7QCrIkg9uZcARk9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REIiTBAAAA3AAAAA8AAAAAAAAAAAAAAAAAmAIAAGRycy9kb3du&#10;cmV2LnhtbFBLBQYAAAAABAAEAPUAAACGAwAAAAA=&#10;" filled="f" strokecolor="#f8b168" strokeweight=".35275mm">
                  <v:textbox inset="0,0,0,0">
                    <w:txbxContent>
                      <w:p w:rsidR="00236746" w:rsidRDefault="00236746">
                        <w:pPr>
                          <w:pStyle w:val="a3"/>
                          <w:kinsoku w:val="0"/>
                          <w:overflowPunct w:val="0"/>
                          <w:spacing w:before="55"/>
                          <w:ind w:left="280" w:right="462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i/>
                            <w:iCs/>
                            <w:spacing w:val="9"/>
                            <w:sz w:val="22"/>
                            <w:szCs w:val="22"/>
                          </w:rPr>
                          <w:t>Τα</w:t>
                        </w:r>
                        <w:r>
                          <w:rPr>
                            <w:i/>
                            <w:iCs/>
                            <w:sz w:val="22"/>
                            <w:szCs w:val="22"/>
                          </w:rPr>
                          <w:t xml:space="preserve">   </w:t>
                        </w:r>
                        <w:r>
                          <w:rPr>
                            <w:i/>
                            <w:iCs/>
                            <w:spacing w:val="3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  <w:spacing w:val="15"/>
                            <w:sz w:val="22"/>
                            <w:szCs w:val="22"/>
                          </w:rPr>
                          <w:t>παιδιά</w:t>
                        </w:r>
                        <w:r>
                          <w:rPr>
                            <w:i/>
                            <w:iCs/>
                            <w:sz w:val="22"/>
                            <w:szCs w:val="22"/>
                          </w:rPr>
                          <w:t xml:space="preserve">   </w:t>
                        </w:r>
                        <w:r>
                          <w:rPr>
                            <w:i/>
                            <w:iCs/>
                            <w:spacing w:val="3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  <w:spacing w:val="17"/>
                            <w:sz w:val="22"/>
                            <w:szCs w:val="22"/>
                          </w:rPr>
                          <w:t>αναπτύσσουν</w:t>
                        </w:r>
                        <w:r>
                          <w:rPr>
                            <w:i/>
                            <w:iCs/>
                            <w:sz w:val="22"/>
                            <w:szCs w:val="22"/>
                          </w:rPr>
                          <w:t xml:space="preserve">   </w:t>
                        </w:r>
                        <w:r>
                          <w:rPr>
                            <w:i/>
                            <w:iCs/>
                            <w:spacing w:val="2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  <w:spacing w:val="17"/>
                            <w:sz w:val="22"/>
                            <w:szCs w:val="22"/>
                          </w:rPr>
                          <w:t>κοινωνικές</w:t>
                        </w:r>
                        <w:r>
                          <w:rPr>
                            <w:i/>
                            <w:iCs/>
                            <w:sz w:val="22"/>
                            <w:szCs w:val="22"/>
                          </w:rPr>
                          <w:t xml:space="preserve">   </w:t>
                        </w:r>
                        <w:r>
                          <w:rPr>
                            <w:i/>
                            <w:iCs/>
                            <w:spacing w:val="3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  <w:spacing w:val="17"/>
                            <w:sz w:val="22"/>
                            <w:szCs w:val="22"/>
                          </w:rPr>
                          <w:t>ικανότητες</w:t>
                        </w:r>
                        <w:r>
                          <w:rPr>
                            <w:i/>
                            <w:iCs/>
                            <w:spacing w:val="29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  <w:spacing w:val="14"/>
                            <w:sz w:val="22"/>
                            <w:szCs w:val="22"/>
                          </w:rPr>
                          <w:t>όταν</w:t>
                        </w:r>
                        <w:r>
                          <w:rPr>
                            <w:i/>
                            <w:iCs/>
                            <w:spacing w:val="36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  <w:spacing w:val="12"/>
                            <w:sz w:val="22"/>
                            <w:szCs w:val="22"/>
                          </w:rPr>
                          <w:t>για</w:t>
                        </w:r>
                        <w:r>
                          <w:rPr>
                            <w:i/>
                            <w:iCs/>
                            <w:spacing w:val="38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  <w:spacing w:val="17"/>
                            <w:sz w:val="22"/>
                            <w:szCs w:val="22"/>
                          </w:rPr>
                          <w:t>παράδειγμα:</w:t>
                        </w:r>
                      </w:p>
                      <w:p w:rsidR="00236746" w:rsidRDefault="00236746">
                        <w:pPr>
                          <w:pStyle w:val="a3"/>
                          <w:kinsoku w:val="0"/>
                          <w:overflowPunct w:val="0"/>
                          <w:spacing w:before="8"/>
                          <w:ind w:left="0"/>
                          <w:rPr>
                            <w:rFonts w:ascii="Times New Roman" w:hAnsi="Times New Roman" w:cs="Times New Roman"/>
                            <w:b/>
                            <w:bCs/>
                            <w:sz w:val="20"/>
                            <w:szCs w:val="20"/>
                          </w:rPr>
                        </w:pPr>
                      </w:p>
                      <w:p w:rsidR="00236746" w:rsidRDefault="00236746">
                        <w:pPr>
                          <w:pStyle w:val="a3"/>
                          <w:numPr>
                            <w:ilvl w:val="0"/>
                            <w:numId w:val="27"/>
                          </w:numPr>
                          <w:tabs>
                            <w:tab w:val="left" w:pos="500"/>
                          </w:tabs>
                          <w:kinsoku w:val="0"/>
                          <w:overflowPunct w:val="0"/>
                          <w:ind w:right="461"/>
                          <w:jc w:val="both"/>
                          <w:rPr>
                            <w:spacing w:val="16"/>
                            <w:sz w:val="22"/>
                            <w:szCs w:val="22"/>
                          </w:rPr>
                        </w:pPr>
                        <w:r>
                          <w:rPr>
                            <w:spacing w:val="17"/>
                            <w:sz w:val="22"/>
                            <w:szCs w:val="22"/>
                          </w:rPr>
                          <w:t>Ενθαρρύνονται</w:t>
                        </w:r>
                        <w:r>
                          <w:rPr>
                            <w:spacing w:val="36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pacing w:val="10"/>
                            <w:sz w:val="22"/>
                            <w:szCs w:val="22"/>
                          </w:rPr>
                          <w:t>να</w:t>
                        </w:r>
                        <w:r>
                          <w:rPr>
                            <w:spacing w:val="40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pacing w:val="16"/>
                            <w:sz w:val="22"/>
                            <w:szCs w:val="22"/>
                          </w:rPr>
                          <w:t>μοιράζονται</w:t>
                        </w:r>
                        <w:r>
                          <w:rPr>
                            <w:spacing w:val="40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pacing w:val="16"/>
                            <w:sz w:val="22"/>
                            <w:szCs w:val="22"/>
                          </w:rPr>
                          <w:t>πλευρές</w:t>
                        </w:r>
                        <w:r>
                          <w:rPr>
                            <w:spacing w:val="38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pacing w:val="12"/>
                            <w:sz w:val="22"/>
                            <w:szCs w:val="22"/>
                          </w:rPr>
                          <w:t>του</w:t>
                        </w:r>
                        <w:r>
                          <w:rPr>
                            <w:spacing w:val="38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pacing w:val="16"/>
                            <w:sz w:val="22"/>
                            <w:szCs w:val="22"/>
                          </w:rPr>
                          <w:t>πολιτισμού</w:t>
                        </w:r>
                        <w:r>
                          <w:rPr>
                            <w:spacing w:val="39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pacing w:val="13"/>
                            <w:sz w:val="22"/>
                            <w:szCs w:val="22"/>
                          </w:rPr>
                          <w:t>τους</w:t>
                        </w:r>
                        <w:r>
                          <w:rPr>
                            <w:spacing w:val="38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pacing w:val="10"/>
                            <w:sz w:val="22"/>
                            <w:szCs w:val="22"/>
                          </w:rPr>
                          <w:t>με</w:t>
                        </w:r>
                        <w:r>
                          <w:rPr>
                            <w:spacing w:val="42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pacing w:val="11"/>
                            <w:sz w:val="22"/>
                            <w:szCs w:val="22"/>
                          </w:rPr>
                          <w:t>τα</w:t>
                        </w:r>
                        <w:r>
                          <w:rPr>
                            <w:spacing w:val="36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pacing w:val="14"/>
                            <w:sz w:val="22"/>
                            <w:szCs w:val="22"/>
                          </w:rPr>
                          <w:t>άλλα</w:t>
                        </w:r>
                        <w:r>
                          <w:rPr>
                            <w:spacing w:val="37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pacing w:val="16"/>
                            <w:sz w:val="22"/>
                            <w:szCs w:val="22"/>
                          </w:rPr>
                          <w:t>παιδιά.</w:t>
                        </w:r>
                      </w:p>
                      <w:p w:rsidR="00236746" w:rsidRDefault="00236746">
                        <w:pPr>
                          <w:pStyle w:val="a3"/>
                          <w:numPr>
                            <w:ilvl w:val="0"/>
                            <w:numId w:val="27"/>
                          </w:numPr>
                          <w:tabs>
                            <w:tab w:val="left" w:pos="500"/>
                          </w:tabs>
                          <w:kinsoku w:val="0"/>
                          <w:overflowPunct w:val="0"/>
                          <w:spacing w:before="120"/>
                          <w:ind w:right="430"/>
                          <w:jc w:val="both"/>
                          <w:rPr>
                            <w:spacing w:val="-1"/>
                            <w:sz w:val="22"/>
                            <w:szCs w:val="22"/>
                          </w:rPr>
                        </w:pPr>
                        <w:r>
                          <w:rPr>
                            <w:spacing w:val="17"/>
                            <w:sz w:val="22"/>
                            <w:szCs w:val="22"/>
                          </w:rPr>
                          <w:t>Συμμετέχουν</w:t>
                        </w:r>
                        <w:r>
                          <w:rPr>
                            <w:spacing w:val="22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pacing w:val="10"/>
                            <w:sz w:val="22"/>
                            <w:szCs w:val="22"/>
                          </w:rPr>
                          <w:t>σε</w:t>
                        </w:r>
                        <w:r>
                          <w:rPr>
                            <w:spacing w:val="24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κοινές</w:t>
                        </w:r>
                        <w:r>
                          <w:rPr>
                            <w:spacing w:val="32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προσπάθειες</w:t>
                        </w:r>
                        <w:r>
                          <w:rPr>
                            <w:spacing w:val="29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για</w:t>
                        </w:r>
                        <w:r>
                          <w:rPr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pacing w:val="30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την</w:t>
                        </w:r>
                        <w:r>
                          <w:rPr>
                            <w:spacing w:val="24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επίτευξη</w:t>
                        </w:r>
                        <w:r>
                          <w:rPr>
                            <w:spacing w:val="32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ενός</w:t>
                        </w:r>
                        <w:r>
                          <w:rPr>
                            <w:spacing w:val="34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στόχου</w:t>
                        </w:r>
                        <w:r>
                          <w:rPr>
                            <w:spacing w:val="33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(π.χ.</w:t>
                        </w:r>
                        <w:r>
                          <w:rPr>
                            <w:spacing w:val="32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μια</w:t>
                        </w:r>
                        <w:r>
                          <w:rPr>
                            <w:spacing w:val="33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κατασκευή</w:t>
                        </w:r>
                        <w:r>
                          <w:rPr>
                            <w:spacing w:val="36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ή</w:t>
                        </w:r>
                        <w:r>
                          <w:rPr>
                            <w:spacing w:val="34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τη</w:t>
                        </w:r>
                        <w:r>
                          <w:rPr>
                            <w:spacing w:val="3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διακόσμηση</w:t>
                        </w:r>
                        <w:r>
                          <w:rPr>
                            <w:sz w:val="22"/>
                            <w:szCs w:val="22"/>
                          </w:rPr>
                          <w:t xml:space="preserve"> της</w:t>
                        </w:r>
                        <w:r>
                          <w:rPr>
                            <w:spacing w:val="-3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τάξης).</w:t>
                        </w:r>
                      </w:p>
                      <w:p w:rsidR="00236746" w:rsidRDefault="00236746">
                        <w:pPr>
                          <w:pStyle w:val="a3"/>
                          <w:numPr>
                            <w:ilvl w:val="0"/>
                            <w:numId w:val="27"/>
                          </w:numPr>
                          <w:tabs>
                            <w:tab w:val="left" w:pos="500"/>
                          </w:tabs>
                          <w:kinsoku w:val="0"/>
                          <w:overflowPunct w:val="0"/>
                          <w:spacing w:before="121"/>
                          <w:ind w:right="429"/>
                          <w:jc w:val="both"/>
                          <w:rPr>
                            <w:spacing w:val="-1"/>
                            <w:sz w:val="22"/>
                            <w:szCs w:val="22"/>
                          </w:rPr>
                        </w:pP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Προτρέπονται</w:t>
                        </w:r>
                        <w:r>
                          <w:rPr>
                            <w:spacing w:val="13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να</w:t>
                        </w:r>
                        <w:r>
                          <w:rPr>
                            <w:spacing w:val="13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διαπραγματεύονται</w:t>
                        </w:r>
                        <w:r>
                          <w:rPr>
                            <w:spacing w:val="13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μεταξύ</w:t>
                        </w:r>
                        <w:r>
                          <w:rPr>
                            <w:spacing w:val="13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τους</w:t>
                        </w:r>
                        <w:r>
                          <w:rPr>
                            <w:spacing w:val="14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(π.χ.</w:t>
                        </w:r>
                        <w:r>
                          <w:rPr>
                            <w:spacing w:val="39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να</w:t>
                        </w:r>
                        <w:r>
                          <w:rPr>
                            <w:spacing w:val="23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λύσουν</w:t>
                        </w:r>
                        <w:r>
                          <w:rPr>
                            <w:spacing w:val="23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μια</w:t>
                        </w:r>
                        <w:r>
                          <w:rPr>
                            <w:spacing w:val="23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διένεξη,</w:t>
                        </w:r>
                        <w:r>
                          <w:rPr>
                            <w:spacing w:val="22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pacing w:val="1"/>
                            <w:sz w:val="22"/>
                            <w:szCs w:val="22"/>
                          </w:rPr>
                          <w:t>να</w:t>
                        </w:r>
                        <w:r>
                          <w:rPr>
                            <w:spacing w:val="23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θέσουν</w:t>
                        </w:r>
                        <w:r>
                          <w:rPr>
                            <w:spacing w:val="23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κανόνες</w:t>
                        </w:r>
                        <w:r>
                          <w:rPr>
                            <w:spacing w:val="23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λειτουργίας</w:t>
                        </w:r>
                        <w:r>
                          <w:rPr>
                            <w:spacing w:val="4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της</w:t>
                        </w:r>
                        <w:r>
                          <w:rPr>
                            <w:spacing w:val="42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τάξης,</w:t>
                        </w:r>
                        <w:r>
                          <w:rPr>
                            <w:spacing w:val="4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να</w:t>
                        </w:r>
                        <w:r>
                          <w:rPr>
                            <w:spacing w:val="4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αποφασίσουν</w:t>
                        </w:r>
                        <w:r>
                          <w:rPr>
                            <w:spacing w:val="4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πώς</w:t>
                        </w:r>
                        <w:r>
                          <w:rPr>
                            <w:spacing w:val="4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θα</w:t>
                        </w:r>
                        <w:r>
                          <w:rPr>
                            <w:spacing w:val="4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υλοποιήσουν</w:t>
                        </w:r>
                        <w:r>
                          <w:rPr>
                            <w:spacing w:val="4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μια</w:t>
                        </w:r>
                        <w:r>
                          <w:rPr>
                            <w:spacing w:val="27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δημοσκόπηση στην</w:t>
                        </w:r>
                        <w:r>
                          <w:rPr>
                            <w:spacing w:val="-3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τάξη).</w:t>
                        </w:r>
                      </w:p>
                      <w:p w:rsidR="00236746" w:rsidRDefault="00236746">
                        <w:pPr>
                          <w:pStyle w:val="a3"/>
                          <w:numPr>
                            <w:ilvl w:val="0"/>
                            <w:numId w:val="27"/>
                          </w:numPr>
                          <w:tabs>
                            <w:tab w:val="left" w:pos="500"/>
                          </w:tabs>
                          <w:kinsoku w:val="0"/>
                          <w:overflowPunct w:val="0"/>
                          <w:spacing w:before="121" w:line="239" w:lineRule="auto"/>
                          <w:ind w:right="433"/>
                          <w:jc w:val="both"/>
                          <w:rPr>
                            <w:spacing w:val="-1"/>
                            <w:sz w:val="22"/>
                            <w:szCs w:val="22"/>
                          </w:rPr>
                        </w:pP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Ενθαρρύνονται</w:t>
                        </w:r>
                        <w:r>
                          <w:rPr>
                            <w:spacing w:val="4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να</w:t>
                        </w:r>
                        <w:r>
                          <w:rPr>
                            <w:spacing w:val="4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υπερασπίζονται</w:t>
                        </w:r>
                        <w:r>
                          <w:rPr>
                            <w:spacing w:val="4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τη</w:t>
                        </w:r>
                        <w:r>
                          <w:rPr>
                            <w:spacing w:val="4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γνώμη</w:t>
                        </w:r>
                        <w:r>
                          <w:rPr>
                            <w:spacing w:val="2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τους</w:t>
                        </w:r>
                        <w:r>
                          <w:rPr>
                            <w:spacing w:val="4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με</w:t>
                        </w:r>
                        <w:r>
                          <w:rPr>
                            <w:spacing w:val="2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επιχειρήματα,</w:t>
                        </w:r>
                        <w:r>
                          <w:rPr>
                            <w:spacing w:val="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αλλά</w:t>
                        </w:r>
                        <w:r>
                          <w:rPr>
                            <w:spacing w:val="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και</w:t>
                        </w:r>
                        <w:r>
                          <w:rPr>
                            <w:spacing w:val="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ταυτόχρονα</w:t>
                        </w:r>
                        <w:r>
                          <w:rPr>
                            <w:spacing w:val="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να</w:t>
                        </w:r>
                        <w:r>
                          <w:rPr>
                            <w:spacing w:val="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είναι</w:t>
                        </w:r>
                        <w:r>
                          <w:rPr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ανοιχτοί</w:t>
                        </w:r>
                        <w:r>
                          <w:rPr>
                            <w:spacing w:val="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σε</w:t>
                        </w:r>
                        <w:r>
                          <w:rPr>
                            <w:spacing w:val="3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διαφορετικές</w:t>
                        </w:r>
                        <w:r>
                          <w:rPr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απόψεις.</w:t>
                        </w:r>
                      </w:p>
                      <w:p w:rsidR="00236746" w:rsidRDefault="00236746">
                        <w:pPr>
                          <w:pStyle w:val="a3"/>
                          <w:numPr>
                            <w:ilvl w:val="0"/>
                            <w:numId w:val="27"/>
                          </w:numPr>
                          <w:tabs>
                            <w:tab w:val="left" w:pos="500"/>
                          </w:tabs>
                          <w:kinsoku w:val="0"/>
                          <w:overflowPunct w:val="0"/>
                          <w:spacing w:before="120"/>
                          <w:ind w:right="430"/>
                          <w:jc w:val="both"/>
                          <w:rPr>
                            <w:spacing w:val="-1"/>
                            <w:sz w:val="22"/>
                            <w:szCs w:val="22"/>
                          </w:rPr>
                        </w:pP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Αναλαμβάνουν</w:t>
                        </w:r>
                        <w:r>
                          <w:rPr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διάφορους</w:t>
                        </w:r>
                        <w:r>
                          <w:rPr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ρόλους</w:t>
                        </w:r>
                        <w:r>
                          <w:rPr>
                            <w:sz w:val="22"/>
                            <w:szCs w:val="22"/>
                          </w:rPr>
                          <w:t xml:space="preserve"> σε</w:t>
                        </w:r>
                        <w:r>
                          <w:rPr>
                            <w:spacing w:val="46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καθημερινές</w:t>
                        </w:r>
                        <w:r>
                          <w:rPr>
                            <w:spacing w:val="27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δραστηριότητες</w:t>
                        </w:r>
                        <w:r>
                          <w:rPr>
                            <w:spacing w:val="28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της</w:t>
                        </w:r>
                        <w:r>
                          <w:rPr>
                            <w:spacing w:val="29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τάξης</w:t>
                        </w:r>
                        <w:r>
                          <w:rPr>
                            <w:spacing w:val="3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(π.χ.</w:t>
                        </w:r>
                        <w:r>
                          <w:rPr>
                            <w:spacing w:val="30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του</w:t>
                        </w:r>
                        <w:r>
                          <w:rPr>
                            <w:spacing w:val="3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βοηθού</w:t>
                        </w:r>
                        <w:r>
                          <w:rPr>
                            <w:spacing w:val="3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ή</w:t>
                        </w:r>
                        <w:r>
                          <w:rPr>
                            <w:spacing w:val="27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διευκολυντή,</w:t>
                        </w:r>
                        <w:r>
                          <w:rPr>
                            <w:spacing w:val="46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του</w:t>
                        </w:r>
                        <w:r>
                          <w:rPr>
                            <w:spacing w:val="47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συνεργάτη,</w:t>
                        </w:r>
                        <w:r>
                          <w:rPr>
                            <w:spacing w:val="47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συμμετέχουν</w:t>
                        </w:r>
                        <w:r>
                          <w:rPr>
                            <w:spacing w:val="46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σε</w:t>
                        </w:r>
                        <w:r>
                          <w:rPr>
                            <w:spacing w:val="47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ομάδες</w:t>
                        </w:r>
                        <w:r>
                          <w:rPr>
                            <w:spacing w:val="37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καθηκόντων).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236746">
        <w:rPr>
          <w:spacing w:val="-1"/>
        </w:rPr>
        <w:t>βοηθήσουν</w:t>
      </w:r>
      <w:r w:rsidR="00236746">
        <w:rPr>
          <w:spacing w:val="22"/>
        </w:rPr>
        <w:t xml:space="preserve"> </w:t>
      </w:r>
      <w:r w:rsidR="00236746">
        <w:rPr>
          <w:spacing w:val="-1"/>
        </w:rPr>
        <w:t>τα</w:t>
      </w:r>
      <w:r w:rsidR="00236746">
        <w:rPr>
          <w:spacing w:val="22"/>
        </w:rPr>
        <w:t xml:space="preserve"> </w:t>
      </w:r>
      <w:r w:rsidR="00236746">
        <w:rPr>
          <w:spacing w:val="-1"/>
        </w:rPr>
        <w:t>παιδιά</w:t>
      </w:r>
      <w:r w:rsidR="00236746">
        <w:rPr>
          <w:spacing w:val="24"/>
        </w:rPr>
        <w:t xml:space="preserve"> </w:t>
      </w:r>
      <w:r w:rsidR="00236746">
        <w:rPr>
          <w:spacing w:val="-1"/>
        </w:rPr>
        <w:t>μελλοντικά</w:t>
      </w:r>
      <w:r w:rsidR="00236746">
        <w:rPr>
          <w:spacing w:val="22"/>
        </w:rPr>
        <w:t xml:space="preserve"> </w:t>
      </w:r>
      <w:r w:rsidR="00236746">
        <w:t>να</w:t>
      </w:r>
      <w:r w:rsidR="00236746">
        <w:rPr>
          <w:spacing w:val="22"/>
        </w:rPr>
        <w:t xml:space="preserve"> </w:t>
      </w:r>
      <w:r w:rsidR="00236746">
        <w:rPr>
          <w:spacing w:val="-1"/>
        </w:rPr>
        <w:t>γίνουν</w:t>
      </w:r>
      <w:r w:rsidR="00236746">
        <w:rPr>
          <w:spacing w:val="24"/>
        </w:rPr>
        <w:t xml:space="preserve"> </w:t>
      </w:r>
      <w:r w:rsidR="00236746">
        <w:t>ενεργοί</w:t>
      </w:r>
      <w:r w:rsidR="00236746">
        <w:rPr>
          <w:spacing w:val="21"/>
        </w:rPr>
        <w:t xml:space="preserve"> </w:t>
      </w:r>
      <w:r w:rsidR="00236746">
        <w:rPr>
          <w:spacing w:val="-1"/>
        </w:rPr>
        <w:t>πολίτες</w:t>
      </w:r>
      <w:r w:rsidR="00236746">
        <w:rPr>
          <w:spacing w:val="57"/>
        </w:rPr>
        <w:t xml:space="preserve"> </w:t>
      </w:r>
      <w:r w:rsidR="00236746">
        <w:t>και</w:t>
      </w:r>
      <w:r w:rsidR="00236746">
        <w:rPr>
          <w:spacing w:val="19"/>
        </w:rPr>
        <w:t xml:space="preserve"> </w:t>
      </w:r>
      <w:r w:rsidR="00236746">
        <w:t>να</w:t>
      </w:r>
      <w:r w:rsidR="00236746">
        <w:rPr>
          <w:spacing w:val="20"/>
        </w:rPr>
        <w:t xml:space="preserve"> </w:t>
      </w:r>
      <w:r w:rsidR="00236746">
        <w:rPr>
          <w:spacing w:val="-1"/>
        </w:rPr>
        <w:t>λειτουργούν</w:t>
      </w:r>
      <w:r w:rsidR="00236746">
        <w:rPr>
          <w:spacing w:val="20"/>
        </w:rPr>
        <w:t xml:space="preserve"> </w:t>
      </w:r>
      <w:r w:rsidR="00236746">
        <w:rPr>
          <w:spacing w:val="-1"/>
        </w:rPr>
        <w:t>ευέλικτα</w:t>
      </w:r>
      <w:r w:rsidR="00236746">
        <w:rPr>
          <w:spacing w:val="20"/>
        </w:rPr>
        <w:t xml:space="preserve"> </w:t>
      </w:r>
      <w:r w:rsidR="00236746">
        <w:rPr>
          <w:spacing w:val="-1"/>
        </w:rPr>
        <w:t>στα</w:t>
      </w:r>
      <w:r w:rsidR="00236746">
        <w:rPr>
          <w:spacing w:val="20"/>
        </w:rPr>
        <w:t xml:space="preserve"> </w:t>
      </w:r>
      <w:r w:rsidR="00236746">
        <w:rPr>
          <w:spacing w:val="-1"/>
        </w:rPr>
        <w:t>διαφορετικά</w:t>
      </w:r>
      <w:r w:rsidR="00236746">
        <w:rPr>
          <w:spacing w:val="20"/>
        </w:rPr>
        <w:t xml:space="preserve"> </w:t>
      </w:r>
      <w:r w:rsidR="00236746">
        <w:rPr>
          <w:spacing w:val="-1"/>
        </w:rPr>
        <w:t>κοινωνικά</w:t>
      </w:r>
      <w:r w:rsidR="00236746">
        <w:rPr>
          <w:spacing w:val="51"/>
        </w:rPr>
        <w:t xml:space="preserve"> </w:t>
      </w:r>
      <w:r w:rsidR="00236746">
        <w:t>περιβάλλοντα</w:t>
      </w:r>
      <w:r w:rsidR="00236746">
        <w:rPr>
          <w:spacing w:val="34"/>
        </w:rPr>
        <w:t xml:space="preserve"> </w:t>
      </w:r>
      <w:r w:rsidR="00236746">
        <w:rPr>
          <w:spacing w:val="-1"/>
        </w:rPr>
        <w:t>στα</w:t>
      </w:r>
      <w:r w:rsidR="00236746">
        <w:rPr>
          <w:spacing w:val="34"/>
        </w:rPr>
        <w:t xml:space="preserve"> </w:t>
      </w:r>
      <w:r w:rsidR="00236746">
        <w:rPr>
          <w:spacing w:val="-2"/>
        </w:rPr>
        <w:t>οποία</w:t>
      </w:r>
      <w:r w:rsidR="00236746">
        <w:rPr>
          <w:spacing w:val="34"/>
        </w:rPr>
        <w:t xml:space="preserve"> </w:t>
      </w:r>
      <w:r w:rsidR="00236746">
        <w:rPr>
          <w:spacing w:val="-1"/>
        </w:rPr>
        <w:t>θα</w:t>
      </w:r>
      <w:r w:rsidR="00236746">
        <w:rPr>
          <w:spacing w:val="34"/>
        </w:rPr>
        <w:t xml:space="preserve"> </w:t>
      </w:r>
      <w:r w:rsidR="00236746">
        <w:rPr>
          <w:spacing w:val="-1"/>
        </w:rPr>
        <w:t>βρεθούν</w:t>
      </w:r>
      <w:r w:rsidR="00236746">
        <w:rPr>
          <w:spacing w:val="34"/>
        </w:rPr>
        <w:t xml:space="preserve"> </w:t>
      </w:r>
      <w:r w:rsidR="00236746">
        <w:rPr>
          <w:spacing w:val="-1"/>
        </w:rPr>
        <w:t>κατά</w:t>
      </w:r>
      <w:r w:rsidR="00236746">
        <w:rPr>
          <w:spacing w:val="34"/>
        </w:rPr>
        <w:t xml:space="preserve"> </w:t>
      </w:r>
      <w:r w:rsidR="00236746">
        <w:t>τη</w:t>
      </w:r>
      <w:r w:rsidR="00236746">
        <w:rPr>
          <w:spacing w:val="34"/>
        </w:rPr>
        <w:t xml:space="preserve"> </w:t>
      </w:r>
      <w:r w:rsidR="00236746">
        <w:rPr>
          <w:spacing w:val="-1"/>
        </w:rPr>
        <w:t>διάρκεια</w:t>
      </w:r>
      <w:r w:rsidR="00236746">
        <w:rPr>
          <w:spacing w:val="34"/>
        </w:rPr>
        <w:t xml:space="preserve"> </w:t>
      </w:r>
      <w:r w:rsidR="00236746">
        <w:rPr>
          <w:spacing w:val="-1"/>
        </w:rPr>
        <w:t>της</w:t>
      </w:r>
      <w:r w:rsidR="00236746">
        <w:rPr>
          <w:spacing w:val="47"/>
        </w:rPr>
        <w:t xml:space="preserve"> </w:t>
      </w:r>
      <w:r w:rsidR="00236746">
        <w:t>ζωής</w:t>
      </w:r>
      <w:r w:rsidR="00236746">
        <w:rPr>
          <w:spacing w:val="-1"/>
        </w:rPr>
        <w:t xml:space="preserve"> τους.</w:t>
      </w:r>
    </w:p>
    <w:p w:rsidR="00236746" w:rsidRDefault="00236746">
      <w:pPr>
        <w:pStyle w:val="a3"/>
        <w:kinsoku w:val="0"/>
        <w:overflowPunct w:val="0"/>
        <w:spacing w:before="5"/>
        <w:ind w:left="0"/>
        <w:rPr>
          <w:sz w:val="29"/>
          <w:szCs w:val="29"/>
        </w:rPr>
      </w:pPr>
    </w:p>
    <w:p w:rsidR="00236746" w:rsidRDefault="00236746">
      <w:pPr>
        <w:pStyle w:val="a3"/>
        <w:kinsoku w:val="0"/>
        <w:overflowPunct w:val="0"/>
        <w:ind w:left="403" w:right="7522"/>
        <w:rPr>
          <w:color w:val="000000"/>
        </w:rPr>
      </w:pPr>
      <w:r>
        <w:rPr>
          <w:b/>
          <w:bCs/>
          <w:color w:val="E26C09"/>
          <w:spacing w:val="-1"/>
        </w:rPr>
        <w:t>Πώς</w:t>
      </w:r>
      <w:r>
        <w:rPr>
          <w:b/>
          <w:bCs/>
          <w:color w:val="E26C09"/>
        </w:rPr>
        <w:t xml:space="preserve"> </w:t>
      </w:r>
      <w:r>
        <w:rPr>
          <w:b/>
          <w:bCs/>
          <w:color w:val="E26C09"/>
          <w:spacing w:val="-1"/>
        </w:rPr>
        <w:t>προωθείται</w:t>
      </w:r>
      <w:r>
        <w:rPr>
          <w:b/>
          <w:bCs/>
          <w:color w:val="E26C09"/>
          <w:spacing w:val="-2"/>
        </w:rPr>
        <w:t xml:space="preserve"> </w:t>
      </w:r>
      <w:r>
        <w:rPr>
          <w:b/>
          <w:bCs/>
          <w:color w:val="E26C09"/>
        </w:rPr>
        <w:t>η</w:t>
      </w:r>
      <w:r>
        <w:rPr>
          <w:b/>
          <w:bCs/>
          <w:color w:val="E26C09"/>
          <w:spacing w:val="8"/>
        </w:rPr>
        <w:t xml:space="preserve"> </w:t>
      </w:r>
      <w:r>
        <w:rPr>
          <w:b/>
          <w:bCs/>
          <w:i/>
          <w:iCs/>
          <w:color w:val="E26C09"/>
          <w:spacing w:val="16"/>
        </w:rPr>
        <w:t>ανάπτυξη</w:t>
      </w:r>
      <w:r>
        <w:rPr>
          <w:b/>
          <w:bCs/>
          <w:i/>
          <w:iCs/>
          <w:color w:val="E26C09"/>
          <w:spacing w:val="39"/>
        </w:rPr>
        <w:t xml:space="preserve"> </w:t>
      </w:r>
      <w:r>
        <w:rPr>
          <w:b/>
          <w:bCs/>
          <w:i/>
          <w:iCs/>
          <w:color w:val="E26C09"/>
          <w:spacing w:val="12"/>
        </w:rPr>
        <w:t>των</w:t>
      </w:r>
      <w:r>
        <w:rPr>
          <w:b/>
          <w:bCs/>
          <w:i/>
          <w:iCs/>
          <w:color w:val="E26C09"/>
          <w:spacing w:val="40"/>
        </w:rPr>
        <w:t xml:space="preserve"> </w:t>
      </w:r>
      <w:r>
        <w:rPr>
          <w:b/>
          <w:bCs/>
          <w:i/>
          <w:iCs/>
          <w:color w:val="E26C09"/>
          <w:spacing w:val="17"/>
        </w:rPr>
        <w:t>κοινωνικών</w:t>
      </w:r>
      <w:r>
        <w:rPr>
          <w:b/>
          <w:bCs/>
          <w:i/>
          <w:iCs/>
          <w:color w:val="E26C09"/>
          <w:spacing w:val="38"/>
        </w:rPr>
        <w:t xml:space="preserve"> </w:t>
      </w:r>
      <w:r>
        <w:rPr>
          <w:b/>
          <w:bCs/>
          <w:i/>
          <w:iCs/>
          <w:color w:val="E26C09"/>
          <w:spacing w:val="17"/>
        </w:rPr>
        <w:t>ικανοτήτων</w:t>
      </w:r>
      <w:r>
        <w:rPr>
          <w:b/>
          <w:bCs/>
          <w:i/>
          <w:iCs/>
          <w:color w:val="E26C09"/>
          <w:spacing w:val="39"/>
        </w:rPr>
        <w:t xml:space="preserve"> </w:t>
      </w:r>
      <w:r>
        <w:rPr>
          <w:b/>
          <w:bCs/>
          <w:i/>
          <w:iCs/>
          <w:color w:val="E26C09"/>
          <w:spacing w:val="12"/>
        </w:rPr>
        <w:t>στο</w:t>
      </w:r>
      <w:r>
        <w:rPr>
          <w:b/>
          <w:bCs/>
          <w:i/>
          <w:iCs/>
          <w:color w:val="E26C09"/>
          <w:spacing w:val="39"/>
        </w:rPr>
        <w:t xml:space="preserve"> </w:t>
      </w:r>
      <w:r>
        <w:rPr>
          <w:b/>
          <w:bCs/>
          <w:i/>
          <w:iCs/>
          <w:color w:val="E26C09"/>
          <w:spacing w:val="17"/>
        </w:rPr>
        <w:t>νηπιαγωγείο;</w:t>
      </w:r>
    </w:p>
    <w:p w:rsidR="00236746" w:rsidRDefault="00236746">
      <w:pPr>
        <w:pStyle w:val="a3"/>
        <w:kinsoku w:val="0"/>
        <w:overflowPunct w:val="0"/>
        <w:spacing w:before="11"/>
        <w:ind w:left="0"/>
        <w:rPr>
          <w:b/>
          <w:bCs/>
          <w:i/>
          <w:iCs/>
          <w:sz w:val="18"/>
          <w:szCs w:val="18"/>
        </w:rPr>
      </w:pPr>
    </w:p>
    <w:p w:rsidR="00236746" w:rsidRDefault="00236746">
      <w:pPr>
        <w:pStyle w:val="a3"/>
        <w:kinsoku w:val="0"/>
        <w:overflowPunct w:val="0"/>
        <w:spacing w:before="11"/>
        <w:ind w:left="0"/>
        <w:rPr>
          <w:b/>
          <w:bCs/>
          <w:i/>
          <w:iCs/>
          <w:sz w:val="18"/>
          <w:szCs w:val="18"/>
        </w:rPr>
        <w:sectPr w:rsidR="00236746">
          <w:pgSz w:w="16840" w:h="11910" w:orient="landscape"/>
          <w:pgMar w:top="1100" w:right="1280" w:bottom="280" w:left="1320" w:header="720" w:footer="720" w:gutter="0"/>
          <w:cols w:space="720" w:equalWidth="0">
            <w:col w:w="14240"/>
          </w:cols>
          <w:noEndnote/>
        </w:sectPr>
      </w:pPr>
    </w:p>
    <w:p w:rsidR="00236746" w:rsidRDefault="00862BB2">
      <w:pPr>
        <w:pStyle w:val="a3"/>
        <w:kinsoku w:val="0"/>
        <w:overflowPunct w:val="0"/>
        <w:spacing w:before="45" w:line="275" w:lineRule="auto"/>
        <w:ind w:left="403" w:firstLine="720"/>
        <w:jc w:val="both"/>
        <w:rPr>
          <w:spacing w:val="-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1" locked="0" layoutInCell="0" allowOverlap="1">
                <wp:simplePos x="0" y="0"/>
                <wp:positionH relativeFrom="page">
                  <wp:posOffset>5363210</wp:posOffset>
                </wp:positionH>
                <wp:positionV relativeFrom="page">
                  <wp:posOffset>810895</wp:posOffset>
                </wp:positionV>
                <wp:extent cx="12700" cy="6029960"/>
                <wp:effectExtent l="0" t="0" r="0" b="0"/>
                <wp:wrapNone/>
                <wp:docPr id="309" name="Freeform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6029960"/>
                        </a:xfrm>
                        <a:custGeom>
                          <a:avLst/>
                          <a:gdLst>
                            <a:gd name="T0" fmla="*/ 0 w 20"/>
                            <a:gd name="T1" fmla="*/ 0 h 9496"/>
                            <a:gd name="T2" fmla="*/ 0 w 20"/>
                            <a:gd name="T3" fmla="*/ 9495 h 949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9496">
                              <a:moveTo>
                                <a:pt x="0" y="0"/>
                              </a:moveTo>
                              <a:lnTo>
                                <a:pt x="0" y="9495"/>
                              </a:lnTo>
                            </a:path>
                          </a:pathLst>
                        </a:custGeom>
                        <a:noFill/>
                        <a:ln w="1041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BFA3B70" id="Freeform 104" o:spid="_x0000_s1026" style="position:absolute;z-index:-25162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22.3pt,63.85pt,422.3pt,538.6pt" coordsize="20,94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" o:allowincell="f" filled="f" strokeweight=".82pt">
                <v:path arrowok="t" o:connecttype="custom" o:connectlocs="0,0;0,6029325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4080" behindDoc="1" locked="0" layoutInCell="0" allowOverlap="1">
                <wp:simplePos x="0" y="0"/>
                <wp:positionH relativeFrom="page">
                  <wp:posOffset>-13970</wp:posOffset>
                </wp:positionH>
                <wp:positionV relativeFrom="page">
                  <wp:posOffset>-13970</wp:posOffset>
                </wp:positionV>
                <wp:extent cx="10417175" cy="7271385"/>
                <wp:effectExtent l="0" t="0" r="0" b="0"/>
                <wp:wrapNone/>
                <wp:docPr id="306" name="Group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417175" cy="7271385"/>
                          <a:chOff x="-22" y="-22"/>
                          <a:chExt cx="16405" cy="11451"/>
                        </a:xfrm>
                      </wpg:grpSpPr>
                      <wps:wsp>
                        <wps:cNvPr id="307" name="Freeform 106"/>
                        <wps:cNvSpPr>
                          <a:spLocks/>
                        </wps:cNvSpPr>
                        <wps:spPr bwMode="auto">
                          <a:xfrm>
                            <a:off x="16338" y="0"/>
                            <a:ext cx="20" cy="11386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1386"/>
                              <a:gd name="T2" fmla="*/ 0 w 20"/>
                              <a:gd name="T3" fmla="*/ 11385 h 113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1386">
                                <a:moveTo>
                                  <a:pt x="0" y="0"/>
                                </a:moveTo>
                                <a:lnTo>
                                  <a:pt x="0" y="11385"/>
                                </a:lnTo>
                              </a:path>
                            </a:pathLst>
                          </a:custGeom>
                          <a:noFill/>
                          <a:ln w="28701">
                            <a:solidFill>
                              <a:srgbClr val="EF7E0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8" name="Freeform 107"/>
                        <wps:cNvSpPr>
                          <a:spLocks/>
                        </wps:cNvSpPr>
                        <wps:spPr bwMode="auto">
                          <a:xfrm>
                            <a:off x="0" y="11406"/>
                            <a:ext cx="16361" cy="20"/>
                          </a:xfrm>
                          <a:custGeom>
                            <a:avLst/>
                            <a:gdLst>
                              <a:gd name="T0" fmla="*/ 0 w 16361"/>
                              <a:gd name="T1" fmla="*/ 0 h 20"/>
                              <a:gd name="T2" fmla="*/ 16360 w 16361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6361" h="20">
                                <a:moveTo>
                                  <a:pt x="0" y="0"/>
                                </a:moveTo>
                                <a:lnTo>
                                  <a:pt x="16360" y="0"/>
                                </a:lnTo>
                              </a:path>
                            </a:pathLst>
                          </a:custGeom>
                          <a:noFill/>
                          <a:ln w="28701">
                            <a:solidFill>
                              <a:srgbClr val="EF7E0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C805AF" id="Group 105" o:spid="_x0000_s1026" style="position:absolute;margin-left:-1.1pt;margin-top:-1.1pt;width:820.25pt;height:572.55pt;z-index:-251622400;mso-position-horizontal-relative:page;mso-position-vertical-relative:page" coordorigin="-22,-22" coordsize="16405,114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" o:allowincell="f">
                <v:shape id="Freeform 106" o:spid="_x0000_s1027" style="position:absolute;left:16338;width:20;height:11386;visibility:visible;mso-wrap-style:square;v-text-anchor:top" coordsize="20,113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pnPcQA&#10;AADcAAAADwAAAGRycy9kb3ducmV2LnhtbESPS4vCQBCE7wv7H4Ze2MuiExVUsk6CCkLAkw/w2mQ6&#10;DzbTEzNjzP57RxA8FlX1FbVKB9OInjpXW1YwGUcgiHOray4VnE+70RKE88gaG8uk4J8cpMnnxwpj&#10;be98oP7oSxEg7GJUUHnfxlK6vCKDbmxb4uAVtjPog+xKqTu8B7hp5DSK5tJgzWGhwpa2FeV/x5tR&#10;sD+sz5er/mn5ZDacTfdFkZW9Ut9fw/oXhKfBv8OvdqYVzKIFPM+EIyCT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raZz3EAAAA3AAAAA8AAAAAAAAAAAAAAAAAmAIAAGRycy9k&#10;b3ducmV2LnhtbFBLBQYAAAAABAAEAPUAAACJAwAAAAA=&#10;" path="m,l,11385e" filled="f" strokecolor="#ef7e09" strokeweight=".79725mm">
                  <v:path arrowok="t" o:connecttype="custom" o:connectlocs="0,0;0,11385" o:connectangles="0,0"/>
                </v:shape>
                <v:shape id="Freeform 107" o:spid="_x0000_s1028" style="position:absolute;top:11406;width:16361;height:20;visibility:visible;mso-wrap-style:square;v-text-anchor:top" coordsize="1636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VBQ38EA&#10;AADcAAAADwAAAGRycy9kb3ducmV2LnhtbERPy2rCQBTdC/7DcIVuRGesICU6igQCbTelse36krkm&#10;0cydkJnm8fedhdDl4bwPp9E2oqfO1441bNYKBHHhTM2lhq9LtnoB4QOywcYxaZjIw+k4nx0wMW7g&#10;T+rzUIoYwj5BDVUIbSKlLyqy6NeuJY7c1XUWQ4RdKU2HQwy3jXxWaict1hwbKmwprai4579WQy8/&#10;0uX15/bOO3wb/BQyZZpvrZ8W43kPItAY/sUP96vRsFVxbTwTj4A8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FQUN/BAAAA3AAAAA8AAAAAAAAAAAAAAAAAmAIAAGRycy9kb3du&#10;cmV2LnhtbFBLBQYAAAAABAAEAPUAAACGAwAAAAA=&#10;" path="m,l16360,e" filled="f" strokecolor="#ef7e09" strokeweight=".79725mm">
                  <v:path arrowok="t" o:connecttype="custom" o:connectlocs="0,0;16360,0" o:connectangles="0,0"/>
                </v:shape>
                <w10:wrap anchorx="page" anchory="page"/>
              </v:group>
            </w:pict>
          </mc:Fallback>
        </mc:AlternateContent>
      </w:r>
      <w:r w:rsidR="00236746">
        <w:rPr>
          <w:spacing w:val="-1"/>
        </w:rPr>
        <w:t>Οι</w:t>
      </w:r>
      <w:r w:rsidR="00236746">
        <w:rPr>
          <w:spacing w:val="42"/>
        </w:rPr>
        <w:t xml:space="preserve"> </w:t>
      </w:r>
      <w:r w:rsidR="00236746">
        <w:rPr>
          <w:spacing w:val="-1"/>
        </w:rPr>
        <w:t>κοινωνικές</w:t>
      </w:r>
      <w:r w:rsidR="00236746">
        <w:rPr>
          <w:spacing w:val="45"/>
        </w:rPr>
        <w:t xml:space="preserve"> </w:t>
      </w:r>
      <w:r w:rsidR="00236746">
        <w:t>ικανότητες</w:t>
      </w:r>
      <w:r w:rsidR="00236746">
        <w:rPr>
          <w:spacing w:val="43"/>
        </w:rPr>
        <w:t xml:space="preserve"> </w:t>
      </w:r>
      <w:r w:rsidR="00236746">
        <w:rPr>
          <w:spacing w:val="-1"/>
        </w:rPr>
        <w:t>των</w:t>
      </w:r>
      <w:r w:rsidR="00236746">
        <w:rPr>
          <w:spacing w:val="46"/>
        </w:rPr>
        <w:t xml:space="preserve"> </w:t>
      </w:r>
      <w:r w:rsidR="00236746">
        <w:rPr>
          <w:spacing w:val="-1"/>
        </w:rPr>
        <w:t>παιδιών</w:t>
      </w:r>
      <w:r w:rsidR="00236746">
        <w:rPr>
          <w:spacing w:val="29"/>
        </w:rPr>
        <w:t xml:space="preserve"> </w:t>
      </w:r>
      <w:r w:rsidR="00236746">
        <w:rPr>
          <w:spacing w:val="-1"/>
        </w:rPr>
        <w:t>αναπτύσσονται</w:t>
      </w:r>
      <w:r w:rsidR="00236746">
        <w:rPr>
          <w:spacing w:val="34"/>
        </w:rPr>
        <w:t xml:space="preserve"> </w:t>
      </w:r>
      <w:r w:rsidR="00236746">
        <w:rPr>
          <w:spacing w:val="-1"/>
        </w:rPr>
        <w:t>πιο</w:t>
      </w:r>
      <w:r w:rsidR="00236746">
        <w:rPr>
          <w:spacing w:val="38"/>
        </w:rPr>
        <w:t xml:space="preserve"> </w:t>
      </w:r>
      <w:r w:rsidR="00236746">
        <w:t>εύκολα</w:t>
      </w:r>
      <w:r w:rsidR="00236746">
        <w:rPr>
          <w:spacing w:val="35"/>
        </w:rPr>
        <w:t xml:space="preserve"> </w:t>
      </w:r>
      <w:r w:rsidR="00236746">
        <w:t>σε</w:t>
      </w:r>
      <w:r w:rsidR="00236746">
        <w:rPr>
          <w:spacing w:val="35"/>
        </w:rPr>
        <w:t xml:space="preserve"> </w:t>
      </w:r>
      <w:r w:rsidR="00236746">
        <w:rPr>
          <w:spacing w:val="-1"/>
        </w:rPr>
        <w:t>περιβάλλοντα</w:t>
      </w:r>
      <w:r w:rsidR="00236746">
        <w:rPr>
          <w:spacing w:val="34"/>
        </w:rPr>
        <w:t xml:space="preserve"> </w:t>
      </w:r>
      <w:r w:rsidR="00236746">
        <w:t>όπου</w:t>
      </w:r>
      <w:r w:rsidR="00236746">
        <w:rPr>
          <w:spacing w:val="34"/>
        </w:rPr>
        <w:t xml:space="preserve"> </w:t>
      </w:r>
      <w:r w:rsidR="00236746">
        <w:t>οι</w:t>
      </w:r>
      <w:r w:rsidR="00236746">
        <w:rPr>
          <w:spacing w:val="37"/>
        </w:rPr>
        <w:t xml:space="preserve"> </w:t>
      </w:r>
      <w:r w:rsidR="00236746">
        <w:rPr>
          <w:spacing w:val="-1"/>
        </w:rPr>
        <w:t>ενήλικες</w:t>
      </w:r>
      <w:r w:rsidR="00236746">
        <w:rPr>
          <w:spacing w:val="30"/>
        </w:rPr>
        <w:t xml:space="preserve"> </w:t>
      </w:r>
      <w:r w:rsidR="00236746">
        <w:rPr>
          <w:spacing w:val="-1"/>
        </w:rPr>
        <w:t>επιδεικνύουν</w:t>
      </w:r>
      <w:r w:rsidR="00236746">
        <w:rPr>
          <w:spacing w:val="31"/>
        </w:rPr>
        <w:t xml:space="preserve"> </w:t>
      </w:r>
      <w:r w:rsidR="00236746">
        <w:rPr>
          <w:spacing w:val="-1"/>
        </w:rPr>
        <w:t>αυτές</w:t>
      </w:r>
      <w:r w:rsidR="00236746">
        <w:rPr>
          <w:spacing w:val="30"/>
        </w:rPr>
        <w:t xml:space="preserve"> </w:t>
      </w:r>
      <w:r w:rsidR="00236746">
        <w:rPr>
          <w:spacing w:val="-1"/>
        </w:rPr>
        <w:t>τις</w:t>
      </w:r>
      <w:r w:rsidR="00236746">
        <w:rPr>
          <w:spacing w:val="33"/>
        </w:rPr>
        <w:t xml:space="preserve"> </w:t>
      </w:r>
      <w:r w:rsidR="00236746">
        <w:rPr>
          <w:spacing w:val="-1"/>
        </w:rPr>
        <w:t>ικανότητες</w:t>
      </w:r>
      <w:r w:rsidR="00236746">
        <w:rPr>
          <w:spacing w:val="30"/>
        </w:rPr>
        <w:t xml:space="preserve"> </w:t>
      </w:r>
      <w:r w:rsidR="00236746">
        <w:t>με</w:t>
      </w:r>
      <w:r w:rsidR="00236746">
        <w:rPr>
          <w:spacing w:val="31"/>
        </w:rPr>
        <w:t xml:space="preserve"> </w:t>
      </w:r>
      <w:r w:rsidR="00236746">
        <w:rPr>
          <w:spacing w:val="-1"/>
        </w:rPr>
        <w:t>την</w:t>
      </w:r>
      <w:r w:rsidR="00236746">
        <w:rPr>
          <w:spacing w:val="57"/>
        </w:rPr>
        <w:t xml:space="preserve"> </w:t>
      </w:r>
      <w:r w:rsidR="00236746">
        <w:rPr>
          <w:spacing w:val="-1"/>
        </w:rPr>
        <w:t>καθημερινή</w:t>
      </w:r>
      <w:r w:rsidR="00236746">
        <w:rPr>
          <w:spacing w:val="26"/>
        </w:rPr>
        <w:t xml:space="preserve"> </w:t>
      </w:r>
      <w:r w:rsidR="00236746">
        <w:rPr>
          <w:spacing w:val="-1"/>
        </w:rPr>
        <w:t>τους</w:t>
      </w:r>
      <w:r w:rsidR="00236746">
        <w:rPr>
          <w:spacing w:val="24"/>
        </w:rPr>
        <w:t xml:space="preserve"> </w:t>
      </w:r>
      <w:r w:rsidR="00236746">
        <w:rPr>
          <w:spacing w:val="-1"/>
        </w:rPr>
        <w:t>συμπεριφορά</w:t>
      </w:r>
      <w:r w:rsidR="00236746">
        <w:rPr>
          <w:spacing w:val="25"/>
        </w:rPr>
        <w:t xml:space="preserve"> </w:t>
      </w:r>
      <w:r w:rsidR="00236746">
        <w:t>προς</w:t>
      </w:r>
      <w:r w:rsidR="00236746">
        <w:rPr>
          <w:spacing w:val="24"/>
        </w:rPr>
        <w:t xml:space="preserve"> </w:t>
      </w:r>
      <w:r w:rsidR="00236746">
        <w:rPr>
          <w:spacing w:val="-1"/>
        </w:rPr>
        <w:t>τα</w:t>
      </w:r>
      <w:r w:rsidR="00236746">
        <w:rPr>
          <w:spacing w:val="25"/>
        </w:rPr>
        <w:t xml:space="preserve"> </w:t>
      </w:r>
      <w:r w:rsidR="00236746">
        <w:rPr>
          <w:spacing w:val="-1"/>
        </w:rPr>
        <w:t>παιδιά</w:t>
      </w:r>
      <w:r w:rsidR="00236746">
        <w:rPr>
          <w:spacing w:val="25"/>
        </w:rPr>
        <w:t xml:space="preserve"> </w:t>
      </w:r>
      <w:r w:rsidR="00236746">
        <w:t>αλλά</w:t>
      </w:r>
      <w:r w:rsidR="00236746">
        <w:rPr>
          <w:spacing w:val="25"/>
        </w:rPr>
        <w:t xml:space="preserve"> </w:t>
      </w:r>
      <w:r w:rsidR="00236746">
        <w:t>και</w:t>
      </w:r>
      <w:r w:rsidR="00236746">
        <w:rPr>
          <w:spacing w:val="45"/>
        </w:rPr>
        <w:t xml:space="preserve"> </w:t>
      </w:r>
      <w:r w:rsidR="00236746">
        <w:rPr>
          <w:spacing w:val="-1"/>
        </w:rPr>
        <w:t>άλλους</w:t>
      </w:r>
      <w:r w:rsidR="00236746">
        <w:rPr>
          <w:spacing w:val="1"/>
        </w:rPr>
        <w:t xml:space="preserve"> </w:t>
      </w:r>
      <w:r w:rsidR="00236746">
        <w:rPr>
          <w:spacing w:val="-1"/>
        </w:rPr>
        <w:t>ενήλικες.</w:t>
      </w:r>
      <w:r w:rsidR="00236746">
        <w:rPr>
          <w:spacing w:val="1"/>
        </w:rPr>
        <w:t xml:space="preserve"> </w:t>
      </w:r>
      <w:r w:rsidR="00236746">
        <w:rPr>
          <w:spacing w:val="-1"/>
        </w:rPr>
        <w:t>Εκπαιδευτικοί</w:t>
      </w:r>
      <w:r w:rsidR="00236746">
        <w:rPr>
          <w:spacing w:val="1"/>
        </w:rPr>
        <w:t xml:space="preserve"> </w:t>
      </w:r>
      <w:r w:rsidR="00236746">
        <w:t>και</w:t>
      </w:r>
      <w:r w:rsidR="00236746">
        <w:rPr>
          <w:spacing w:val="1"/>
        </w:rPr>
        <w:t xml:space="preserve"> </w:t>
      </w:r>
      <w:r w:rsidR="00236746">
        <w:t>γονείς</w:t>
      </w:r>
      <w:r w:rsidR="00236746">
        <w:rPr>
          <w:spacing w:val="1"/>
        </w:rPr>
        <w:t xml:space="preserve"> </w:t>
      </w:r>
      <w:r w:rsidR="00236746">
        <w:rPr>
          <w:spacing w:val="-1"/>
        </w:rPr>
        <w:t>αποτελούν</w:t>
      </w:r>
      <w:r w:rsidR="00236746">
        <w:rPr>
          <w:spacing w:val="55"/>
        </w:rPr>
        <w:t xml:space="preserve"> </w:t>
      </w:r>
      <w:r w:rsidR="00236746">
        <w:rPr>
          <w:spacing w:val="-1"/>
        </w:rPr>
        <w:t>πρότυπο</w:t>
      </w:r>
      <w:r w:rsidR="00236746">
        <w:rPr>
          <w:spacing w:val="5"/>
        </w:rPr>
        <w:t xml:space="preserve"> </w:t>
      </w:r>
      <w:r w:rsidR="00236746">
        <w:rPr>
          <w:spacing w:val="-1"/>
        </w:rPr>
        <w:t>για</w:t>
      </w:r>
      <w:r w:rsidR="00236746">
        <w:rPr>
          <w:spacing w:val="7"/>
        </w:rPr>
        <w:t xml:space="preserve"> </w:t>
      </w:r>
      <w:r w:rsidR="00236746">
        <w:rPr>
          <w:spacing w:val="-1"/>
        </w:rPr>
        <w:t>τα</w:t>
      </w:r>
      <w:r w:rsidR="00236746">
        <w:rPr>
          <w:spacing w:val="5"/>
        </w:rPr>
        <w:t xml:space="preserve"> </w:t>
      </w:r>
      <w:r w:rsidR="00236746">
        <w:rPr>
          <w:spacing w:val="-1"/>
        </w:rPr>
        <w:t>παιδιά.</w:t>
      </w:r>
      <w:r w:rsidR="00236746">
        <w:rPr>
          <w:spacing w:val="6"/>
        </w:rPr>
        <w:t xml:space="preserve"> </w:t>
      </w:r>
      <w:r w:rsidR="00236746">
        <w:rPr>
          <w:spacing w:val="-1"/>
        </w:rPr>
        <w:t>Επιπλέον,</w:t>
      </w:r>
      <w:r w:rsidR="00236746">
        <w:rPr>
          <w:spacing w:val="4"/>
        </w:rPr>
        <w:t xml:space="preserve"> </w:t>
      </w:r>
      <w:r w:rsidR="00236746">
        <w:t>η</w:t>
      </w:r>
      <w:r w:rsidR="00236746">
        <w:rPr>
          <w:spacing w:val="6"/>
        </w:rPr>
        <w:t xml:space="preserve"> </w:t>
      </w:r>
      <w:r w:rsidR="00236746">
        <w:rPr>
          <w:spacing w:val="-1"/>
        </w:rPr>
        <w:t>ανάπτυξη</w:t>
      </w:r>
      <w:r w:rsidR="00236746">
        <w:rPr>
          <w:spacing w:val="6"/>
        </w:rPr>
        <w:t xml:space="preserve"> </w:t>
      </w:r>
      <w:r w:rsidR="00236746">
        <w:rPr>
          <w:spacing w:val="-1"/>
        </w:rPr>
        <w:t>των</w:t>
      </w:r>
      <w:r w:rsidR="00236746">
        <w:rPr>
          <w:spacing w:val="57"/>
        </w:rPr>
        <w:t xml:space="preserve"> </w:t>
      </w:r>
      <w:r w:rsidR="00236746">
        <w:rPr>
          <w:spacing w:val="-1"/>
        </w:rPr>
        <w:t>κοινωνικών</w:t>
      </w:r>
      <w:r w:rsidR="00236746">
        <w:rPr>
          <w:spacing w:val="38"/>
        </w:rPr>
        <w:t xml:space="preserve"> </w:t>
      </w:r>
      <w:r w:rsidR="00236746">
        <w:rPr>
          <w:spacing w:val="-1"/>
        </w:rPr>
        <w:t>ικανοτήτων</w:t>
      </w:r>
      <w:r w:rsidR="00236746">
        <w:rPr>
          <w:spacing w:val="38"/>
        </w:rPr>
        <w:t xml:space="preserve"> </w:t>
      </w:r>
      <w:r w:rsidR="00236746">
        <w:rPr>
          <w:spacing w:val="-1"/>
        </w:rPr>
        <w:t>υποστηρίζεται</w:t>
      </w:r>
      <w:r w:rsidR="00236746">
        <w:rPr>
          <w:spacing w:val="36"/>
        </w:rPr>
        <w:t xml:space="preserve"> </w:t>
      </w:r>
      <w:r w:rsidR="00236746">
        <w:rPr>
          <w:spacing w:val="1"/>
        </w:rPr>
        <w:t>σε</w:t>
      </w:r>
      <w:r w:rsidR="00236746">
        <w:rPr>
          <w:spacing w:val="38"/>
        </w:rPr>
        <w:t xml:space="preserve"> </w:t>
      </w:r>
      <w:r w:rsidR="00236746">
        <w:rPr>
          <w:spacing w:val="-1"/>
        </w:rPr>
        <w:t>νηπιαγωγεία</w:t>
      </w:r>
      <w:r w:rsidR="00236746">
        <w:rPr>
          <w:spacing w:val="63"/>
        </w:rPr>
        <w:t xml:space="preserve"> </w:t>
      </w:r>
      <w:r w:rsidR="00236746">
        <w:t>όπου</w:t>
      </w:r>
      <w:r w:rsidR="00236746">
        <w:rPr>
          <w:spacing w:val="52"/>
        </w:rPr>
        <w:t xml:space="preserve"> </w:t>
      </w:r>
      <w:r w:rsidR="00236746">
        <w:rPr>
          <w:spacing w:val="-1"/>
        </w:rPr>
        <w:t>υπάρχει</w:t>
      </w:r>
      <w:r w:rsidR="00236746">
        <w:rPr>
          <w:spacing w:val="51"/>
        </w:rPr>
        <w:t xml:space="preserve"> </w:t>
      </w:r>
      <w:r w:rsidR="00236746">
        <w:rPr>
          <w:spacing w:val="-1"/>
        </w:rPr>
        <w:t>κλίμα</w:t>
      </w:r>
      <w:r w:rsidR="00236746">
        <w:rPr>
          <w:spacing w:val="1"/>
        </w:rPr>
        <w:t xml:space="preserve"> </w:t>
      </w:r>
      <w:r w:rsidR="00236746">
        <w:rPr>
          <w:spacing w:val="-1"/>
        </w:rPr>
        <w:t>συνεργασίας</w:t>
      </w:r>
      <w:r w:rsidR="00236746">
        <w:t xml:space="preserve"> και </w:t>
      </w:r>
      <w:r w:rsidR="00236746">
        <w:rPr>
          <w:spacing w:val="-1"/>
        </w:rPr>
        <w:t>αλληλεγγύης</w:t>
      </w:r>
      <w:r w:rsidR="00236746">
        <w:t xml:space="preserve">  </w:t>
      </w:r>
      <w:r w:rsidR="00236746">
        <w:rPr>
          <w:spacing w:val="-1"/>
        </w:rPr>
        <w:t>μεταξύ</w:t>
      </w:r>
      <w:r w:rsidR="00236746">
        <w:rPr>
          <w:spacing w:val="59"/>
        </w:rPr>
        <w:t xml:space="preserve"> </w:t>
      </w:r>
      <w:r w:rsidR="00236746">
        <w:t>όλων</w:t>
      </w:r>
      <w:r w:rsidR="00236746">
        <w:rPr>
          <w:spacing w:val="33"/>
        </w:rPr>
        <w:t xml:space="preserve"> </w:t>
      </w:r>
      <w:r w:rsidR="00236746">
        <w:rPr>
          <w:spacing w:val="-1"/>
        </w:rPr>
        <w:t>των</w:t>
      </w:r>
      <w:r w:rsidR="00236746">
        <w:rPr>
          <w:spacing w:val="33"/>
        </w:rPr>
        <w:t xml:space="preserve"> </w:t>
      </w:r>
      <w:r w:rsidR="00236746">
        <w:rPr>
          <w:spacing w:val="-1"/>
        </w:rPr>
        <w:t>εμπλεκομένων</w:t>
      </w:r>
      <w:r w:rsidR="00236746">
        <w:rPr>
          <w:spacing w:val="4"/>
        </w:rPr>
        <w:t xml:space="preserve"> </w:t>
      </w:r>
      <w:r w:rsidR="00236746">
        <w:rPr>
          <w:spacing w:val="12"/>
        </w:rPr>
        <w:t>και</w:t>
      </w:r>
      <w:r w:rsidR="00236746">
        <w:rPr>
          <w:spacing w:val="42"/>
        </w:rPr>
        <w:t xml:space="preserve"> </w:t>
      </w:r>
      <w:r w:rsidR="00236746">
        <w:t>προωθείται</w:t>
      </w:r>
      <w:r w:rsidR="00236746">
        <w:rPr>
          <w:spacing w:val="31"/>
        </w:rPr>
        <w:t xml:space="preserve"> </w:t>
      </w:r>
      <w:r w:rsidR="00236746">
        <w:t>ένα</w:t>
      </w:r>
      <w:r w:rsidR="00236746">
        <w:rPr>
          <w:spacing w:val="33"/>
        </w:rPr>
        <w:t xml:space="preserve"> </w:t>
      </w:r>
      <w:r w:rsidR="00236746">
        <w:rPr>
          <w:spacing w:val="-1"/>
        </w:rPr>
        <w:t>θετικό</w:t>
      </w:r>
      <w:r w:rsidR="00236746">
        <w:rPr>
          <w:spacing w:val="31"/>
        </w:rPr>
        <w:t xml:space="preserve"> </w:t>
      </w:r>
      <w:r w:rsidR="00236746">
        <w:rPr>
          <w:spacing w:val="-1"/>
        </w:rPr>
        <w:t>κοινωνικό</w:t>
      </w:r>
      <w:r w:rsidR="00236746">
        <w:rPr>
          <w:spacing w:val="43"/>
        </w:rPr>
        <w:t xml:space="preserve"> </w:t>
      </w:r>
      <w:r w:rsidR="00236746">
        <w:t>περιβάλλον,</w:t>
      </w:r>
      <w:r w:rsidR="00236746">
        <w:rPr>
          <w:spacing w:val="41"/>
        </w:rPr>
        <w:t xml:space="preserve"> </w:t>
      </w:r>
      <w:r w:rsidR="00236746">
        <w:rPr>
          <w:spacing w:val="-1"/>
        </w:rPr>
        <w:t>δηλαδή,</w:t>
      </w:r>
      <w:r w:rsidR="00236746">
        <w:rPr>
          <w:spacing w:val="43"/>
        </w:rPr>
        <w:t xml:space="preserve"> </w:t>
      </w:r>
      <w:r w:rsidR="00236746">
        <w:t>ένα</w:t>
      </w:r>
      <w:r w:rsidR="00236746">
        <w:rPr>
          <w:spacing w:val="44"/>
        </w:rPr>
        <w:t xml:space="preserve"> </w:t>
      </w:r>
      <w:r w:rsidR="00236746">
        <w:rPr>
          <w:spacing w:val="-1"/>
        </w:rPr>
        <w:t>περιβάλλον</w:t>
      </w:r>
      <w:r w:rsidR="00236746">
        <w:rPr>
          <w:spacing w:val="44"/>
        </w:rPr>
        <w:t xml:space="preserve"> </w:t>
      </w:r>
      <w:r w:rsidR="00236746">
        <w:rPr>
          <w:spacing w:val="-1"/>
        </w:rPr>
        <w:t>στο</w:t>
      </w:r>
      <w:r w:rsidR="00236746">
        <w:rPr>
          <w:spacing w:val="43"/>
        </w:rPr>
        <w:t xml:space="preserve"> </w:t>
      </w:r>
      <w:r w:rsidR="00236746">
        <w:rPr>
          <w:spacing w:val="-1"/>
        </w:rPr>
        <w:t>οποίο</w:t>
      </w:r>
      <w:r w:rsidR="00236746">
        <w:rPr>
          <w:spacing w:val="51"/>
        </w:rPr>
        <w:t xml:space="preserve"> </w:t>
      </w:r>
      <w:r w:rsidR="00236746">
        <w:t>όλα</w:t>
      </w:r>
      <w:r w:rsidR="00236746">
        <w:rPr>
          <w:spacing w:val="12"/>
        </w:rPr>
        <w:t xml:space="preserve"> </w:t>
      </w:r>
      <w:r w:rsidR="00236746">
        <w:rPr>
          <w:spacing w:val="-1"/>
        </w:rPr>
        <w:t>τα</w:t>
      </w:r>
      <w:r w:rsidR="00236746">
        <w:rPr>
          <w:spacing w:val="12"/>
        </w:rPr>
        <w:t xml:space="preserve"> </w:t>
      </w:r>
      <w:r w:rsidR="00236746">
        <w:rPr>
          <w:spacing w:val="-1"/>
        </w:rPr>
        <w:t>παιδιά</w:t>
      </w:r>
      <w:r w:rsidR="00236746">
        <w:rPr>
          <w:spacing w:val="12"/>
        </w:rPr>
        <w:t xml:space="preserve"> </w:t>
      </w:r>
      <w:r w:rsidR="00236746">
        <w:rPr>
          <w:spacing w:val="-1"/>
        </w:rPr>
        <w:t>νιώθουν</w:t>
      </w:r>
      <w:r w:rsidR="00236746">
        <w:rPr>
          <w:spacing w:val="14"/>
        </w:rPr>
        <w:t xml:space="preserve"> </w:t>
      </w:r>
      <w:r w:rsidR="00236746">
        <w:rPr>
          <w:spacing w:val="-1"/>
        </w:rPr>
        <w:t>ότι</w:t>
      </w:r>
      <w:r w:rsidR="00236746">
        <w:rPr>
          <w:spacing w:val="11"/>
        </w:rPr>
        <w:t xml:space="preserve"> </w:t>
      </w:r>
      <w:r w:rsidR="00236746">
        <w:t>ανήκουν</w:t>
      </w:r>
      <w:r w:rsidR="00236746">
        <w:rPr>
          <w:spacing w:val="12"/>
        </w:rPr>
        <w:t xml:space="preserve"> </w:t>
      </w:r>
      <w:r w:rsidR="00236746">
        <w:t>σε</w:t>
      </w:r>
      <w:r w:rsidR="00236746">
        <w:rPr>
          <w:spacing w:val="12"/>
        </w:rPr>
        <w:t xml:space="preserve"> </w:t>
      </w:r>
      <w:r w:rsidR="00236746">
        <w:rPr>
          <w:spacing w:val="-1"/>
        </w:rPr>
        <w:t>μια</w:t>
      </w:r>
      <w:r w:rsidR="00236746">
        <w:rPr>
          <w:spacing w:val="12"/>
        </w:rPr>
        <w:t xml:space="preserve"> </w:t>
      </w:r>
      <w:r w:rsidR="00236746">
        <w:t>κοινότητα,</w:t>
      </w:r>
      <w:r w:rsidR="00236746">
        <w:rPr>
          <w:spacing w:val="17"/>
        </w:rPr>
        <w:t xml:space="preserve"> </w:t>
      </w:r>
      <w:r w:rsidR="00236746">
        <w:rPr>
          <w:spacing w:val="-1"/>
        </w:rPr>
        <w:t>έχουν</w:t>
      </w:r>
      <w:r w:rsidR="00236746">
        <w:rPr>
          <w:spacing w:val="33"/>
        </w:rPr>
        <w:t xml:space="preserve"> </w:t>
      </w:r>
      <w:r w:rsidR="00236746">
        <w:rPr>
          <w:spacing w:val="-1"/>
        </w:rPr>
        <w:t>υποχρεώσεις</w:t>
      </w:r>
      <w:r w:rsidR="00236746">
        <w:rPr>
          <w:spacing w:val="7"/>
        </w:rPr>
        <w:t xml:space="preserve"> </w:t>
      </w:r>
      <w:r w:rsidR="00236746">
        <w:t>αλλά</w:t>
      </w:r>
      <w:r w:rsidR="00236746">
        <w:rPr>
          <w:spacing w:val="8"/>
        </w:rPr>
        <w:t xml:space="preserve"> </w:t>
      </w:r>
      <w:r w:rsidR="00236746">
        <w:t>και</w:t>
      </w:r>
      <w:r w:rsidR="00236746">
        <w:rPr>
          <w:spacing w:val="4"/>
        </w:rPr>
        <w:t xml:space="preserve"> </w:t>
      </w:r>
      <w:r w:rsidR="00236746">
        <w:rPr>
          <w:spacing w:val="-1"/>
        </w:rPr>
        <w:t>δικαίωμα</w:t>
      </w:r>
      <w:r w:rsidR="00236746">
        <w:rPr>
          <w:spacing w:val="8"/>
        </w:rPr>
        <w:t xml:space="preserve"> </w:t>
      </w:r>
      <w:r w:rsidR="00236746">
        <w:rPr>
          <w:spacing w:val="-1"/>
        </w:rPr>
        <w:t>συμμετοχής,</w:t>
      </w:r>
      <w:r w:rsidR="00236746">
        <w:rPr>
          <w:spacing w:val="7"/>
        </w:rPr>
        <w:t xml:space="preserve"> </w:t>
      </w:r>
      <w:r w:rsidR="00236746">
        <w:rPr>
          <w:spacing w:val="-1"/>
        </w:rPr>
        <w:t>δημιουργίας</w:t>
      </w:r>
      <w:r w:rsidR="00236746">
        <w:rPr>
          <w:spacing w:val="49"/>
        </w:rPr>
        <w:t xml:space="preserve"> </w:t>
      </w:r>
      <w:r w:rsidR="00236746">
        <w:t>και</w:t>
      </w:r>
      <w:r w:rsidR="00236746">
        <w:rPr>
          <w:spacing w:val="2"/>
        </w:rPr>
        <w:t xml:space="preserve"> </w:t>
      </w:r>
      <w:r w:rsidR="00236746">
        <w:rPr>
          <w:spacing w:val="-1"/>
        </w:rPr>
        <w:t>διαμόρφωσης</w:t>
      </w:r>
      <w:r w:rsidR="00236746">
        <w:rPr>
          <w:spacing w:val="2"/>
        </w:rPr>
        <w:t xml:space="preserve"> </w:t>
      </w:r>
      <w:r w:rsidR="00236746">
        <w:rPr>
          <w:spacing w:val="-1"/>
        </w:rPr>
        <w:t>της</w:t>
      </w:r>
      <w:r w:rsidR="00236746">
        <w:rPr>
          <w:spacing w:val="2"/>
        </w:rPr>
        <w:t xml:space="preserve"> </w:t>
      </w:r>
      <w:r w:rsidR="00236746">
        <w:rPr>
          <w:spacing w:val="-1"/>
        </w:rPr>
        <w:t>μαθησιακής</w:t>
      </w:r>
      <w:r w:rsidR="00236746">
        <w:rPr>
          <w:spacing w:val="2"/>
        </w:rPr>
        <w:t xml:space="preserve"> </w:t>
      </w:r>
      <w:r w:rsidR="00236746">
        <w:t>κουλτούρας</w:t>
      </w:r>
      <w:r w:rsidR="00236746">
        <w:rPr>
          <w:position w:val="8"/>
          <w:sz w:val="16"/>
          <w:szCs w:val="16"/>
        </w:rPr>
        <w:t>4</w:t>
      </w:r>
      <w:r w:rsidR="00236746">
        <w:rPr>
          <w:spacing w:val="4"/>
          <w:position w:val="8"/>
          <w:sz w:val="16"/>
          <w:szCs w:val="16"/>
        </w:rPr>
        <w:t xml:space="preserve"> </w:t>
      </w:r>
      <w:r w:rsidR="00236746">
        <w:rPr>
          <w:spacing w:val="-1"/>
        </w:rPr>
        <w:t>αυτής</w:t>
      </w:r>
      <w:r w:rsidR="00236746">
        <w:rPr>
          <w:spacing w:val="5"/>
        </w:rPr>
        <w:t xml:space="preserve"> </w:t>
      </w:r>
      <w:r w:rsidR="00236746">
        <w:rPr>
          <w:spacing w:val="-1"/>
        </w:rPr>
        <w:t>της</w:t>
      </w:r>
      <w:r w:rsidR="00236746">
        <w:rPr>
          <w:spacing w:val="47"/>
        </w:rPr>
        <w:t xml:space="preserve"> </w:t>
      </w:r>
      <w:r w:rsidR="00236746">
        <w:rPr>
          <w:spacing w:val="-1"/>
        </w:rPr>
        <w:t>κοινότητας.</w:t>
      </w:r>
    </w:p>
    <w:p w:rsidR="00236746" w:rsidRDefault="00236746">
      <w:pPr>
        <w:pStyle w:val="a3"/>
        <w:kinsoku w:val="0"/>
        <w:overflowPunct w:val="0"/>
        <w:ind w:left="0"/>
        <w:rPr>
          <w:sz w:val="20"/>
          <w:szCs w:val="20"/>
        </w:rPr>
      </w:pPr>
    </w:p>
    <w:p w:rsidR="00236746" w:rsidRDefault="00236746">
      <w:pPr>
        <w:pStyle w:val="a3"/>
        <w:kinsoku w:val="0"/>
        <w:overflowPunct w:val="0"/>
        <w:ind w:left="0"/>
        <w:rPr>
          <w:sz w:val="20"/>
          <w:szCs w:val="20"/>
        </w:rPr>
      </w:pPr>
    </w:p>
    <w:p w:rsidR="00236746" w:rsidRDefault="00236746">
      <w:pPr>
        <w:pStyle w:val="a3"/>
        <w:kinsoku w:val="0"/>
        <w:overflowPunct w:val="0"/>
        <w:ind w:left="0"/>
        <w:rPr>
          <w:sz w:val="20"/>
          <w:szCs w:val="20"/>
        </w:rPr>
      </w:pPr>
    </w:p>
    <w:p w:rsidR="00236746" w:rsidRDefault="00236746">
      <w:pPr>
        <w:pStyle w:val="a3"/>
        <w:kinsoku w:val="0"/>
        <w:overflowPunct w:val="0"/>
        <w:ind w:left="0"/>
        <w:rPr>
          <w:sz w:val="20"/>
          <w:szCs w:val="20"/>
        </w:rPr>
      </w:pPr>
    </w:p>
    <w:p w:rsidR="00236746" w:rsidRDefault="00236746">
      <w:pPr>
        <w:pStyle w:val="a3"/>
        <w:kinsoku w:val="0"/>
        <w:overflowPunct w:val="0"/>
        <w:spacing w:before="11"/>
        <w:ind w:left="0"/>
        <w:rPr>
          <w:sz w:val="14"/>
          <w:szCs w:val="14"/>
        </w:rPr>
      </w:pPr>
    </w:p>
    <w:p w:rsidR="00236746" w:rsidRDefault="00862BB2">
      <w:pPr>
        <w:pStyle w:val="a3"/>
        <w:kinsoku w:val="0"/>
        <w:overflowPunct w:val="0"/>
        <w:spacing w:line="20" w:lineRule="atLeast"/>
        <w:ind w:left="113"/>
        <w:rPr>
          <w:sz w:val="2"/>
          <w:szCs w:val="2"/>
        </w:rPr>
      </w:pPr>
      <w:r>
        <w:rPr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1838325" cy="12700"/>
                <wp:effectExtent l="635" t="3175" r="8890" b="3175"/>
                <wp:docPr id="304" name="Group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8325" cy="12700"/>
                          <a:chOff x="0" y="0"/>
                          <a:chExt cx="2895" cy="20"/>
                        </a:xfrm>
                      </wpg:grpSpPr>
                      <wps:wsp>
                        <wps:cNvPr id="305" name="Freeform 109"/>
                        <wps:cNvSpPr>
                          <a:spLocks/>
                        </wps:cNvSpPr>
                        <wps:spPr bwMode="auto">
                          <a:xfrm>
                            <a:off x="7" y="7"/>
                            <a:ext cx="2881" cy="20"/>
                          </a:xfrm>
                          <a:custGeom>
                            <a:avLst/>
                            <a:gdLst>
                              <a:gd name="T0" fmla="*/ 0 w 2881"/>
                              <a:gd name="T1" fmla="*/ 0 h 20"/>
                              <a:gd name="T2" fmla="*/ 2880 w 2881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81" h="20">
                                <a:moveTo>
                                  <a:pt x="0" y="0"/>
                                </a:moveTo>
                                <a:lnTo>
                                  <a:pt x="2880" y="0"/>
                                </a:lnTo>
                              </a:path>
                            </a:pathLst>
                          </a:custGeom>
                          <a:noFill/>
                          <a:ln w="889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AB5AA57" id="Group 108" o:spid="_x0000_s1026" style="width:144.75pt;height:1pt;mso-position-horizontal-relative:char;mso-position-vertical-relative:line" coordsize="289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">
                <v:shape id="Freeform 109" o:spid="_x0000_s1027" style="position:absolute;left:7;top:7;width:2881;height:20;visibility:visible;mso-wrap-style:square;v-text-anchor:top" coordsize="288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hf4MYA&#10;AADcAAAADwAAAGRycy9kb3ducmV2LnhtbESPQWvCQBSE7wX/w/IKvUjdaG3RmFVEUhACUm29P7LP&#10;TWj2bchuNe2vdwWhx2FmvmGyVW8bcabO144VjEcJCOLS6ZqNgq/P9+cZCB+QNTaOScEveVgtBw8Z&#10;ptpdeE/nQzAiQtinqKAKoU2l9GVFFv3ItcTRO7nOYoiyM1J3eIlw28hJkrxJizXHhQpb2lRUfh9+&#10;rIL5tBhOuJ3+FUW+M/u8MLvj7EOpp8d+vQARqA//4Xt7qxW8JK9wOxOPgFx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zhf4MYAAADcAAAADwAAAAAAAAAAAAAAAACYAgAAZHJz&#10;L2Rvd25yZXYueG1sUEsFBgAAAAAEAAQA9QAAAIsDAAAAAA==&#10;" path="m,l2880,e" filled="f" strokeweight=".7pt">
                  <v:path arrowok="t" o:connecttype="custom" o:connectlocs="0,0;2880,0" o:connectangles="0,0"/>
                </v:shape>
                <w10:anchorlock/>
              </v:group>
            </w:pict>
          </mc:Fallback>
        </mc:AlternateContent>
      </w:r>
    </w:p>
    <w:p w:rsidR="00236746" w:rsidRDefault="00236746">
      <w:pPr>
        <w:pStyle w:val="a3"/>
        <w:kinsoku w:val="0"/>
        <w:overflowPunct w:val="0"/>
        <w:spacing w:before="76"/>
        <w:ind w:left="403" w:right="9"/>
        <w:jc w:val="both"/>
        <w:rPr>
          <w:rFonts w:ascii="Trebuchet MS" w:hAnsi="Trebuchet MS" w:cs="Trebuchet MS"/>
          <w:color w:val="000000"/>
          <w:sz w:val="20"/>
          <w:szCs w:val="20"/>
        </w:rPr>
      </w:pPr>
      <w:r>
        <w:rPr>
          <w:rFonts w:ascii="Trebuchet MS" w:hAnsi="Trebuchet MS" w:cs="Trebuchet MS"/>
          <w:color w:val="5A5A5A"/>
          <w:position w:val="7"/>
          <w:sz w:val="13"/>
          <w:szCs w:val="13"/>
        </w:rPr>
        <w:t>4</w:t>
      </w:r>
      <w:r>
        <w:rPr>
          <w:rFonts w:ascii="Trebuchet MS" w:hAnsi="Trebuchet MS" w:cs="Trebuchet MS"/>
          <w:color w:val="5A5A5A"/>
          <w:spacing w:val="36"/>
          <w:position w:val="7"/>
          <w:sz w:val="13"/>
          <w:szCs w:val="13"/>
        </w:rPr>
        <w:t xml:space="preserve"> </w:t>
      </w:r>
      <w:r>
        <w:rPr>
          <w:rFonts w:ascii="Trebuchet MS" w:hAnsi="Trebuchet MS" w:cs="Trebuchet MS"/>
          <w:color w:val="5A5A5A"/>
          <w:sz w:val="20"/>
          <w:szCs w:val="20"/>
        </w:rPr>
        <w:t>Μια</w:t>
      </w:r>
      <w:r>
        <w:rPr>
          <w:rFonts w:ascii="Trebuchet MS" w:hAnsi="Trebuchet MS" w:cs="Trebuchet MS"/>
          <w:color w:val="5A5A5A"/>
          <w:spacing w:val="15"/>
          <w:sz w:val="20"/>
          <w:szCs w:val="20"/>
        </w:rPr>
        <w:t xml:space="preserve"> </w:t>
      </w:r>
      <w:r>
        <w:rPr>
          <w:rFonts w:ascii="Trebuchet MS" w:hAnsi="Trebuchet MS" w:cs="Trebuchet MS"/>
          <w:color w:val="5A5A5A"/>
          <w:sz w:val="20"/>
          <w:szCs w:val="20"/>
        </w:rPr>
        <w:t>ομάδα</w:t>
      </w:r>
      <w:r>
        <w:rPr>
          <w:rFonts w:ascii="Trebuchet MS" w:hAnsi="Trebuchet MS" w:cs="Trebuchet MS"/>
          <w:color w:val="5A5A5A"/>
          <w:spacing w:val="15"/>
          <w:sz w:val="20"/>
          <w:szCs w:val="20"/>
        </w:rPr>
        <w:t xml:space="preserve"> </w:t>
      </w:r>
      <w:r>
        <w:rPr>
          <w:rFonts w:ascii="Trebuchet MS" w:hAnsi="Trebuchet MS" w:cs="Trebuchet MS"/>
          <w:color w:val="5A5A5A"/>
          <w:sz w:val="20"/>
          <w:szCs w:val="20"/>
        </w:rPr>
        <w:t>ατόμων</w:t>
      </w:r>
      <w:r>
        <w:rPr>
          <w:rFonts w:ascii="Trebuchet MS" w:hAnsi="Trebuchet MS" w:cs="Trebuchet MS"/>
          <w:color w:val="5A5A5A"/>
          <w:spacing w:val="15"/>
          <w:sz w:val="20"/>
          <w:szCs w:val="20"/>
        </w:rPr>
        <w:t xml:space="preserve"> </w:t>
      </w:r>
      <w:r>
        <w:rPr>
          <w:rFonts w:ascii="Trebuchet MS" w:hAnsi="Trebuchet MS" w:cs="Trebuchet MS"/>
          <w:color w:val="5A5A5A"/>
          <w:sz w:val="20"/>
          <w:szCs w:val="20"/>
        </w:rPr>
        <w:t>τα</w:t>
      </w:r>
      <w:r>
        <w:rPr>
          <w:rFonts w:ascii="Trebuchet MS" w:hAnsi="Trebuchet MS" w:cs="Trebuchet MS"/>
          <w:color w:val="5A5A5A"/>
          <w:spacing w:val="17"/>
          <w:sz w:val="20"/>
          <w:szCs w:val="20"/>
        </w:rPr>
        <w:t xml:space="preserve"> </w:t>
      </w:r>
      <w:r>
        <w:rPr>
          <w:rFonts w:ascii="Trebuchet MS" w:hAnsi="Trebuchet MS" w:cs="Trebuchet MS"/>
          <w:color w:val="5A5A5A"/>
          <w:sz w:val="20"/>
          <w:szCs w:val="20"/>
        </w:rPr>
        <w:t>οποία</w:t>
      </w:r>
      <w:r>
        <w:rPr>
          <w:rFonts w:ascii="Trebuchet MS" w:hAnsi="Trebuchet MS" w:cs="Trebuchet MS"/>
          <w:color w:val="5A5A5A"/>
          <w:spacing w:val="17"/>
          <w:sz w:val="20"/>
          <w:szCs w:val="20"/>
        </w:rPr>
        <w:t xml:space="preserve"> </w:t>
      </w:r>
      <w:r>
        <w:rPr>
          <w:rFonts w:ascii="Trebuchet MS" w:hAnsi="Trebuchet MS" w:cs="Trebuchet MS"/>
          <w:color w:val="5A5A5A"/>
          <w:sz w:val="20"/>
          <w:szCs w:val="20"/>
        </w:rPr>
        <w:t>αλληλεπιδρούν</w:t>
      </w:r>
      <w:r>
        <w:rPr>
          <w:rFonts w:ascii="Trebuchet MS" w:hAnsi="Trebuchet MS" w:cs="Trebuchet MS"/>
          <w:color w:val="5A5A5A"/>
          <w:spacing w:val="14"/>
          <w:sz w:val="20"/>
          <w:szCs w:val="20"/>
        </w:rPr>
        <w:t xml:space="preserve"> </w:t>
      </w:r>
      <w:r>
        <w:rPr>
          <w:rFonts w:ascii="Trebuchet MS" w:hAnsi="Trebuchet MS" w:cs="Trebuchet MS"/>
          <w:color w:val="5A5A5A"/>
          <w:spacing w:val="-1"/>
          <w:sz w:val="20"/>
          <w:szCs w:val="20"/>
        </w:rPr>
        <w:t>με</w:t>
      </w:r>
      <w:r>
        <w:rPr>
          <w:rFonts w:ascii="Trebuchet MS" w:hAnsi="Trebuchet MS" w:cs="Trebuchet MS"/>
          <w:color w:val="5A5A5A"/>
          <w:spacing w:val="16"/>
          <w:sz w:val="20"/>
          <w:szCs w:val="20"/>
        </w:rPr>
        <w:t xml:space="preserve"> </w:t>
      </w:r>
      <w:r>
        <w:rPr>
          <w:rFonts w:ascii="Trebuchet MS" w:hAnsi="Trebuchet MS" w:cs="Trebuchet MS"/>
          <w:color w:val="5A5A5A"/>
          <w:sz w:val="20"/>
          <w:szCs w:val="20"/>
        </w:rPr>
        <w:t>διάθεση</w:t>
      </w:r>
      <w:r>
        <w:rPr>
          <w:rFonts w:ascii="Trebuchet MS" w:hAnsi="Trebuchet MS" w:cs="Trebuchet MS"/>
          <w:color w:val="5A5A5A"/>
          <w:spacing w:val="16"/>
          <w:sz w:val="20"/>
          <w:szCs w:val="20"/>
        </w:rPr>
        <w:t xml:space="preserve"> </w:t>
      </w:r>
      <w:r>
        <w:rPr>
          <w:rFonts w:ascii="Trebuchet MS" w:hAnsi="Trebuchet MS" w:cs="Trebuchet MS"/>
          <w:color w:val="5A5A5A"/>
          <w:sz w:val="20"/>
          <w:szCs w:val="20"/>
        </w:rPr>
        <w:t>να</w:t>
      </w:r>
      <w:r>
        <w:rPr>
          <w:rFonts w:ascii="Trebuchet MS" w:hAnsi="Trebuchet MS" w:cs="Trebuchet MS"/>
          <w:color w:val="5A5A5A"/>
          <w:spacing w:val="15"/>
          <w:sz w:val="20"/>
          <w:szCs w:val="20"/>
        </w:rPr>
        <w:t xml:space="preserve"> </w:t>
      </w:r>
      <w:r>
        <w:rPr>
          <w:rFonts w:ascii="Trebuchet MS" w:hAnsi="Trebuchet MS" w:cs="Trebuchet MS"/>
          <w:color w:val="5A5A5A"/>
          <w:sz w:val="20"/>
          <w:szCs w:val="20"/>
        </w:rPr>
        <w:t>μάθουν,</w:t>
      </w:r>
      <w:r>
        <w:rPr>
          <w:rFonts w:ascii="Trebuchet MS" w:hAnsi="Trebuchet MS" w:cs="Trebuchet MS"/>
          <w:color w:val="5A5A5A"/>
          <w:spacing w:val="30"/>
          <w:w w:val="99"/>
          <w:sz w:val="20"/>
          <w:szCs w:val="20"/>
        </w:rPr>
        <w:t xml:space="preserve"> </w:t>
      </w:r>
      <w:r>
        <w:rPr>
          <w:rFonts w:ascii="Trebuchet MS" w:hAnsi="Trebuchet MS" w:cs="Trebuchet MS"/>
          <w:color w:val="5A5A5A"/>
          <w:spacing w:val="-1"/>
          <w:sz w:val="20"/>
          <w:szCs w:val="20"/>
        </w:rPr>
        <w:t>να</w:t>
      </w:r>
      <w:r>
        <w:rPr>
          <w:rFonts w:ascii="Trebuchet MS" w:hAnsi="Trebuchet MS" w:cs="Trebuchet MS"/>
          <w:color w:val="5A5A5A"/>
          <w:spacing w:val="39"/>
          <w:sz w:val="20"/>
          <w:szCs w:val="20"/>
        </w:rPr>
        <w:t xml:space="preserve"> </w:t>
      </w:r>
      <w:r>
        <w:rPr>
          <w:rFonts w:ascii="Trebuchet MS" w:hAnsi="Trebuchet MS" w:cs="Trebuchet MS"/>
          <w:color w:val="5A5A5A"/>
          <w:sz w:val="20"/>
          <w:szCs w:val="20"/>
        </w:rPr>
        <w:t>διερευνούν</w:t>
      </w:r>
      <w:r>
        <w:rPr>
          <w:rFonts w:ascii="Trebuchet MS" w:hAnsi="Trebuchet MS" w:cs="Trebuchet MS"/>
          <w:color w:val="5A5A5A"/>
          <w:spacing w:val="41"/>
          <w:sz w:val="20"/>
          <w:szCs w:val="20"/>
        </w:rPr>
        <w:t xml:space="preserve"> </w:t>
      </w:r>
      <w:r>
        <w:rPr>
          <w:rFonts w:ascii="Trebuchet MS" w:hAnsi="Trebuchet MS" w:cs="Trebuchet MS"/>
          <w:color w:val="5A5A5A"/>
          <w:spacing w:val="-1"/>
          <w:sz w:val="20"/>
          <w:szCs w:val="20"/>
        </w:rPr>
        <w:t>και</w:t>
      </w:r>
      <w:r>
        <w:rPr>
          <w:rFonts w:ascii="Trebuchet MS" w:hAnsi="Trebuchet MS" w:cs="Trebuchet MS"/>
          <w:color w:val="5A5A5A"/>
          <w:spacing w:val="41"/>
          <w:sz w:val="20"/>
          <w:szCs w:val="20"/>
        </w:rPr>
        <w:t xml:space="preserve"> </w:t>
      </w:r>
      <w:r>
        <w:rPr>
          <w:rFonts w:ascii="Trebuchet MS" w:hAnsi="Trebuchet MS" w:cs="Trebuchet MS"/>
          <w:color w:val="5A5A5A"/>
          <w:sz w:val="20"/>
          <w:szCs w:val="20"/>
        </w:rPr>
        <w:t>να</w:t>
      </w:r>
      <w:r>
        <w:rPr>
          <w:rFonts w:ascii="Trebuchet MS" w:hAnsi="Trebuchet MS" w:cs="Trebuchet MS"/>
          <w:color w:val="5A5A5A"/>
          <w:spacing w:val="39"/>
          <w:sz w:val="20"/>
          <w:szCs w:val="20"/>
        </w:rPr>
        <w:t xml:space="preserve"> </w:t>
      </w:r>
      <w:r>
        <w:rPr>
          <w:rFonts w:ascii="Trebuchet MS" w:hAnsi="Trebuchet MS" w:cs="Trebuchet MS"/>
          <w:color w:val="5A5A5A"/>
          <w:sz w:val="20"/>
          <w:szCs w:val="20"/>
        </w:rPr>
        <w:t>δημιουργούν</w:t>
      </w:r>
      <w:r>
        <w:rPr>
          <w:rFonts w:ascii="Trebuchet MS" w:hAnsi="Trebuchet MS" w:cs="Trebuchet MS"/>
          <w:color w:val="5A5A5A"/>
          <w:spacing w:val="40"/>
          <w:sz w:val="20"/>
          <w:szCs w:val="20"/>
        </w:rPr>
        <w:t xml:space="preserve"> </w:t>
      </w:r>
      <w:r>
        <w:rPr>
          <w:rFonts w:ascii="Trebuchet MS" w:hAnsi="Trebuchet MS" w:cs="Trebuchet MS"/>
          <w:color w:val="5A5A5A"/>
          <w:sz w:val="20"/>
          <w:szCs w:val="20"/>
        </w:rPr>
        <w:t>γνώση</w:t>
      </w:r>
      <w:r>
        <w:rPr>
          <w:rFonts w:ascii="Trebuchet MS" w:hAnsi="Trebuchet MS" w:cs="Trebuchet MS"/>
          <w:color w:val="5A5A5A"/>
          <w:spacing w:val="42"/>
          <w:sz w:val="20"/>
          <w:szCs w:val="20"/>
        </w:rPr>
        <w:t xml:space="preserve"> </w:t>
      </w:r>
      <w:r>
        <w:rPr>
          <w:rFonts w:ascii="Trebuchet MS" w:hAnsi="Trebuchet MS" w:cs="Trebuchet MS"/>
          <w:color w:val="5A5A5A"/>
          <w:sz w:val="20"/>
          <w:szCs w:val="20"/>
        </w:rPr>
        <w:t>που</w:t>
      </w:r>
      <w:r>
        <w:rPr>
          <w:rFonts w:ascii="Trebuchet MS" w:hAnsi="Trebuchet MS" w:cs="Trebuchet MS"/>
          <w:color w:val="5A5A5A"/>
          <w:spacing w:val="42"/>
          <w:sz w:val="20"/>
          <w:szCs w:val="20"/>
        </w:rPr>
        <w:t xml:space="preserve"> </w:t>
      </w:r>
      <w:r>
        <w:rPr>
          <w:rFonts w:ascii="Trebuchet MS" w:hAnsi="Trebuchet MS" w:cs="Trebuchet MS"/>
          <w:color w:val="5A5A5A"/>
          <w:sz w:val="20"/>
          <w:szCs w:val="20"/>
        </w:rPr>
        <w:t>ανήκει</w:t>
      </w:r>
      <w:r>
        <w:rPr>
          <w:rFonts w:ascii="Trebuchet MS" w:hAnsi="Trebuchet MS" w:cs="Trebuchet MS"/>
          <w:color w:val="5A5A5A"/>
          <w:spacing w:val="39"/>
          <w:sz w:val="20"/>
          <w:szCs w:val="20"/>
        </w:rPr>
        <w:t xml:space="preserve"> </w:t>
      </w:r>
      <w:r>
        <w:rPr>
          <w:rFonts w:ascii="Trebuchet MS" w:hAnsi="Trebuchet MS" w:cs="Trebuchet MS"/>
          <w:color w:val="5A5A5A"/>
          <w:spacing w:val="-1"/>
          <w:sz w:val="20"/>
          <w:szCs w:val="20"/>
        </w:rPr>
        <w:t>σε</w:t>
      </w:r>
      <w:r>
        <w:rPr>
          <w:rFonts w:ascii="Trebuchet MS" w:hAnsi="Trebuchet MS" w:cs="Trebuchet MS"/>
          <w:color w:val="5A5A5A"/>
          <w:spacing w:val="42"/>
          <w:sz w:val="20"/>
          <w:szCs w:val="20"/>
        </w:rPr>
        <w:t xml:space="preserve"> </w:t>
      </w:r>
      <w:r>
        <w:rPr>
          <w:rFonts w:ascii="Trebuchet MS" w:hAnsi="Trebuchet MS" w:cs="Trebuchet MS"/>
          <w:color w:val="5A5A5A"/>
          <w:sz w:val="20"/>
          <w:szCs w:val="20"/>
        </w:rPr>
        <w:t>όλους.</w:t>
      </w:r>
      <w:r>
        <w:rPr>
          <w:rFonts w:ascii="Trebuchet MS" w:hAnsi="Trebuchet MS" w:cs="Trebuchet MS"/>
          <w:color w:val="5A5A5A"/>
          <w:spacing w:val="41"/>
          <w:sz w:val="20"/>
          <w:szCs w:val="20"/>
        </w:rPr>
        <w:t xml:space="preserve"> </w:t>
      </w:r>
      <w:r>
        <w:rPr>
          <w:rFonts w:ascii="Trebuchet MS" w:hAnsi="Trebuchet MS" w:cs="Trebuchet MS"/>
          <w:color w:val="5A5A5A"/>
          <w:sz w:val="20"/>
          <w:szCs w:val="20"/>
        </w:rPr>
        <w:t>Η</w:t>
      </w:r>
      <w:r>
        <w:rPr>
          <w:rFonts w:ascii="Trebuchet MS" w:hAnsi="Trebuchet MS" w:cs="Trebuchet MS"/>
          <w:color w:val="5A5A5A"/>
          <w:spacing w:val="30"/>
          <w:w w:val="99"/>
          <w:sz w:val="20"/>
          <w:szCs w:val="20"/>
        </w:rPr>
        <w:t xml:space="preserve"> </w:t>
      </w:r>
      <w:r>
        <w:rPr>
          <w:rFonts w:ascii="Trebuchet MS" w:hAnsi="Trebuchet MS" w:cs="Trebuchet MS"/>
          <w:color w:val="5A5A5A"/>
          <w:sz w:val="20"/>
          <w:szCs w:val="20"/>
        </w:rPr>
        <w:t>διαδικασία</w:t>
      </w:r>
      <w:r>
        <w:rPr>
          <w:rFonts w:ascii="Trebuchet MS" w:hAnsi="Trebuchet MS" w:cs="Trebuchet MS"/>
          <w:color w:val="5A5A5A"/>
          <w:spacing w:val="17"/>
          <w:sz w:val="20"/>
          <w:szCs w:val="20"/>
        </w:rPr>
        <w:t xml:space="preserve"> </w:t>
      </w:r>
      <w:r>
        <w:rPr>
          <w:rFonts w:ascii="Trebuchet MS" w:hAnsi="Trebuchet MS" w:cs="Trebuchet MS"/>
          <w:color w:val="5A5A5A"/>
          <w:spacing w:val="-1"/>
          <w:sz w:val="20"/>
          <w:szCs w:val="20"/>
        </w:rPr>
        <w:t>αυτή</w:t>
      </w:r>
      <w:r>
        <w:rPr>
          <w:rFonts w:ascii="Trebuchet MS" w:hAnsi="Trebuchet MS" w:cs="Trebuchet MS"/>
          <w:color w:val="5A5A5A"/>
          <w:spacing w:val="17"/>
          <w:sz w:val="20"/>
          <w:szCs w:val="20"/>
        </w:rPr>
        <w:t xml:space="preserve"> </w:t>
      </w:r>
      <w:r>
        <w:rPr>
          <w:rFonts w:ascii="Trebuchet MS" w:hAnsi="Trebuchet MS" w:cs="Trebuchet MS"/>
          <w:color w:val="5A5A5A"/>
          <w:sz w:val="20"/>
          <w:szCs w:val="20"/>
        </w:rPr>
        <w:t>απαιτεί</w:t>
      </w:r>
      <w:r>
        <w:rPr>
          <w:rFonts w:ascii="Trebuchet MS" w:hAnsi="Trebuchet MS" w:cs="Trebuchet MS"/>
          <w:color w:val="5A5A5A"/>
          <w:spacing w:val="17"/>
          <w:sz w:val="20"/>
          <w:szCs w:val="20"/>
        </w:rPr>
        <w:t xml:space="preserve"> </w:t>
      </w:r>
      <w:r>
        <w:rPr>
          <w:rFonts w:ascii="Trebuchet MS" w:hAnsi="Trebuchet MS" w:cs="Trebuchet MS"/>
          <w:color w:val="5A5A5A"/>
          <w:sz w:val="20"/>
          <w:szCs w:val="20"/>
        </w:rPr>
        <w:t>αμοιβαίο</w:t>
      </w:r>
      <w:r>
        <w:rPr>
          <w:rFonts w:ascii="Trebuchet MS" w:hAnsi="Trebuchet MS" w:cs="Trebuchet MS"/>
          <w:color w:val="5A5A5A"/>
          <w:spacing w:val="18"/>
          <w:sz w:val="20"/>
          <w:szCs w:val="20"/>
        </w:rPr>
        <w:t xml:space="preserve"> </w:t>
      </w:r>
      <w:r>
        <w:rPr>
          <w:rFonts w:ascii="Trebuchet MS" w:hAnsi="Trebuchet MS" w:cs="Trebuchet MS"/>
          <w:color w:val="5A5A5A"/>
          <w:sz w:val="20"/>
          <w:szCs w:val="20"/>
        </w:rPr>
        <w:t>σεβασμό,</w:t>
      </w:r>
      <w:r>
        <w:rPr>
          <w:rFonts w:ascii="Trebuchet MS" w:hAnsi="Trebuchet MS" w:cs="Trebuchet MS"/>
          <w:color w:val="5A5A5A"/>
          <w:spacing w:val="16"/>
          <w:sz w:val="20"/>
          <w:szCs w:val="20"/>
        </w:rPr>
        <w:t xml:space="preserve"> </w:t>
      </w:r>
      <w:r>
        <w:rPr>
          <w:rFonts w:ascii="Trebuchet MS" w:hAnsi="Trebuchet MS" w:cs="Trebuchet MS"/>
          <w:color w:val="5A5A5A"/>
          <w:sz w:val="20"/>
          <w:szCs w:val="20"/>
        </w:rPr>
        <w:t>πειραματισμό</w:t>
      </w:r>
      <w:r>
        <w:rPr>
          <w:rFonts w:ascii="Trebuchet MS" w:hAnsi="Trebuchet MS" w:cs="Trebuchet MS"/>
          <w:color w:val="5A5A5A"/>
          <w:spacing w:val="18"/>
          <w:sz w:val="20"/>
          <w:szCs w:val="20"/>
        </w:rPr>
        <w:t xml:space="preserve"> </w:t>
      </w:r>
      <w:r>
        <w:rPr>
          <w:rFonts w:ascii="Trebuchet MS" w:hAnsi="Trebuchet MS" w:cs="Trebuchet MS"/>
          <w:color w:val="5A5A5A"/>
          <w:sz w:val="20"/>
          <w:szCs w:val="20"/>
        </w:rPr>
        <w:t>και</w:t>
      </w:r>
      <w:r>
        <w:rPr>
          <w:rFonts w:ascii="Trebuchet MS" w:hAnsi="Trebuchet MS" w:cs="Trebuchet MS"/>
          <w:color w:val="5A5A5A"/>
          <w:spacing w:val="17"/>
          <w:sz w:val="20"/>
          <w:szCs w:val="20"/>
        </w:rPr>
        <w:t xml:space="preserve"> </w:t>
      </w:r>
      <w:r>
        <w:rPr>
          <w:rFonts w:ascii="Trebuchet MS" w:hAnsi="Trebuchet MS" w:cs="Trebuchet MS"/>
          <w:color w:val="5A5A5A"/>
          <w:spacing w:val="-1"/>
          <w:sz w:val="20"/>
          <w:szCs w:val="20"/>
        </w:rPr>
        <w:t>συνεχή</w:t>
      </w:r>
      <w:r>
        <w:rPr>
          <w:rFonts w:ascii="Trebuchet MS" w:hAnsi="Trebuchet MS" w:cs="Trebuchet MS"/>
          <w:color w:val="5A5A5A"/>
          <w:spacing w:val="28"/>
          <w:w w:val="99"/>
          <w:sz w:val="20"/>
          <w:szCs w:val="20"/>
        </w:rPr>
        <w:t xml:space="preserve"> </w:t>
      </w:r>
      <w:r>
        <w:rPr>
          <w:rFonts w:ascii="Trebuchet MS" w:hAnsi="Trebuchet MS" w:cs="Trebuchet MS"/>
          <w:color w:val="5A5A5A"/>
          <w:spacing w:val="-1"/>
          <w:sz w:val="20"/>
          <w:szCs w:val="20"/>
        </w:rPr>
        <w:t>αναστοχασμό</w:t>
      </w:r>
      <w:r>
        <w:rPr>
          <w:rFonts w:ascii="Trebuchet MS" w:hAnsi="Trebuchet MS" w:cs="Trebuchet MS"/>
          <w:color w:val="5A5A5A"/>
          <w:spacing w:val="-8"/>
          <w:sz w:val="20"/>
          <w:szCs w:val="20"/>
        </w:rPr>
        <w:t xml:space="preserve"> </w:t>
      </w:r>
      <w:r>
        <w:rPr>
          <w:rFonts w:ascii="Trebuchet MS" w:hAnsi="Trebuchet MS" w:cs="Trebuchet MS"/>
          <w:color w:val="5A5A5A"/>
          <w:sz w:val="20"/>
          <w:szCs w:val="20"/>
        </w:rPr>
        <w:t>απ’</w:t>
      </w:r>
      <w:r>
        <w:rPr>
          <w:rFonts w:ascii="Trebuchet MS" w:hAnsi="Trebuchet MS" w:cs="Trebuchet MS"/>
          <w:color w:val="5A5A5A"/>
          <w:spacing w:val="-9"/>
          <w:sz w:val="20"/>
          <w:szCs w:val="20"/>
        </w:rPr>
        <w:t xml:space="preserve"> </w:t>
      </w:r>
      <w:r>
        <w:rPr>
          <w:rFonts w:ascii="Trebuchet MS" w:hAnsi="Trebuchet MS" w:cs="Trebuchet MS"/>
          <w:color w:val="5A5A5A"/>
          <w:sz w:val="20"/>
          <w:szCs w:val="20"/>
        </w:rPr>
        <w:t>όλη</w:t>
      </w:r>
      <w:r>
        <w:rPr>
          <w:rFonts w:ascii="Trebuchet MS" w:hAnsi="Trebuchet MS" w:cs="Trebuchet MS"/>
          <w:color w:val="5A5A5A"/>
          <w:spacing w:val="-7"/>
          <w:sz w:val="20"/>
          <w:szCs w:val="20"/>
        </w:rPr>
        <w:t xml:space="preserve"> </w:t>
      </w:r>
      <w:r>
        <w:rPr>
          <w:rFonts w:ascii="Trebuchet MS" w:hAnsi="Trebuchet MS" w:cs="Trebuchet MS"/>
          <w:color w:val="5A5A5A"/>
          <w:sz w:val="20"/>
          <w:szCs w:val="20"/>
        </w:rPr>
        <w:t>την</w:t>
      </w:r>
      <w:r>
        <w:rPr>
          <w:rFonts w:ascii="Trebuchet MS" w:hAnsi="Trebuchet MS" w:cs="Trebuchet MS"/>
          <w:color w:val="5A5A5A"/>
          <w:spacing w:val="-6"/>
          <w:sz w:val="20"/>
          <w:szCs w:val="20"/>
        </w:rPr>
        <w:t xml:space="preserve"> </w:t>
      </w:r>
      <w:r>
        <w:rPr>
          <w:rFonts w:ascii="Trebuchet MS" w:hAnsi="Trebuchet MS" w:cs="Trebuchet MS"/>
          <w:color w:val="5A5A5A"/>
          <w:sz w:val="20"/>
          <w:szCs w:val="20"/>
        </w:rPr>
        <w:t>ομάδα.</w:t>
      </w:r>
    </w:p>
    <w:p w:rsidR="00236746" w:rsidRDefault="00236746">
      <w:pPr>
        <w:pStyle w:val="a3"/>
        <w:kinsoku w:val="0"/>
        <w:overflowPunct w:val="0"/>
        <w:ind w:left="0"/>
        <w:rPr>
          <w:rFonts w:ascii="Trebuchet MS" w:hAnsi="Trebuchet MS" w:cs="Trebuchet MS"/>
        </w:rPr>
      </w:pPr>
      <w:r>
        <w:rPr>
          <w:rFonts w:ascii="Times New Roman" w:hAnsi="Times New Roman" w:cs="Times New Roman"/>
        </w:rPr>
        <w:br w:type="column"/>
      </w:r>
    </w:p>
    <w:p w:rsidR="00236746" w:rsidRDefault="00236746">
      <w:pPr>
        <w:pStyle w:val="a3"/>
        <w:kinsoku w:val="0"/>
        <w:overflowPunct w:val="0"/>
        <w:ind w:left="0"/>
        <w:rPr>
          <w:rFonts w:ascii="Trebuchet MS" w:hAnsi="Trebuchet MS" w:cs="Trebuchet MS"/>
        </w:rPr>
      </w:pPr>
    </w:p>
    <w:p w:rsidR="00236746" w:rsidRDefault="00236746">
      <w:pPr>
        <w:pStyle w:val="a3"/>
        <w:kinsoku w:val="0"/>
        <w:overflowPunct w:val="0"/>
        <w:ind w:left="0"/>
        <w:rPr>
          <w:rFonts w:ascii="Trebuchet MS" w:hAnsi="Trebuchet MS" w:cs="Trebuchet MS"/>
        </w:rPr>
      </w:pPr>
    </w:p>
    <w:p w:rsidR="00236746" w:rsidRDefault="00236746">
      <w:pPr>
        <w:pStyle w:val="a3"/>
        <w:kinsoku w:val="0"/>
        <w:overflowPunct w:val="0"/>
        <w:ind w:left="0"/>
        <w:rPr>
          <w:rFonts w:ascii="Trebuchet MS" w:hAnsi="Trebuchet MS" w:cs="Trebuchet MS"/>
        </w:rPr>
      </w:pPr>
    </w:p>
    <w:p w:rsidR="00236746" w:rsidRDefault="00236746">
      <w:pPr>
        <w:pStyle w:val="a3"/>
        <w:kinsoku w:val="0"/>
        <w:overflowPunct w:val="0"/>
        <w:ind w:left="0"/>
        <w:rPr>
          <w:rFonts w:ascii="Trebuchet MS" w:hAnsi="Trebuchet MS" w:cs="Trebuchet MS"/>
        </w:rPr>
      </w:pPr>
    </w:p>
    <w:p w:rsidR="00236746" w:rsidRDefault="00236746">
      <w:pPr>
        <w:pStyle w:val="a3"/>
        <w:kinsoku w:val="0"/>
        <w:overflowPunct w:val="0"/>
        <w:ind w:left="0"/>
        <w:rPr>
          <w:rFonts w:ascii="Trebuchet MS" w:hAnsi="Trebuchet MS" w:cs="Trebuchet MS"/>
        </w:rPr>
      </w:pPr>
    </w:p>
    <w:p w:rsidR="00236746" w:rsidRDefault="00236746">
      <w:pPr>
        <w:pStyle w:val="a3"/>
        <w:kinsoku w:val="0"/>
        <w:overflowPunct w:val="0"/>
        <w:ind w:left="0"/>
        <w:rPr>
          <w:rFonts w:ascii="Trebuchet MS" w:hAnsi="Trebuchet MS" w:cs="Trebuchet MS"/>
        </w:rPr>
      </w:pPr>
    </w:p>
    <w:p w:rsidR="00236746" w:rsidRDefault="00236746">
      <w:pPr>
        <w:pStyle w:val="a3"/>
        <w:kinsoku w:val="0"/>
        <w:overflowPunct w:val="0"/>
        <w:ind w:left="0"/>
        <w:rPr>
          <w:rFonts w:ascii="Trebuchet MS" w:hAnsi="Trebuchet MS" w:cs="Trebuchet MS"/>
        </w:rPr>
      </w:pPr>
    </w:p>
    <w:p w:rsidR="00236746" w:rsidRDefault="00236746">
      <w:pPr>
        <w:pStyle w:val="a3"/>
        <w:kinsoku w:val="0"/>
        <w:overflowPunct w:val="0"/>
        <w:ind w:left="0"/>
        <w:rPr>
          <w:rFonts w:ascii="Trebuchet MS" w:hAnsi="Trebuchet MS" w:cs="Trebuchet MS"/>
        </w:rPr>
      </w:pPr>
    </w:p>
    <w:p w:rsidR="00236746" w:rsidRDefault="00236746">
      <w:pPr>
        <w:pStyle w:val="a3"/>
        <w:kinsoku w:val="0"/>
        <w:overflowPunct w:val="0"/>
        <w:ind w:left="0"/>
        <w:rPr>
          <w:rFonts w:ascii="Trebuchet MS" w:hAnsi="Trebuchet MS" w:cs="Trebuchet MS"/>
        </w:rPr>
      </w:pPr>
    </w:p>
    <w:p w:rsidR="00236746" w:rsidRDefault="00236746">
      <w:pPr>
        <w:pStyle w:val="a3"/>
        <w:kinsoku w:val="0"/>
        <w:overflowPunct w:val="0"/>
        <w:ind w:left="0"/>
        <w:rPr>
          <w:rFonts w:ascii="Trebuchet MS" w:hAnsi="Trebuchet MS" w:cs="Trebuchet MS"/>
        </w:rPr>
      </w:pPr>
    </w:p>
    <w:p w:rsidR="00236746" w:rsidRDefault="00236746">
      <w:pPr>
        <w:pStyle w:val="a3"/>
        <w:kinsoku w:val="0"/>
        <w:overflowPunct w:val="0"/>
        <w:ind w:left="0"/>
        <w:rPr>
          <w:rFonts w:ascii="Trebuchet MS" w:hAnsi="Trebuchet MS" w:cs="Trebuchet MS"/>
        </w:rPr>
      </w:pPr>
    </w:p>
    <w:p w:rsidR="00236746" w:rsidRDefault="00236746">
      <w:pPr>
        <w:pStyle w:val="a3"/>
        <w:kinsoku w:val="0"/>
        <w:overflowPunct w:val="0"/>
        <w:ind w:left="0"/>
        <w:rPr>
          <w:rFonts w:ascii="Trebuchet MS" w:hAnsi="Trebuchet MS" w:cs="Trebuchet MS"/>
        </w:rPr>
      </w:pPr>
    </w:p>
    <w:p w:rsidR="00236746" w:rsidRDefault="00236746">
      <w:pPr>
        <w:pStyle w:val="3"/>
        <w:kinsoku w:val="0"/>
        <w:overflowPunct w:val="0"/>
        <w:spacing w:before="200" w:line="275" w:lineRule="auto"/>
        <w:ind w:left="403" w:right="103"/>
        <w:rPr>
          <w:b w:val="0"/>
          <w:bCs w:val="0"/>
          <w:i w:val="0"/>
          <w:iCs w:val="0"/>
          <w:color w:val="000000"/>
        </w:rPr>
      </w:pPr>
      <w:r>
        <w:rPr>
          <w:color w:val="E26C09"/>
          <w:spacing w:val="-1"/>
        </w:rPr>
        <w:t>Πώς</w:t>
      </w:r>
      <w:r>
        <w:rPr>
          <w:color w:val="E26C09"/>
          <w:spacing w:val="47"/>
        </w:rPr>
        <w:t xml:space="preserve"> </w:t>
      </w:r>
      <w:r>
        <w:rPr>
          <w:color w:val="E26C09"/>
          <w:spacing w:val="-1"/>
        </w:rPr>
        <w:t>εμφανίζονται</w:t>
      </w:r>
      <w:r>
        <w:rPr>
          <w:color w:val="E26C09"/>
          <w:spacing w:val="50"/>
        </w:rPr>
        <w:t xml:space="preserve"> </w:t>
      </w:r>
      <w:r>
        <w:rPr>
          <w:color w:val="E26C09"/>
          <w:spacing w:val="-1"/>
        </w:rPr>
        <w:t>οι</w:t>
      </w:r>
      <w:r>
        <w:rPr>
          <w:color w:val="E26C09"/>
          <w:spacing w:val="46"/>
        </w:rPr>
        <w:t xml:space="preserve"> </w:t>
      </w:r>
      <w:r>
        <w:rPr>
          <w:color w:val="E26C09"/>
          <w:spacing w:val="-1"/>
        </w:rPr>
        <w:t>βασικές</w:t>
      </w:r>
      <w:r>
        <w:rPr>
          <w:color w:val="E26C09"/>
          <w:spacing w:val="48"/>
        </w:rPr>
        <w:t xml:space="preserve"> </w:t>
      </w:r>
      <w:r>
        <w:rPr>
          <w:color w:val="E26C09"/>
          <w:spacing w:val="-1"/>
        </w:rPr>
        <w:t>ικανότητες</w:t>
      </w:r>
      <w:r>
        <w:rPr>
          <w:color w:val="E26C09"/>
          <w:spacing w:val="49"/>
        </w:rPr>
        <w:t xml:space="preserve"> </w:t>
      </w:r>
      <w:r>
        <w:rPr>
          <w:color w:val="E26C09"/>
        </w:rPr>
        <w:t>μέσα</w:t>
      </w:r>
      <w:r>
        <w:rPr>
          <w:color w:val="E26C09"/>
          <w:spacing w:val="46"/>
        </w:rPr>
        <w:t xml:space="preserve"> </w:t>
      </w:r>
      <w:r>
        <w:rPr>
          <w:color w:val="E26C09"/>
          <w:spacing w:val="-1"/>
        </w:rPr>
        <w:t>στο</w:t>
      </w:r>
      <w:r>
        <w:rPr>
          <w:color w:val="E26C09"/>
          <w:spacing w:val="46"/>
        </w:rPr>
        <w:t xml:space="preserve"> </w:t>
      </w:r>
      <w:r>
        <w:rPr>
          <w:color w:val="E26C09"/>
          <w:spacing w:val="-1"/>
        </w:rPr>
        <w:t>πρόγραμμα</w:t>
      </w:r>
      <w:r>
        <w:rPr>
          <w:color w:val="E26C09"/>
          <w:spacing w:val="57"/>
        </w:rPr>
        <w:t xml:space="preserve"> </w:t>
      </w:r>
      <w:r>
        <w:rPr>
          <w:color w:val="E26C09"/>
          <w:spacing w:val="-1"/>
        </w:rPr>
        <w:t>για</w:t>
      </w:r>
      <w:r>
        <w:rPr>
          <w:color w:val="E26C09"/>
          <w:spacing w:val="-2"/>
        </w:rPr>
        <w:t xml:space="preserve"> </w:t>
      </w:r>
      <w:r>
        <w:rPr>
          <w:color w:val="E26C09"/>
        </w:rPr>
        <w:t>το</w:t>
      </w:r>
      <w:r>
        <w:rPr>
          <w:color w:val="E26C09"/>
          <w:spacing w:val="-2"/>
        </w:rPr>
        <w:t xml:space="preserve"> </w:t>
      </w:r>
      <w:r>
        <w:rPr>
          <w:color w:val="E26C09"/>
          <w:spacing w:val="-1"/>
        </w:rPr>
        <w:t>Νηπιαγωγείο;</w:t>
      </w:r>
    </w:p>
    <w:p w:rsidR="00236746" w:rsidRDefault="00236746">
      <w:pPr>
        <w:pStyle w:val="a3"/>
        <w:kinsoku w:val="0"/>
        <w:overflowPunct w:val="0"/>
        <w:spacing w:before="10"/>
        <w:ind w:left="0"/>
        <w:rPr>
          <w:b/>
          <w:bCs/>
          <w:i/>
          <w:iCs/>
          <w:sz w:val="19"/>
          <w:szCs w:val="19"/>
        </w:rPr>
      </w:pPr>
    </w:p>
    <w:p w:rsidR="00236746" w:rsidRDefault="00236746">
      <w:pPr>
        <w:pStyle w:val="a3"/>
        <w:kinsoku w:val="0"/>
        <w:overflowPunct w:val="0"/>
        <w:spacing w:line="276" w:lineRule="auto"/>
        <w:ind w:left="686" w:right="103" w:firstLine="437"/>
        <w:jc w:val="both"/>
        <w:rPr>
          <w:spacing w:val="-1"/>
        </w:rPr>
      </w:pPr>
      <w:r>
        <w:rPr>
          <w:spacing w:val="-1"/>
        </w:rPr>
        <w:t>Οι</w:t>
      </w:r>
      <w:r>
        <w:rPr>
          <w:spacing w:val="16"/>
        </w:rPr>
        <w:t xml:space="preserve"> </w:t>
      </w:r>
      <w:r>
        <w:rPr>
          <w:spacing w:val="-1"/>
        </w:rPr>
        <w:t>ικανότητες</w:t>
      </w:r>
      <w:r>
        <w:rPr>
          <w:spacing w:val="14"/>
        </w:rPr>
        <w:t xml:space="preserve"> </w:t>
      </w:r>
      <w:r>
        <w:rPr>
          <w:spacing w:val="-1"/>
        </w:rPr>
        <w:t>αυτές</w:t>
      </w:r>
      <w:r>
        <w:rPr>
          <w:spacing w:val="17"/>
        </w:rPr>
        <w:t xml:space="preserve"> </w:t>
      </w:r>
      <w:r>
        <w:rPr>
          <w:spacing w:val="-1"/>
        </w:rPr>
        <w:t>διαχέονται</w:t>
      </w:r>
      <w:r>
        <w:rPr>
          <w:spacing w:val="14"/>
        </w:rPr>
        <w:t xml:space="preserve"> </w:t>
      </w:r>
      <w:r>
        <w:t>και</w:t>
      </w:r>
      <w:r>
        <w:rPr>
          <w:spacing w:val="16"/>
        </w:rPr>
        <w:t xml:space="preserve"> </w:t>
      </w:r>
      <w:r>
        <w:t>εφαρμόζονται</w:t>
      </w:r>
      <w:r>
        <w:rPr>
          <w:spacing w:val="13"/>
        </w:rPr>
        <w:t xml:space="preserve"> </w:t>
      </w:r>
      <w:r>
        <w:t>σε</w:t>
      </w:r>
      <w:r>
        <w:rPr>
          <w:spacing w:val="43"/>
        </w:rPr>
        <w:t xml:space="preserve"> </w:t>
      </w:r>
      <w:r>
        <w:t>όλο</w:t>
      </w:r>
      <w:r>
        <w:rPr>
          <w:spacing w:val="44"/>
        </w:rPr>
        <w:t xml:space="preserve"> </w:t>
      </w:r>
      <w:r>
        <w:rPr>
          <w:spacing w:val="-1"/>
        </w:rPr>
        <w:t>το</w:t>
      </w:r>
      <w:r>
        <w:rPr>
          <w:spacing w:val="44"/>
        </w:rPr>
        <w:t xml:space="preserve"> </w:t>
      </w:r>
      <w:r>
        <w:rPr>
          <w:spacing w:val="-1"/>
        </w:rPr>
        <w:t>πρόγραμμα</w:t>
      </w:r>
      <w:r>
        <w:rPr>
          <w:spacing w:val="44"/>
        </w:rPr>
        <w:t xml:space="preserve"> </w:t>
      </w:r>
      <w:r>
        <w:rPr>
          <w:spacing w:val="-1"/>
        </w:rPr>
        <w:t>σπουδών</w:t>
      </w:r>
      <w:r>
        <w:rPr>
          <w:spacing w:val="44"/>
        </w:rPr>
        <w:t xml:space="preserve"> </w:t>
      </w:r>
      <w:r>
        <w:rPr>
          <w:spacing w:val="-1"/>
        </w:rPr>
        <w:t>του</w:t>
      </w:r>
      <w:r>
        <w:rPr>
          <w:spacing w:val="45"/>
        </w:rPr>
        <w:t xml:space="preserve"> </w:t>
      </w:r>
      <w:r>
        <w:rPr>
          <w:spacing w:val="-1"/>
        </w:rPr>
        <w:t>Νηπιαγωγείου,</w:t>
      </w:r>
      <w:r>
        <w:rPr>
          <w:spacing w:val="43"/>
        </w:rPr>
        <w:t xml:space="preserve"> </w:t>
      </w:r>
      <w:r>
        <w:t>καθώς</w:t>
      </w:r>
      <w:r>
        <w:rPr>
          <w:spacing w:val="45"/>
        </w:rPr>
        <w:t xml:space="preserve"> </w:t>
      </w:r>
      <w:r>
        <w:rPr>
          <w:spacing w:val="-1"/>
        </w:rPr>
        <w:t>διατρέχουν</w:t>
      </w:r>
      <w:r>
        <w:rPr>
          <w:spacing w:val="36"/>
        </w:rPr>
        <w:t xml:space="preserve"> </w:t>
      </w:r>
      <w:r>
        <w:t>όλες</w:t>
      </w:r>
      <w:r>
        <w:rPr>
          <w:spacing w:val="35"/>
        </w:rPr>
        <w:t xml:space="preserve"> </w:t>
      </w:r>
      <w:r>
        <w:rPr>
          <w:spacing w:val="-1"/>
        </w:rPr>
        <w:t>τις</w:t>
      </w:r>
      <w:r>
        <w:rPr>
          <w:spacing w:val="37"/>
        </w:rPr>
        <w:t xml:space="preserve"> </w:t>
      </w:r>
      <w:r>
        <w:rPr>
          <w:spacing w:val="-1"/>
        </w:rPr>
        <w:t>μαθησιακές</w:t>
      </w:r>
      <w:r>
        <w:rPr>
          <w:spacing w:val="35"/>
        </w:rPr>
        <w:t xml:space="preserve"> </w:t>
      </w:r>
      <w:r>
        <w:rPr>
          <w:spacing w:val="-1"/>
        </w:rPr>
        <w:t>περιοχές.</w:t>
      </w:r>
      <w:r>
        <w:rPr>
          <w:spacing w:val="35"/>
        </w:rPr>
        <w:t xml:space="preserve"> </w:t>
      </w:r>
      <w:r>
        <w:t>Σε</w:t>
      </w:r>
      <w:r>
        <w:rPr>
          <w:spacing w:val="36"/>
        </w:rPr>
        <w:t xml:space="preserve"> </w:t>
      </w:r>
      <w:r>
        <w:rPr>
          <w:spacing w:val="-1"/>
        </w:rPr>
        <w:t>κάθε</w:t>
      </w:r>
      <w:r>
        <w:rPr>
          <w:spacing w:val="43"/>
        </w:rPr>
        <w:t xml:space="preserve"> </w:t>
      </w:r>
      <w:r>
        <w:rPr>
          <w:spacing w:val="-1"/>
        </w:rPr>
        <w:t>μαθησιακή</w:t>
      </w:r>
      <w:r>
        <w:rPr>
          <w:spacing w:val="20"/>
        </w:rPr>
        <w:t xml:space="preserve"> </w:t>
      </w:r>
      <w:r>
        <w:rPr>
          <w:spacing w:val="-1"/>
        </w:rPr>
        <w:t>περιοχή</w:t>
      </w:r>
      <w:r>
        <w:rPr>
          <w:spacing w:val="20"/>
        </w:rPr>
        <w:t xml:space="preserve"> </w:t>
      </w:r>
      <w:r>
        <w:rPr>
          <w:spacing w:val="-1"/>
        </w:rPr>
        <w:t>παρέχονται</w:t>
      </w:r>
      <w:r>
        <w:rPr>
          <w:spacing w:val="18"/>
        </w:rPr>
        <w:t xml:space="preserve"> </w:t>
      </w:r>
      <w:r>
        <w:rPr>
          <w:spacing w:val="-1"/>
        </w:rPr>
        <w:t>ευκαιρίες,</w:t>
      </w:r>
      <w:r>
        <w:rPr>
          <w:spacing w:val="20"/>
        </w:rPr>
        <w:t xml:space="preserve"> </w:t>
      </w:r>
      <w:r>
        <w:rPr>
          <w:spacing w:val="-1"/>
        </w:rPr>
        <w:t>τις</w:t>
      </w:r>
      <w:r>
        <w:rPr>
          <w:spacing w:val="21"/>
        </w:rPr>
        <w:t xml:space="preserve"> </w:t>
      </w:r>
      <w:r>
        <w:rPr>
          <w:spacing w:val="-1"/>
        </w:rPr>
        <w:t>οποίες</w:t>
      </w:r>
      <w:r>
        <w:rPr>
          <w:spacing w:val="19"/>
        </w:rPr>
        <w:t xml:space="preserve"> </w:t>
      </w:r>
      <w:r>
        <w:t>μπορεί</w:t>
      </w:r>
      <w:r>
        <w:rPr>
          <w:spacing w:val="63"/>
        </w:rPr>
        <w:t xml:space="preserve"> </w:t>
      </w:r>
      <w:r>
        <w:t>να</w:t>
      </w:r>
      <w:r>
        <w:rPr>
          <w:spacing w:val="3"/>
        </w:rPr>
        <w:t xml:space="preserve"> </w:t>
      </w:r>
      <w:r>
        <w:rPr>
          <w:spacing w:val="-1"/>
        </w:rPr>
        <w:t>εκμεταλλευτεί</w:t>
      </w:r>
      <w:r>
        <w:rPr>
          <w:spacing w:val="2"/>
        </w:rPr>
        <w:t xml:space="preserve"> </w:t>
      </w:r>
      <w:r>
        <w:t>η</w:t>
      </w:r>
      <w:r>
        <w:rPr>
          <w:spacing w:val="4"/>
        </w:rPr>
        <w:t xml:space="preserve"> </w:t>
      </w:r>
      <w:r>
        <w:rPr>
          <w:spacing w:val="-1"/>
        </w:rPr>
        <w:t>εκπαιδευτικός</w:t>
      </w:r>
      <w:r>
        <w:rPr>
          <w:spacing w:val="3"/>
        </w:rPr>
        <w:t xml:space="preserve"> </w:t>
      </w:r>
      <w:r>
        <w:rPr>
          <w:spacing w:val="-1"/>
        </w:rPr>
        <w:t>κατά</w:t>
      </w:r>
      <w:r>
        <w:rPr>
          <w:spacing w:val="3"/>
        </w:rPr>
        <w:t xml:space="preserve"> </w:t>
      </w:r>
      <w:r>
        <w:t>τον</w:t>
      </w:r>
      <w:r>
        <w:rPr>
          <w:spacing w:val="3"/>
        </w:rPr>
        <w:t xml:space="preserve"> </w:t>
      </w:r>
      <w:r>
        <w:rPr>
          <w:spacing w:val="-1"/>
        </w:rPr>
        <w:t>εκπαιδευτικό</w:t>
      </w:r>
      <w:r>
        <w:rPr>
          <w:spacing w:val="67"/>
        </w:rPr>
        <w:t xml:space="preserve"> </w:t>
      </w:r>
      <w:r>
        <w:rPr>
          <w:spacing w:val="-1"/>
        </w:rPr>
        <w:t>σχεδιασμό,</w:t>
      </w:r>
      <w:r>
        <w:t xml:space="preserve">   </w:t>
      </w:r>
      <w:r>
        <w:rPr>
          <w:spacing w:val="4"/>
        </w:rPr>
        <w:t xml:space="preserve"> </w:t>
      </w:r>
      <w:r>
        <w:rPr>
          <w:spacing w:val="-1"/>
        </w:rPr>
        <w:t>ώστε</w:t>
      </w:r>
      <w:r>
        <w:t xml:space="preserve">   </w:t>
      </w:r>
      <w:r>
        <w:rPr>
          <w:spacing w:val="5"/>
        </w:rPr>
        <w:t xml:space="preserve"> </w:t>
      </w:r>
      <w:r>
        <w:t xml:space="preserve">να   </w:t>
      </w:r>
      <w:r>
        <w:rPr>
          <w:spacing w:val="2"/>
        </w:rPr>
        <w:t xml:space="preserve"> </w:t>
      </w:r>
      <w:r>
        <w:rPr>
          <w:spacing w:val="-1"/>
        </w:rPr>
        <w:t>προωθήσει</w:t>
      </w:r>
      <w:r>
        <w:t xml:space="preserve">   </w:t>
      </w:r>
      <w:r>
        <w:rPr>
          <w:spacing w:val="4"/>
        </w:rPr>
        <w:t xml:space="preserve"> </w:t>
      </w:r>
      <w:r>
        <w:rPr>
          <w:spacing w:val="-1"/>
        </w:rPr>
        <w:t>την</w:t>
      </w:r>
      <w:r>
        <w:t xml:space="preserve">   </w:t>
      </w:r>
      <w:r>
        <w:rPr>
          <w:spacing w:val="5"/>
        </w:rPr>
        <w:t xml:space="preserve"> </w:t>
      </w:r>
      <w:r>
        <w:rPr>
          <w:spacing w:val="-2"/>
        </w:rPr>
        <w:t>ανάπτυξή</w:t>
      </w:r>
      <w:r>
        <w:t xml:space="preserve">   </w:t>
      </w:r>
      <w:r>
        <w:rPr>
          <w:spacing w:val="6"/>
        </w:rPr>
        <w:t xml:space="preserve"> </w:t>
      </w:r>
      <w:r>
        <w:rPr>
          <w:spacing w:val="-1"/>
        </w:rPr>
        <w:t>τους.</w:t>
      </w:r>
    </w:p>
    <w:p w:rsidR="00236746" w:rsidRDefault="00236746">
      <w:pPr>
        <w:pStyle w:val="a3"/>
        <w:kinsoku w:val="0"/>
        <w:overflowPunct w:val="0"/>
        <w:spacing w:before="7"/>
        <w:ind w:left="0"/>
        <w:rPr>
          <w:sz w:val="29"/>
          <w:szCs w:val="29"/>
        </w:rPr>
      </w:pPr>
    </w:p>
    <w:p w:rsidR="00236746" w:rsidRDefault="00236746">
      <w:pPr>
        <w:pStyle w:val="2"/>
        <w:kinsoku w:val="0"/>
        <w:overflowPunct w:val="0"/>
        <w:spacing w:before="0"/>
        <w:ind w:right="104"/>
        <w:jc w:val="right"/>
        <w:rPr>
          <w:rFonts w:ascii="Times New Roman" w:hAnsi="Times New Roman" w:cs="Times New Roman"/>
          <w:b w:val="0"/>
          <w:bCs w:val="0"/>
          <w:color w:val="000000"/>
        </w:rPr>
      </w:pPr>
      <w:r>
        <w:rPr>
          <w:rFonts w:ascii="Times New Roman" w:hAnsi="Times New Roman" w:cs="Times New Roman"/>
          <w:color w:val="1B577B"/>
          <w:spacing w:val="-1"/>
        </w:rPr>
        <w:t>-2</w:t>
      </w:r>
      <w:r w:rsidR="0060754D" w:rsidRPr="00FC1DCB">
        <w:rPr>
          <w:rFonts w:ascii="Times New Roman" w:hAnsi="Times New Roman" w:cs="Times New Roman"/>
          <w:color w:val="1B577B"/>
          <w:spacing w:val="-1"/>
        </w:rPr>
        <w:t>0</w:t>
      </w:r>
      <w:r>
        <w:rPr>
          <w:rFonts w:ascii="Times New Roman" w:hAnsi="Times New Roman" w:cs="Times New Roman"/>
          <w:color w:val="1B577B"/>
          <w:spacing w:val="-1"/>
        </w:rPr>
        <w:t>-</w:t>
      </w:r>
    </w:p>
    <w:p w:rsidR="00236746" w:rsidRDefault="00236746">
      <w:pPr>
        <w:pStyle w:val="2"/>
        <w:kinsoku w:val="0"/>
        <w:overflowPunct w:val="0"/>
        <w:spacing w:before="0"/>
        <w:ind w:right="104"/>
        <w:jc w:val="right"/>
        <w:rPr>
          <w:rFonts w:ascii="Times New Roman" w:hAnsi="Times New Roman" w:cs="Times New Roman"/>
          <w:b w:val="0"/>
          <w:bCs w:val="0"/>
          <w:color w:val="000000"/>
        </w:rPr>
        <w:sectPr w:rsidR="00236746">
          <w:type w:val="continuous"/>
          <w:pgSz w:w="16840" w:h="11910" w:orient="landscape"/>
          <w:pgMar w:top="1340" w:right="1280" w:bottom="280" w:left="1320" w:header="720" w:footer="720" w:gutter="0"/>
          <w:cols w:num="2" w:space="720" w:equalWidth="0">
            <w:col w:w="6770" w:space="314"/>
            <w:col w:w="7156"/>
          </w:cols>
          <w:noEndnote/>
        </w:sectPr>
      </w:pPr>
    </w:p>
    <w:p w:rsidR="00236746" w:rsidRDefault="00236746">
      <w:pPr>
        <w:pStyle w:val="a3"/>
        <w:kinsoku w:val="0"/>
        <w:overflowPunct w:val="0"/>
        <w:spacing w:before="10"/>
        <w:ind w:left="0"/>
        <w:rPr>
          <w:rFonts w:ascii="Times New Roman" w:hAnsi="Times New Roman" w:cs="Times New Roman"/>
          <w:b/>
          <w:bCs/>
          <w:sz w:val="10"/>
          <w:szCs w:val="10"/>
        </w:rPr>
      </w:pPr>
    </w:p>
    <w:p w:rsidR="00236746" w:rsidRDefault="00236746">
      <w:pPr>
        <w:pStyle w:val="a3"/>
        <w:kinsoku w:val="0"/>
        <w:overflowPunct w:val="0"/>
        <w:spacing w:before="10"/>
        <w:ind w:left="0"/>
        <w:rPr>
          <w:rFonts w:ascii="Times New Roman" w:hAnsi="Times New Roman" w:cs="Times New Roman"/>
          <w:b/>
          <w:bCs/>
          <w:sz w:val="10"/>
          <w:szCs w:val="10"/>
        </w:rPr>
        <w:sectPr w:rsidR="00236746">
          <w:pgSz w:w="16840" w:h="11910" w:orient="landscape"/>
          <w:pgMar w:top="1100" w:right="1280" w:bottom="280" w:left="1620" w:header="720" w:footer="720" w:gutter="0"/>
          <w:cols w:space="720" w:equalWidth="0">
            <w:col w:w="13940"/>
          </w:cols>
          <w:noEndnote/>
        </w:sectPr>
      </w:pPr>
    </w:p>
    <w:p w:rsidR="00236746" w:rsidRDefault="00236746">
      <w:pPr>
        <w:pStyle w:val="a3"/>
        <w:kinsoku w:val="0"/>
        <w:overflowPunct w:val="0"/>
        <w:spacing w:before="45" w:line="276" w:lineRule="auto"/>
        <w:ind w:left="103"/>
        <w:jc w:val="both"/>
        <w:rPr>
          <w:color w:val="000000"/>
        </w:rPr>
      </w:pPr>
      <w:r>
        <w:rPr>
          <w:spacing w:val="-1"/>
        </w:rPr>
        <w:t>Ταυτόχρονα,</w:t>
      </w:r>
      <w:r>
        <w:rPr>
          <w:spacing w:val="12"/>
        </w:rPr>
        <w:t xml:space="preserve"> </w:t>
      </w:r>
      <w:r>
        <w:rPr>
          <w:spacing w:val="-1"/>
        </w:rPr>
        <w:t>επειδή</w:t>
      </w:r>
      <w:r>
        <w:rPr>
          <w:spacing w:val="14"/>
        </w:rPr>
        <w:t xml:space="preserve"> </w:t>
      </w:r>
      <w:r>
        <w:t>όλες</w:t>
      </w:r>
      <w:r>
        <w:rPr>
          <w:spacing w:val="12"/>
        </w:rPr>
        <w:t xml:space="preserve"> </w:t>
      </w:r>
      <w:r>
        <w:rPr>
          <w:spacing w:val="-1"/>
        </w:rPr>
        <w:t>αποτελούν</w:t>
      </w:r>
      <w:r>
        <w:rPr>
          <w:spacing w:val="13"/>
        </w:rPr>
        <w:t xml:space="preserve"> </w:t>
      </w:r>
      <w:r>
        <w:rPr>
          <w:spacing w:val="-1"/>
        </w:rPr>
        <w:t>ουσιαστικά</w:t>
      </w:r>
      <w:r>
        <w:rPr>
          <w:spacing w:val="13"/>
        </w:rPr>
        <w:t xml:space="preserve"> </w:t>
      </w:r>
      <w:r>
        <w:rPr>
          <w:spacing w:val="-1"/>
        </w:rPr>
        <w:t>εργαλεία</w:t>
      </w:r>
      <w:r>
        <w:rPr>
          <w:spacing w:val="63"/>
        </w:rPr>
        <w:t xml:space="preserve"> </w:t>
      </w:r>
      <w:r>
        <w:rPr>
          <w:spacing w:val="-1"/>
        </w:rPr>
        <w:t>για</w:t>
      </w:r>
      <w:r>
        <w:rPr>
          <w:spacing w:val="50"/>
        </w:rPr>
        <w:t xml:space="preserve"> </w:t>
      </w:r>
      <w:r>
        <w:rPr>
          <w:spacing w:val="-1"/>
        </w:rPr>
        <w:t>τη</w:t>
      </w:r>
      <w:r>
        <w:rPr>
          <w:spacing w:val="51"/>
        </w:rPr>
        <w:t xml:space="preserve"> </w:t>
      </w:r>
      <w:r>
        <w:rPr>
          <w:spacing w:val="-1"/>
        </w:rPr>
        <w:t>μάθηση,</w:t>
      </w:r>
      <w:r>
        <w:rPr>
          <w:spacing w:val="50"/>
        </w:rPr>
        <w:t xml:space="preserve"> </w:t>
      </w:r>
      <w:r>
        <w:t>η</w:t>
      </w:r>
      <w:r>
        <w:rPr>
          <w:spacing w:val="51"/>
        </w:rPr>
        <w:t xml:space="preserve"> </w:t>
      </w:r>
      <w:r>
        <w:rPr>
          <w:spacing w:val="-1"/>
        </w:rPr>
        <w:t>αξιοποίησή</w:t>
      </w:r>
      <w:r>
        <w:t xml:space="preserve"> </w:t>
      </w:r>
      <w:r>
        <w:rPr>
          <w:spacing w:val="-1"/>
        </w:rPr>
        <w:t>τους</w:t>
      </w:r>
      <w:r>
        <w:rPr>
          <w:spacing w:val="50"/>
        </w:rPr>
        <w:t xml:space="preserve"> </w:t>
      </w:r>
      <w:r>
        <w:rPr>
          <w:spacing w:val="-1"/>
        </w:rPr>
        <w:t>κατά</w:t>
      </w:r>
      <w:r>
        <w:rPr>
          <w:spacing w:val="50"/>
        </w:rPr>
        <w:t xml:space="preserve"> </w:t>
      </w:r>
      <w:r>
        <w:rPr>
          <w:spacing w:val="-1"/>
        </w:rPr>
        <w:t>την</w:t>
      </w:r>
      <w:r>
        <w:rPr>
          <w:spacing w:val="51"/>
        </w:rPr>
        <w:t xml:space="preserve"> </w:t>
      </w:r>
      <w:r>
        <w:rPr>
          <w:spacing w:val="-1"/>
        </w:rPr>
        <w:t>εκπαιδευτική</w:t>
      </w:r>
      <w:r>
        <w:rPr>
          <w:spacing w:val="61"/>
        </w:rPr>
        <w:t xml:space="preserve"> </w:t>
      </w:r>
      <w:r>
        <w:rPr>
          <w:spacing w:val="-1"/>
        </w:rPr>
        <w:t>διαδικασία,</w:t>
      </w:r>
      <w:r>
        <w:rPr>
          <w:spacing w:val="34"/>
        </w:rPr>
        <w:t xml:space="preserve"> </w:t>
      </w:r>
      <w:r>
        <w:rPr>
          <w:spacing w:val="-1"/>
        </w:rPr>
        <w:t>καθώς</w:t>
      </w:r>
      <w:r>
        <w:rPr>
          <w:spacing w:val="35"/>
        </w:rPr>
        <w:t xml:space="preserve"> </w:t>
      </w:r>
      <w:r>
        <w:rPr>
          <w:spacing w:val="-1"/>
        </w:rPr>
        <w:t>αναπτύσσονται,</w:t>
      </w:r>
      <w:r>
        <w:rPr>
          <w:spacing w:val="36"/>
        </w:rPr>
        <w:t xml:space="preserve"> </w:t>
      </w:r>
      <w:r>
        <w:rPr>
          <w:spacing w:val="-1"/>
        </w:rPr>
        <w:t>υποστηρίζει</w:t>
      </w:r>
      <w:r>
        <w:rPr>
          <w:spacing w:val="33"/>
        </w:rPr>
        <w:t xml:space="preserve"> </w:t>
      </w:r>
      <w:r>
        <w:t>και</w:t>
      </w:r>
      <w:r>
        <w:rPr>
          <w:spacing w:val="61"/>
        </w:rPr>
        <w:t xml:space="preserve"> </w:t>
      </w:r>
      <w:r>
        <w:rPr>
          <w:spacing w:val="-1"/>
        </w:rPr>
        <w:t>διευκολύνει</w:t>
      </w:r>
      <w:r>
        <w:rPr>
          <w:spacing w:val="29"/>
        </w:rPr>
        <w:t xml:space="preserve"> </w:t>
      </w:r>
      <w:r>
        <w:rPr>
          <w:spacing w:val="-1"/>
        </w:rPr>
        <w:t>την</w:t>
      </w:r>
      <w:r>
        <w:rPr>
          <w:spacing w:val="30"/>
        </w:rPr>
        <w:t xml:space="preserve"> </w:t>
      </w:r>
      <w:r>
        <w:rPr>
          <w:spacing w:val="-1"/>
        </w:rPr>
        <w:t>επίτευξη</w:t>
      </w:r>
      <w:r>
        <w:rPr>
          <w:spacing w:val="31"/>
        </w:rPr>
        <w:t xml:space="preserve"> </w:t>
      </w:r>
      <w:r>
        <w:rPr>
          <w:spacing w:val="-1"/>
        </w:rPr>
        <w:t>στόχων</w:t>
      </w:r>
      <w:r>
        <w:rPr>
          <w:spacing w:val="30"/>
        </w:rPr>
        <w:t xml:space="preserve"> </w:t>
      </w:r>
      <w:r>
        <w:t>σε</w:t>
      </w:r>
      <w:r>
        <w:rPr>
          <w:spacing w:val="31"/>
        </w:rPr>
        <w:t xml:space="preserve"> </w:t>
      </w:r>
      <w:r>
        <w:rPr>
          <w:spacing w:val="-2"/>
        </w:rPr>
        <w:t>κάθε</w:t>
      </w:r>
      <w:r>
        <w:rPr>
          <w:spacing w:val="30"/>
        </w:rPr>
        <w:t xml:space="preserve"> </w:t>
      </w:r>
      <w:r>
        <w:t>μαθησιακή</w:t>
      </w:r>
      <w:r>
        <w:rPr>
          <w:spacing w:val="41"/>
        </w:rPr>
        <w:t xml:space="preserve"> </w:t>
      </w:r>
      <w:r>
        <w:rPr>
          <w:spacing w:val="-1"/>
        </w:rPr>
        <w:t>περιοχή.</w:t>
      </w:r>
      <w:r>
        <w:rPr>
          <w:spacing w:val="22"/>
        </w:rPr>
        <w:t xml:space="preserve"> </w:t>
      </w:r>
      <w:r>
        <w:rPr>
          <w:b/>
          <w:bCs/>
          <w:i/>
          <w:iCs/>
          <w:color w:val="E26C09"/>
          <w:spacing w:val="-1"/>
        </w:rPr>
        <w:t>Ωστόσο,</w:t>
      </w:r>
      <w:r>
        <w:rPr>
          <w:b/>
          <w:bCs/>
          <w:i/>
          <w:iCs/>
          <w:color w:val="E26C09"/>
          <w:spacing w:val="26"/>
        </w:rPr>
        <w:t xml:space="preserve"> </w:t>
      </w:r>
      <w:r>
        <w:rPr>
          <w:b/>
          <w:bCs/>
          <w:i/>
          <w:iCs/>
          <w:color w:val="E26C09"/>
        </w:rPr>
        <w:t>κάθε</w:t>
      </w:r>
      <w:r>
        <w:rPr>
          <w:b/>
          <w:bCs/>
          <w:i/>
          <w:iCs/>
          <w:color w:val="E26C09"/>
          <w:spacing w:val="28"/>
        </w:rPr>
        <w:t xml:space="preserve"> </w:t>
      </w:r>
      <w:r>
        <w:rPr>
          <w:b/>
          <w:bCs/>
          <w:i/>
          <w:iCs/>
          <w:color w:val="E26C09"/>
          <w:spacing w:val="-1"/>
        </w:rPr>
        <w:t>βασική</w:t>
      </w:r>
      <w:r>
        <w:rPr>
          <w:b/>
          <w:bCs/>
          <w:i/>
          <w:iCs/>
          <w:color w:val="E26C09"/>
          <w:spacing w:val="26"/>
        </w:rPr>
        <w:t xml:space="preserve"> </w:t>
      </w:r>
      <w:r>
        <w:rPr>
          <w:b/>
          <w:bCs/>
          <w:i/>
          <w:iCs/>
          <w:color w:val="E26C09"/>
        </w:rPr>
        <w:t>ικανότητα</w:t>
      </w:r>
      <w:r>
        <w:rPr>
          <w:b/>
          <w:bCs/>
          <w:i/>
          <w:iCs/>
          <w:color w:val="E26C09"/>
          <w:spacing w:val="27"/>
        </w:rPr>
        <w:t xml:space="preserve"> </w:t>
      </w:r>
      <w:r>
        <w:rPr>
          <w:b/>
          <w:bCs/>
          <w:i/>
          <w:iCs/>
          <w:color w:val="E26C09"/>
          <w:spacing w:val="-1"/>
        </w:rPr>
        <w:t>μπορεί</w:t>
      </w:r>
      <w:r>
        <w:rPr>
          <w:b/>
          <w:bCs/>
          <w:i/>
          <w:iCs/>
          <w:color w:val="E26C09"/>
          <w:spacing w:val="28"/>
        </w:rPr>
        <w:t xml:space="preserve"> </w:t>
      </w:r>
      <w:r>
        <w:rPr>
          <w:b/>
          <w:bCs/>
          <w:i/>
          <w:iCs/>
          <w:color w:val="E26C09"/>
        </w:rPr>
        <w:t>να</w:t>
      </w:r>
      <w:r>
        <w:rPr>
          <w:b/>
          <w:bCs/>
          <w:i/>
          <w:iCs/>
          <w:color w:val="E26C09"/>
          <w:spacing w:val="31"/>
        </w:rPr>
        <w:t xml:space="preserve"> </w:t>
      </w:r>
      <w:r>
        <w:rPr>
          <w:b/>
          <w:bCs/>
          <w:i/>
          <w:iCs/>
          <w:color w:val="E26C09"/>
          <w:spacing w:val="-1"/>
        </w:rPr>
        <w:t>αναδεικνύεται</w:t>
      </w:r>
      <w:r>
        <w:rPr>
          <w:b/>
          <w:bCs/>
          <w:i/>
          <w:iCs/>
          <w:color w:val="E26C09"/>
          <w:spacing w:val="1"/>
        </w:rPr>
        <w:t xml:space="preserve"> </w:t>
      </w:r>
      <w:r>
        <w:rPr>
          <w:b/>
          <w:bCs/>
          <w:i/>
          <w:iCs/>
          <w:color w:val="E26C09"/>
        </w:rPr>
        <w:t>και</w:t>
      </w:r>
      <w:r>
        <w:rPr>
          <w:b/>
          <w:bCs/>
          <w:i/>
          <w:iCs/>
          <w:color w:val="E26C09"/>
          <w:spacing w:val="50"/>
        </w:rPr>
        <w:t xml:space="preserve"> </w:t>
      </w:r>
      <w:r>
        <w:rPr>
          <w:b/>
          <w:bCs/>
          <w:i/>
          <w:iCs/>
          <w:color w:val="E26C09"/>
        </w:rPr>
        <w:t>να</w:t>
      </w:r>
      <w:r>
        <w:rPr>
          <w:b/>
          <w:bCs/>
          <w:i/>
          <w:iCs/>
          <w:color w:val="E26C09"/>
          <w:spacing w:val="3"/>
        </w:rPr>
        <w:t xml:space="preserve"> </w:t>
      </w:r>
      <w:r>
        <w:rPr>
          <w:b/>
          <w:bCs/>
          <w:i/>
          <w:iCs/>
          <w:color w:val="E26C09"/>
          <w:spacing w:val="-1"/>
        </w:rPr>
        <w:t>υποστηρίζεται</w:t>
      </w:r>
      <w:r>
        <w:rPr>
          <w:b/>
          <w:bCs/>
          <w:i/>
          <w:iCs/>
          <w:color w:val="E26C09"/>
          <w:spacing w:val="3"/>
        </w:rPr>
        <w:t xml:space="preserve"> </w:t>
      </w:r>
      <w:r>
        <w:rPr>
          <w:b/>
          <w:bCs/>
          <w:i/>
          <w:iCs/>
          <w:color w:val="E26C09"/>
        </w:rPr>
        <w:t>με</w:t>
      </w:r>
      <w:r>
        <w:rPr>
          <w:b/>
          <w:bCs/>
          <w:i/>
          <w:iCs/>
          <w:color w:val="E26C09"/>
          <w:spacing w:val="1"/>
        </w:rPr>
        <w:t xml:space="preserve"> </w:t>
      </w:r>
      <w:r>
        <w:rPr>
          <w:b/>
          <w:bCs/>
          <w:i/>
          <w:iCs/>
          <w:color w:val="E26C09"/>
        </w:rPr>
        <w:t>πιο συστηματικό</w:t>
      </w:r>
      <w:r>
        <w:rPr>
          <w:b/>
          <w:bCs/>
          <w:i/>
          <w:iCs/>
          <w:color w:val="E26C09"/>
          <w:spacing w:val="45"/>
        </w:rPr>
        <w:t xml:space="preserve"> </w:t>
      </w:r>
      <w:r>
        <w:rPr>
          <w:b/>
          <w:bCs/>
          <w:i/>
          <w:iCs/>
          <w:color w:val="E26C09"/>
          <w:spacing w:val="-1"/>
        </w:rPr>
        <w:t>τρόπο</w:t>
      </w:r>
      <w:r>
        <w:rPr>
          <w:b/>
          <w:bCs/>
          <w:i/>
          <w:iCs/>
          <w:color w:val="E26C09"/>
          <w:spacing w:val="1"/>
        </w:rPr>
        <w:t xml:space="preserve"> </w:t>
      </w:r>
      <w:r>
        <w:rPr>
          <w:b/>
          <w:bCs/>
          <w:i/>
          <w:iCs/>
          <w:color w:val="E26C09"/>
          <w:spacing w:val="-1"/>
        </w:rPr>
        <w:t>σε</w:t>
      </w:r>
      <w:r>
        <w:rPr>
          <w:b/>
          <w:bCs/>
          <w:i/>
          <w:iCs/>
          <w:color w:val="E26C09"/>
        </w:rPr>
        <w:t xml:space="preserve"> κάποιες </w:t>
      </w:r>
      <w:r>
        <w:rPr>
          <w:b/>
          <w:bCs/>
          <w:i/>
          <w:iCs/>
          <w:color w:val="E26C09"/>
          <w:spacing w:val="-1"/>
        </w:rPr>
        <w:t>μαθησιακές</w:t>
      </w:r>
      <w:r>
        <w:rPr>
          <w:b/>
          <w:bCs/>
          <w:i/>
          <w:iCs/>
          <w:color w:val="E26C09"/>
        </w:rPr>
        <w:t xml:space="preserve"> </w:t>
      </w:r>
      <w:r>
        <w:rPr>
          <w:b/>
          <w:bCs/>
          <w:i/>
          <w:iCs/>
          <w:color w:val="E26C09"/>
          <w:spacing w:val="-1"/>
        </w:rPr>
        <w:t>περιοχές</w:t>
      </w:r>
      <w:r>
        <w:rPr>
          <w:b/>
          <w:bCs/>
          <w:i/>
          <w:iCs/>
          <w:color w:val="E26C09"/>
        </w:rPr>
        <w:t xml:space="preserve"> από</w:t>
      </w:r>
      <w:r>
        <w:rPr>
          <w:b/>
          <w:bCs/>
          <w:i/>
          <w:iCs/>
          <w:color w:val="E26C09"/>
          <w:spacing w:val="1"/>
        </w:rPr>
        <w:t xml:space="preserve"> </w:t>
      </w:r>
      <w:r>
        <w:rPr>
          <w:b/>
          <w:bCs/>
          <w:i/>
          <w:iCs/>
          <w:color w:val="E26C09"/>
          <w:spacing w:val="-1"/>
        </w:rPr>
        <w:t>ότι</w:t>
      </w:r>
      <w:r>
        <w:rPr>
          <w:b/>
          <w:bCs/>
          <w:i/>
          <w:iCs/>
          <w:color w:val="E26C09"/>
          <w:spacing w:val="1"/>
        </w:rPr>
        <w:t xml:space="preserve"> </w:t>
      </w:r>
      <w:r>
        <w:rPr>
          <w:b/>
          <w:bCs/>
          <w:i/>
          <w:iCs/>
          <w:color w:val="E26C09"/>
          <w:spacing w:val="-1"/>
        </w:rPr>
        <w:t>σε</w:t>
      </w:r>
      <w:r>
        <w:rPr>
          <w:b/>
          <w:bCs/>
          <w:i/>
          <w:iCs/>
          <w:color w:val="E26C09"/>
        </w:rPr>
        <w:t xml:space="preserve"> άλλες.</w:t>
      </w:r>
    </w:p>
    <w:p w:rsidR="00236746" w:rsidRDefault="00236746">
      <w:pPr>
        <w:pStyle w:val="a3"/>
        <w:kinsoku w:val="0"/>
        <w:overflowPunct w:val="0"/>
        <w:spacing w:before="119" w:line="276" w:lineRule="auto"/>
        <w:ind w:left="103" w:firstLine="437"/>
        <w:jc w:val="both"/>
        <w:rPr>
          <w:spacing w:val="-1"/>
        </w:rPr>
      </w:pPr>
      <w:r>
        <w:t>Συγκεκριμένα,</w:t>
      </w:r>
      <w:r>
        <w:rPr>
          <w:spacing w:val="39"/>
        </w:rPr>
        <w:t xml:space="preserve"> </w:t>
      </w:r>
      <w:r>
        <w:rPr>
          <w:b/>
          <w:bCs/>
          <w:i/>
          <w:iCs/>
        </w:rPr>
        <w:t>η</w:t>
      </w:r>
      <w:r>
        <w:rPr>
          <w:b/>
          <w:bCs/>
          <w:i/>
          <w:iCs/>
          <w:spacing w:val="37"/>
        </w:rPr>
        <w:t xml:space="preserve"> </w:t>
      </w:r>
      <w:r>
        <w:rPr>
          <w:b/>
          <w:bCs/>
          <w:i/>
          <w:iCs/>
          <w:spacing w:val="-1"/>
        </w:rPr>
        <w:t>ανάπτυξη</w:t>
      </w:r>
      <w:r>
        <w:rPr>
          <w:b/>
          <w:bCs/>
          <w:i/>
          <w:iCs/>
          <w:spacing w:val="38"/>
        </w:rPr>
        <w:t xml:space="preserve"> </w:t>
      </w:r>
      <w:r>
        <w:rPr>
          <w:b/>
          <w:bCs/>
          <w:i/>
          <w:iCs/>
        </w:rPr>
        <w:t>της</w:t>
      </w:r>
      <w:r>
        <w:rPr>
          <w:b/>
          <w:bCs/>
          <w:i/>
          <w:iCs/>
          <w:spacing w:val="37"/>
        </w:rPr>
        <w:t xml:space="preserve"> </w:t>
      </w:r>
      <w:r>
        <w:rPr>
          <w:b/>
          <w:bCs/>
          <w:i/>
          <w:iCs/>
        </w:rPr>
        <w:t>ικανότητας</w:t>
      </w:r>
      <w:r>
        <w:rPr>
          <w:b/>
          <w:bCs/>
          <w:i/>
          <w:iCs/>
          <w:spacing w:val="36"/>
        </w:rPr>
        <w:t xml:space="preserve"> </w:t>
      </w:r>
      <w:r>
        <w:rPr>
          <w:b/>
          <w:bCs/>
          <w:i/>
          <w:iCs/>
          <w:spacing w:val="-1"/>
        </w:rPr>
        <w:t>επικοινωνίας</w:t>
      </w:r>
      <w:r>
        <w:rPr>
          <w:b/>
          <w:bCs/>
          <w:i/>
          <w:iCs/>
          <w:spacing w:val="35"/>
        </w:rPr>
        <w:t xml:space="preserve"> </w:t>
      </w:r>
      <w:r>
        <w:t>έχει</w:t>
      </w:r>
      <w:r>
        <w:rPr>
          <w:spacing w:val="15"/>
        </w:rPr>
        <w:t xml:space="preserve"> </w:t>
      </w:r>
      <w:r>
        <w:t>άμεση</w:t>
      </w:r>
      <w:r>
        <w:rPr>
          <w:spacing w:val="18"/>
        </w:rPr>
        <w:t xml:space="preserve"> </w:t>
      </w:r>
      <w:r>
        <w:t>και</w:t>
      </w:r>
      <w:r>
        <w:rPr>
          <w:spacing w:val="16"/>
        </w:rPr>
        <w:t xml:space="preserve"> </w:t>
      </w:r>
      <w:r>
        <w:rPr>
          <w:spacing w:val="-1"/>
        </w:rPr>
        <w:t>ιδιαίτερα</w:t>
      </w:r>
      <w:r>
        <w:rPr>
          <w:spacing w:val="17"/>
        </w:rPr>
        <w:t xml:space="preserve"> </w:t>
      </w:r>
      <w:r>
        <w:rPr>
          <w:spacing w:val="-1"/>
        </w:rPr>
        <w:t>στενή</w:t>
      </w:r>
      <w:r>
        <w:rPr>
          <w:spacing w:val="18"/>
        </w:rPr>
        <w:t xml:space="preserve"> </w:t>
      </w:r>
      <w:r>
        <w:rPr>
          <w:spacing w:val="-1"/>
        </w:rPr>
        <w:t>σχέση</w:t>
      </w:r>
      <w:r>
        <w:rPr>
          <w:spacing w:val="18"/>
        </w:rPr>
        <w:t xml:space="preserve"> </w:t>
      </w:r>
      <w:r>
        <w:rPr>
          <w:spacing w:val="2"/>
        </w:rPr>
        <w:t>με</w:t>
      </w:r>
      <w:r>
        <w:rPr>
          <w:spacing w:val="17"/>
        </w:rPr>
        <w:t xml:space="preserve"> </w:t>
      </w:r>
      <w:r>
        <w:rPr>
          <w:spacing w:val="-1"/>
        </w:rPr>
        <w:t>το</w:t>
      </w:r>
      <w:r>
        <w:rPr>
          <w:spacing w:val="17"/>
        </w:rPr>
        <w:t xml:space="preserve"> </w:t>
      </w:r>
      <w:r>
        <w:rPr>
          <w:spacing w:val="-1"/>
        </w:rPr>
        <w:t>πρόγραμμα</w:t>
      </w:r>
      <w:r>
        <w:rPr>
          <w:spacing w:val="17"/>
        </w:rPr>
        <w:t xml:space="preserve"> </w:t>
      </w:r>
      <w:r>
        <w:rPr>
          <w:spacing w:val="-1"/>
        </w:rPr>
        <w:t>των</w:t>
      </w:r>
      <w:r>
        <w:rPr>
          <w:spacing w:val="47"/>
        </w:rPr>
        <w:t xml:space="preserve"> </w:t>
      </w:r>
      <w:r>
        <w:rPr>
          <w:spacing w:val="-1"/>
        </w:rPr>
        <w:t>μαθησιακών</w:t>
      </w:r>
      <w:r>
        <w:rPr>
          <w:spacing w:val="38"/>
        </w:rPr>
        <w:t xml:space="preserve"> </w:t>
      </w:r>
      <w:r>
        <w:rPr>
          <w:spacing w:val="-1"/>
        </w:rPr>
        <w:t>περιοχών</w:t>
      </w:r>
      <w:r>
        <w:rPr>
          <w:spacing w:val="39"/>
        </w:rPr>
        <w:t xml:space="preserve"> </w:t>
      </w:r>
      <w:r>
        <w:rPr>
          <w:spacing w:val="-1"/>
        </w:rPr>
        <w:t>«Τ.Π.Ε.»,</w:t>
      </w:r>
      <w:r>
        <w:rPr>
          <w:spacing w:val="38"/>
        </w:rPr>
        <w:t xml:space="preserve"> </w:t>
      </w:r>
      <w:r>
        <w:rPr>
          <w:spacing w:val="-1"/>
        </w:rPr>
        <w:t>«Γλώσσα»</w:t>
      </w:r>
      <w:r>
        <w:rPr>
          <w:spacing w:val="38"/>
        </w:rPr>
        <w:t xml:space="preserve"> </w:t>
      </w:r>
      <w:r>
        <w:rPr>
          <w:spacing w:val="1"/>
        </w:rPr>
        <w:t>και</w:t>
      </w:r>
      <w:r>
        <w:rPr>
          <w:spacing w:val="37"/>
        </w:rPr>
        <w:t xml:space="preserve"> </w:t>
      </w:r>
      <w:r>
        <w:t>«Πολιτισμός-</w:t>
      </w:r>
      <w:r>
        <w:rPr>
          <w:spacing w:val="45"/>
          <w:w w:val="99"/>
        </w:rPr>
        <w:t xml:space="preserve"> </w:t>
      </w:r>
      <w:r>
        <w:rPr>
          <w:spacing w:val="-1"/>
        </w:rPr>
        <w:t>Τέχνες».</w:t>
      </w:r>
      <w:r>
        <w:rPr>
          <w:spacing w:val="36"/>
        </w:rPr>
        <w:t xml:space="preserve"> </w:t>
      </w:r>
      <w:r>
        <w:t>Εκεί</w:t>
      </w:r>
      <w:r>
        <w:rPr>
          <w:spacing w:val="36"/>
        </w:rPr>
        <w:t xml:space="preserve"> </w:t>
      </w:r>
      <w:r>
        <w:rPr>
          <w:spacing w:val="-1"/>
        </w:rPr>
        <w:t>προτείνονται</w:t>
      </w:r>
      <w:r>
        <w:rPr>
          <w:spacing w:val="37"/>
        </w:rPr>
        <w:t xml:space="preserve"> </w:t>
      </w:r>
      <w:r>
        <w:rPr>
          <w:b/>
          <w:bCs/>
          <w:i/>
          <w:iCs/>
          <w:spacing w:val="-1"/>
        </w:rPr>
        <w:t>τρόποι</w:t>
      </w:r>
      <w:r>
        <w:rPr>
          <w:b/>
          <w:bCs/>
          <w:i/>
          <w:iCs/>
          <w:spacing w:val="36"/>
        </w:rPr>
        <w:t xml:space="preserve"> </w:t>
      </w:r>
      <w:r>
        <w:rPr>
          <w:b/>
          <w:bCs/>
          <w:i/>
          <w:iCs/>
        </w:rPr>
        <w:t>ανάπτυξης</w:t>
      </w:r>
      <w:r>
        <w:rPr>
          <w:b/>
          <w:bCs/>
          <w:i/>
          <w:iCs/>
          <w:spacing w:val="41"/>
        </w:rPr>
        <w:t xml:space="preserve"> </w:t>
      </w:r>
      <w:r>
        <w:rPr>
          <w:b/>
          <w:bCs/>
          <w:i/>
          <w:iCs/>
          <w:spacing w:val="-1"/>
        </w:rPr>
        <w:t>χρήσης</w:t>
      </w:r>
      <w:r>
        <w:rPr>
          <w:b/>
          <w:bCs/>
          <w:i/>
          <w:iCs/>
          <w:spacing w:val="37"/>
        </w:rPr>
        <w:t xml:space="preserve"> </w:t>
      </w:r>
      <w:r>
        <w:rPr>
          <w:b/>
          <w:bCs/>
          <w:i/>
          <w:iCs/>
        </w:rPr>
        <w:t>και</w:t>
      </w:r>
      <w:r>
        <w:rPr>
          <w:b/>
          <w:bCs/>
          <w:i/>
          <w:iCs/>
          <w:spacing w:val="47"/>
        </w:rPr>
        <w:t xml:space="preserve"> </w:t>
      </w:r>
      <w:r>
        <w:rPr>
          <w:b/>
          <w:bCs/>
          <w:i/>
          <w:iCs/>
          <w:spacing w:val="-1"/>
        </w:rPr>
        <w:t>συνδυασμού</w:t>
      </w:r>
      <w:r>
        <w:rPr>
          <w:b/>
          <w:bCs/>
          <w:i/>
          <w:iCs/>
          <w:spacing w:val="41"/>
        </w:rPr>
        <w:t xml:space="preserve"> </w:t>
      </w:r>
      <w:r>
        <w:rPr>
          <w:spacing w:val="-1"/>
        </w:rPr>
        <w:t>των</w:t>
      </w:r>
      <w:r>
        <w:rPr>
          <w:spacing w:val="35"/>
        </w:rPr>
        <w:t xml:space="preserve"> </w:t>
      </w:r>
      <w:r>
        <w:rPr>
          <w:spacing w:val="-1"/>
        </w:rPr>
        <w:t>διαφορετικών</w:t>
      </w:r>
      <w:r>
        <w:rPr>
          <w:spacing w:val="35"/>
        </w:rPr>
        <w:t xml:space="preserve"> </w:t>
      </w:r>
      <w:r>
        <w:t>μέσων</w:t>
      </w:r>
      <w:r>
        <w:rPr>
          <w:spacing w:val="35"/>
        </w:rPr>
        <w:t xml:space="preserve"> </w:t>
      </w:r>
      <w:r>
        <w:t>αναπαράστασης</w:t>
      </w:r>
      <w:r>
        <w:rPr>
          <w:spacing w:val="35"/>
        </w:rPr>
        <w:t xml:space="preserve"> </w:t>
      </w:r>
      <w:r>
        <w:rPr>
          <w:spacing w:val="-1"/>
        </w:rPr>
        <w:t>επικοινωνίας</w:t>
      </w:r>
      <w:r>
        <w:rPr>
          <w:spacing w:val="24"/>
        </w:rPr>
        <w:t xml:space="preserve"> </w:t>
      </w:r>
      <w:r>
        <w:rPr>
          <w:spacing w:val="-1"/>
        </w:rPr>
        <w:t>(προφορικός</w:t>
      </w:r>
      <w:r>
        <w:rPr>
          <w:spacing w:val="24"/>
        </w:rPr>
        <w:t xml:space="preserve"> </w:t>
      </w:r>
      <w:r>
        <w:t>και</w:t>
      </w:r>
      <w:r>
        <w:rPr>
          <w:spacing w:val="24"/>
        </w:rPr>
        <w:t xml:space="preserve"> </w:t>
      </w:r>
      <w:r>
        <w:rPr>
          <w:spacing w:val="-1"/>
        </w:rPr>
        <w:t>γραπτός</w:t>
      </w:r>
      <w:r>
        <w:rPr>
          <w:spacing w:val="24"/>
        </w:rPr>
        <w:t xml:space="preserve"> </w:t>
      </w:r>
      <w:r>
        <w:rPr>
          <w:spacing w:val="-1"/>
        </w:rPr>
        <w:t>λόγος,</w:t>
      </w:r>
      <w:r>
        <w:rPr>
          <w:spacing w:val="24"/>
        </w:rPr>
        <w:t xml:space="preserve"> </w:t>
      </w:r>
      <w:r>
        <w:rPr>
          <w:spacing w:val="-1"/>
        </w:rPr>
        <w:t>εικαστικά,</w:t>
      </w:r>
      <w:r>
        <w:rPr>
          <w:spacing w:val="73"/>
        </w:rPr>
        <w:t xml:space="preserve"> </w:t>
      </w:r>
      <w:r>
        <w:rPr>
          <w:spacing w:val="-1"/>
        </w:rPr>
        <w:t>χορός-κίνηση,</w:t>
      </w:r>
      <w:r>
        <w:rPr>
          <w:spacing w:val="36"/>
        </w:rPr>
        <w:t xml:space="preserve"> </w:t>
      </w:r>
      <w:r>
        <w:rPr>
          <w:spacing w:val="-1"/>
        </w:rPr>
        <w:t>μουσική</w:t>
      </w:r>
      <w:r>
        <w:rPr>
          <w:spacing w:val="37"/>
        </w:rPr>
        <w:t xml:space="preserve"> </w:t>
      </w:r>
      <w:r>
        <w:rPr>
          <w:spacing w:val="-1"/>
        </w:rPr>
        <w:t>κ.ά.),</w:t>
      </w:r>
      <w:r>
        <w:rPr>
          <w:spacing w:val="36"/>
        </w:rPr>
        <w:t xml:space="preserve"> </w:t>
      </w:r>
      <w:r>
        <w:t>ενώ</w:t>
      </w:r>
      <w:r>
        <w:rPr>
          <w:spacing w:val="36"/>
        </w:rPr>
        <w:t xml:space="preserve"> </w:t>
      </w:r>
      <w:r>
        <w:rPr>
          <w:spacing w:val="-1"/>
        </w:rPr>
        <w:t>στις</w:t>
      </w:r>
      <w:r>
        <w:rPr>
          <w:spacing w:val="36"/>
        </w:rPr>
        <w:t xml:space="preserve"> </w:t>
      </w:r>
      <w:r>
        <w:t>άλλες</w:t>
      </w:r>
      <w:r>
        <w:rPr>
          <w:spacing w:val="36"/>
        </w:rPr>
        <w:t xml:space="preserve"> </w:t>
      </w:r>
      <w:r>
        <w:rPr>
          <w:spacing w:val="-1"/>
        </w:rPr>
        <w:t>μαθησιακές</w:t>
      </w:r>
      <w:r>
        <w:rPr>
          <w:spacing w:val="61"/>
        </w:rPr>
        <w:t xml:space="preserve"> </w:t>
      </w:r>
      <w:r>
        <w:rPr>
          <w:spacing w:val="-1"/>
        </w:rPr>
        <w:t>περιοχές</w:t>
      </w:r>
      <w:r>
        <w:rPr>
          <w:spacing w:val="17"/>
        </w:rPr>
        <w:t xml:space="preserve"> </w:t>
      </w:r>
      <w:r>
        <w:rPr>
          <w:spacing w:val="-1"/>
        </w:rPr>
        <w:t>προωθείται</w:t>
      </w:r>
      <w:r>
        <w:rPr>
          <w:spacing w:val="19"/>
        </w:rPr>
        <w:t xml:space="preserve"> </w:t>
      </w:r>
      <w:r>
        <w:rPr>
          <w:spacing w:val="-1"/>
        </w:rPr>
        <w:t>κυρίως</w:t>
      </w:r>
      <w:r>
        <w:rPr>
          <w:spacing w:val="17"/>
        </w:rPr>
        <w:t xml:space="preserve"> </w:t>
      </w:r>
      <w:r>
        <w:t>η</w:t>
      </w:r>
      <w:r>
        <w:rPr>
          <w:spacing w:val="18"/>
        </w:rPr>
        <w:t xml:space="preserve"> </w:t>
      </w:r>
      <w:r>
        <w:rPr>
          <w:spacing w:val="-1"/>
        </w:rPr>
        <w:t>αξιοποίησή</w:t>
      </w:r>
      <w:r>
        <w:rPr>
          <w:spacing w:val="19"/>
        </w:rPr>
        <w:t xml:space="preserve"> </w:t>
      </w:r>
      <w:r>
        <w:rPr>
          <w:spacing w:val="-1"/>
        </w:rPr>
        <w:t>τους,</w:t>
      </w:r>
      <w:r>
        <w:rPr>
          <w:spacing w:val="17"/>
        </w:rPr>
        <w:t xml:space="preserve"> </w:t>
      </w:r>
      <w:r>
        <w:t>η</w:t>
      </w:r>
      <w:r>
        <w:rPr>
          <w:spacing w:val="18"/>
        </w:rPr>
        <w:t xml:space="preserve"> </w:t>
      </w:r>
      <w:r>
        <w:t>χρήση</w:t>
      </w:r>
      <w:r>
        <w:rPr>
          <w:spacing w:val="51"/>
        </w:rPr>
        <w:t xml:space="preserve"> </w:t>
      </w:r>
      <w:r>
        <w:rPr>
          <w:spacing w:val="-1"/>
        </w:rPr>
        <w:t>τους</w:t>
      </w:r>
      <w:r>
        <w:rPr>
          <w:spacing w:val="33"/>
        </w:rPr>
        <w:t xml:space="preserve"> </w:t>
      </w:r>
      <w:r>
        <w:t>δηλαδή</w:t>
      </w:r>
      <w:r>
        <w:rPr>
          <w:spacing w:val="35"/>
        </w:rPr>
        <w:t xml:space="preserve"> </w:t>
      </w:r>
      <w:r>
        <w:t>από</w:t>
      </w:r>
      <w:r>
        <w:rPr>
          <w:spacing w:val="34"/>
        </w:rPr>
        <w:t xml:space="preserve"> </w:t>
      </w:r>
      <w:r>
        <w:rPr>
          <w:spacing w:val="-1"/>
        </w:rPr>
        <w:t>τα</w:t>
      </w:r>
      <w:r>
        <w:rPr>
          <w:spacing w:val="34"/>
        </w:rPr>
        <w:t xml:space="preserve"> </w:t>
      </w:r>
      <w:r>
        <w:rPr>
          <w:spacing w:val="-1"/>
        </w:rPr>
        <w:t>παιδιά</w:t>
      </w:r>
      <w:r>
        <w:rPr>
          <w:spacing w:val="34"/>
        </w:rPr>
        <w:t xml:space="preserve"> </w:t>
      </w:r>
      <w:r>
        <w:rPr>
          <w:spacing w:val="-1"/>
        </w:rPr>
        <w:t>για</w:t>
      </w:r>
      <w:r>
        <w:rPr>
          <w:spacing w:val="36"/>
        </w:rPr>
        <w:t xml:space="preserve"> </w:t>
      </w:r>
      <w:r>
        <w:rPr>
          <w:spacing w:val="-1"/>
        </w:rPr>
        <w:t>διάφορους</w:t>
      </w:r>
      <w:r>
        <w:rPr>
          <w:spacing w:val="34"/>
        </w:rPr>
        <w:t xml:space="preserve"> </w:t>
      </w:r>
      <w:r>
        <w:t>σκοπούς</w:t>
      </w:r>
      <w:r>
        <w:rPr>
          <w:spacing w:val="33"/>
        </w:rPr>
        <w:t xml:space="preserve"> </w:t>
      </w:r>
      <w:r>
        <w:t>και</w:t>
      </w:r>
      <w:r>
        <w:rPr>
          <w:spacing w:val="32"/>
        </w:rPr>
        <w:t xml:space="preserve"> </w:t>
      </w:r>
      <w:r>
        <w:t>σε</w:t>
      </w:r>
      <w:r>
        <w:rPr>
          <w:spacing w:val="37"/>
        </w:rPr>
        <w:t xml:space="preserve"> </w:t>
      </w:r>
      <w:r>
        <w:rPr>
          <w:spacing w:val="-1"/>
        </w:rPr>
        <w:t>διαφορετικές</w:t>
      </w:r>
      <w:r>
        <w:t xml:space="preserve"> </w:t>
      </w:r>
      <w:r>
        <w:rPr>
          <w:spacing w:val="-1"/>
        </w:rPr>
        <w:t>περιστάσεις.</w:t>
      </w:r>
    </w:p>
    <w:p w:rsidR="00236746" w:rsidRDefault="00236746">
      <w:pPr>
        <w:pStyle w:val="a3"/>
        <w:kinsoku w:val="0"/>
        <w:overflowPunct w:val="0"/>
        <w:spacing w:before="118" w:line="277" w:lineRule="auto"/>
        <w:ind w:left="103" w:firstLine="437"/>
        <w:jc w:val="both"/>
      </w:pPr>
      <w:r>
        <w:rPr>
          <w:b/>
          <w:bCs/>
          <w:i/>
          <w:iCs/>
        </w:rPr>
        <w:t>Η</w:t>
      </w:r>
      <w:r>
        <w:rPr>
          <w:b/>
          <w:bCs/>
          <w:i/>
          <w:iCs/>
          <w:spacing w:val="42"/>
        </w:rPr>
        <w:t xml:space="preserve"> </w:t>
      </w:r>
      <w:r>
        <w:rPr>
          <w:b/>
          <w:bCs/>
          <w:i/>
          <w:iCs/>
          <w:spacing w:val="-1"/>
        </w:rPr>
        <w:t>δημιουργική</w:t>
      </w:r>
      <w:r>
        <w:rPr>
          <w:b/>
          <w:bCs/>
          <w:i/>
          <w:iCs/>
          <w:spacing w:val="44"/>
        </w:rPr>
        <w:t xml:space="preserve"> </w:t>
      </w:r>
      <w:r>
        <w:rPr>
          <w:b/>
          <w:bCs/>
          <w:i/>
          <w:iCs/>
        </w:rPr>
        <w:t>και</w:t>
      </w:r>
      <w:r>
        <w:rPr>
          <w:b/>
          <w:bCs/>
          <w:i/>
          <w:iCs/>
          <w:spacing w:val="44"/>
        </w:rPr>
        <w:t xml:space="preserve"> </w:t>
      </w:r>
      <w:r>
        <w:rPr>
          <w:b/>
          <w:bCs/>
          <w:i/>
          <w:iCs/>
          <w:spacing w:val="-1"/>
        </w:rPr>
        <w:t>κριτική</w:t>
      </w:r>
      <w:r>
        <w:rPr>
          <w:b/>
          <w:bCs/>
          <w:i/>
          <w:iCs/>
          <w:spacing w:val="46"/>
        </w:rPr>
        <w:t xml:space="preserve"> </w:t>
      </w:r>
      <w:r>
        <w:rPr>
          <w:b/>
          <w:bCs/>
          <w:i/>
          <w:iCs/>
          <w:spacing w:val="-1"/>
        </w:rPr>
        <w:t>σκέψη</w:t>
      </w:r>
      <w:r>
        <w:rPr>
          <w:b/>
          <w:bCs/>
          <w:i/>
          <w:iCs/>
          <w:spacing w:val="47"/>
        </w:rPr>
        <w:t xml:space="preserve"> </w:t>
      </w:r>
      <w:r>
        <w:rPr>
          <w:spacing w:val="-1"/>
        </w:rPr>
        <w:t>υποστηρίζεται</w:t>
      </w:r>
      <w:r>
        <w:rPr>
          <w:spacing w:val="47"/>
        </w:rPr>
        <w:t xml:space="preserve"> </w:t>
      </w:r>
      <w:r>
        <w:rPr>
          <w:spacing w:val="-1"/>
        </w:rPr>
        <w:t>συστηματικά</w:t>
      </w:r>
      <w:r>
        <w:t xml:space="preserve">     </w:t>
      </w:r>
      <w:r>
        <w:rPr>
          <w:spacing w:val="13"/>
        </w:rPr>
        <w:t xml:space="preserve"> </w:t>
      </w:r>
      <w:r>
        <w:rPr>
          <w:spacing w:val="-1"/>
        </w:rPr>
        <w:t>στις</w:t>
      </w:r>
      <w:r>
        <w:t xml:space="preserve">     </w:t>
      </w:r>
      <w:r>
        <w:rPr>
          <w:spacing w:val="15"/>
        </w:rPr>
        <w:t xml:space="preserve"> </w:t>
      </w:r>
      <w:r>
        <w:rPr>
          <w:spacing w:val="-1"/>
        </w:rPr>
        <w:t>μαθησιακές</w:t>
      </w:r>
      <w:r>
        <w:t xml:space="preserve">     </w:t>
      </w:r>
      <w:r>
        <w:rPr>
          <w:spacing w:val="13"/>
        </w:rPr>
        <w:t xml:space="preserve"> </w:t>
      </w:r>
      <w:r>
        <w:rPr>
          <w:spacing w:val="-1"/>
        </w:rPr>
        <w:t>περιοχές</w:t>
      </w:r>
      <w:r>
        <w:t xml:space="preserve">     </w:t>
      </w:r>
      <w:r>
        <w:rPr>
          <w:spacing w:val="13"/>
        </w:rPr>
        <w:t xml:space="preserve"> </w:t>
      </w:r>
      <w:r>
        <w:t>«Γλώσσα»,</w:t>
      </w:r>
    </w:p>
    <w:p w:rsidR="00236746" w:rsidRDefault="00236746">
      <w:pPr>
        <w:pStyle w:val="a3"/>
        <w:kinsoku w:val="0"/>
        <w:overflowPunct w:val="0"/>
        <w:spacing w:line="276" w:lineRule="auto"/>
        <w:ind w:left="103" w:right="1"/>
        <w:jc w:val="both"/>
        <w:rPr>
          <w:spacing w:val="-1"/>
        </w:rPr>
      </w:pPr>
      <w:r>
        <w:rPr>
          <w:spacing w:val="-1"/>
        </w:rPr>
        <w:t>«Μαθηματικά»,</w:t>
      </w:r>
      <w:r>
        <w:rPr>
          <w:spacing w:val="45"/>
        </w:rPr>
        <w:t xml:space="preserve"> </w:t>
      </w:r>
      <w:r>
        <w:rPr>
          <w:spacing w:val="-1"/>
        </w:rPr>
        <w:t>«Φυσικές</w:t>
      </w:r>
      <w:r>
        <w:rPr>
          <w:spacing w:val="45"/>
        </w:rPr>
        <w:t xml:space="preserve"> </w:t>
      </w:r>
      <w:r>
        <w:rPr>
          <w:spacing w:val="-1"/>
        </w:rPr>
        <w:t>Επιστήμες»</w:t>
      </w:r>
      <w:r>
        <w:rPr>
          <w:spacing w:val="44"/>
        </w:rPr>
        <w:t xml:space="preserve"> </w:t>
      </w:r>
      <w:r>
        <w:t>και</w:t>
      </w:r>
      <w:r>
        <w:rPr>
          <w:spacing w:val="44"/>
        </w:rPr>
        <w:t xml:space="preserve"> </w:t>
      </w:r>
      <w:r>
        <w:rPr>
          <w:spacing w:val="-1"/>
        </w:rPr>
        <w:t>«Κοινωνικές</w:t>
      </w:r>
      <w:r>
        <w:rPr>
          <w:spacing w:val="55"/>
        </w:rPr>
        <w:t xml:space="preserve"> </w:t>
      </w:r>
      <w:r>
        <w:rPr>
          <w:spacing w:val="-1"/>
        </w:rPr>
        <w:t>Επιστήμες»,</w:t>
      </w:r>
      <w:r>
        <w:rPr>
          <w:spacing w:val="12"/>
        </w:rPr>
        <w:t xml:space="preserve"> </w:t>
      </w:r>
      <w:r>
        <w:rPr>
          <w:spacing w:val="-1"/>
        </w:rPr>
        <w:t>καθώς</w:t>
      </w:r>
      <w:r>
        <w:rPr>
          <w:spacing w:val="12"/>
        </w:rPr>
        <w:t xml:space="preserve"> </w:t>
      </w:r>
      <w:r>
        <w:rPr>
          <w:spacing w:val="1"/>
        </w:rPr>
        <w:t>οι</w:t>
      </w:r>
      <w:r>
        <w:rPr>
          <w:spacing w:val="14"/>
        </w:rPr>
        <w:t xml:space="preserve"> </w:t>
      </w:r>
      <w:r>
        <w:rPr>
          <w:spacing w:val="-1"/>
        </w:rPr>
        <w:t>περιοχές</w:t>
      </w:r>
      <w:r>
        <w:rPr>
          <w:spacing w:val="12"/>
        </w:rPr>
        <w:t xml:space="preserve"> </w:t>
      </w:r>
      <w:r>
        <w:rPr>
          <w:spacing w:val="-1"/>
        </w:rPr>
        <w:t>αυτές</w:t>
      </w:r>
      <w:r>
        <w:rPr>
          <w:spacing w:val="12"/>
        </w:rPr>
        <w:t xml:space="preserve"> </w:t>
      </w:r>
      <w:r>
        <w:rPr>
          <w:spacing w:val="-1"/>
        </w:rPr>
        <w:t>συγκροτούνται</w:t>
      </w:r>
      <w:r>
        <w:rPr>
          <w:spacing w:val="12"/>
        </w:rPr>
        <w:t xml:space="preserve"> </w:t>
      </w:r>
      <w:r>
        <w:t>από</w:t>
      </w:r>
      <w:r>
        <w:rPr>
          <w:spacing w:val="63"/>
        </w:rPr>
        <w:t xml:space="preserve"> </w:t>
      </w:r>
      <w:r>
        <w:rPr>
          <w:spacing w:val="-1"/>
        </w:rPr>
        <w:t>περιεχόμενα</w:t>
      </w:r>
      <w:r>
        <w:rPr>
          <w:spacing w:val="29"/>
        </w:rPr>
        <w:t xml:space="preserve"> </w:t>
      </w:r>
      <w:r>
        <w:t>που</w:t>
      </w:r>
      <w:r>
        <w:rPr>
          <w:spacing w:val="27"/>
        </w:rPr>
        <w:t xml:space="preserve"> </w:t>
      </w:r>
      <w:r>
        <w:rPr>
          <w:spacing w:val="-1"/>
        </w:rPr>
        <w:t>αναδεικνύουν</w:t>
      </w:r>
      <w:r>
        <w:rPr>
          <w:spacing w:val="28"/>
        </w:rPr>
        <w:t xml:space="preserve"> </w:t>
      </w:r>
      <w:r>
        <w:rPr>
          <w:spacing w:val="-1"/>
        </w:rPr>
        <w:t>σχέσεις,</w:t>
      </w:r>
      <w:r>
        <w:rPr>
          <w:spacing w:val="30"/>
        </w:rPr>
        <w:t xml:space="preserve"> </w:t>
      </w:r>
      <w:r>
        <w:rPr>
          <w:spacing w:val="-1"/>
        </w:rPr>
        <w:t>θέτουν</w:t>
      </w:r>
      <w:r>
        <w:rPr>
          <w:spacing w:val="55"/>
        </w:rPr>
        <w:t xml:space="preserve"> </w:t>
      </w:r>
      <w:r>
        <w:rPr>
          <w:spacing w:val="-1"/>
        </w:rPr>
        <w:t>προβληματισμούς,</w:t>
      </w:r>
      <w:r>
        <w:rPr>
          <w:spacing w:val="31"/>
        </w:rPr>
        <w:t xml:space="preserve"> </w:t>
      </w:r>
      <w:r>
        <w:rPr>
          <w:spacing w:val="-1"/>
        </w:rPr>
        <w:t>στηρίζονται</w:t>
      </w:r>
      <w:r>
        <w:rPr>
          <w:spacing w:val="31"/>
        </w:rPr>
        <w:t xml:space="preserve"> </w:t>
      </w:r>
      <w:r>
        <w:rPr>
          <w:spacing w:val="-1"/>
        </w:rPr>
        <w:t>στη</w:t>
      </w:r>
      <w:r>
        <w:rPr>
          <w:spacing w:val="33"/>
        </w:rPr>
        <w:t xml:space="preserve"> </w:t>
      </w:r>
      <w:r>
        <w:rPr>
          <w:spacing w:val="-1"/>
        </w:rPr>
        <w:t>δοκιμή</w:t>
      </w:r>
      <w:r>
        <w:rPr>
          <w:spacing w:val="31"/>
        </w:rPr>
        <w:t xml:space="preserve"> </w:t>
      </w:r>
      <w:r>
        <w:rPr>
          <w:spacing w:val="-1"/>
        </w:rPr>
        <w:t>διαφορετικών</w:t>
      </w:r>
      <w:r>
        <w:rPr>
          <w:spacing w:val="67"/>
        </w:rPr>
        <w:t xml:space="preserve"> </w:t>
      </w:r>
      <w:r>
        <w:rPr>
          <w:spacing w:val="-1"/>
        </w:rPr>
        <w:t>στρατηγικών</w:t>
      </w:r>
      <w:r>
        <w:rPr>
          <w:spacing w:val="42"/>
        </w:rPr>
        <w:t xml:space="preserve"> </w:t>
      </w:r>
      <w:r>
        <w:rPr>
          <w:spacing w:val="-1"/>
        </w:rPr>
        <w:t>επίλυσης</w:t>
      </w:r>
      <w:r>
        <w:rPr>
          <w:spacing w:val="41"/>
        </w:rPr>
        <w:t xml:space="preserve"> </w:t>
      </w:r>
      <w:r>
        <w:rPr>
          <w:spacing w:val="-1"/>
        </w:rPr>
        <w:t>προβλημάτων,</w:t>
      </w:r>
      <w:r>
        <w:rPr>
          <w:spacing w:val="42"/>
        </w:rPr>
        <w:t xml:space="preserve"> </w:t>
      </w:r>
      <w:r>
        <w:rPr>
          <w:spacing w:val="-1"/>
        </w:rPr>
        <w:t>κινητοποιούν</w:t>
      </w:r>
      <w:r>
        <w:rPr>
          <w:spacing w:val="57"/>
        </w:rPr>
        <w:t xml:space="preserve"> </w:t>
      </w:r>
      <w:r>
        <w:rPr>
          <w:spacing w:val="-1"/>
        </w:rPr>
        <w:t>διαδικασίες</w:t>
      </w:r>
      <w:r>
        <w:rPr>
          <w:spacing w:val="49"/>
        </w:rPr>
        <w:t xml:space="preserve"> </w:t>
      </w:r>
      <w:r>
        <w:t>διαπραγμάτευσης</w:t>
      </w:r>
      <w:r>
        <w:rPr>
          <w:spacing w:val="48"/>
        </w:rPr>
        <w:t xml:space="preserve"> </w:t>
      </w:r>
      <w:r>
        <w:rPr>
          <w:spacing w:val="-1"/>
        </w:rPr>
        <w:t>των</w:t>
      </w:r>
      <w:r>
        <w:rPr>
          <w:spacing w:val="49"/>
        </w:rPr>
        <w:t xml:space="preserve"> </w:t>
      </w:r>
      <w:r>
        <w:t>νοημάτων</w:t>
      </w:r>
      <w:r>
        <w:rPr>
          <w:spacing w:val="49"/>
        </w:rPr>
        <w:t xml:space="preserve"> </w:t>
      </w:r>
      <w:r>
        <w:t>και</w:t>
      </w:r>
      <w:r>
        <w:rPr>
          <w:spacing w:val="29"/>
        </w:rPr>
        <w:t xml:space="preserve"> </w:t>
      </w:r>
      <w:r>
        <w:rPr>
          <w:spacing w:val="-1"/>
        </w:rPr>
        <w:t>αξιολόγησης</w:t>
      </w:r>
      <w:r>
        <w:rPr>
          <w:spacing w:val="7"/>
        </w:rPr>
        <w:t xml:space="preserve"> </w:t>
      </w:r>
      <w:r>
        <w:rPr>
          <w:spacing w:val="-1"/>
        </w:rPr>
        <w:t>καταστάσεων</w:t>
      </w:r>
      <w:r>
        <w:rPr>
          <w:spacing w:val="8"/>
        </w:rPr>
        <w:t xml:space="preserve"> </w:t>
      </w:r>
      <w:r>
        <w:t>και</w:t>
      </w:r>
      <w:r>
        <w:rPr>
          <w:spacing w:val="7"/>
        </w:rPr>
        <w:t xml:space="preserve"> </w:t>
      </w:r>
      <w:r>
        <w:rPr>
          <w:spacing w:val="-1"/>
        </w:rPr>
        <w:t>συμπεριφορών.</w:t>
      </w:r>
      <w:r>
        <w:rPr>
          <w:spacing w:val="7"/>
        </w:rPr>
        <w:t xml:space="preserve"> </w:t>
      </w:r>
      <w:r>
        <w:t>Ωστόσο,</w:t>
      </w:r>
      <w:r>
        <w:rPr>
          <w:spacing w:val="8"/>
        </w:rPr>
        <w:t xml:space="preserve"> </w:t>
      </w:r>
      <w:r>
        <w:t>η</w:t>
      </w:r>
      <w:r>
        <w:rPr>
          <w:spacing w:val="57"/>
        </w:rPr>
        <w:t xml:space="preserve"> </w:t>
      </w:r>
      <w:r>
        <w:rPr>
          <w:spacing w:val="-1"/>
        </w:rPr>
        <w:t>ικανότητα</w:t>
      </w:r>
      <w:r>
        <w:rPr>
          <w:spacing w:val="28"/>
        </w:rPr>
        <w:t xml:space="preserve"> </w:t>
      </w:r>
      <w:r>
        <w:rPr>
          <w:spacing w:val="-1"/>
        </w:rPr>
        <w:t>δημιουργικής</w:t>
      </w:r>
      <w:r>
        <w:rPr>
          <w:spacing w:val="28"/>
        </w:rPr>
        <w:t xml:space="preserve"> </w:t>
      </w:r>
      <w:r>
        <w:t>και</w:t>
      </w:r>
      <w:r>
        <w:rPr>
          <w:spacing w:val="28"/>
        </w:rPr>
        <w:t xml:space="preserve"> </w:t>
      </w:r>
      <w:r>
        <w:rPr>
          <w:spacing w:val="-1"/>
        </w:rPr>
        <w:t>κριτικής</w:t>
      </w:r>
      <w:r>
        <w:rPr>
          <w:spacing w:val="28"/>
        </w:rPr>
        <w:t xml:space="preserve"> </w:t>
      </w:r>
      <w:r>
        <w:rPr>
          <w:spacing w:val="-1"/>
        </w:rPr>
        <w:t>σκέψης</w:t>
      </w:r>
      <w:r>
        <w:rPr>
          <w:spacing w:val="28"/>
        </w:rPr>
        <w:t xml:space="preserve"> </w:t>
      </w:r>
      <w:r>
        <w:t>μπορεί</w:t>
      </w:r>
      <w:r>
        <w:rPr>
          <w:spacing w:val="28"/>
        </w:rPr>
        <w:t xml:space="preserve"> </w:t>
      </w:r>
      <w:r>
        <w:rPr>
          <w:spacing w:val="-1"/>
        </w:rPr>
        <w:t>εξίσου</w:t>
      </w:r>
    </w:p>
    <w:p w:rsidR="00236746" w:rsidRDefault="00236746">
      <w:pPr>
        <w:pStyle w:val="a3"/>
        <w:kinsoku w:val="0"/>
        <w:overflowPunct w:val="0"/>
        <w:spacing w:before="45" w:line="276" w:lineRule="auto"/>
        <w:ind w:left="103" w:right="105"/>
        <w:jc w:val="both"/>
      </w:pPr>
      <w:r>
        <w:rPr>
          <w:rFonts w:ascii="Times New Roman" w:hAnsi="Times New Roman" w:cs="Times New Roman"/>
        </w:rPr>
        <w:br w:type="column"/>
      </w:r>
      <w:r>
        <w:t>να</w:t>
      </w:r>
      <w:r>
        <w:rPr>
          <w:spacing w:val="11"/>
        </w:rPr>
        <w:t xml:space="preserve"> </w:t>
      </w:r>
      <w:r>
        <w:rPr>
          <w:spacing w:val="-1"/>
        </w:rPr>
        <w:t>αναπτυχθεί</w:t>
      </w:r>
      <w:r>
        <w:rPr>
          <w:spacing w:val="12"/>
        </w:rPr>
        <w:t xml:space="preserve"> </w:t>
      </w:r>
      <w:r>
        <w:t>μέσω</w:t>
      </w:r>
      <w:r>
        <w:rPr>
          <w:spacing w:val="11"/>
        </w:rPr>
        <w:t xml:space="preserve"> </w:t>
      </w:r>
      <w:r>
        <w:t>όλων</w:t>
      </w:r>
      <w:r>
        <w:rPr>
          <w:spacing w:val="11"/>
        </w:rPr>
        <w:t xml:space="preserve"> </w:t>
      </w:r>
      <w:r>
        <w:rPr>
          <w:spacing w:val="-1"/>
        </w:rPr>
        <w:t>των</w:t>
      </w:r>
      <w:r>
        <w:rPr>
          <w:spacing w:val="13"/>
        </w:rPr>
        <w:t xml:space="preserve"> </w:t>
      </w:r>
      <w:r>
        <w:rPr>
          <w:spacing w:val="-1"/>
        </w:rPr>
        <w:t>μαθησιακών</w:t>
      </w:r>
      <w:r>
        <w:rPr>
          <w:spacing w:val="11"/>
        </w:rPr>
        <w:t xml:space="preserve"> </w:t>
      </w:r>
      <w:r>
        <w:rPr>
          <w:spacing w:val="-1"/>
        </w:rPr>
        <w:t>περιοχών</w:t>
      </w:r>
      <w:r>
        <w:rPr>
          <w:spacing w:val="41"/>
        </w:rPr>
        <w:t xml:space="preserve"> </w:t>
      </w:r>
      <w:r>
        <w:t>ανάλογα</w:t>
      </w:r>
      <w:r>
        <w:rPr>
          <w:spacing w:val="51"/>
        </w:rPr>
        <w:t xml:space="preserve"> </w:t>
      </w:r>
      <w:r>
        <w:t>με</w:t>
      </w:r>
      <w:r>
        <w:rPr>
          <w:spacing w:val="1"/>
        </w:rPr>
        <w:t xml:space="preserve"> </w:t>
      </w:r>
      <w:r>
        <w:rPr>
          <w:spacing w:val="-1"/>
        </w:rPr>
        <w:t>τη</w:t>
      </w:r>
      <w:r>
        <w:t xml:space="preserve">  </w:t>
      </w:r>
      <w:r>
        <w:rPr>
          <w:spacing w:val="-1"/>
        </w:rPr>
        <w:t>στάση</w:t>
      </w:r>
      <w:r>
        <w:t xml:space="preserve">  που </w:t>
      </w:r>
      <w:r>
        <w:rPr>
          <w:spacing w:val="-1"/>
        </w:rPr>
        <w:t>θα</w:t>
      </w:r>
      <w:r>
        <w:rPr>
          <w:spacing w:val="1"/>
        </w:rPr>
        <w:t xml:space="preserve"> </w:t>
      </w:r>
      <w:r>
        <w:rPr>
          <w:spacing w:val="-1"/>
        </w:rPr>
        <w:t>υιοθετήσει</w:t>
      </w:r>
      <w:r>
        <w:t xml:space="preserve"> η</w:t>
      </w:r>
      <w:r>
        <w:rPr>
          <w:spacing w:val="2"/>
        </w:rPr>
        <w:t xml:space="preserve"> </w:t>
      </w:r>
      <w:r>
        <w:rPr>
          <w:spacing w:val="-1"/>
        </w:rPr>
        <w:t>εκπαιδευτικός</w:t>
      </w:r>
      <w:r>
        <w:rPr>
          <w:spacing w:val="39"/>
        </w:rPr>
        <w:t xml:space="preserve"> </w:t>
      </w:r>
      <w:r>
        <w:t>προς</w:t>
      </w:r>
      <w:r>
        <w:rPr>
          <w:spacing w:val="12"/>
        </w:rPr>
        <w:t xml:space="preserve"> </w:t>
      </w:r>
      <w:r>
        <w:rPr>
          <w:spacing w:val="-1"/>
        </w:rPr>
        <w:t>τη</w:t>
      </w:r>
      <w:r>
        <w:rPr>
          <w:spacing w:val="13"/>
        </w:rPr>
        <w:t xml:space="preserve"> </w:t>
      </w:r>
      <w:r>
        <w:rPr>
          <w:spacing w:val="-1"/>
        </w:rPr>
        <w:t>μαθησιακή</w:t>
      </w:r>
      <w:r>
        <w:rPr>
          <w:spacing w:val="13"/>
        </w:rPr>
        <w:t xml:space="preserve"> </w:t>
      </w:r>
      <w:r>
        <w:rPr>
          <w:spacing w:val="-1"/>
        </w:rPr>
        <w:t>διαδικασία</w:t>
      </w:r>
      <w:r>
        <w:rPr>
          <w:spacing w:val="12"/>
        </w:rPr>
        <w:t xml:space="preserve"> </w:t>
      </w:r>
      <w:r>
        <w:t>και</w:t>
      </w:r>
      <w:r>
        <w:rPr>
          <w:spacing w:val="11"/>
        </w:rPr>
        <w:t xml:space="preserve"> </w:t>
      </w:r>
      <w:r>
        <w:rPr>
          <w:spacing w:val="-1"/>
        </w:rPr>
        <w:t>την</w:t>
      </w:r>
      <w:r>
        <w:rPr>
          <w:spacing w:val="12"/>
        </w:rPr>
        <w:t xml:space="preserve"> </w:t>
      </w:r>
      <w:r>
        <w:t>εμπλοκή</w:t>
      </w:r>
      <w:r>
        <w:rPr>
          <w:spacing w:val="13"/>
        </w:rPr>
        <w:t xml:space="preserve"> </w:t>
      </w:r>
      <w:r>
        <w:rPr>
          <w:spacing w:val="-1"/>
        </w:rPr>
        <w:t>των</w:t>
      </w:r>
      <w:r>
        <w:rPr>
          <w:spacing w:val="12"/>
        </w:rPr>
        <w:t xml:space="preserve"> </w:t>
      </w:r>
      <w:r>
        <w:rPr>
          <w:spacing w:val="-1"/>
        </w:rPr>
        <w:t>νηπίων</w:t>
      </w:r>
      <w:r>
        <w:rPr>
          <w:spacing w:val="47"/>
        </w:rPr>
        <w:t xml:space="preserve"> </w:t>
      </w:r>
      <w:r>
        <w:t xml:space="preserve">με </w:t>
      </w:r>
      <w:r>
        <w:rPr>
          <w:spacing w:val="-1"/>
        </w:rPr>
        <w:t>τα</w:t>
      </w:r>
      <w:r>
        <w:t xml:space="preserve"> </w:t>
      </w:r>
      <w:r>
        <w:rPr>
          <w:spacing w:val="-1"/>
        </w:rPr>
        <w:t>επιμέρους μαθησιακά</w:t>
      </w:r>
      <w:r>
        <w:t xml:space="preserve"> περιεχόμενα.</w:t>
      </w:r>
    </w:p>
    <w:p w:rsidR="00236746" w:rsidRDefault="00236746">
      <w:pPr>
        <w:pStyle w:val="a3"/>
        <w:kinsoku w:val="0"/>
        <w:overflowPunct w:val="0"/>
        <w:spacing w:before="200" w:line="275" w:lineRule="auto"/>
        <w:ind w:left="103" w:right="101" w:firstLine="437"/>
        <w:jc w:val="both"/>
      </w:pPr>
      <w:r>
        <w:rPr>
          <w:b/>
          <w:bCs/>
          <w:i/>
          <w:iCs/>
        </w:rPr>
        <w:t>Για</w:t>
      </w:r>
      <w:r>
        <w:rPr>
          <w:b/>
          <w:bCs/>
          <w:i/>
          <w:iCs/>
          <w:spacing w:val="19"/>
        </w:rPr>
        <w:t xml:space="preserve"> </w:t>
      </w:r>
      <w:r>
        <w:rPr>
          <w:b/>
          <w:bCs/>
          <w:i/>
          <w:iCs/>
        </w:rPr>
        <w:t>την</w:t>
      </w:r>
      <w:r>
        <w:rPr>
          <w:b/>
          <w:bCs/>
          <w:i/>
          <w:iCs/>
          <w:spacing w:val="20"/>
        </w:rPr>
        <w:t xml:space="preserve"> </w:t>
      </w:r>
      <w:r>
        <w:rPr>
          <w:b/>
          <w:bCs/>
          <w:i/>
          <w:iCs/>
        </w:rPr>
        <w:t>ανάπτυξη</w:t>
      </w:r>
      <w:r>
        <w:rPr>
          <w:b/>
          <w:bCs/>
          <w:i/>
          <w:iCs/>
          <w:spacing w:val="20"/>
        </w:rPr>
        <w:t xml:space="preserve"> </w:t>
      </w:r>
      <w:r>
        <w:rPr>
          <w:b/>
          <w:bCs/>
          <w:i/>
          <w:iCs/>
        </w:rPr>
        <w:t>της</w:t>
      </w:r>
      <w:r>
        <w:rPr>
          <w:b/>
          <w:bCs/>
          <w:i/>
          <w:iCs/>
          <w:spacing w:val="19"/>
        </w:rPr>
        <w:t xml:space="preserve"> </w:t>
      </w:r>
      <w:r>
        <w:rPr>
          <w:b/>
          <w:bCs/>
          <w:i/>
          <w:iCs/>
          <w:spacing w:val="-1"/>
        </w:rPr>
        <w:t>προσωπικής</w:t>
      </w:r>
      <w:r>
        <w:rPr>
          <w:b/>
          <w:bCs/>
          <w:i/>
          <w:iCs/>
          <w:spacing w:val="21"/>
        </w:rPr>
        <w:t xml:space="preserve"> </w:t>
      </w:r>
      <w:r>
        <w:rPr>
          <w:b/>
          <w:bCs/>
          <w:i/>
          <w:iCs/>
          <w:spacing w:val="-1"/>
        </w:rPr>
        <w:t>ταυτότητας,</w:t>
      </w:r>
      <w:r>
        <w:rPr>
          <w:b/>
          <w:bCs/>
          <w:i/>
          <w:iCs/>
          <w:spacing w:val="19"/>
        </w:rPr>
        <w:t xml:space="preserve"> </w:t>
      </w:r>
      <w:r>
        <w:rPr>
          <w:b/>
          <w:bCs/>
          <w:i/>
          <w:iCs/>
        </w:rPr>
        <w:t>της</w:t>
      </w:r>
      <w:r>
        <w:rPr>
          <w:b/>
          <w:bCs/>
          <w:i/>
          <w:iCs/>
          <w:spacing w:val="33"/>
        </w:rPr>
        <w:t xml:space="preserve"> </w:t>
      </w:r>
      <w:r>
        <w:rPr>
          <w:b/>
          <w:bCs/>
          <w:i/>
          <w:iCs/>
          <w:spacing w:val="-1"/>
        </w:rPr>
        <w:t>αυτονομίας</w:t>
      </w:r>
      <w:r>
        <w:rPr>
          <w:b/>
          <w:bCs/>
          <w:i/>
          <w:iCs/>
          <w:spacing w:val="12"/>
        </w:rPr>
        <w:t xml:space="preserve"> </w:t>
      </w:r>
      <w:r>
        <w:rPr>
          <w:b/>
          <w:bCs/>
          <w:i/>
          <w:iCs/>
          <w:spacing w:val="-1"/>
        </w:rPr>
        <w:t>του</w:t>
      </w:r>
      <w:r>
        <w:rPr>
          <w:b/>
          <w:bCs/>
          <w:i/>
          <w:iCs/>
          <w:spacing w:val="12"/>
        </w:rPr>
        <w:t xml:space="preserve"> </w:t>
      </w:r>
      <w:r>
        <w:rPr>
          <w:b/>
          <w:bCs/>
          <w:i/>
          <w:iCs/>
        </w:rPr>
        <w:t>παιδιού</w:t>
      </w:r>
      <w:r>
        <w:rPr>
          <w:b/>
          <w:bCs/>
          <w:i/>
          <w:iCs/>
          <w:spacing w:val="12"/>
        </w:rPr>
        <w:t xml:space="preserve"> </w:t>
      </w:r>
      <w:r>
        <w:rPr>
          <w:b/>
          <w:bCs/>
          <w:i/>
          <w:iCs/>
        </w:rPr>
        <w:t>και</w:t>
      </w:r>
      <w:r>
        <w:rPr>
          <w:b/>
          <w:bCs/>
          <w:i/>
          <w:iCs/>
          <w:spacing w:val="10"/>
        </w:rPr>
        <w:t xml:space="preserve"> </w:t>
      </w:r>
      <w:r>
        <w:rPr>
          <w:b/>
          <w:bCs/>
          <w:i/>
          <w:iCs/>
          <w:spacing w:val="-1"/>
        </w:rPr>
        <w:t>των</w:t>
      </w:r>
      <w:r>
        <w:rPr>
          <w:b/>
          <w:bCs/>
          <w:i/>
          <w:iCs/>
          <w:spacing w:val="12"/>
        </w:rPr>
        <w:t xml:space="preserve"> </w:t>
      </w:r>
      <w:r>
        <w:rPr>
          <w:b/>
          <w:bCs/>
          <w:i/>
          <w:iCs/>
          <w:spacing w:val="-1"/>
        </w:rPr>
        <w:t>κοινωνικών</w:t>
      </w:r>
      <w:r>
        <w:rPr>
          <w:b/>
          <w:bCs/>
          <w:i/>
          <w:iCs/>
          <w:spacing w:val="12"/>
        </w:rPr>
        <w:t xml:space="preserve"> </w:t>
      </w:r>
      <w:r>
        <w:rPr>
          <w:b/>
          <w:bCs/>
          <w:i/>
          <w:iCs/>
          <w:spacing w:val="-1"/>
        </w:rPr>
        <w:t>ικανοτήτων</w:t>
      </w:r>
      <w:r>
        <w:rPr>
          <w:b/>
          <w:bCs/>
          <w:i/>
          <w:iCs/>
          <w:spacing w:val="12"/>
        </w:rPr>
        <w:t xml:space="preserve"> </w:t>
      </w:r>
      <w:r>
        <w:rPr>
          <w:b/>
          <w:bCs/>
          <w:i/>
          <w:iCs/>
          <w:spacing w:val="1"/>
        </w:rPr>
        <w:t>του,</w:t>
      </w:r>
      <w:r>
        <w:rPr>
          <w:b/>
          <w:bCs/>
          <w:i/>
          <w:iCs/>
          <w:spacing w:val="47"/>
          <w:w w:val="99"/>
        </w:rPr>
        <w:t xml:space="preserve"> </w:t>
      </w:r>
      <w:r>
        <w:t>οι</w:t>
      </w:r>
      <w:r>
        <w:rPr>
          <w:spacing w:val="52"/>
        </w:rPr>
        <w:t xml:space="preserve"> </w:t>
      </w:r>
      <w:r>
        <w:rPr>
          <w:spacing w:val="-1"/>
        </w:rPr>
        <w:t>εκπαιδευτικοί</w:t>
      </w:r>
      <w:r>
        <w:t xml:space="preserve">  </w:t>
      </w:r>
      <w:r>
        <w:rPr>
          <w:spacing w:val="-1"/>
        </w:rPr>
        <w:t>θα</w:t>
      </w:r>
      <w:r>
        <w:rPr>
          <w:spacing w:val="1"/>
        </w:rPr>
        <w:t xml:space="preserve"> </w:t>
      </w:r>
      <w:r>
        <w:rPr>
          <w:spacing w:val="-1"/>
        </w:rPr>
        <w:t>βρουν</w:t>
      </w:r>
      <w:r>
        <w:rPr>
          <w:spacing w:val="2"/>
        </w:rPr>
        <w:t xml:space="preserve"> </w:t>
      </w:r>
      <w:r>
        <w:rPr>
          <w:spacing w:val="-1"/>
        </w:rPr>
        <w:t>πλούσιο</w:t>
      </w:r>
      <w:r>
        <w:rPr>
          <w:spacing w:val="2"/>
        </w:rPr>
        <w:t xml:space="preserve"> </w:t>
      </w:r>
      <w:r>
        <w:rPr>
          <w:spacing w:val="-1"/>
        </w:rPr>
        <w:t>υλικό</w:t>
      </w:r>
      <w:r>
        <w:rPr>
          <w:spacing w:val="51"/>
        </w:rPr>
        <w:t xml:space="preserve"> </w:t>
      </w:r>
      <w:r>
        <w:rPr>
          <w:spacing w:val="-1"/>
        </w:rPr>
        <w:t>κυρίως</w:t>
      </w:r>
      <w:r>
        <w:rPr>
          <w:spacing w:val="1"/>
        </w:rPr>
        <w:t xml:space="preserve"> </w:t>
      </w:r>
      <w:r>
        <w:rPr>
          <w:spacing w:val="-1"/>
        </w:rPr>
        <w:t>στην</w:t>
      </w:r>
      <w:r>
        <w:rPr>
          <w:spacing w:val="47"/>
        </w:rPr>
        <w:t xml:space="preserve"> </w:t>
      </w:r>
      <w:r>
        <w:rPr>
          <w:spacing w:val="-1"/>
        </w:rPr>
        <w:t>μαθησιακή</w:t>
      </w:r>
      <w:r>
        <w:rPr>
          <w:spacing w:val="34"/>
        </w:rPr>
        <w:t xml:space="preserve"> </w:t>
      </w:r>
      <w:r>
        <w:t>περιοχή</w:t>
      </w:r>
      <w:r>
        <w:rPr>
          <w:spacing w:val="37"/>
        </w:rPr>
        <w:t xml:space="preserve"> </w:t>
      </w:r>
      <w:r>
        <w:rPr>
          <w:spacing w:val="-1"/>
        </w:rPr>
        <w:t>«Προσωπική</w:t>
      </w:r>
      <w:r>
        <w:rPr>
          <w:spacing w:val="37"/>
        </w:rPr>
        <w:t xml:space="preserve"> </w:t>
      </w:r>
      <w:r>
        <w:rPr>
          <w:spacing w:val="-1"/>
        </w:rPr>
        <w:t>και</w:t>
      </w:r>
      <w:r>
        <w:rPr>
          <w:spacing w:val="35"/>
        </w:rPr>
        <w:t xml:space="preserve"> </w:t>
      </w:r>
      <w:r>
        <w:rPr>
          <w:spacing w:val="-1"/>
        </w:rPr>
        <w:t>Κοινωνική</w:t>
      </w:r>
      <w:r>
        <w:rPr>
          <w:spacing w:val="34"/>
        </w:rPr>
        <w:t xml:space="preserve"> </w:t>
      </w:r>
      <w:r>
        <w:t>Ανάπτυξη»,</w:t>
      </w:r>
      <w:r>
        <w:rPr>
          <w:spacing w:val="37"/>
        </w:rPr>
        <w:t xml:space="preserve"> </w:t>
      </w:r>
      <w:r>
        <w:t xml:space="preserve">αλλά </w:t>
      </w:r>
      <w:r>
        <w:rPr>
          <w:spacing w:val="18"/>
        </w:rPr>
        <w:t xml:space="preserve"> </w:t>
      </w:r>
      <w:r>
        <w:t xml:space="preserve">και </w:t>
      </w:r>
      <w:r>
        <w:rPr>
          <w:spacing w:val="16"/>
        </w:rPr>
        <w:t xml:space="preserve"> </w:t>
      </w:r>
      <w:r>
        <w:t xml:space="preserve">σε </w:t>
      </w:r>
      <w:r>
        <w:rPr>
          <w:spacing w:val="18"/>
        </w:rPr>
        <w:t xml:space="preserve"> </w:t>
      </w:r>
      <w:r>
        <w:rPr>
          <w:spacing w:val="-1"/>
        </w:rPr>
        <w:t>Ενότητες</w:t>
      </w:r>
      <w:r>
        <w:t xml:space="preserve"> </w:t>
      </w:r>
      <w:r>
        <w:rPr>
          <w:spacing w:val="17"/>
        </w:rPr>
        <w:t xml:space="preserve"> </w:t>
      </w:r>
      <w:r>
        <w:rPr>
          <w:spacing w:val="-1"/>
        </w:rPr>
        <w:t>των</w:t>
      </w:r>
      <w:r>
        <w:t xml:space="preserve"> </w:t>
      </w:r>
      <w:r>
        <w:rPr>
          <w:spacing w:val="18"/>
        </w:rPr>
        <w:t xml:space="preserve"> </w:t>
      </w:r>
      <w:r>
        <w:rPr>
          <w:spacing w:val="-1"/>
        </w:rPr>
        <w:t>«Κοινωνικών</w:t>
      </w:r>
      <w:r>
        <w:t xml:space="preserve"> </w:t>
      </w:r>
      <w:r>
        <w:rPr>
          <w:spacing w:val="18"/>
        </w:rPr>
        <w:t xml:space="preserve"> </w:t>
      </w:r>
      <w:r>
        <w:rPr>
          <w:spacing w:val="-1"/>
        </w:rPr>
        <w:t>Επιστημών»</w:t>
      </w:r>
      <w:r>
        <w:t xml:space="preserve"> </w:t>
      </w:r>
      <w:r>
        <w:rPr>
          <w:spacing w:val="17"/>
        </w:rPr>
        <w:t xml:space="preserve"> </w:t>
      </w:r>
      <w:r>
        <w:t>(βλ.</w:t>
      </w:r>
    </w:p>
    <w:p w:rsidR="00236746" w:rsidRDefault="00236746">
      <w:pPr>
        <w:pStyle w:val="a3"/>
        <w:kinsoku w:val="0"/>
        <w:overflowPunct w:val="0"/>
        <w:spacing w:line="277" w:lineRule="auto"/>
        <w:ind w:left="103" w:right="105"/>
        <w:jc w:val="both"/>
        <w:rPr>
          <w:spacing w:val="-1"/>
        </w:rPr>
      </w:pPr>
      <w:r>
        <w:rPr>
          <w:spacing w:val="-1"/>
        </w:rPr>
        <w:t>«Κοινωνία</w:t>
      </w:r>
      <w:r>
        <w:rPr>
          <w:spacing w:val="34"/>
        </w:rPr>
        <w:t xml:space="preserve"> </w:t>
      </w:r>
      <w:r>
        <w:t>και</w:t>
      </w:r>
      <w:r>
        <w:rPr>
          <w:spacing w:val="33"/>
        </w:rPr>
        <w:t xml:space="preserve"> </w:t>
      </w:r>
      <w:r>
        <w:rPr>
          <w:spacing w:val="-1"/>
        </w:rPr>
        <w:t>Οικονομία»,</w:t>
      </w:r>
      <w:r>
        <w:rPr>
          <w:spacing w:val="34"/>
        </w:rPr>
        <w:t xml:space="preserve"> </w:t>
      </w:r>
      <w:r>
        <w:rPr>
          <w:spacing w:val="-1"/>
        </w:rPr>
        <w:t>«Άνθρωποι,</w:t>
      </w:r>
      <w:r>
        <w:rPr>
          <w:spacing w:val="36"/>
        </w:rPr>
        <w:t xml:space="preserve"> </w:t>
      </w:r>
      <w:r>
        <w:rPr>
          <w:spacing w:val="-1"/>
        </w:rPr>
        <w:t>χώρος</w:t>
      </w:r>
      <w:r>
        <w:rPr>
          <w:spacing w:val="34"/>
        </w:rPr>
        <w:t xml:space="preserve"> </w:t>
      </w:r>
      <w:r>
        <w:t>και</w:t>
      </w:r>
      <w:r>
        <w:rPr>
          <w:spacing w:val="49"/>
        </w:rPr>
        <w:t xml:space="preserve"> </w:t>
      </w:r>
      <w:r>
        <w:rPr>
          <w:spacing w:val="-1"/>
        </w:rPr>
        <w:t>περιβάλλον»).</w:t>
      </w:r>
    </w:p>
    <w:p w:rsidR="00236746" w:rsidRDefault="00236746">
      <w:pPr>
        <w:pStyle w:val="a3"/>
        <w:kinsoku w:val="0"/>
        <w:overflowPunct w:val="0"/>
        <w:ind w:left="0"/>
      </w:pPr>
    </w:p>
    <w:p w:rsidR="00236746" w:rsidRDefault="00236746">
      <w:pPr>
        <w:pStyle w:val="a3"/>
        <w:kinsoku w:val="0"/>
        <w:overflowPunct w:val="0"/>
        <w:ind w:left="0"/>
      </w:pPr>
    </w:p>
    <w:p w:rsidR="00236746" w:rsidRDefault="00236746">
      <w:pPr>
        <w:pStyle w:val="3"/>
        <w:kinsoku w:val="0"/>
        <w:overflowPunct w:val="0"/>
        <w:spacing w:before="148"/>
        <w:ind w:left="103"/>
        <w:jc w:val="both"/>
        <w:rPr>
          <w:b w:val="0"/>
          <w:bCs w:val="0"/>
          <w:i w:val="0"/>
          <w:iCs w:val="0"/>
          <w:color w:val="000000"/>
        </w:rPr>
      </w:pPr>
      <w:r>
        <w:rPr>
          <w:color w:val="E26C09"/>
          <w:spacing w:val="-1"/>
        </w:rPr>
        <w:t>Πώς</w:t>
      </w:r>
      <w:r>
        <w:rPr>
          <w:color w:val="E26C09"/>
        </w:rPr>
        <w:t xml:space="preserve"> </w:t>
      </w:r>
      <w:r>
        <w:rPr>
          <w:color w:val="E26C09"/>
          <w:spacing w:val="-1"/>
        </w:rPr>
        <w:t>συνδέονται</w:t>
      </w:r>
      <w:r>
        <w:rPr>
          <w:color w:val="E26C09"/>
        </w:rPr>
        <w:t xml:space="preserve"> </w:t>
      </w:r>
      <w:r>
        <w:rPr>
          <w:color w:val="E26C09"/>
          <w:spacing w:val="-1"/>
        </w:rPr>
        <w:t xml:space="preserve">οι </w:t>
      </w:r>
      <w:r>
        <w:rPr>
          <w:color w:val="E26C09"/>
        </w:rPr>
        <w:t xml:space="preserve">βασικές </w:t>
      </w:r>
      <w:r>
        <w:rPr>
          <w:color w:val="E26C09"/>
          <w:spacing w:val="-1"/>
        </w:rPr>
        <w:t>ικανότητες</w:t>
      </w:r>
      <w:r>
        <w:rPr>
          <w:color w:val="E26C09"/>
          <w:spacing w:val="2"/>
        </w:rPr>
        <w:t xml:space="preserve"> </w:t>
      </w:r>
      <w:r>
        <w:rPr>
          <w:color w:val="E26C09"/>
        </w:rPr>
        <w:t xml:space="preserve">μεταξύ </w:t>
      </w:r>
      <w:r>
        <w:rPr>
          <w:color w:val="E26C09"/>
          <w:spacing w:val="-1"/>
        </w:rPr>
        <w:t>τους;</w:t>
      </w:r>
    </w:p>
    <w:p w:rsidR="00236746" w:rsidRDefault="00236746">
      <w:pPr>
        <w:pStyle w:val="a3"/>
        <w:kinsoku w:val="0"/>
        <w:overflowPunct w:val="0"/>
        <w:spacing w:before="5"/>
        <w:ind w:left="0"/>
        <w:rPr>
          <w:b/>
          <w:bCs/>
          <w:i/>
          <w:iCs/>
          <w:sz w:val="23"/>
          <w:szCs w:val="23"/>
        </w:rPr>
      </w:pPr>
    </w:p>
    <w:p w:rsidR="00236746" w:rsidRDefault="00236746">
      <w:pPr>
        <w:pStyle w:val="a3"/>
        <w:kinsoku w:val="0"/>
        <w:overflowPunct w:val="0"/>
        <w:spacing w:line="275" w:lineRule="auto"/>
        <w:ind w:left="103" w:right="103" w:firstLine="720"/>
        <w:jc w:val="both"/>
      </w:pPr>
      <w:r>
        <w:rPr>
          <w:spacing w:val="-1"/>
        </w:rPr>
        <w:t>Οι</w:t>
      </w:r>
      <w:r>
        <w:rPr>
          <w:spacing w:val="52"/>
        </w:rPr>
        <w:t xml:space="preserve"> </w:t>
      </w:r>
      <w:r>
        <w:rPr>
          <w:spacing w:val="-1"/>
        </w:rPr>
        <w:t>βασικές</w:t>
      </w:r>
      <w:r>
        <w:t xml:space="preserve"> </w:t>
      </w:r>
      <w:r>
        <w:rPr>
          <w:spacing w:val="-1"/>
        </w:rPr>
        <w:t>ικανότητες</w:t>
      </w:r>
      <w:r>
        <w:t xml:space="preserve">  </w:t>
      </w:r>
      <w:r>
        <w:rPr>
          <w:spacing w:val="-1"/>
        </w:rPr>
        <w:t>αλληλοσυνδέονται,</w:t>
      </w:r>
      <w:r>
        <w:rPr>
          <w:spacing w:val="51"/>
        </w:rPr>
        <w:t xml:space="preserve"> </w:t>
      </w:r>
      <w:r>
        <w:rPr>
          <w:spacing w:val="-1"/>
        </w:rPr>
        <w:t>εξαρτώνται</w:t>
      </w:r>
      <w:r>
        <w:rPr>
          <w:spacing w:val="-2"/>
        </w:rPr>
        <w:t xml:space="preserve"> </w:t>
      </w:r>
      <w:r>
        <w:t>και</w:t>
      </w:r>
      <w:r>
        <w:rPr>
          <w:spacing w:val="-2"/>
        </w:rPr>
        <w:t xml:space="preserve"> </w:t>
      </w:r>
      <w:r>
        <w:rPr>
          <w:spacing w:val="-1"/>
        </w:rPr>
        <w:t>υποστηρίζουν</w:t>
      </w:r>
      <w:r>
        <w:t xml:space="preserve"> η </w:t>
      </w:r>
      <w:r>
        <w:rPr>
          <w:spacing w:val="-1"/>
        </w:rPr>
        <w:t>μια</w:t>
      </w:r>
      <w:r>
        <w:t xml:space="preserve"> την</w:t>
      </w:r>
      <w:r>
        <w:rPr>
          <w:spacing w:val="-3"/>
        </w:rPr>
        <w:t xml:space="preserve"> </w:t>
      </w:r>
      <w:r>
        <w:t>άλλη.</w:t>
      </w:r>
    </w:p>
    <w:p w:rsidR="00236746" w:rsidRDefault="00236746">
      <w:pPr>
        <w:pStyle w:val="a3"/>
        <w:kinsoku w:val="0"/>
        <w:overflowPunct w:val="0"/>
        <w:spacing w:line="276" w:lineRule="auto"/>
        <w:ind w:left="103" w:right="100" w:firstLine="720"/>
        <w:jc w:val="both"/>
        <w:rPr>
          <w:spacing w:val="-1"/>
        </w:rPr>
      </w:pPr>
      <w:r>
        <w:rPr>
          <w:spacing w:val="-1"/>
        </w:rPr>
        <w:t>Καθώς</w:t>
      </w:r>
      <w:r>
        <w:rPr>
          <w:spacing w:val="4"/>
        </w:rPr>
        <w:t xml:space="preserve"> </w:t>
      </w:r>
      <w:r>
        <w:rPr>
          <w:spacing w:val="-1"/>
        </w:rPr>
        <w:t>τα</w:t>
      </w:r>
      <w:r>
        <w:rPr>
          <w:spacing w:val="2"/>
        </w:rPr>
        <w:t xml:space="preserve"> </w:t>
      </w:r>
      <w:r>
        <w:rPr>
          <w:spacing w:val="-1"/>
        </w:rPr>
        <w:t>παιδιά</w:t>
      </w:r>
      <w:r>
        <w:rPr>
          <w:spacing w:val="2"/>
        </w:rPr>
        <w:t xml:space="preserve"> </w:t>
      </w:r>
      <w:r>
        <w:t>σταδιακά</w:t>
      </w:r>
      <w:r>
        <w:rPr>
          <w:spacing w:val="2"/>
        </w:rPr>
        <w:t xml:space="preserve"> </w:t>
      </w:r>
      <w:r>
        <w:rPr>
          <w:spacing w:val="-1"/>
        </w:rPr>
        <w:t>βελτιώνουν</w:t>
      </w:r>
      <w:r>
        <w:rPr>
          <w:spacing w:val="3"/>
        </w:rPr>
        <w:t xml:space="preserve"> </w:t>
      </w:r>
      <w:r>
        <w:rPr>
          <w:spacing w:val="-1"/>
        </w:rPr>
        <w:t>την</w:t>
      </w:r>
      <w:r>
        <w:rPr>
          <w:spacing w:val="3"/>
        </w:rPr>
        <w:t xml:space="preserve"> </w:t>
      </w:r>
      <w:r>
        <w:rPr>
          <w:spacing w:val="-1"/>
        </w:rPr>
        <w:t>ικανότητα</w:t>
      </w:r>
      <w:r>
        <w:rPr>
          <w:spacing w:val="43"/>
        </w:rPr>
        <w:t xml:space="preserve"> </w:t>
      </w:r>
      <w:r>
        <w:t>χρήσης</w:t>
      </w:r>
      <w:r>
        <w:rPr>
          <w:spacing w:val="9"/>
        </w:rPr>
        <w:t xml:space="preserve"> </w:t>
      </w:r>
      <w:r>
        <w:rPr>
          <w:spacing w:val="-1"/>
        </w:rPr>
        <w:t>των</w:t>
      </w:r>
      <w:r>
        <w:rPr>
          <w:spacing w:val="10"/>
        </w:rPr>
        <w:t xml:space="preserve"> </w:t>
      </w:r>
      <w:r>
        <w:t>μέσων</w:t>
      </w:r>
      <w:r>
        <w:rPr>
          <w:spacing w:val="7"/>
        </w:rPr>
        <w:t xml:space="preserve"> </w:t>
      </w:r>
      <w:r>
        <w:t>αναπαράστασης</w:t>
      </w:r>
      <w:r>
        <w:rPr>
          <w:spacing w:val="6"/>
        </w:rPr>
        <w:t xml:space="preserve"> </w:t>
      </w:r>
      <w:r>
        <w:rPr>
          <w:spacing w:val="-1"/>
        </w:rPr>
        <w:t>και</w:t>
      </w:r>
      <w:r>
        <w:rPr>
          <w:spacing w:val="8"/>
        </w:rPr>
        <w:t xml:space="preserve"> </w:t>
      </w:r>
      <w:r>
        <w:rPr>
          <w:spacing w:val="-1"/>
        </w:rPr>
        <w:t>επικοινωνίας</w:t>
      </w:r>
      <w:r>
        <w:rPr>
          <w:spacing w:val="30"/>
        </w:rPr>
        <w:t xml:space="preserve"> </w:t>
      </w:r>
      <w:r>
        <w:rPr>
          <w:spacing w:val="-1"/>
        </w:rPr>
        <w:t>αποκτούν</w:t>
      </w:r>
      <w:r>
        <w:rPr>
          <w:spacing w:val="31"/>
        </w:rPr>
        <w:t xml:space="preserve"> </w:t>
      </w:r>
      <w:r>
        <w:t>με</w:t>
      </w:r>
      <w:r>
        <w:rPr>
          <w:spacing w:val="31"/>
        </w:rPr>
        <w:t xml:space="preserve"> </w:t>
      </w:r>
      <w:r>
        <w:rPr>
          <w:spacing w:val="-1"/>
        </w:rPr>
        <w:t>αυτό</w:t>
      </w:r>
      <w:r>
        <w:rPr>
          <w:spacing w:val="31"/>
        </w:rPr>
        <w:t xml:space="preserve"> </w:t>
      </w:r>
      <w:r>
        <w:rPr>
          <w:spacing w:val="-1"/>
        </w:rPr>
        <w:t>τον</w:t>
      </w:r>
      <w:r>
        <w:rPr>
          <w:spacing w:val="32"/>
        </w:rPr>
        <w:t xml:space="preserve"> </w:t>
      </w:r>
      <w:r>
        <w:rPr>
          <w:spacing w:val="-1"/>
        </w:rPr>
        <w:t>τρόπο</w:t>
      </w:r>
      <w:r>
        <w:rPr>
          <w:spacing w:val="31"/>
        </w:rPr>
        <w:t xml:space="preserve"> </w:t>
      </w:r>
      <w:r>
        <w:t>νέα</w:t>
      </w:r>
      <w:r>
        <w:rPr>
          <w:spacing w:val="32"/>
        </w:rPr>
        <w:t xml:space="preserve"> </w:t>
      </w:r>
      <w:r>
        <w:rPr>
          <w:spacing w:val="-1"/>
        </w:rPr>
        <w:t>εργαλεία</w:t>
      </w:r>
      <w:r>
        <w:rPr>
          <w:spacing w:val="31"/>
        </w:rPr>
        <w:t xml:space="preserve"> </w:t>
      </w:r>
      <w:r>
        <w:t>σκέψης</w:t>
      </w:r>
      <w:r>
        <w:rPr>
          <w:spacing w:val="30"/>
        </w:rPr>
        <w:t xml:space="preserve"> </w:t>
      </w:r>
      <w:r>
        <w:t>που</w:t>
      </w:r>
      <w:r>
        <w:rPr>
          <w:spacing w:val="30"/>
        </w:rPr>
        <w:t xml:space="preserve"> </w:t>
      </w:r>
      <w:r>
        <w:rPr>
          <w:spacing w:val="-1"/>
        </w:rPr>
        <w:t>τα</w:t>
      </w:r>
      <w:r>
        <w:rPr>
          <w:spacing w:val="47"/>
        </w:rPr>
        <w:t xml:space="preserve"> </w:t>
      </w:r>
      <w:r>
        <w:rPr>
          <w:spacing w:val="-1"/>
        </w:rPr>
        <w:t>βοηθάνε</w:t>
      </w:r>
      <w:r>
        <w:rPr>
          <w:spacing w:val="11"/>
        </w:rPr>
        <w:t xml:space="preserve"> </w:t>
      </w:r>
      <w:r>
        <w:t>να</w:t>
      </w:r>
      <w:r>
        <w:rPr>
          <w:spacing w:val="11"/>
        </w:rPr>
        <w:t xml:space="preserve"> </w:t>
      </w:r>
      <w:r>
        <w:rPr>
          <w:spacing w:val="-1"/>
        </w:rPr>
        <w:t>αναπτύξουν</w:t>
      </w:r>
      <w:r>
        <w:rPr>
          <w:spacing w:val="11"/>
        </w:rPr>
        <w:t xml:space="preserve"> </w:t>
      </w:r>
      <w:r>
        <w:rPr>
          <w:spacing w:val="-1"/>
        </w:rPr>
        <w:t>τη</w:t>
      </w:r>
      <w:r>
        <w:rPr>
          <w:spacing w:val="11"/>
        </w:rPr>
        <w:t xml:space="preserve"> </w:t>
      </w:r>
      <w:r>
        <w:rPr>
          <w:spacing w:val="-1"/>
        </w:rPr>
        <w:t>δημιουργική</w:t>
      </w:r>
      <w:r>
        <w:rPr>
          <w:spacing w:val="11"/>
        </w:rPr>
        <w:t xml:space="preserve"> </w:t>
      </w:r>
      <w:r>
        <w:rPr>
          <w:spacing w:val="-1"/>
        </w:rPr>
        <w:t>και</w:t>
      </w:r>
      <w:r>
        <w:rPr>
          <w:spacing w:val="9"/>
        </w:rPr>
        <w:t xml:space="preserve"> </w:t>
      </w:r>
      <w:r>
        <w:rPr>
          <w:spacing w:val="-1"/>
        </w:rPr>
        <w:t>κριτική</w:t>
      </w:r>
      <w:r>
        <w:rPr>
          <w:spacing w:val="11"/>
        </w:rPr>
        <w:t xml:space="preserve"> </w:t>
      </w:r>
      <w:r>
        <w:t>τους</w:t>
      </w:r>
      <w:r>
        <w:rPr>
          <w:spacing w:val="41"/>
        </w:rPr>
        <w:t xml:space="preserve"> </w:t>
      </w:r>
      <w:r>
        <w:t>σκέψη.</w:t>
      </w:r>
      <w:r>
        <w:rPr>
          <w:spacing w:val="38"/>
        </w:rPr>
        <w:t xml:space="preserve"> </w:t>
      </w:r>
      <w:r>
        <w:rPr>
          <w:spacing w:val="-1"/>
        </w:rPr>
        <w:t>Ταυτόχρονα</w:t>
      </w:r>
      <w:r>
        <w:rPr>
          <w:spacing w:val="41"/>
        </w:rPr>
        <w:t xml:space="preserve"> </w:t>
      </w:r>
      <w:r>
        <w:t>η</w:t>
      </w:r>
      <w:r>
        <w:rPr>
          <w:spacing w:val="39"/>
        </w:rPr>
        <w:t xml:space="preserve"> </w:t>
      </w:r>
      <w:r>
        <w:rPr>
          <w:spacing w:val="-1"/>
        </w:rPr>
        <w:t>ικανότητα</w:t>
      </w:r>
      <w:r>
        <w:rPr>
          <w:spacing w:val="40"/>
        </w:rPr>
        <w:t xml:space="preserve"> </w:t>
      </w:r>
      <w:r>
        <w:rPr>
          <w:spacing w:val="-1"/>
        </w:rPr>
        <w:t>αυτή</w:t>
      </w:r>
      <w:r>
        <w:rPr>
          <w:spacing w:val="42"/>
        </w:rPr>
        <w:t xml:space="preserve"> </w:t>
      </w:r>
      <w:r>
        <w:rPr>
          <w:spacing w:val="-1"/>
        </w:rPr>
        <w:t>μπορεί</w:t>
      </w:r>
      <w:r>
        <w:rPr>
          <w:spacing w:val="40"/>
        </w:rPr>
        <w:t xml:space="preserve"> </w:t>
      </w:r>
      <w:r>
        <w:t>να</w:t>
      </w:r>
      <w:r>
        <w:rPr>
          <w:spacing w:val="41"/>
        </w:rPr>
        <w:t xml:space="preserve"> </w:t>
      </w:r>
      <w:r>
        <w:rPr>
          <w:spacing w:val="-1"/>
        </w:rPr>
        <w:t>βοηθήσει</w:t>
      </w:r>
      <w:r>
        <w:rPr>
          <w:spacing w:val="43"/>
        </w:rPr>
        <w:t xml:space="preserve"> </w:t>
      </w:r>
      <w:r>
        <w:rPr>
          <w:spacing w:val="-1"/>
        </w:rPr>
        <w:t>τα</w:t>
      </w:r>
      <w:r>
        <w:rPr>
          <w:spacing w:val="2"/>
        </w:rPr>
        <w:t xml:space="preserve"> </w:t>
      </w:r>
      <w:r>
        <w:rPr>
          <w:spacing w:val="-1"/>
        </w:rPr>
        <w:t>παιδιά</w:t>
      </w:r>
      <w:r>
        <w:rPr>
          <w:spacing w:val="2"/>
        </w:rPr>
        <w:t xml:space="preserve"> </w:t>
      </w:r>
      <w:r>
        <w:t>να</w:t>
      </w:r>
      <w:r>
        <w:rPr>
          <w:spacing w:val="3"/>
        </w:rPr>
        <w:t xml:space="preserve"> </w:t>
      </w:r>
      <w:r>
        <w:t>εκφράσουν</w:t>
      </w:r>
      <w:r>
        <w:rPr>
          <w:spacing w:val="2"/>
        </w:rPr>
        <w:t xml:space="preserve"> </w:t>
      </w:r>
      <w:r>
        <w:t>και</w:t>
      </w:r>
      <w:r>
        <w:rPr>
          <w:spacing w:val="1"/>
        </w:rPr>
        <w:t xml:space="preserve"> </w:t>
      </w:r>
      <w:r>
        <w:t>να</w:t>
      </w:r>
      <w:r>
        <w:rPr>
          <w:spacing w:val="3"/>
        </w:rPr>
        <w:t xml:space="preserve"> </w:t>
      </w:r>
      <w:r>
        <w:t>προβάλουν</w:t>
      </w:r>
      <w:r>
        <w:rPr>
          <w:spacing w:val="3"/>
        </w:rPr>
        <w:t xml:space="preserve"> </w:t>
      </w:r>
      <w:r>
        <w:rPr>
          <w:spacing w:val="-1"/>
        </w:rPr>
        <w:t>τα</w:t>
      </w:r>
      <w:r>
        <w:t xml:space="preserve"> </w:t>
      </w:r>
      <w:r>
        <w:rPr>
          <w:spacing w:val="-1"/>
        </w:rPr>
        <w:t>ενδιαφέροντα</w:t>
      </w:r>
      <w:r>
        <w:rPr>
          <w:spacing w:val="35"/>
        </w:rPr>
        <w:t xml:space="preserve"> </w:t>
      </w:r>
      <w:r>
        <w:t>και</w:t>
      </w:r>
      <w:r>
        <w:rPr>
          <w:spacing w:val="12"/>
        </w:rPr>
        <w:t xml:space="preserve"> </w:t>
      </w:r>
      <w:r>
        <w:rPr>
          <w:spacing w:val="-1"/>
        </w:rPr>
        <w:t>τις</w:t>
      </w:r>
      <w:r>
        <w:rPr>
          <w:spacing w:val="12"/>
        </w:rPr>
        <w:t xml:space="preserve"> </w:t>
      </w:r>
      <w:r>
        <w:rPr>
          <w:spacing w:val="-1"/>
        </w:rPr>
        <w:t>δυνατότητές</w:t>
      </w:r>
      <w:r>
        <w:rPr>
          <w:spacing w:val="12"/>
        </w:rPr>
        <w:t xml:space="preserve"> </w:t>
      </w:r>
      <w:r>
        <w:rPr>
          <w:spacing w:val="-1"/>
        </w:rPr>
        <w:t>τους,</w:t>
      </w:r>
      <w:r>
        <w:rPr>
          <w:spacing w:val="12"/>
        </w:rPr>
        <w:t xml:space="preserve"> </w:t>
      </w:r>
      <w:r>
        <w:t>να</w:t>
      </w:r>
      <w:r>
        <w:rPr>
          <w:spacing w:val="13"/>
        </w:rPr>
        <w:t xml:space="preserve"> </w:t>
      </w:r>
      <w:r>
        <w:rPr>
          <w:spacing w:val="-1"/>
        </w:rPr>
        <w:t>ανακαλύψουν</w:t>
      </w:r>
      <w:r>
        <w:rPr>
          <w:spacing w:val="13"/>
        </w:rPr>
        <w:t xml:space="preserve"> </w:t>
      </w:r>
      <w:r>
        <w:rPr>
          <w:spacing w:val="-1"/>
        </w:rPr>
        <w:t>τι</w:t>
      </w:r>
      <w:r>
        <w:rPr>
          <w:spacing w:val="14"/>
        </w:rPr>
        <w:t xml:space="preserve"> </w:t>
      </w:r>
      <w:r>
        <w:rPr>
          <w:spacing w:val="-1"/>
        </w:rPr>
        <w:t>θέλουν</w:t>
      </w:r>
      <w:r>
        <w:rPr>
          <w:spacing w:val="13"/>
        </w:rPr>
        <w:t xml:space="preserve"> </w:t>
      </w:r>
      <w:r>
        <w:t>να</w:t>
      </w:r>
      <w:r>
        <w:rPr>
          <w:spacing w:val="55"/>
        </w:rPr>
        <w:t xml:space="preserve"> </w:t>
      </w:r>
      <w:r>
        <w:rPr>
          <w:spacing w:val="-1"/>
        </w:rPr>
        <w:t>μάθουν</w:t>
      </w:r>
      <w:r>
        <w:rPr>
          <w:spacing w:val="51"/>
        </w:rPr>
        <w:t xml:space="preserve"> </w:t>
      </w:r>
      <w:r>
        <w:t>και</w:t>
      </w:r>
      <w:r>
        <w:rPr>
          <w:spacing w:val="49"/>
        </w:rPr>
        <w:t xml:space="preserve"> </w:t>
      </w:r>
      <w:r>
        <w:t>να</w:t>
      </w:r>
      <w:r>
        <w:rPr>
          <w:spacing w:val="50"/>
        </w:rPr>
        <w:t xml:space="preserve"> </w:t>
      </w:r>
      <w:r>
        <w:rPr>
          <w:spacing w:val="-1"/>
        </w:rPr>
        <w:t>πάρουν</w:t>
      </w:r>
      <w:r>
        <w:rPr>
          <w:spacing w:val="51"/>
        </w:rPr>
        <w:t xml:space="preserve"> </w:t>
      </w:r>
      <w:r>
        <w:rPr>
          <w:spacing w:val="-1"/>
        </w:rPr>
        <w:t>σταδιακά</w:t>
      </w:r>
      <w:r>
        <w:rPr>
          <w:spacing w:val="50"/>
        </w:rPr>
        <w:t xml:space="preserve"> </w:t>
      </w:r>
      <w:r>
        <w:rPr>
          <w:spacing w:val="-1"/>
        </w:rPr>
        <w:t>ευθύνη</w:t>
      </w:r>
      <w:r>
        <w:t xml:space="preserve"> </w:t>
      </w:r>
      <w:r>
        <w:rPr>
          <w:spacing w:val="-1"/>
        </w:rPr>
        <w:t>για</w:t>
      </w:r>
      <w:r>
        <w:rPr>
          <w:spacing w:val="50"/>
        </w:rPr>
        <w:t xml:space="preserve"> </w:t>
      </w:r>
      <w:r>
        <w:t xml:space="preserve">τη  </w:t>
      </w:r>
      <w:r>
        <w:rPr>
          <w:spacing w:val="-1"/>
        </w:rPr>
        <w:t>δική</w:t>
      </w:r>
      <w:r>
        <w:rPr>
          <w:spacing w:val="51"/>
        </w:rPr>
        <w:t xml:space="preserve"> </w:t>
      </w:r>
      <w:r>
        <w:rPr>
          <w:spacing w:val="-1"/>
        </w:rPr>
        <w:t>τους</w:t>
      </w:r>
      <w:r>
        <w:rPr>
          <w:spacing w:val="43"/>
        </w:rPr>
        <w:t xml:space="preserve"> </w:t>
      </w:r>
      <w:r>
        <w:rPr>
          <w:spacing w:val="-1"/>
        </w:rPr>
        <w:t>μάθηση.</w:t>
      </w:r>
      <w:r>
        <w:rPr>
          <w:spacing w:val="28"/>
        </w:rPr>
        <w:t xml:space="preserve"> </w:t>
      </w:r>
      <w:r>
        <w:rPr>
          <w:spacing w:val="-1"/>
        </w:rPr>
        <w:t>Καθώς</w:t>
      </w:r>
      <w:r>
        <w:rPr>
          <w:spacing w:val="28"/>
        </w:rPr>
        <w:t xml:space="preserve"> </w:t>
      </w:r>
      <w:r>
        <w:rPr>
          <w:spacing w:val="-1"/>
        </w:rPr>
        <w:t>βελτιώνουν</w:t>
      </w:r>
      <w:r>
        <w:rPr>
          <w:spacing w:val="29"/>
        </w:rPr>
        <w:t xml:space="preserve"> </w:t>
      </w:r>
      <w:r>
        <w:rPr>
          <w:spacing w:val="-1"/>
        </w:rPr>
        <w:t>την</w:t>
      </w:r>
      <w:r>
        <w:rPr>
          <w:spacing w:val="29"/>
        </w:rPr>
        <w:t xml:space="preserve"> </w:t>
      </w:r>
      <w:r>
        <w:rPr>
          <w:spacing w:val="-1"/>
        </w:rPr>
        <w:t>ικανότητα</w:t>
      </w:r>
      <w:r>
        <w:rPr>
          <w:spacing w:val="28"/>
        </w:rPr>
        <w:t xml:space="preserve"> </w:t>
      </w:r>
      <w:r>
        <w:rPr>
          <w:spacing w:val="-1"/>
        </w:rPr>
        <w:t>επικοινωνίας</w:t>
      </w:r>
      <w:r>
        <w:rPr>
          <w:spacing w:val="28"/>
        </w:rPr>
        <w:t xml:space="preserve"> </w:t>
      </w:r>
      <w:r>
        <w:t>με</w:t>
      </w:r>
      <w:r>
        <w:rPr>
          <w:spacing w:val="59"/>
        </w:rPr>
        <w:t xml:space="preserve"> </w:t>
      </w:r>
      <w:r>
        <w:rPr>
          <w:spacing w:val="-1"/>
        </w:rPr>
        <w:t>τους</w:t>
      </w:r>
      <w:r>
        <w:rPr>
          <w:spacing w:val="16"/>
        </w:rPr>
        <w:t xml:space="preserve"> </w:t>
      </w:r>
      <w:r>
        <w:rPr>
          <w:spacing w:val="-1"/>
        </w:rPr>
        <w:t>άλλους</w:t>
      </w:r>
      <w:r>
        <w:rPr>
          <w:spacing w:val="16"/>
        </w:rPr>
        <w:t xml:space="preserve"> </w:t>
      </w:r>
      <w:r>
        <w:rPr>
          <w:spacing w:val="-1"/>
        </w:rPr>
        <w:t>διευκολύνεται</w:t>
      </w:r>
      <w:r>
        <w:rPr>
          <w:spacing w:val="15"/>
        </w:rPr>
        <w:t xml:space="preserve"> </w:t>
      </w:r>
      <w:r>
        <w:t>και</w:t>
      </w:r>
      <w:r>
        <w:rPr>
          <w:spacing w:val="16"/>
        </w:rPr>
        <w:t xml:space="preserve"> </w:t>
      </w:r>
      <w:r>
        <w:t>η</w:t>
      </w:r>
      <w:r>
        <w:rPr>
          <w:spacing w:val="18"/>
        </w:rPr>
        <w:t xml:space="preserve"> </w:t>
      </w:r>
      <w:r>
        <w:rPr>
          <w:spacing w:val="-1"/>
        </w:rPr>
        <w:t>ανάπτυξη</w:t>
      </w:r>
      <w:r>
        <w:rPr>
          <w:spacing w:val="18"/>
        </w:rPr>
        <w:t xml:space="preserve"> </w:t>
      </w:r>
      <w:r>
        <w:t>των</w:t>
      </w:r>
      <w:r>
        <w:rPr>
          <w:spacing w:val="17"/>
        </w:rPr>
        <w:t xml:space="preserve"> </w:t>
      </w:r>
      <w:r>
        <w:rPr>
          <w:spacing w:val="-1"/>
        </w:rPr>
        <w:t>κοινωνικών</w:t>
      </w:r>
    </w:p>
    <w:p w:rsidR="00236746" w:rsidRDefault="00236746">
      <w:pPr>
        <w:pStyle w:val="a3"/>
        <w:kinsoku w:val="0"/>
        <w:overflowPunct w:val="0"/>
        <w:spacing w:line="276" w:lineRule="auto"/>
        <w:ind w:left="103" w:right="100" w:firstLine="720"/>
        <w:jc w:val="both"/>
        <w:rPr>
          <w:spacing w:val="-1"/>
        </w:rPr>
        <w:sectPr w:rsidR="00236746">
          <w:type w:val="continuous"/>
          <w:pgSz w:w="16840" w:h="11910" w:orient="landscape"/>
          <w:pgMar w:top="1340" w:right="1280" w:bottom="280" w:left="1620" w:header="720" w:footer="720" w:gutter="0"/>
          <w:cols w:num="2" w:space="720" w:equalWidth="0">
            <w:col w:w="6468" w:space="899"/>
            <w:col w:w="6573"/>
          </w:cols>
          <w:noEndnote/>
        </w:sectPr>
      </w:pPr>
    </w:p>
    <w:p w:rsidR="00236746" w:rsidRDefault="00862BB2">
      <w:pPr>
        <w:pStyle w:val="a3"/>
        <w:kinsoku w:val="0"/>
        <w:overflowPunct w:val="0"/>
        <w:spacing w:before="5"/>
        <w:ind w:left="0"/>
        <w:rPr>
          <w:sz w:val="19"/>
          <w:szCs w:val="1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5104" behindDoc="1" locked="0" layoutInCell="0" allowOverlap="1">
                <wp:simplePos x="0" y="0"/>
                <wp:positionH relativeFrom="page">
                  <wp:posOffset>-13970</wp:posOffset>
                </wp:positionH>
                <wp:positionV relativeFrom="page">
                  <wp:posOffset>-13970</wp:posOffset>
                </wp:positionV>
                <wp:extent cx="10417175" cy="7271385"/>
                <wp:effectExtent l="0" t="0" r="0" b="0"/>
                <wp:wrapNone/>
                <wp:docPr id="301" name="Group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417175" cy="7271385"/>
                          <a:chOff x="-22" y="-22"/>
                          <a:chExt cx="16405" cy="11451"/>
                        </a:xfrm>
                      </wpg:grpSpPr>
                      <wps:wsp>
                        <wps:cNvPr id="302" name="Freeform 111"/>
                        <wps:cNvSpPr>
                          <a:spLocks/>
                        </wps:cNvSpPr>
                        <wps:spPr bwMode="auto">
                          <a:xfrm>
                            <a:off x="16338" y="0"/>
                            <a:ext cx="20" cy="11386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1386"/>
                              <a:gd name="T2" fmla="*/ 0 w 20"/>
                              <a:gd name="T3" fmla="*/ 11385 h 113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1386">
                                <a:moveTo>
                                  <a:pt x="0" y="0"/>
                                </a:moveTo>
                                <a:lnTo>
                                  <a:pt x="0" y="11385"/>
                                </a:lnTo>
                              </a:path>
                            </a:pathLst>
                          </a:custGeom>
                          <a:noFill/>
                          <a:ln w="28701">
                            <a:solidFill>
                              <a:srgbClr val="EF7E0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3" name="Freeform 112"/>
                        <wps:cNvSpPr>
                          <a:spLocks/>
                        </wps:cNvSpPr>
                        <wps:spPr bwMode="auto">
                          <a:xfrm>
                            <a:off x="0" y="11406"/>
                            <a:ext cx="16361" cy="20"/>
                          </a:xfrm>
                          <a:custGeom>
                            <a:avLst/>
                            <a:gdLst>
                              <a:gd name="T0" fmla="*/ 0 w 16361"/>
                              <a:gd name="T1" fmla="*/ 0 h 20"/>
                              <a:gd name="T2" fmla="*/ 16360 w 16361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6361" h="20">
                                <a:moveTo>
                                  <a:pt x="0" y="0"/>
                                </a:moveTo>
                                <a:lnTo>
                                  <a:pt x="16360" y="0"/>
                                </a:lnTo>
                              </a:path>
                            </a:pathLst>
                          </a:custGeom>
                          <a:noFill/>
                          <a:ln w="28701">
                            <a:solidFill>
                              <a:srgbClr val="EF7E0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EB9DA1" id="Group 110" o:spid="_x0000_s1026" style="position:absolute;margin-left:-1.1pt;margin-top:-1.1pt;width:820.25pt;height:572.55pt;z-index:-251621376;mso-position-horizontal-relative:page;mso-position-vertical-relative:page" coordorigin="-22,-22" coordsize="16405,114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" o:allowincell="f">
                <v:shape id="Freeform 111" o:spid="_x0000_s1027" style="position:absolute;left:16338;width:20;height:11386;visibility:visible;mso-wrap-style:square;v-text-anchor:top" coordsize="20,113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3EpcQA&#10;AADcAAAADwAAAGRycy9kb3ducmV2LnhtbESPT2vCQBTE7wW/w/KEXorZNIUi0TXEghDwpAa8PrIv&#10;fzD7NmbXmH77bqHQ4zAzv2G22Wx6MdHoOssK3qMYBHFldceNgvJyWK1BOI+ssbdMCr7JQbZbvGwx&#10;1fbJJ5rOvhEBwi5FBa33Qyqlq1oy6CI7EAevtqNBH+TYSD3iM8BNL5M4/pQGOw4LLQ701VJ1Oz+M&#10;guMpL693/Tbwxey5SI51XTSTUq/LOd+A8DT7//Bfu9AKPuIEfs+EIyB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qtxKXEAAAA3AAAAA8AAAAAAAAAAAAAAAAAmAIAAGRycy9k&#10;b3ducmV2LnhtbFBLBQYAAAAABAAEAPUAAACJAwAAAAA=&#10;" path="m,l,11385e" filled="f" strokecolor="#ef7e09" strokeweight=".79725mm">
                  <v:path arrowok="t" o:connecttype="custom" o:connectlocs="0,0;0,11385" o:connectangles="0,0"/>
                </v:shape>
                <v:shape id="Freeform 112" o:spid="_x0000_s1028" style="position:absolute;top:11406;width:16361;height:20;visibility:visible;mso-wrap-style:square;v-text-anchor:top" coordsize="1636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/TCrsQA&#10;AADcAAAADwAAAGRycy9kb3ducmV2LnhtbESPzWrDMBCE74W8g9hALiWREkMoTuQQAoEml1Kn7Xmx&#10;1j+ttTKWajtvXxUKPQ4z8w2zP0y2FQP1vnGsYb1SIIgLZxquNLzdzssnED4gG2wdk4Y7eThks4c9&#10;psaN/EpDHioRIexT1FCH0KVS+qImi37lOuLola63GKLsK2l6HCPctnKj1FZabDgu1NjRqabiK/+2&#10;Ggb5cnosPz6vvMXL6O/hrEz7rvViPh13IAJN4T/81342GhKVwO+ZeARk9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/0wq7EAAAA3AAAAA8AAAAAAAAAAAAAAAAAmAIAAGRycy9k&#10;b3ducmV2LnhtbFBLBQYAAAAABAAEAPUAAACJAwAAAAA=&#10;" path="m,l16360,e" filled="f" strokecolor="#ef7e09" strokeweight=".79725mm">
                  <v:path arrowok="t" o:connecttype="custom" o:connectlocs="0,0;16360,0" o:connectangles="0,0"/>
                </v:shape>
                <w10:wrap anchorx="page" anchory="page"/>
              </v:group>
            </w:pict>
          </mc:Fallback>
        </mc:AlternateContent>
      </w:r>
    </w:p>
    <w:p w:rsidR="00236746" w:rsidRDefault="00862BB2">
      <w:pPr>
        <w:pStyle w:val="2"/>
        <w:kinsoku w:val="0"/>
        <w:overflowPunct w:val="0"/>
        <w:ind w:right="104"/>
        <w:jc w:val="right"/>
        <w:rPr>
          <w:rFonts w:ascii="Times New Roman" w:hAnsi="Times New Roman" w:cs="Times New Roman"/>
          <w:b w:val="0"/>
          <w:bCs w:val="0"/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1" locked="0" layoutInCell="0" allowOverlap="1">
                <wp:simplePos x="0" y="0"/>
                <wp:positionH relativeFrom="page">
                  <wp:posOffset>5363210</wp:posOffset>
                </wp:positionH>
                <wp:positionV relativeFrom="paragraph">
                  <wp:posOffset>-6079490</wp:posOffset>
                </wp:positionV>
                <wp:extent cx="12700" cy="5929630"/>
                <wp:effectExtent l="0" t="0" r="0" b="0"/>
                <wp:wrapNone/>
                <wp:docPr id="300" name="Freeform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5929630"/>
                        </a:xfrm>
                        <a:custGeom>
                          <a:avLst/>
                          <a:gdLst>
                            <a:gd name="T0" fmla="*/ 0 w 20"/>
                            <a:gd name="T1" fmla="*/ 0 h 9338"/>
                            <a:gd name="T2" fmla="*/ 0 w 20"/>
                            <a:gd name="T3" fmla="*/ 9337 h 933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9338">
                              <a:moveTo>
                                <a:pt x="0" y="0"/>
                              </a:moveTo>
                              <a:lnTo>
                                <a:pt x="0" y="9337"/>
                              </a:lnTo>
                            </a:path>
                          </a:pathLst>
                        </a:custGeom>
                        <a:noFill/>
                        <a:ln w="1041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DD79F08" id="Freeform 113" o:spid="_x0000_s1026" style="position:absolute;z-index:-25162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422.3pt,-478.7pt,422.3pt,-11.85pt" coordsize="20,93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" o:allowincell="f" filled="f" strokeweight=".82pt">
                <v:path arrowok="t" o:connecttype="custom" o:connectlocs="0,0;0,5928995" o:connectangles="0,0"/>
                <w10:wrap anchorx="page"/>
              </v:polyline>
            </w:pict>
          </mc:Fallback>
        </mc:AlternateContent>
      </w:r>
      <w:r w:rsidR="00236746">
        <w:rPr>
          <w:rFonts w:ascii="Times New Roman" w:hAnsi="Times New Roman" w:cs="Times New Roman"/>
          <w:color w:val="1B577B"/>
          <w:spacing w:val="-1"/>
        </w:rPr>
        <w:t>-2</w:t>
      </w:r>
      <w:r w:rsidR="0060754D" w:rsidRPr="00FC1DCB">
        <w:rPr>
          <w:rFonts w:ascii="Times New Roman" w:hAnsi="Times New Roman" w:cs="Times New Roman"/>
          <w:color w:val="1B577B"/>
          <w:spacing w:val="-1"/>
        </w:rPr>
        <w:t>1</w:t>
      </w:r>
      <w:r w:rsidR="00236746">
        <w:rPr>
          <w:rFonts w:ascii="Times New Roman" w:hAnsi="Times New Roman" w:cs="Times New Roman"/>
          <w:color w:val="1B577B"/>
          <w:spacing w:val="-1"/>
        </w:rPr>
        <w:t>-</w:t>
      </w:r>
    </w:p>
    <w:p w:rsidR="00236746" w:rsidRDefault="00236746">
      <w:pPr>
        <w:pStyle w:val="2"/>
        <w:kinsoku w:val="0"/>
        <w:overflowPunct w:val="0"/>
        <w:ind w:right="104"/>
        <w:jc w:val="right"/>
        <w:rPr>
          <w:rFonts w:ascii="Times New Roman" w:hAnsi="Times New Roman" w:cs="Times New Roman"/>
          <w:b w:val="0"/>
          <w:bCs w:val="0"/>
          <w:color w:val="000000"/>
        </w:rPr>
        <w:sectPr w:rsidR="00236746">
          <w:type w:val="continuous"/>
          <w:pgSz w:w="16840" w:h="11910" w:orient="landscape"/>
          <w:pgMar w:top="1340" w:right="1280" w:bottom="280" w:left="1620" w:header="720" w:footer="720" w:gutter="0"/>
          <w:cols w:space="720" w:equalWidth="0">
            <w:col w:w="13940"/>
          </w:cols>
          <w:noEndnote/>
        </w:sectPr>
      </w:pPr>
    </w:p>
    <w:p w:rsidR="00236746" w:rsidRDefault="00862BB2">
      <w:pPr>
        <w:pStyle w:val="a3"/>
        <w:kinsoku w:val="0"/>
        <w:overflowPunct w:val="0"/>
        <w:spacing w:before="10"/>
        <w:ind w:left="0"/>
        <w:rPr>
          <w:rFonts w:ascii="Times New Roman" w:hAnsi="Times New Roman" w:cs="Times New Roman"/>
          <w:b/>
          <w:bCs/>
          <w:sz w:val="10"/>
          <w:szCs w:val="1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7152" behindDoc="1" locked="0" layoutInCell="0" allowOverlap="1">
                <wp:simplePos x="0" y="0"/>
                <wp:positionH relativeFrom="page">
                  <wp:posOffset>-13970</wp:posOffset>
                </wp:positionH>
                <wp:positionV relativeFrom="page">
                  <wp:posOffset>-13970</wp:posOffset>
                </wp:positionV>
                <wp:extent cx="10417175" cy="7271385"/>
                <wp:effectExtent l="0" t="0" r="0" b="0"/>
                <wp:wrapNone/>
                <wp:docPr id="297" name="Group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417175" cy="7271385"/>
                          <a:chOff x="-22" y="-22"/>
                          <a:chExt cx="16405" cy="11451"/>
                        </a:xfrm>
                      </wpg:grpSpPr>
                      <wps:wsp>
                        <wps:cNvPr id="298" name="Freeform 115"/>
                        <wps:cNvSpPr>
                          <a:spLocks/>
                        </wps:cNvSpPr>
                        <wps:spPr bwMode="auto">
                          <a:xfrm>
                            <a:off x="16338" y="0"/>
                            <a:ext cx="20" cy="11386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1386"/>
                              <a:gd name="T2" fmla="*/ 0 w 20"/>
                              <a:gd name="T3" fmla="*/ 11385 h 113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1386">
                                <a:moveTo>
                                  <a:pt x="0" y="0"/>
                                </a:moveTo>
                                <a:lnTo>
                                  <a:pt x="0" y="11385"/>
                                </a:lnTo>
                              </a:path>
                            </a:pathLst>
                          </a:custGeom>
                          <a:noFill/>
                          <a:ln w="28701">
                            <a:solidFill>
                              <a:srgbClr val="EF7E0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9" name="Freeform 116"/>
                        <wps:cNvSpPr>
                          <a:spLocks/>
                        </wps:cNvSpPr>
                        <wps:spPr bwMode="auto">
                          <a:xfrm>
                            <a:off x="0" y="11406"/>
                            <a:ext cx="16361" cy="20"/>
                          </a:xfrm>
                          <a:custGeom>
                            <a:avLst/>
                            <a:gdLst>
                              <a:gd name="T0" fmla="*/ 0 w 16361"/>
                              <a:gd name="T1" fmla="*/ 0 h 20"/>
                              <a:gd name="T2" fmla="*/ 16360 w 16361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6361" h="20">
                                <a:moveTo>
                                  <a:pt x="0" y="0"/>
                                </a:moveTo>
                                <a:lnTo>
                                  <a:pt x="16360" y="0"/>
                                </a:lnTo>
                              </a:path>
                            </a:pathLst>
                          </a:custGeom>
                          <a:noFill/>
                          <a:ln w="28701">
                            <a:solidFill>
                              <a:srgbClr val="EF7E0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A46333" id="Group 114" o:spid="_x0000_s1026" style="position:absolute;margin-left:-1.1pt;margin-top:-1.1pt;width:820.25pt;height:572.55pt;z-index:-251619328;mso-position-horizontal-relative:page;mso-position-vertical-relative:page" coordorigin="-22,-22" coordsize="16405,114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" o:allowincell="f">
                <v:shape id="Freeform 115" o:spid="_x0000_s1027" style="position:absolute;left:16338;width:20;height:11386;visibility:visible;mso-wrap-style:square;v-text-anchor:top" coordsize="20,113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5pVcEA&#10;AADcAAAADwAAAGRycy9kb3ducmV2LnhtbERPyWrDMBC9B/IPYgK5hFiOD6V1rAS3EDDklAV6Hazx&#10;QqyRYym2+/fVodDj4+3ZcTadGGlwrWUFuygGQVxa3XKt4H47bd9BOI+ssbNMCn7IwfGwXGSYajvx&#10;hcarr0UIYZeigsb7PpXSlQ0ZdJHtiQNX2cGgD3CopR5wCuGmk0kcv0mDLYeGBnv6aqh8XF9GwfmS&#10;37+fetPzzXxykZyrqqhHpdarOd+D8DT7f/Gfu9AKko+wNpwJR0Ae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WuaVXBAAAA3AAAAA8AAAAAAAAAAAAAAAAAmAIAAGRycy9kb3du&#10;cmV2LnhtbFBLBQYAAAAABAAEAPUAAACGAwAAAAA=&#10;" path="m,l,11385e" filled="f" strokecolor="#ef7e09" strokeweight=".79725mm">
                  <v:path arrowok="t" o:connecttype="custom" o:connectlocs="0,0;0,11385" o:connectangles="0,0"/>
                </v:shape>
                <v:shape id="Freeform 116" o:spid="_x0000_s1028" style="position:absolute;top:11406;width:16361;height:20;visibility:visible;mso-wrap-style:square;v-text-anchor:top" coordsize="1636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dvXsIA&#10;AADcAAAADwAAAGRycy9kb3ducmV2LnhtbESPQYvCMBSE7wv+h/AEL4umehCtRhFBUC+iu3p+NM+2&#10;2ryUJrb13xtB8DjMzDfMfNmaQtRUudyyguEgAkGcWJ1zquD/b9OfgHAeWWNhmRQ8ycFy0fmZY6xt&#10;w0eqTz4VAcIuRgWZ92UspUsyMugGtiQO3tVWBn2QVSp1hU2Am0KOomgsDeYcFjIsaZ1Rcj89jIJa&#10;Hta/18ttz2PcNe7pN5Euzkr1uu1qBsJT67/hT3urFYymU3ifCUdAL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929ewgAAANwAAAAPAAAAAAAAAAAAAAAAAJgCAABkcnMvZG93&#10;bnJldi54bWxQSwUGAAAAAAQABAD1AAAAhwMAAAAA&#10;" path="m,l16360,e" filled="f" strokecolor="#ef7e09" strokeweight=".79725mm">
                  <v:path arrowok="t" o:connecttype="custom" o:connectlocs="0,0;16360,0" o:connectangles="0,0"/>
                </v:shape>
                <w10:wrap anchorx="page" anchory="page"/>
              </v:group>
            </w:pict>
          </mc:Fallback>
        </mc:AlternateContent>
      </w:r>
    </w:p>
    <w:p w:rsidR="00236746" w:rsidRDefault="00236746">
      <w:pPr>
        <w:pStyle w:val="a3"/>
        <w:kinsoku w:val="0"/>
        <w:overflowPunct w:val="0"/>
        <w:spacing w:before="45" w:line="275" w:lineRule="auto"/>
        <w:ind w:left="103" w:right="7472"/>
        <w:jc w:val="both"/>
      </w:pPr>
      <w:r>
        <w:rPr>
          <w:spacing w:val="-1"/>
        </w:rPr>
        <w:t>ικανοτήτων</w:t>
      </w:r>
      <w:r>
        <w:rPr>
          <w:spacing w:val="10"/>
        </w:rPr>
        <w:t xml:space="preserve"> </w:t>
      </w:r>
      <w:r>
        <w:rPr>
          <w:spacing w:val="-1"/>
        </w:rPr>
        <w:t>τους,</w:t>
      </w:r>
      <w:r>
        <w:rPr>
          <w:spacing w:val="9"/>
        </w:rPr>
        <w:t xml:space="preserve"> </w:t>
      </w:r>
      <w:r>
        <w:t>όπως</w:t>
      </w:r>
      <w:r>
        <w:rPr>
          <w:spacing w:val="9"/>
        </w:rPr>
        <w:t xml:space="preserve"> </w:t>
      </w:r>
      <w:r>
        <w:t>να</w:t>
      </w:r>
      <w:r>
        <w:rPr>
          <w:spacing w:val="10"/>
        </w:rPr>
        <w:t xml:space="preserve"> </w:t>
      </w:r>
      <w:r>
        <w:rPr>
          <w:spacing w:val="-1"/>
        </w:rPr>
        <w:t>συνεργάζονται</w:t>
      </w:r>
      <w:r>
        <w:rPr>
          <w:spacing w:val="8"/>
        </w:rPr>
        <w:t xml:space="preserve"> </w:t>
      </w:r>
      <w:r>
        <w:t>και</w:t>
      </w:r>
      <w:r>
        <w:rPr>
          <w:spacing w:val="6"/>
        </w:rPr>
        <w:t xml:space="preserve"> </w:t>
      </w:r>
      <w:r>
        <w:rPr>
          <w:spacing w:val="-1"/>
        </w:rPr>
        <w:t>διαχειρίζονται</w:t>
      </w:r>
      <w:r>
        <w:rPr>
          <w:spacing w:val="67"/>
        </w:rPr>
        <w:t xml:space="preserve"> </w:t>
      </w:r>
      <w:r>
        <w:rPr>
          <w:spacing w:val="-1"/>
        </w:rPr>
        <w:t>πιο</w:t>
      </w:r>
      <w:r>
        <w:rPr>
          <w:spacing w:val="3"/>
        </w:rPr>
        <w:t xml:space="preserve"> </w:t>
      </w:r>
      <w:r>
        <w:rPr>
          <w:spacing w:val="-1"/>
        </w:rPr>
        <w:t>αποτελεσματικά</w:t>
      </w:r>
      <w:r>
        <w:rPr>
          <w:spacing w:val="2"/>
        </w:rPr>
        <w:t xml:space="preserve"> </w:t>
      </w:r>
      <w:r>
        <w:rPr>
          <w:spacing w:val="-1"/>
        </w:rPr>
        <w:t>τις</w:t>
      </w:r>
      <w:r>
        <w:rPr>
          <w:spacing w:val="2"/>
        </w:rPr>
        <w:t xml:space="preserve"> </w:t>
      </w:r>
      <w:r>
        <w:rPr>
          <w:spacing w:val="-1"/>
        </w:rPr>
        <w:t>συγκρούσεις,</w:t>
      </w:r>
      <w:r>
        <w:rPr>
          <w:spacing w:val="2"/>
        </w:rPr>
        <w:t xml:space="preserve"> </w:t>
      </w:r>
      <w:r>
        <w:t>να</w:t>
      </w:r>
      <w:r>
        <w:rPr>
          <w:spacing w:val="3"/>
        </w:rPr>
        <w:t xml:space="preserve"> </w:t>
      </w:r>
      <w:r>
        <w:rPr>
          <w:spacing w:val="-1"/>
        </w:rPr>
        <w:t>διαπραγματεύονται</w:t>
      </w:r>
      <w:r>
        <w:rPr>
          <w:spacing w:val="85"/>
        </w:rPr>
        <w:t xml:space="preserve"> </w:t>
      </w:r>
      <w:r>
        <w:rPr>
          <w:spacing w:val="-1"/>
        </w:rPr>
        <w:t xml:space="preserve">τις </w:t>
      </w:r>
      <w:r>
        <w:t>απόψεις</w:t>
      </w:r>
      <w:r>
        <w:rPr>
          <w:spacing w:val="-1"/>
        </w:rPr>
        <w:t xml:space="preserve"> </w:t>
      </w:r>
      <w:r>
        <w:t>τους</w:t>
      </w:r>
      <w:r>
        <w:rPr>
          <w:spacing w:val="-1"/>
        </w:rPr>
        <w:t xml:space="preserve"> </w:t>
      </w:r>
      <w:r>
        <w:rPr>
          <w:spacing w:val="1"/>
        </w:rPr>
        <w:t>και</w:t>
      </w:r>
      <w:r>
        <w:rPr>
          <w:spacing w:val="-2"/>
        </w:rPr>
        <w:t xml:space="preserve"> </w:t>
      </w:r>
      <w:r>
        <w:t xml:space="preserve">να </w:t>
      </w:r>
      <w:r>
        <w:rPr>
          <w:spacing w:val="-1"/>
        </w:rPr>
        <w:t>χτίζουν</w:t>
      </w:r>
      <w:r>
        <w:t xml:space="preserve"> </w:t>
      </w:r>
      <w:r>
        <w:rPr>
          <w:spacing w:val="-1"/>
        </w:rPr>
        <w:t>στέρεες</w:t>
      </w:r>
      <w:r>
        <w:t xml:space="preserve"> σχέσεις.</w:t>
      </w:r>
    </w:p>
    <w:p w:rsidR="00236746" w:rsidRDefault="00236746">
      <w:pPr>
        <w:pStyle w:val="a3"/>
        <w:kinsoku w:val="0"/>
        <w:overflowPunct w:val="0"/>
        <w:spacing w:before="2" w:line="276" w:lineRule="auto"/>
        <w:ind w:left="103" w:right="7468" w:firstLine="720"/>
        <w:jc w:val="both"/>
        <w:rPr>
          <w:spacing w:val="-1"/>
        </w:rPr>
      </w:pPr>
      <w:r>
        <w:t>Τέλος,</w:t>
      </w:r>
      <w:r>
        <w:rPr>
          <w:spacing w:val="33"/>
        </w:rPr>
        <w:t xml:space="preserve"> </w:t>
      </w:r>
      <w:r>
        <w:rPr>
          <w:spacing w:val="-1"/>
        </w:rPr>
        <w:t>όταν</w:t>
      </w:r>
      <w:r>
        <w:rPr>
          <w:spacing w:val="34"/>
        </w:rPr>
        <w:t xml:space="preserve"> </w:t>
      </w:r>
      <w:r>
        <w:rPr>
          <w:spacing w:val="-1"/>
        </w:rPr>
        <w:t>τα</w:t>
      </w:r>
      <w:r>
        <w:rPr>
          <w:spacing w:val="34"/>
        </w:rPr>
        <w:t xml:space="preserve"> </w:t>
      </w:r>
      <w:r>
        <w:rPr>
          <w:spacing w:val="-1"/>
        </w:rPr>
        <w:t>παιδιά</w:t>
      </w:r>
      <w:r>
        <w:rPr>
          <w:spacing w:val="36"/>
        </w:rPr>
        <w:t xml:space="preserve"> </w:t>
      </w:r>
      <w:r>
        <w:rPr>
          <w:spacing w:val="-1"/>
        </w:rPr>
        <w:t>είναι</w:t>
      </w:r>
      <w:r>
        <w:rPr>
          <w:spacing w:val="35"/>
        </w:rPr>
        <w:t xml:space="preserve"> </w:t>
      </w:r>
      <w:r>
        <w:rPr>
          <w:spacing w:val="-1"/>
        </w:rPr>
        <w:t>ικανά</w:t>
      </w:r>
      <w:r>
        <w:rPr>
          <w:spacing w:val="34"/>
        </w:rPr>
        <w:t xml:space="preserve"> </w:t>
      </w:r>
      <w:r>
        <w:t>να</w:t>
      </w:r>
      <w:r>
        <w:rPr>
          <w:spacing w:val="34"/>
        </w:rPr>
        <w:t xml:space="preserve"> </w:t>
      </w:r>
      <w:r>
        <w:t>εκφράζουν</w:t>
      </w:r>
      <w:r>
        <w:rPr>
          <w:spacing w:val="34"/>
        </w:rPr>
        <w:t xml:space="preserve"> </w:t>
      </w:r>
      <w:r>
        <w:t>και</w:t>
      </w:r>
      <w:r>
        <w:rPr>
          <w:spacing w:val="35"/>
        </w:rPr>
        <w:t xml:space="preserve"> </w:t>
      </w:r>
      <w:r>
        <w:t>να</w:t>
      </w:r>
      <w:r>
        <w:rPr>
          <w:spacing w:val="1"/>
        </w:rPr>
        <w:t xml:space="preserve"> </w:t>
      </w:r>
      <w:r>
        <w:rPr>
          <w:spacing w:val="-1"/>
        </w:rPr>
        <w:t>επικοινωνούν</w:t>
      </w:r>
      <w:r>
        <w:rPr>
          <w:spacing w:val="1"/>
        </w:rPr>
        <w:t xml:space="preserve"> </w:t>
      </w:r>
      <w:r>
        <w:t xml:space="preserve">αποτελεσματικά </w:t>
      </w:r>
      <w:r>
        <w:rPr>
          <w:spacing w:val="-1"/>
        </w:rPr>
        <w:t>συναισθήματα</w:t>
      </w:r>
      <w:r>
        <w:rPr>
          <w:spacing w:val="52"/>
        </w:rPr>
        <w:t xml:space="preserve"> </w:t>
      </w:r>
      <w:r>
        <w:t>και</w:t>
      </w:r>
      <w:r>
        <w:rPr>
          <w:spacing w:val="33"/>
        </w:rPr>
        <w:t xml:space="preserve"> </w:t>
      </w:r>
      <w:r>
        <w:t>σκέψεις</w:t>
      </w:r>
      <w:r>
        <w:rPr>
          <w:spacing w:val="10"/>
        </w:rPr>
        <w:t xml:space="preserve"> </w:t>
      </w:r>
      <w:r>
        <w:rPr>
          <w:spacing w:val="-1"/>
        </w:rPr>
        <w:t>είναι</w:t>
      </w:r>
      <w:r>
        <w:rPr>
          <w:spacing w:val="8"/>
        </w:rPr>
        <w:t xml:space="preserve"> </w:t>
      </w:r>
      <w:r>
        <w:rPr>
          <w:spacing w:val="-1"/>
        </w:rPr>
        <w:t>πιο</w:t>
      </w:r>
      <w:r>
        <w:rPr>
          <w:spacing w:val="10"/>
        </w:rPr>
        <w:t xml:space="preserve"> </w:t>
      </w:r>
      <w:r>
        <w:t>εύκολο</w:t>
      </w:r>
      <w:r>
        <w:rPr>
          <w:spacing w:val="10"/>
        </w:rPr>
        <w:t xml:space="preserve"> </w:t>
      </w:r>
      <w:r>
        <w:t>να</w:t>
      </w:r>
      <w:r>
        <w:rPr>
          <w:spacing w:val="10"/>
        </w:rPr>
        <w:t xml:space="preserve"> </w:t>
      </w:r>
      <w:r>
        <w:rPr>
          <w:spacing w:val="-1"/>
        </w:rPr>
        <w:t>αυτονομηθούν</w:t>
      </w:r>
      <w:r>
        <w:rPr>
          <w:spacing w:val="10"/>
        </w:rPr>
        <w:t xml:space="preserve"> </w:t>
      </w:r>
      <w:r>
        <w:t>και</w:t>
      </w:r>
      <w:r>
        <w:rPr>
          <w:spacing w:val="8"/>
        </w:rPr>
        <w:t xml:space="preserve"> </w:t>
      </w:r>
      <w:r>
        <w:t>να</w:t>
      </w:r>
      <w:r>
        <w:rPr>
          <w:spacing w:val="23"/>
        </w:rPr>
        <w:t xml:space="preserve"> </w:t>
      </w:r>
      <w:r>
        <w:rPr>
          <w:spacing w:val="-1"/>
        </w:rPr>
        <w:t>αναπτύξουν</w:t>
      </w:r>
      <w:r>
        <w:rPr>
          <w:spacing w:val="37"/>
        </w:rPr>
        <w:t xml:space="preserve"> </w:t>
      </w:r>
      <w:r>
        <w:rPr>
          <w:spacing w:val="-1"/>
        </w:rPr>
        <w:t>θετικό</w:t>
      </w:r>
      <w:r>
        <w:rPr>
          <w:spacing w:val="36"/>
        </w:rPr>
        <w:t xml:space="preserve"> </w:t>
      </w:r>
      <w:r>
        <w:rPr>
          <w:spacing w:val="-1"/>
        </w:rPr>
        <w:t>αυτό-συναίσθημα.</w:t>
      </w:r>
      <w:r>
        <w:rPr>
          <w:spacing w:val="36"/>
        </w:rPr>
        <w:t xml:space="preserve"> </w:t>
      </w:r>
      <w:r>
        <w:t>Το</w:t>
      </w:r>
      <w:r>
        <w:rPr>
          <w:spacing w:val="37"/>
        </w:rPr>
        <w:t xml:space="preserve"> </w:t>
      </w:r>
      <w:r>
        <w:rPr>
          <w:spacing w:val="-1"/>
        </w:rPr>
        <w:t>ίδιο</w:t>
      </w:r>
      <w:r>
        <w:rPr>
          <w:spacing w:val="37"/>
        </w:rPr>
        <w:t xml:space="preserve"> </w:t>
      </w:r>
      <w:r>
        <w:t>μπορεί</w:t>
      </w:r>
      <w:r>
        <w:rPr>
          <w:spacing w:val="35"/>
        </w:rPr>
        <w:t xml:space="preserve"> </w:t>
      </w:r>
      <w:r>
        <w:t>να</w:t>
      </w:r>
      <w:r>
        <w:rPr>
          <w:spacing w:val="53"/>
        </w:rPr>
        <w:t xml:space="preserve"> </w:t>
      </w:r>
      <w:r>
        <w:rPr>
          <w:spacing w:val="-1"/>
        </w:rPr>
        <w:t>συμβεί</w:t>
      </w:r>
      <w:r>
        <w:rPr>
          <w:spacing w:val="10"/>
        </w:rPr>
        <w:t xml:space="preserve"> </w:t>
      </w:r>
      <w:r>
        <w:rPr>
          <w:spacing w:val="-1"/>
        </w:rPr>
        <w:t>όταν</w:t>
      </w:r>
      <w:r>
        <w:rPr>
          <w:spacing w:val="12"/>
        </w:rPr>
        <w:t xml:space="preserve"> </w:t>
      </w:r>
      <w:r>
        <w:rPr>
          <w:spacing w:val="-1"/>
        </w:rPr>
        <w:t>εφευρίσκουν</w:t>
      </w:r>
      <w:r>
        <w:rPr>
          <w:spacing w:val="12"/>
        </w:rPr>
        <w:t xml:space="preserve"> </w:t>
      </w:r>
      <w:r>
        <w:rPr>
          <w:spacing w:val="-1"/>
        </w:rPr>
        <w:t>πρωτότυπες</w:t>
      </w:r>
      <w:r>
        <w:rPr>
          <w:spacing w:val="10"/>
        </w:rPr>
        <w:t xml:space="preserve"> </w:t>
      </w:r>
      <w:r>
        <w:rPr>
          <w:spacing w:val="-1"/>
        </w:rPr>
        <w:t>ιδέες</w:t>
      </w:r>
      <w:r>
        <w:rPr>
          <w:spacing w:val="10"/>
        </w:rPr>
        <w:t xml:space="preserve"> </w:t>
      </w:r>
      <w:r>
        <w:t>και</w:t>
      </w:r>
      <w:r>
        <w:rPr>
          <w:spacing w:val="55"/>
        </w:rPr>
        <w:t xml:space="preserve"> </w:t>
      </w:r>
      <w:r>
        <w:rPr>
          <w:spacing w:val="-1"/>
        </w:rPr>
        <w:t>καταφέρνουν</w:t>
      </w:r>
      <w:r>
        <w:rPr>
          <w:spacing w:val="44"/>
        </w:rPr>
        <w:t xml:space="preserve"> </w:t>
      </w:r>
      <w:r>
        <w:t>να</w:t>
      </w:r>
      <w:r>
        <w:rPr>
          <w:spacing w:val="44"/>
        </w:rPr>
        <w:t xml:space="preserve"> </w:t>
      </w:r>
      <w:r>
        <w:rPr>
          <w:spacing w:val="-1"/>
        </w:rPr>
        <w:t>διαχειριστούν</w:t>
      </w:r>
      <w:r>
        <w:rPr>
          <w:spacing w:val="44"/>
        </w:rPr>
        <w:t xml:space="preserve"> </w:t>
      </w:r>
      <w:r>
        <w:t>και</w:t>
      </w:r>
      <w:r>
        <w:rPr>
          <w:spacing w:val="42"/>
        </w:rPr>
        <w:t xml:space="preserve"> </w:t>
      </w:r>
      <w:r>
        <w:rPr>
          <w:spacing w:val="1"/>
        </w:rPr>
        <w:t>να</w:t>
      </w:r>
      <w:r>
        <w:rPr>
          <w:spacing w:val="44"/>
        </w:rPr>
        <w:t xml:space="preserve"> </w:t>
      </w:r>
      <w:r>
        <w:rPr>
          <w:spacing w:val="-1"/>
        </w:rPr>
        <w:t>επιλύσουν</w:t>
      </w:r>
      <w:r>
        <w:rPr>
          <w:spacing w:val="43"/>
        </w:rPr>
        <w:t xml:space="preserve"> </w:t>
      </w:r>
      <w:r>
        <w:rPr>
          <w:spacing w:val="-1"/>
        </w:rPr>
        <w:t>προβλήματα</w:t>
      </w:r>
      <w:r>
        <w:t xml:space="preserve"> </w:t>
      </w:r>
      <w:r>
        <w:rPr>
          <w:spacing w:val="-1"/>
        </w:rPr>
        <w:t>εφαρμόζοντας ευρηματικές</w:t>
      </w:r>
      <w:r>
        <w:t xml:space="preserve"> </w:t>
      </w:r>
      <w:r>
        <w:rPr>
          <w:spacing w:val="-1"/>
        </w:rPr>
        <w:t>στρατηγικές.</w:t>
      </w:r>
    </w:p>
    <w:p w:rsidR="00236746" w:rsidRDefault="00236746">
      <w:pPr>
        <w:pStyle w:val="a3"/>
        <w:kinsoku w:val="0"/>
        <w:overflowPunct w:val="0"/>
        <w:spacing w:line="276" w:lineRule="auto"/>
        <w:ind w:left="103" w:right="7466" w:firstLine="720"/>
        <w:jc w:val="both"/>
        <w:rPr>
          <w:color w:val="000000"/>
          <w:spacing w:val="-1"/>
        </w:rPr>
      </w:pPr>
      <w:r>
        <w:t>Η</w:t>
      </w:r>
      <w:r>
        <w:rPr>
          <w:spacing w:val="43"/>
        </w:rPr>
        <w:t xml:space="preserve"> </w:t>
      </w:r>
      <w:r>
        <w:rPr>
          <w:spacing w:val="-1"/>
        </w:rPr>
        <w:t>ανάπτυξη</w:t>
      </w:r>
      <w:r>
        <w:rPr>
          <w:spacing w:val="45"/>
        </w:rPr>
        <w:t xml:space="preserve"> </w:t>
      </w:r>
      <w:r>
        <w:rPr>
          <w:spacing w:val="-1"/>
        </w:rPr>
        <w:t>της</w:t>
      </w:r>
      <w:r>
        <w:rPr>
          <w:spacing w:val="43"/>
        </w:rPr>
        <w:t xml:space="preserve"> </w:t>
      </w:r>
      <w:r>
        <w:rPr>
          <w:spacing w:val="-1"/>
        </w:rPr>
        <w:t>προσωπικής</w:t>
      </w:r>
      <w:r>
        <w:rPr>
          <w:spacing w:val="43"/>
        </w:rPr>
        <w:t xml:space="preserve"> </w:t>
      </w:r>
      <w:r>
        <w:rPr>
          <w:spacing w:val="-1"/>
        </w:rPr>
        <w:t>ταυτότητας</w:t>
      </w:r>
      <w:r>
        <w:rPr>
          <w:spacing w:val="46"/>
        </w:rPr>
        <w:t xml:space="preserve"> </w:t>
      </w:r>
      <w:r>
        <w:t>και</w:t>
      </w:r>
      <w:r>
        <w:rPr>
          <w:spacing w:val="43"/>
        </w:rPr>
        <w:t xml:space="preserve"> </w:t>
      </w:r>
      <w:r>
        <w:rPr>
          <w:spacing w:val="-1"/>
        </w:rPr>
        <w:t>της</w:t>
      </w:r>
      <w:r>
        <w:rPr>
          <w:spacing w:val="41"/>
        </w:rPr>
        <w:t xml:space="preserve"> </w:t>
      </w:r>
      <w:r>
        <w:rPr>
          <w:spacing w:val="-1"/>
        </w:rPr>
        <w:t>αυτονομίας</w:t>
      </w:r>
      <w:r>
        <w:rPr>
          <w:spacing w:val="15"/>
        </w:rPr>
        <w:t xml:space="preserve"> </w:t>
      </w:r>
      <w:r>
        <w:rPr>
          <w:spacing w:val="-1"/>
        </w:rPr>
        <w:t>συμβάλλει</w:t>
      </w:r>
      <w:r>
        <w:rPr>
          <w:spacing w:val="15"/>
        </w:rPr>
        <w:t xml:space="preserve"> </w:t>
      </w:r>
      <w:r>
        <w:rPr>
          <w:spacing w:val="-1"/>
        </w:rPr>
        <w:t>στην</w:t>
      </w:r>
      <w:r>
        <w:rPr>
          <w:spacing w:val="16"/>
        </w:rPr>
        <w:t xml:space="preserve"> </w:t>
      </w:r>
      <w:r>
        <w:rPr>
          <w:spacing w:val="-1"/>
        </w:rPr>
        <w:t>ανάπτυξη</w:t>
      </w:r>
      <w:r>
        <w:rPr>
          <w:spacing w:val="17"/>
        </w:rPr>
        <w:t xml:space="preserve"> </w:t>
      </w:r>
      <w:r>
        <w:t>των</w:t>
      </w:r>
      <w:r>
        <w:rPr>
          <w:spacing w:val="16"/>
        </w:rPr>
        <w:t xml:space="preserve"> </w:t>
      </w:r>
      <w:r>
        <w:rPr>
          <w:spacing w:val="-1"/>
        </w:rPr>
        <w:t>κοινωνικών</w:t>
      </w:r>
      <w:r>
        <w:rPr>
          <w:spacing w:val="57"/>
        </w:rPr>
        <w:t xml:space="preserve"> </w:t>
      </w:r>
      <w:r>
        <w:rPr>
          <w:spacing w:val="-1"/>
        </w:rPr>
        <w:t>ικανοτήτων</w:t>
      </w:r>
      <w:r>
        <w:rPr>
          <w:color w:val="006FC0"/>
          <w:spacing w:val="-1"/>
        </w:rPr>
        <w:t>.</w:t>
      </w:r>
      <w:r>
        <w:rPr>
          <w:color w:val="006FC0"/>
          <w:spacing w:val="15"/>
        </w:rPr>
        <w:t xml:space="preserve"> </w:t>
      </w:r>
      <w:r>
        <w:rPr>
          <w:color w:val="000000"/>
          <w:spacing w:val="-1"/>
        </w:rPr>
        <w:t>Καθώς</w:t>
      </w:r>
      <w:r>
        <w:rPr>
          <w:color w:val="000000"/>
          <w:spacing w:val="18"/>
        </w:rPr>
        <w:t xml:space="preserve"> </w:t>
      </w:r>
      <w:r>
        <w:rPr>
          <w:color w:val="000000"/>
        </w:rPr>
        <w:t>δηλαδή</w:t>
      </w:r>
      <w:r>
        <w:rPr>
          <w:color w:val="000000"/>
          <w:spacing w:val="18"/>
        </w:rPr>
        <w:t xml:space="preserve"> </w:t>
      </w:r>
      <w:r>
        <w:rPr>
          <w:color w:val="000000"/>
          <w:spacing w:val="-1"/>
        </w:rPr>
        <w:t>τα</w:t>
      </w:r>
      <w:r>
        <w:rPr>
          <w:color w:val="000000"/>
          <w:spacing w:val="17"/>
        </w:rPr>
        <w:t xml:space="preserve"> </w:t>
      </w:r>
      <w:r>
        <w:rPr>
          <w:color w:val="000000"/>
          <w:spacing w:val="-1"/>
        </w:rPr>
        <w:t>παιδιά</w:t>
      </w:r>
      <w:r>
        <w:rPr>
          <w:color w:val="000000"/>
          <w:spacing w:val="19"/>
        </w:rPr>
        <w:t xml:space="preserve"> </w:t>
      </w:r>
      <w:r>
        <w:rPr>
          <w:color w:val="000000"/>
          <w:spacing w:val="-1"/>
        </w:rPr>
        <w:t>αναγνωρίζουν</w:t>
      </w:r>
      <w:r>
        <w:rPr>
          <w:color w:val="000000"/>
          <w:spacing w:val="51"/>
        </w:rPr>
        <w:t xml:space="preserve"> </w:t>
      </w:r>
      <w:r>
        <w:rPr>
          <w:color w:val="000000"/>
          <w:spacing w:val="-1"/>
        </w:rPr>
        <w:t>διάφορα</w:t>
      </w:r>
      <w:r>
        <w:rPr>
          <w:color w:val="000000"/>
          <w:spacing w:val="36"/>
        </w:rPr>
        <w:t xml:space="preserve"> </w:t>
      </w:r>
      <w:r>
        <w:rPr>
          <w:color w:val="000000"/>
          <w:spacing w:val="-1"/>
        </w:rPr>
        <w:t>προσωπικά</w:t>
      </w:r>
      <w:r>
        <w:rPr>
          <w:color w:val="000000"/>
          <w:spacing w:val="36"/>
        </w:rPr>
        <w:t xml:space="preserve"> </w:t>
      </w:r>
      <w:r>
        <w:rPr>
          <w:color w:val="000000"/>
          <w:spacing w:val="-1"/>
        </w:rPr>
        <w:t>χαρακτηριστικά</w:t>
      </w:r>
      <w:r>
        <w:rPr>
          <w:color w:val="000000"/>
          <w:spacing w:val="36"/>
        </w:rPr>
        <w:t xml:space="preserve"> </w:t>
      </w:r>
      <w:r>
        <w:rPr>
          <w:color w:val="000000"/>
          <w:spacing w:val="-1"/>
        </w:rPr>
        <w:t>τους</w:t>
      </w:r>
      <w:r>
        <w:rPr>
          <w:color w:val="000000"/>
          <w:spacing w:val="35"/>
        </w:rPr>
        <w:t xml:space="preserve"> </w:t>
      </w:r>
      <w:r>
        <w:rPr>
          <w:color w:val="000000"/>
        </w:rPr>
        <w:t>(π.χ.</w:t>
      </w:r>
      <w:r>
        <w:rPr>
          <w:color w:val="000000"/>
          <w:spacing w:val="35"/>
        </w:rPr>
        <w:t xml:space="preserve"> </w:t>
      </w:r>
      <w:r>
        <w:rPr>
          <w:color w:val="000000"/>
          <w:spacing w:val="-1"/>
        </w:rPr>
        <w:t>ικανότητες</w:t>
      </w:r>
      <w:r>
        <w:rPr>
          <w:color w:val="000000"/>
          <w:spacing w:val="63"/>
        </w:rPr>
        <w:t xml:space="preserve"> </w:t>
      </w:r>
      <w:r>
        <w:rPr>
          <w:color w:val="000000"/>
        </w:rPr>
        <w:t>και</w:t>
      </w:r>
      <w:r>
        <w:rPr>
          <w:color w:val="000000"/>
          <w:spacing w:val="24"/>
        </w:rPr>
        <w:t xml:space="preserve"> </w:t>
      </w:r>
      <w:r>
        <w:rPr>
          <w:color w:val="000000"/>
          <w:spacing w:val="-1"/>
        </w:rPr>
        <w:t>συμπεριφορές),</w:t>
      </w:r>
      <w:r>
        <w:rPr>
          <w:color w:val="000000"/>
          <w:spacing w:val="25"/>
        </w:rPr>
        <w:t xml:space="preserve"> </w:t>
      </w:r>
      <w:r>
        <w:rPr>
          <w:color w:val="000000"/>
          <w:spacing w:val="-1"/>
        </w:rPr>
        <w:t>αντιλαμβάνονται</w:t>
      </w:r>
      <w:r>
        <w:rPr>
          <w:color w:val="000000"/>
          <w:spacing w:val="27"/>
        </w:rPr>
        <w:t xml:space="preserve"> </w:t>
      </w:r>
      <w:r>
        <w:rPr>
          <w:color w:val="000000"/>
          <w:spacing w:val="-1"/>
        </w:rPr>
        <w:t>ταυτόχρονα</w:t>
      </w:r>
      <w:r>
        <w:rPr>
          <w:color w:val="000000"/>
          <w:spacing w:val="26"/>
        </w:rPr>
        <w:t xml:space="preserve"> </w:t>
      </w:r>
      <w:r>
        <w:rPr>
          <w:color w:val="000000"/>
          <w:spacing w:val="-1"/>
        </w:rPr>
        <w:t>διαφορές</w:t>
      </w:r>
      <w:r>
        <w:rPr>
          <w:color w:val="000000"/>
          <w:spacing w:val="77"/>
        </w:rPr>
        <w:t xml:space="preserve"> </w:t>
      </w:r>
      <w:r>
        <w:rPr>
          <w:color w:val="000000"/>
        </w:rPr>
        <w:t>και</w:t>
      </w:r>
      <w:r>
        <w:rPr>
          <w:color w:val="000000"/>
          <w:spacing w:val="12"/>
        </w:rPr>
        <w:t xml:space="preserve"> </w:t>
      </w:r>
      <w:r>
        <w:rPr>
          <w:color w:val="000000"/>
          <w:spacing w:val="-1"/>
        </w:rPr>
        <w:t>ομοιότητες</w:t>
      </w:r>
      <w:r>
        <w:rPr>
          <w:color w:val="000000"/>
          <w:spacing w:val="13"/>
        </w:rPr>
        <w:t xml:space="preserve"> </w:t>
      </w:r>
      <w:r>
        <w:rPr>
          <w:color w:val="000000"/>
        </w:rPr>
        <w:t>με</w:t>
      </w:r>
      <w:r>
        <w:rPr>
          <w:color w:val="000000"/>
          <w:spacing w:val="14"/>
        </w:rPr>
        <w:t xml:space="preserve"> </w:t>
      </w:r>
      <w:r>
        <w:rPr>
          <w:color w:val="000000"/>
          <w:spacing w:val="-1"/>
        </w:rPr>
        <w:t>χαρακτηριστικά</w:t>
      </w:r>
      <w:r>
        <w:rPr>
          <w:color w:val="000000"/>
          <w:spacing w:val="13"/>
        </w:rPr>
        <w:t xml:space="preserve"> </w:t>
      </w:r>
      <w:r>
        <w:rPr>
          <w:color w:val="000000"/>
          <w:spacing w:val="-1"/>
        </w:rPr>
        <w:t>των</w:t>
      </w:r>
      <w:r>
        <w:rPr>
          <w:color w:val="000000"/>
          <w:spacing w:val="16"/>
        </w:rPr>
        <w:t xml:space="preserve"> </w:t>
      </w:r>
      <w:r>
        <w:rPr>
          <w:color w:val="000000"/>
          <w:spacing w:val="-1"/>
        </w:rPr>
        <w:t>άλλων</w:t>
      </w:r>
      <w:r>
        <w:rPr>
          <w:color w:val="000000"/>
          <w:spacing w:val="14"/>
        </w:rPr>
        <w:t xml:space="preserve"> </w:t>
      </w:r>
      <w:r>
        <w:rPr>
          <w:color w:val="000000"/>
        </w:rPr>
        <w:t>κι</w:t>
      </w:r>
      <w:r>
        <w:rPr>
          <w:color w:val="000000"/>
          <w:spacing w:val="12"/>
        </w:rPr>
        <w:t xml:space="preserve"> </w:t>
      </w:r>
      <w:r>
        <w:rPr>
          <w:color w:val="000000"/>
        </w:rPr>
        <w:t>έτσι</w:t>
      </w:r>
      <w:r>
        <w:rPr>
          <w:color w:val="000000"/>
          <w:spacing w:val="49"/>
        </w:rPr>
        <w:t xml:space="preserve"> </w:t>
      </w:r>
      <w:r>
        <w:rPr>
          <w:color w:val="000000"/>
          <w:spacing w:val="-1"/>
        </w:rPr>
        <w:t>μαθαίνουν</w:t>
      </w:r>
      <w:r>
        <w:rPr>
          <w:color w:val="000000"/>
          <w:spacing w:val="7"/>
        </w:rPr>
        <w:t xml:space="preserve"> </w:t>
      </w:r>
      <w:r>
        <w:rPr>
          <w:color w:val="000000"/>
        </w:rPr>
        <w:t>να</w:t>
      </w:r>
      <w:r>
        <w:rPr>
          <w:color w:val="000000"/>
          <w:spacing w:val="7"/>
        </w:rPr>
        <w:t xml:space="preserve"> </w:t>
      </w:r>
      <w:r>
        <w:rPr>
          <w:color w:val="000000"/>
          <w:spacing w:val="-1"/>
        </w:rPr>
        <w:t>αναγνωρίζουν</w:t>
      </w:r>
      <w:r>
        <w:rPr>
          <w:color w:val="000000"/>
          <w:spacing w:val="7"/>
        </w:rPr>
        <w:t xml:space="preserve"> </w:t>
      </w:r>
      <w:r>
        <w:rPr>
          <w:color w:val="000000"/>
        </w:rPr>
        <w:t>και</w:t>
      </w:r>
      <w:r>
        <w:rPr>
          <w:color w:val="000000"/>
          <w:spacing w:val="6"/>
        </w:rPr>
        <w:t xml:space="preserve"> </w:t>
      </w:r>
      <w:r>
        <w:rPr>
          <w:color w:val="000000"/>
        </w:rPr>
        <w:t>να</w:t>
      </w:r>
      <w:r>
        <w:rPr>
          <w:color w:val="000000"/>
          <w:spacing w:val="7"/>
        </w:rPr>
        <w:t xml:space="preserve"> </w:t>
      </w:r>
      <w:r>
        <w:rPr>
          <w:color w:val="000000"/>
        </w:rPr>
        <w:t>σέβονται</w:t>
      </w:r>
      <w:r>
        <w:rPr>
          <w:color w:val="000000"/>
          <w:spacing w:val="6"/>
        </w:rPr>
        <w:t xml:space="preserve"> </w:t>
      </w:r>
      <w:r>
        <w:rPr>
          <w:color w:val="000000"/>
        </w:rPr>
        <w:t>τους</w:t>
      </w:r>
      <w:r>
        <w:rPr>
          <w:color w:val="000000"/>
          <w:spacing w:val="6"/>
        </w:rPr>
        <w:t xml:space="preserve"> </w:t>
      </w:r>
      <w:r>
        <w:rPr>
          <w:color w:val="000000"/>
          <w:spacing w:val="-1"/>
        </w:rPr>
        <w:t>άλλους</w:t>
      </w:r>
      <w:r>
        <w:rPr>
          <w:color w:val="000000"/>
          <w:spacing w:val="6"/>
        </w:rPr>
        <w:t xml:space="preserve"> </w:t>
      </w:r>
      <w:r>
        <w:rPr>
          <w:color w:val="000000"/>
          <w:spacing w:val="-1"/>
        </w:rPr>
        <w:t>γι’</w:t>
      </w:r>
      <w:r>
        <w:rPr>
          <w:color w:val="000000"/>
          <w:spacing w:val="41"/>
        </w:rPr>
        <w:t xml:space="preserve"> </w:t>
      </w:r>
      <w:r>
        <w:rPr>
          <w:color w:val="000000"/>
          <w:spacing w:val="-1"/>
        </w:rPr>
        <w:t>αυτό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που</w:t>
      </w:r>
      <w:r>
        <w:rPr>
          <w:color w:val="000000"/>
          <w:spacing w:val="52"/>
        </w:rPr>
        <w:t xml:space="preserve"> </w:t>
      </w:r>
      <w:r>
        <w:rPr>
          <w:color w:val="000000"/>
          <w:spacing w:val="-1"/>
        </w:rPr>
        <w:t>είναι.</w:t>
      </w:r>
      <w:r>
        <w:rPr>
          <w:color w:val="000000"/>
          <w:spacing w:val="4"/>
        </w:rPr>
        <w:t xml:space="preserve"> </w:t>
      </w:r>
      <w:r>
        <w:rPr>
          <w:color w:val="000000"/>
          <w:spacing w:val="-1"/>
        </w:rPr>
        <w:t>Επίσης,</w:t>
      </w:r>
      <w:r>
        <w:rPr>
          <w:color w:val="000000"/>
        </w:rPr>
        <w:t xml:space="preserve"> η</w:t>
      </w:r>
      <w:r>
        <w:rPr>
          <w:color w:val="000000"/>
          <w:spacing w:val="3"/>
        </w:rPr>
        <w:t xml:space="preserve"> </w:t>
      </w:r>
      <w:r>
        <w:rPr>
          <w:color w:val="000000"/>
          <w:spacing w:val="-1"/>
        </w:rPr>
        <w:t>ικανότητα</w:t>
      </w:r>
      <w:r>
        <w:rPr>
          <w:color w:val="000000"/>
        </w:rPr>
        <w:t xml:space="preserve">  </w:t>
      </w:r>
      <w:r>
        <w:rPr>
          <w:color w:val="000000"/>
          <w:spacing w:val="-1"/>
        </w:rPr>
        <w:t>συνεργασίας</w:t>
      </w:r>
      <w:r>
        <w:rPr>
          <w:color w:val="000000"/>
          <w:spacing w:val="57"/>
        </w:rPr>
        <w:t xml:space="preserve"> </w:t>
      </w:r>
      <w:r>
        <w:rPr>
          <w:color w:val="000000"/>
          <w:spacing w:val="-1"/>
        </w:rPr>
        <w:t xml:space="preserve">διευκολύνει </w:t>
      </w:r>
      <w:r>
        <w:rPr>
          <w:color w:val="000000"/>
        </w:rPr>
        <w:t xml:space="preserve">τα </w:t>
      </w:r>
      <w:r>
        <w:rPr>
          <w:color w:val="000000"/>
          <w:spacing w:val="-1"/>
        </w:rPr>
        <w:t>παιδιά</w:t>
      </w:r>
      <w:r>
        <w:rPr>
          <w:color w:val="000000"/>
        </w:rPr>
        <w:t xml:space="preserve"> </w:t>
      </w:r>
      <w:r>
        <w:rPr>
          <w:color w:val="000000"/>
          <w:spacing w:val="1"/>
        </w:rPr>
        <w:t>να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συμμετέχουν</w:t>
      </w:r>
      <w:r>
        <w:rPr>
          <w:color w:val="000000"/>
        </w:rPr>
        <w:t xml:space="preserve"> σε ομαδικές </w:t>
      </w:r>
      <w:r>
        <w:rPr>
          <w:color w:val="000000"/>
          <w:spacing w:val="-1"/>
        </w:rPr>
        <w:t>εργασίες,</w:t>
      </w:r>
      <w:r>
        <w:rPr>
          <w:color w:val="000000"/>
          <w:spacing w:val="57"/>
        </w:rPr>
        <w:t xml:space="preserve"> </w:t>
      </w:r>
      <w:r>
        <w:rPr>
          <w:color w:val="000000"/>
        </w:rPr>
        <w:t>να</w:t>
      </w:r>
      <w:r>
        <w:rPr>
          <w:color w:val="000000"/>
          <w:spacing w:val="13"/>
        </w:rPr>
        <w:t xml:space="preserve"> </w:t>
      </w:r>
      <w:r>
        <w:rPr>
          <w:color w:val="000000"/>
          <w:spacing w:val="-1"/>
        </w:rPr>
        <w:t>διαχειρίζονται</w:t>
      </w:r>
      <w:r>
        <w:rPr>
          <w:color w:val="000000"/>
          <w:spacing w:val="12"/>
        </w:rPr>
        <w:t xml:space="preserve"> </w:t>
      </w:r>
      <w:r>
        <w:rPr>
          <w:color w:val="000000"/>
          <w:spacing w:val="-1"/>
        </w:rPr>
        <w:t>προβλήματα</w:t>
      </w:r>
      <w:r>
        <w:rPr>
          <w:color w:val="000000"/>
          <w:spacing w:val="13"/>
        </w:rPr>
        <w:t xml:space="preserve"> </w:t>
      </w:r>
      <w:r>
        <w:rPr>
          <w:color w:val="000000"/>
          <w:spacing w:val="-1"/>
        </w:rPr>
        <w:t>ομαδικά</w:t>
      </w:r>
      <w:r>
        <w:rPr>
          <w:color w:val="000000"/>
          <w:spacing w:val="13"/>
        </w:rPr>
        <w:t xml:space="preserve"> </w:t>
      </w:r>
      <w:r>
        <w:rPr>
          <w:color w:val="000000"/>
        </w:rPr>
        <w:t>και</w:t>
      </w:r>
      <w:r>
        <w:rPr>
          <w:color w:val="000000"/>
          <w:spacing w:val="9"/>
        </w:rPr>
        <w:t xml:space="preserve"> </w:t>
      </w:r>
      <w:r>
        <w:rPr>
          <w:color w:val="000000"/>
        </w:rPr>
        <w:t>να</w:t>
      </w:r>
      <w:r>
        <w:rPr>
          <w:color w:val="000000"/>
          <w:spacing w:val="11"/>
        </w:rPr>
        <w:t xml:space="preserve"> </w:t>
      </w:r>
      <w:r>
        <w:rPr>
          <w:color w:val="000000"/>
          <w:spacing w:val="-1"/>
        </w:rPr>
        <w:t>μαθαίνουν</w:t>
      </w:r>
      <w:r>
        <w:rPr>
          <w:color w:val="000000"/>
          <w:spacing w:val="49"/>
        </w:rPr>
        <w:t xml:space="preserve"> </w:t>
      </w:r>
      <w:r>
        <w:rPr>
          <w:color w:val="000000"/>
        </w:rPr>
        <w:t>από</w:t>
      </w:r>
      <w:r>
        <w:rPr>
          <w:color w:val="000000"/>
          <w:spacing w:val="29"/>
        </w:rPr>
        <w:t xml:space="preserve"> </w:t>
      </w:r>
      <w:r>
        <w:rPr>
          <w:color w:val="000000"/>
          <w:spacing w:val="-1"/>
        </w:rPr>
        <w:t>τους</w:t>
      </w:r>
      <w:r>
        <w:rPr>
          <w:color w:val="000000"/>
          <w:spacing w:val="28"/>
        </w:rPr>
        <w:t xml:space="preserve"> </w:t>
      </w:r>
      <w:r>
        <w:rPr>
          <w:color w:val="000000"/>
          <w:spacing w:val="-1"/>
        </w:rPr>
        <w:t>συνομηλίκους</w:t>
      </w:r>
      <w:r>
        <w:rPr>
          <w:color w:val="000000"/>
          <w:spacing w:val="28"/>
        </w:rPr>
        <w:t xml:space="preserve"> </w:t>
      </w:r>
      <w:r>
        <w:rPr>
          <w:color w:val="000000"/>
          <w:spacing w:val="-1"/>
        </w:rPr>
        <w:t>τους.</w:t>
      </w:r>
      <w:r>
        <w:rPr>
          <w:color w:val="000000"/>
          <w:spacing w:val="28"/>
        </w:rPr>
        <w:t xml:space="preserve"> </w:t>
      </w:r>
      <w:r>
        <w:rPr>
          <w:color w:val="000000"/>
        </w:rPr>
        <w:t>Τέλος,</w:t>
      </w:r>
      <w:r>
        <w:rPr>
          <w:color w:val="000000"/>
          <w:spacing w:val="28"/>
        </w:rPr>
        <w:t xml:space="preserve"> </w:t>
      </w:r>
      <w:r>
        <w:rPr>
          <w:color w:val="000000"/>
        </w:rPr>
        <w:t>η</w:t>
      </w:r>
      <w:r>
        <w:rPr>
          <w:color w:val="000000"/>
          <w:spacing w:val="30"/>
        </w:rPr>
        <w:t xml:space="preserve"> </w:t>
      </w:r>
      <w:r>
        <w:rPr>
          <w:color w:val="000000"/>
          <w:spacing w:val="-1"/>
        </w:rPr>
        <w:t>δημιουργία</w:t>
      </w:r>
      <w:r>
        <w:rPr>
          <w:color w:val="000000"/>
          <w:spacing w:val="29"/>
        </w:rPr>
        <w:t xml:space="preserve"> </w:t>
      </w:r>
      <w:r>
        <w:rPr>
          <w:color w:val="000000"/>
          <w:spacing w:val="-1"/>
        </w:rPr>
        <w:t>σχέσεων</w:t>
      </w:r>
      <w:r>
        <w:rPr>
          <w:color w:val="000000"/>
          <w:spacing w:val="49"/>
        </w:rPr>
        <w:t xml:space="preserve"> </w:t>
      </w:r>
      <w:r>
        <w:rPr>
          <w:color w:val="000000"/>
        </w:rPr>
        <w:t>με</w:t>
      </w:r>
      <w:r>
        <w:rPr>
          <w:color w:val="000000"/>
          <w:spacing w:val="20"/>
        </w:rPr>
        <w:t xml:space="preserve"> </w:t>
      </w:r>
      <w:r>
        <w:rPr>
          <w:color w:val="000000"/>
          <w:spacing w:val="-1"/>
        </w:rPr>
        <w:t>άλλα</w:t>
      </w:r>
      <w:r>
        <w:rPr>
          <w:color w:val="000000"/>
          <w:spacing w:val="20"/>
        </w:rPr>
        <w:t xml:space="preserve"> </w:t>
      </w:r>
      <w:r>
        <w:rPr>
          <w:color w:val="000000"/>
          <w:spacing w:val="-1"/>
        </w:rPr>
        <w:t>παιδιά</w:t>
      </w:r>
      <w:r>
        <w:rPr>
          <w:color w:val="000000"/>
          <w:spacing w:val="20"/>
        </w:rPr>
        <w:t xml:space="preserve"> </w:t>
      </w:r>
      <w:r>
        <w:rPr>
          <w:color w:val="000000"/>
        </w:rPr>
        <w:t>και</w:t>
      </w:r>
      <w:r>
        <w:rPr>
          <w:color w:val="000000"/>
          <w:spacing w:val="19"/>
        </w:rPr>
        <w:t xml:space="preserve"> </w:t>
      </w:r>
      <w:r>
        <w:rPr>
          <w:color w:val="000000"/>
        </w:rPr>
        <w:t>η</w:t>
      </w:r>
      <w:r>
        <w:rPr>
          <w:color w:val="000000"/>
          <w:spacing w:val="21"/>
        </w:rPr>
        <w:t xml:space="preserve"> </w:t>
      </w:r>
      <w:r>
        <w:rPr>
          <w:color w:val="000000"/>
          <w:spacing w:val="-1"/>
        </w:rPr>
        <w:t>ενεργητική</w:t>
      </w:r>
      <w:r>
        <w:rPr>
          <w:color w:val="000000"/>
          <w:spacing w:val="21"/>
        </w:rPr>
        <w:t xml:space="preserve"> </w:t>
      </w:r>
      <w:r>
        <w:rPr>
          <w:color w:val="000000"/>
          <w:spacing w:val="-1"/>
        </w:rPr>
        <w:t>συμμετοχή</w:t>
      </w:r>
      <w:r>
        <w:rPr>
          <w:color w:val="000000"/>
          <w:spacing w:val="21"/>
        </w:rPr>
        <w:t xml:space="preserve"> </w:t>
      </w:r>
      <w:r>
        <w:rPr>
          <w:color w:val="000000"/>
        </w:rPr>
        <w:t>σε</w:t>
      </w:r>
      <w:r>
        <w:rPr>
          <w:color w:val="000000"/>
          <w:spacing w:val="20"/>
        </w:rPr>
        <w:t xml:space="preserve"> </w:t>
      </w:r>
      <w:r>
        <w:rPr>
          <w:color w:val="000000"/>
        </w:rPr>
        <w:t>ομαδικά</w:t>
      </w:r>
      <w:r>
        <w:rPr>
          <w:color w:val="000000"/>
          <w:spacing w:val="43"/>
        </w:rPr>
        <w:t xml:space="preserve"> </w:t>
      </w:r>
      <w:r>
        <w:rPr>
          <w:color w:val="000000"/>
        </w:rPr>
        <w:t>έργα,</w:t>
      </w:r>
      <w:r>
        <w:rPr>
          <w:color w:val="000000"/>
          <w:spacing w:val="6"/>
        </w:rPr>
        <w:t xml:space="preserve"> </w:t>
      </w:r>
      <w:r>
        <w:rPr>
          <w:color w:val="000000"/>
          <w:spacing w:val="-1"/>
        </w:rPr>
        <w:t>ενισχύει</w:t>
      </w:r>
      <w:r>
        <w:rPr>
          <w:color w:val="000000"/>
          <w:spacing w:val="8"/>
        </w:rPr>
        <w:t xml:space="preserve"> </w:t>
      </w:r>
      <w:r>
        <w:rPr>
          <w:color w:val="000000"/>
          <w:spacing w:val="-1"/>
        </w:rPr>
        <w:t>την</w:t>
      </w:r>
      <w:r>
        <w:rPr>
          <w:color w:val="000000"/>
          <w:spacing w:val="6"/>
        </w:rPr>
        <w:t xml:space="preserve"> </w:t>
      </w:r>
      <w:r>
        <w:rPr>
          <w:color w:val="000000"/>
          <w:spacing w:val="-1"/>
        </w:rPr>
        <w:t>αυτοπεποίθησή</w:t>
      </w:r>
      <w:r>
        <w:rPr>
          <w:color w:val="000000"/>
          <w:spacing w:val="7"/>
        </w:rPr>
        <w:t xml:space="preserve"> </w:t>
      </w:r>
      <w:r>
        <w:rPr>
          <w:color w:val="000000"/>
          <w:spacing w:val="-1"/>
        </w:rPr>
        <w:t>τους,</w:t>
      </w:r>
      <w:r>
        <w:rPr>
          <w:color w:val="000000"/>
          <w:spacing w:val="8"/>
        </w:rPr>
        <w:t xml:space="preserve"> </w:t>
      </w:r>
      <w:r>
        <w:rPr>
          <w:color w:val="000000"/>
          <w:spacing w:val="-1"/>
        </w:rPr>
        <w:t>εδραιώνει</w:t>
      </w:r>
      <w:r>
        <w:rPr>
          <w:color w:val="000000"/>
          <w:spacing w:val="6"/>
        </w:rPr>
        <w:t xml:space="preserve"> </w:t>
      </w:r>
      <w:r>
        <w:rPr>
          <w:color w:val="000000"/>
          <w:spacing w:val="-1"/>
        </w:rPr>
        <w:t>την</w:t>
      </w:r>
      <w:r>
        <w:rPr>
          <w:color w:val="000000"/>
          <w:spacing w:val="47"/>
        </w:rPr>
        <w:t xml:space="preserve"> </w:t>
      </w:r>
      <w:r>
        <w:rPr>
          <w:color w:val="000000"/>
          <w:spacing w:val="-1"/>
        </w:rPr>
        <w:t>αποφασιστικότητά</w:t>
      </w:r>
      <w:r>
        <w:rPr>
          <w:color w:val="000000"/>
          <w:spacing w:val="25"/>
        </w:rPr>
        <w:t xml:space="preserve"> </w:t>
      </w:r>
      <w:r>
        <w:rPr>
          <w:color w:val="000000"/>
          <w:spacing w:val="-1"/>
        </w:rPr>
        <w:t>τους</w:t>
      </w:r>
      <w:r>
        <w:rPr>
          <w:color w:val="000000"/>
          <w:spacing w:val="24"/>
        </w:rPr>
        <w:t xml:space="preserve"> </w:t>
      </w:r>
      <w:r>
        <w:rPr>
          <w:color w:val="000000"/>
        </w:rPr>
        <w:t>και</w:t>
      </w:r>
      <w:r>
        <w:rPr>
          <w:color w:val="000000"/>
          <w:spacing w:val="24"/>
        </w:rPr>
        <w:t xml:space="preserve"> </w:t>
      </w:r>
      <w:r>
        <w:rPr>
          <w:color w:val="000000"/>
          <w:spacing w:val="-1"/>
        </w:rPr>
        <w:t>τα</w:t>
      </w:r>
      <w:r>
        <w:rPr>
          <w:color w:val="000000"/>
          <w:spacing w:val="25"/>
        </w:rPr>
        <w:t xml:space="preserve"> </w:t>
      </w:r>
      <w:r>
        <w:rPr>
          <w:color w:val="000000"/>
          <w:spacing w:val="-1"/>
        </w:rPr>
        <w:t>βοηθά</w:t>
      </w:r>
      <w:r>
        <w:rPr>
          <w:color w:val="000000"/>
          <w:spacing w:val="25"/>
        </w:rPr>
        <w:t xml:space="preserve"> </w:t>
      </w:r>
      <w:r>
        <w:rPr>
          <w:color w:val="000000"/>
        </w:rPr>
        <w:t>να</w:t>
      </w:r>
      <w:r>
        <w:rPr>
          <w:color w:val="000000"/>
          <w:spacing w:val="23"/>
        </w:rPr>
        <w:t xml:space="preserve"> </w:t>
      </w:r>
      <w:r>
        <w:rPr>
          <w:color w:val="000000"/>
          <w:spacing w:val="-1"/>
        </w:rPr>
        <w:t>αναλαμβάνουν</w:t>
      </w:r>
      <w:r>
        <w:rPr>
          <w:color w:val="000000"/>
          <w:spacing w:val="53"/>
        </w:rPr>
        <w:t xml:space="preserve"> </w:t>
      </w:r>
      <w:r>
        <w:rPr>
          <w:color w:val="000000"/>
          <w:spacing w:val="-1"/>
        </w:rPr>
        <w:t>πρωτοβουλίες.</w:t>
      </w:r>
    </w:p>
    <w:p w:rsidR="00236746" w:rsidRDefault="00236746">
      <w:pPr>
        <w:pStyle w:val="a3"/>
        <w:kinsoku w:val="0"/>
        <w:overflowPunct w:val="0"/>
        <w:ind w:left="0"/>
        <w:rPr>
          <w:sz w:val="20"/>
          <w:szCs w:val="20"/>
        </w:rPr>
      </w:pPr>
    </w:p>
    <w:p w:rsidR="00236746" w:rsidRDefault="00236746">
      <w:pPr>
        <w:pStyle w:val="a3"/>
        <w:kinsoku w:val="0"/>
        <w:overflowPunct w:val="0"/>
        <w:ind w:left="0"/>
        <w:rPr>
          <w:sz w:val="20"/>
          <w:szCs w:val="20"/>
        </w:rPr>
      </w:pPr>
    </w:p>
    <w:p w:rsidR="00236746" w:rsidRDefault="00236746">
      <w:pPr>
        <w:pStyle w:val="a3"/>
        <w:kinsoku w:val="0"/>
        <w:overflowPunct w:val="0"/>
        <w:ind w:left="0"/>
        <w:rPr>
          <w:sz w:val="20"/>
          <w:szCs w:val="20"/>
        </w:rPr>
      </w:pPr>
    </w:p>
    <w:p w:rsidR="00236746" w:rsidRDefault="00236746">
      <w:pPr>
        <w:pStyle w:val="a3"/>
        <w:kinsoku w:val="0"/>
        <w:overflowPunct w:val="0"/>
        <w:ind w:left="0"/>
        <w:rPr>
          <w:sz w:val="20"/>
          <w:szCs w:val="20"/>
        </w:rPr>
      </w:pPr>
    </w:p>
    <w:p w:rsidR="00236746" w:rsidRDefault="00236746">
      <w:pPr>
        <w:pStyle w:val="a3"/>
        <w:kinsoku w:val="0"/>
        <w:overflowPunct w:val="0"/>
        <w:spacing w:before="11"/>
        <w:ind w:left="0"/>
        <w:rPr>
          <w:sz w:val="19"/>
          <w:szCs w:val="19"/>
        </w:rPr>
      </w:pPr>
    </w:p>
    <w:p w:rsidR="00236746" w:rsidRDefault="00236746">
      <w:pPr>
        <w:pStyle w:val="2"/>
        <w:kinsoku w:val="0"/>
        <w:overflowPunct w:val="0"/>
        <w:spacing w:before="0"/>
        <w:ind w:right="104"/>
        <w:jc w:val="right"/>
        <w:rPr>
          <w:rFonts w:ascii="Times New Roman" w:hAnsi="Times New Roman" w:cs="Times New Roman"/>
          <w:b w:val="0"/>
          <w:bCs w:val="0"/>
          <w:color w:val="000000"/>
        </w:rPr>
      </w:pPr>
      <w:bookmarkStart w:id="5" w:name="bookmark3"/>
      <w:bookmarkEnd w:id="5"/>
      <w:r>
        <w:rPr>
          <w:rFonts w:ascii="Times New Roman" w:hAnsi="Times New Roman" w:cs="Times New Roman"/>
          <w:color w:val="1B577B"/>
          <w:spacing w:val="-1"/>
        </w:rPr>
        <w:t>-2</w:t>
      </w:r>
      <w:r w:rsidR="0060754D">
        <w:rPr>
          <w:rFonts w:ascii="Times New Roman" w:hAnsi="Times New Roman" w:cs="Times New Roman"/>
          <w:color w:val="1B577B"/>
          <w:spacing w:val="-1"/>
          <w:lang w:val="en-US"/>
        </w:rPr>
        <w:t>2</w:t>
      </w:r>
      <w:r>
        <w:rPr>
          <w:rFonts w:ascii="Times New Roman" w:hAnsi="Times New Roman" w:cs="Times New Roman"/>
          <w:color w:val="1B577B"/>
          <w:spacing w:val="-1"/>
        </w:rPr>
        <w:t>-</w:t>
      </w:r>
    </w:p>
    <w:p w:rsidR="00236746" w:rsidRDefault="00236746">
      <w:pPr>
        <w:pStyle w:val="2"/>
        <w:kinsoku w:val="0"/>
        <w:overflowPunct w:val="0"/>
        <w:spacing w:before="0"/>
        <w:ind w:right="104"/>
        <w:jc w:val="right"/>
        <w:rPr>
          <w:rFonts w:ascii="Times New Roman" w:hAnsi="Times New Roman" w:cs="Times New Roman"/>
          <w:b w:val="0"/>
          <w:bCs w:val="0"/>
          <w:color w:val="000000"/>
        </w:rPr>
        <w:sectPr w:rsidR="00236746">
          <w:pgSz w:w="16840" w:h="11910" w:orient="landscape"/>
          <w:pgMar w:top="1100" w:right="1280" w:bottom="280" w:left="1620" w:header="720" w:footer="720" w:gutter="0"/>
          <w:cols w:space="720"/>
          <w:noEndnote/>
        </w:sectPr>
      </w:pPr>
    </w:p>
    <w:p w:rsidR="00236746" w:rsidRDefault="00236746">
      <w:pPr>
        <w:pStyle w:val="a3"/>
        <w:kinsoku w:val="0"/>
        <w:overflowPunct w:val="0"/>
        <w:spacing w:before="10"/>
        <w:ind w:left="0"/>
        <w:rPr>
          <w:rFonts w:ascii="Times New Roman" w:hAnsi="Times New Roman" w:cs="Times New Roman"/>
          <w:b/>
          <w:bCs/>
          <w:sz w:val="10"/>
          <w:szCs w:val="10"/>
        </w:rPr>
      </w:pPr>
    </w:p>
    <w:p w:rsidR="00236746" w:rsidRDefault="00236746">
      <w:pPr>
        <w:pStyle w:val="a3"/>
        <w:kinsoku w:val="0"/>
        <w:overflowPunct w:val="0"/>
        <w:spacing w:before="10"/>
        <w:ind w:left="0"/>
        <w:rPr>
          <w:rFonts w:ascii="Times New Roman" w:hAnsi="Times New Roman" w:cs="Times New Roman"/>
          <w:b/>
          <w:bCs/>
          <w:sz w:val="10"/>
          <w:szCs w:val="10"/>
        </w:rPr>
        <w:sectPr w:rsidR="00236746">
          <w:pgSz w:w="16840" w:h="11910" w:orient="landscape"/>
          <w:pgMar w:top="1100" w:right="1280" w:bottom="280" w:left="1280" w:header="720" w:footer="720" w:gutter="0"/>
          <w:cols w:space="720" w:equalWidth="0">
            <w:col w:w="14280"/>
          </w:cols>
          <w:noEndnote/>
        </w:sectPr>
      </w:pPr>
    </w:p>
    <w:p w:rsidR="00236746" w:rsidRDefault="00236746">
      <w:pPr>
        <w:pStyle w:val="a3"/>
        <w:kinsoku w:val="0"/>
        <w:overflowPunct w:val="0"/>
        <w:spacing w:before="6"/>
        <w:ind w:left="0"/>
        <w:rPr>
          <w:rFonts w:ascii="Times New Roman" w:hAnsi="Times New Roman" w:cs="Times New Roman"/>
          <w:b/>
          <w:bCs/>
          <w:sz w:val="3"/>
          <w:szCs w:val="3"/>
        </w:rPr>
      </w:pPr>
    </w:p>
    <w:p w:rsidR="00236746" w:rsidRDefault="00862BB2">
      <w:pPr>
        <w:pStyle w:val="a3"/>
        <w:kinsoku w:val="0"/>
        <w:overflowPunct w:val="0"/>
        <w:spacing w:line="200" w:lineRule="atLeast"/>
        <w:ind w:left="118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4192905" cy="1303020"/>
                <wp:effectExtent l="3810" t="6350" r="3810" b="5080"/>
                <wp:docPr id="291" name="Group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92905" cy="1303020"/>
                          <a:chOff x="0" y="0"/>
                          <a:chExt cx="6603" cy="2052"/>
                        </a:xfrm>
                      </wpg:grpSpPr>
                      <wps:wsp>
                        <wps:cNvPr id="292" name="Freeform 118"/>
                        <wps:cNvSpPr>
                          <a:spLocks/>
                        </wps:cNvSpPr>
                        <wps:spPr bwMode="auto">
                          <a:xfrm>
                            <a:off x="15" y="10"/>
                            <a:ext cx="6573" cy="20"/>
                          </a:xfrm>
                          <a:custGeom>
                            <a:avLst/>
                            <a:gdLst>
                              <a:gd name="T0" fmla="*/ 0 w 6573"/>
                              <a:gd name="T1" fmla="*/ 0 h 20"/>
                              <a:gd name="T2" fmla="*/ 6572 w 6573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573" h="20">
                                <a:moveTo>
                                  <a:pt x="0" y="0"/>
                                </a:moveTo>
                                <a:lnTo>
                                  <a:pt x="6572" y="0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F89E4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3" name="Freeform 119"/>
                        <wps:cNvSpPr>
                          <a:spLocks/>
                        </wps:cNvSpPr>
                        <wps:spPr bwMode="auto">
                          <a:xfrm>
                            <a:off x="20" y="15"/>
                            <a:ext cx="20" cy="2007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07"/>
                              <a:gd name="T2" fmla="*/ 0 w 20"/>
                              <a:gd name="T3" fmla="*/ 2006 h 20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07">
                                <a:moveTo>
                                  <a:pt x="0" y="0"/>
                                </a:moveTo>
                                <a:lnTo>
                                  <a:pt x="0" y="2006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F89E4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4" name="Freeform 120"/>
                        <wps:cNvSpPr>
                          <a:spLocks/>
                        </wps:cNvSpPr>
                        <wps:spPr bwMode="auto">
                          <a:xfrm>
                            <a:off x="6573" y="15"/>
                            <a:ext cx="20" cy="2007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07"/>
                              <a:gd name="T2" fmla="*/ 0 w 20"/>
                              <a:gd name="T3" fmla="*/ 2006 h 20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07">
                                <a:moveTo>
                                  <a:pt x="0" y="0"/>
                                </a:moveTo>
                                <a:lnTo>
                                  <a:pt x="0" y="2006"/>
                                </a:lnTo>
                              </a:path>
                            </a:pathLst>
                          </a:custGeom>
                          <a:noFill/>
                          <a:ln w="19557">
                            <a:solidFill>
                              <a:srgbClr val="B35E0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5" name="Freeform 121"/>
                        <wps:cNvSpPr>
                          <a:spLocks/>
                        </wps:cNvSpPr>
                        <wps:spPr bwMode="auto">
                          <a:xfrm>
                            <a:off x="15" y="2036"/>
                            <a:ext cx="6573" cy="20"/>
                          </a:xfrm>
                          <a:custGeom>
                            <a:avLst/>
                            <a:gdLst>
                              <a:gd name="T0" fmla="*/ 0 w 6573"/>
                              <a:gd name="T1" fmla="*/ 0 h 20"/>
                              <a:gd name="T2" fmla="*/ 6572 w 6573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573" h="20">
                                <a:moveTo>
                                  <a:pt x="0" y="0"/>
                                </a:moveTo>
                                <a:lnTo>
                                  <a:pt x="6572" y="0"/>
                                </a:lnTo>
                              </a:path>
                            </a:pathLst>
                          </a:custGeom>
                          <a:noFill/>
                          <a:ln w="19557">
                            <a:solidFill>
                              <a:srgbClr val="B35E0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6" name="Text Box 122"/>
                        <wps:cNvSpPr txBox="1">
                          <a:spLocks noChangeArrowheads="1"/>
                        </wps:cNvSpPr>
                        <wps:spPr bwMode="auto">
                          <a:xfrm>
                            <a:off x="20" y="11"/>
                            <a:ext cx="6553" cy="20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36746" w:rsidRDefault="00236746">
                              <w:pPr>
                                <w:pStyle w:val="a3"/>
                                <w:kinsoku w:val="0"/>
                                <w:overflowPunct w:val="0"/>
                                <w:spacing w:before="226" w:line="300" w:lineRule="auto"/>
                                <w:ind w:left="304" w:right="661"/>
                                <w:jc w:val="both"/>
                                <w:rPr>
                                  <w:rFonts w:ascii="Trebuchet MS" w:hAnsi="Trebuchet MS" w:cs="Trebuchet MS"/>
                                  <w:color w:val="000000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Trebuchet MS" w:hAnsi="Trebuchet MS" w:cs="Trebuchet MS"/>
                                  <w:color w:val="EF7E09"/>
                                  <w:spacing w:val="-1"/>
                                  <w:sz w:val="36"/>
                                  <w:szCs w:val="36"/>
                                </w:rPr>
                                <w:t>ΒΑΣΙΚΕΣ</w:t>
                              </w:r>
                              <w:r>
                                <w:rPr>
                                  <w:rFonts w:ascii="Trebuchet MS" w:hAnsi="Trebuchet MS" w:cs="Trebuchet MS"/>
                                  <w:color w:val="EF7E09"/>
                                  <w:spacing w:val="-22"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 w:cs="Trebuchet MS"/>
                                  <w:color w:val="EF7E09"/>
                                  <w:spacing w:val="-1"/>
                                  <w:sz w:val="36"/>
                                  <w:szCs w:val="36"/>
                                </w:rPr>
                                <w:t>ΑΡΧΕΣ</w:t>
                              </w:r>
                              <w:r>
                                <w:rPr>
                                  <w:rFonts w:ascii="Trebuchet MS" w:hAnsi="Trebuchet MS" w:cs="Trebuchet MS"/>
                                  <w:color w:val="EF7E09"/>
                                  <w:spacing w:val="-21"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 w:cs="Trebuchet MS"/>
                                  <w:color w:val="EF7E09"/>
                                  <w:spacing w:val="-1"/>
                                  <w:sz w:val="36"/>
                                  <w:szCs w:val="36"/>
                                </w:rPr>
                                <w:t>ΓΙΑ</w:t>
                              </w:r>
                              <w:r>
                                <w:rPr>
                                  <w:rFonts w:ascii="Trebuchet MS" w:hAnsi="Trebuchet MS" w:cs="Trebuchet MS"/>
                                  <w:color w:val="EF7E09"/>
                                  <w:spacing w:val="-21"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 w:cs="Trebuchet MS"/>
                                  <w:color w:val="EF7E09"/>
                                  <w:spacing w:val="-1"/>
                                  <w:sz w:val="36"/>
                                  <w:szCs w:val="36"/>
                                </w:rPr>
                                <w:t>ΤΗ</w:t>
                              </w:r>
                              <w:r>
                                <w:rPr>
                                  <w:rFonts w:ascii="Trebuchet MS" w:hAnsi="Trebuchet MS" w:cs="Trebuchet MS"/>
                                  <w:color w:val="EF7E09"/>
                                  <w:spacing w:val="-23"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 w:cs="Trebuchet MS"/>
                                  <w:color w:val="EF7E09"/>
                                  <w:sz w:val="36"/>
                                  <w:szCs w:val="36"/>
                                </w:rPr>
                                <w:t>ΜΑΘΗΣΗ</w:t>
                              </w:r>
                              <w:r>
                                <w:rPr>
                                  <w:rFonts w:ascii="Trebuchet MS" w:hAnsi="Trebuchet MS" w:cs="Trebuchet MS"/>
                                  <w:color w:val="EF7E09"/>
                                  <w:spacing w:val="-21"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 w:cs="Trebuchet MS"/>
                                  <w:color w:val="EF7E09"/>
                                  <w:spacing w:val="-1"/>
                                  <w:sz w:val="36"/>
                                  <w:szCs w:val="36"/>
                                </w:rPr>
                                <w:t>ΚΑΙ</w:t>
                              </w:r>
                              <w:r>
                                <w:rPr>
                                  <w:rFonts w:ascii="Trebuchet MS" w:hAnsi="Trebuchet MS" w:cs="Trebuchet MS"/>
                                  <w:color w:val="EF7E09"/>
                                  <w:spacing w:val="23"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 w:cs="Trebuchet MS"/>
                                  <w:color w:val="EF7E09"/>
                                  <w:spacing w:val="-1"/>
                                  <w:sz w:val="36"/>
                                  <w:szCs w:val="36"/>
                                </w:rPr>
                                <w:t>ΤΗ</w:t>
                              </w:r>
                              <w:r>
                                <w:rPr>
                                  <w:rFonts w:ascii="Trebuchet MS" w:hAnsi="Trebuchet MS" w:cs="Trebuchet MS"/>
                                  <w:color w:val="EF7E09"/>
                                  <w:spacing w:val="-22"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 w:cs="Trebuchet MS"/>
                                  <w:color w:val="EF7E09"/>
                                  <w:spacing w:val="-1"/>
                                  <w:sz w:val="36"/>
                                  <w:szCs w:val="36"/>
                                </w:rPr>
                                <w:t>ΔΙΔΑΣΚΑΛΙΑ</w:t>
                              </w:r>
                              <w:r>
                                <w:rPr>
                                  <w:rFonts w:ascii="Trebuchet MS" w:hAnsi="Trebuchet MS" w:cs="Trebuchet MS"/>
                                  <w:color w:val="EF7E09"/>
                                  <w:spacing w:val="-20"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 w:cs="Trebuchet MS"/>
                                  <w:color w:val="EF7E09"/>
                                  <w:spacing w:val="-1"/>
                                  <w:sz w:val="36"/>
                                  <w:szCs w:val="36"/>
                                </w:rPr>
                                <w:t>ΣΤΗΝ</w:t>
                              </w:r>
                              <w:r>
                                <w:rPr>
                                  <w:rFonts w:ascii="Trebuchet MS" w:hAnsi="Trebuchet MS" w:cs="Trebuchet MS"/>
                                  <w:color w:val="EF7E09"/>
                                  <w:spacing w:val="-22"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 w:cs="Trebuchet MS"/>
                                  <w:color w:val="EF7E09"/>
                                  <w:sz w:val="36"/>
                                  <w:szCs w:val="36"/>
                                </w:rPr>
                                <w:t>ΠΡΟΣΧΟΛΙΚΗ</w:t>
                              </w:r>
                              <w:r>
                                <w:rPr>
                                  <w:rFonts w:ascii="Trebuchet MS" w:hAnsi="Trebuchet MS" w:cs="Trebuchet MS"/>
                                  <w:color w:val="EF7E09"/>
                                  <w:spacing w:val="27"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 w:cs="Trebuchet MS"/>
                                  <w:color w:val="EF7E09"/>
                                  <w:spacing w:val="-1"/>
                                  <w:sz w:val="36"/>
                                  <w:szCs w:val="36"/>
                                </w:rPr>
                                <w:t>ΕΚΠΑΙΔΕΥΣΗ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17" o:spid="_x0000_s1063" style="width:330.15pt;height:102.6pt;mso-position-horizontal-relative:char;mso-position-vertical-relative:line" coordsize="6603,20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">
                <v:shape id="Freeform 118" o:spid="_x0000_s1064" style="position:absolute;left:15;top:10;width:6573;height:20;visibility:visible;mso-wrap-style:square;v-text-anchor:top" coordsize="657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sE6cQA&#10;AADcAAAADwAAAGRycy9kb3ducmV2LnhtbESPwW7CMBBE75X4B2uRuBU7OdA2YBBCVLT01MAHrOIl&#10;iYjXke2SlK+vK1XqcTQzbzSrzWg7cSMfWscasrkCQVw503Kt4Xx6fXwGESKywc4xafimAJv15GGF&#10;hXEDf9KtjLVIEA4Famhi7AspQ9WQxTB3PXHyLs5bjEn6WhqPQ4LbTuZKLaTFltNCgz3tGqqu5ZfV&#10;YIz39736eMqO70OmjnwoF3fWejYdt0sQkcb4H/5rvxkN+UsOv2fSEZD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LBOnEAAAA3AAAAA8AAAAAAAAAAAAAAAAAmAIAAGRycy9k&#10;b3ducmV2LnhtbFBLBQYAAAAABAAEAPUAAACJAwAAAAA=&#10;" path="m,l6572,e" filled="f" strokecolor="#f89e42" strokeweight=".20458mm">
                  <v:path arrowok="t" o:connecttype="custom" o:connectlocs="0,0;6572,0" o:connectangles="0,0"/>
                </v:shape>
                <v:shape id="Freeform 119" o:spid="_x0000_s1065" style="position:absolute;left:20;top:15;width:20;height:2007;visibility:visible;mso-wrap-style:square;v-text-anchor:top" coordsize="20,20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IEnMUA&#10;AADcAAAADwAAAGRycy9kb3ducmV2LnhtbESPQUvDQBSE7wX/w/IEb83GClJjt0WCQiv00NSLt2f2&#10;NQlm3y7ZZxr/vSsUehxm5htmtZlcr0YaYufZwH2WgyKuve24MfBxfJsvQUVBtth7JgO/FGGzvpmt&#10;sLD+zAcaK2lUgnAs0EArEgqtY92Sw5j5QJy8kx8cSpJDo+2A5wR3vV7k+aN22HFaaDFQ2VL9Xf04&#10;A1NJ+11eHsLpVcL7l5NdtR0/jbm7nV6eQQlNcg1f2ltrYPH0AP9n0hHQ6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AgScxQAAANwAAAAPAAAAAAAAAAAAAAAAAJgCAABkcnMv&#10;ZG93bnJldi54bWxQSwUGAAAAAAQABAD1AAAAigMAAAAA&#10;" path="m,l,2006e" filled="f" strokecolor="#f89e42" strokeweight=".20458mm">
                  <v:path arrowok="t" o:connecttype="custom" o:connectlocs="0,0;0,2006" o:connectangles="0,0"/>
                </v:shape>
                <v:shape id="Freeform 120" o:spid="_x0000_s1066" style="position:absolute;left:6573;top:15;width:20;height:2007;visibility:visible;mso-wrap-style:square;v-text-anchor:top" coordsize="20,20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Y4UsYA&#10;AADcAAAADwAAAGRycy9kb3ducmV2LnhtbESP0WrCQBRE3wX/YbkFX0Q3FRGNriJSofZBMfoB1+w1&#10;ic3ejdmtxn59tyD4OMzMGWa2aEwpblS7wrKC934Egji1uuBMwfGw7o1BOI+ssbRMCh7kYDFvt2YY&#10;a3vnPd0Sn4kAYRejgtz7KpbSpTkZdH1bEQfvbGuDPsg6k7rGe4CbUg6iaCQNFhwWcqxolVP6nfwY&#10;BV/74XaCJa8uv5vjdZR0o9Pu+qFU561ZTkF4avwr/Gx/agWDyRD+z4QjIO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BY4UsYAAADcAAAADwAAAAAAAAAAAAAAAACYAgAAZHJz&#10;L2Rvd25yZXYueG1sUEsFBgAAAAAEAAQA9QAAAIsDAAAAAA==&#10;" path="m,l,2006e" filled="f" strokecolor="#b35e05" strokeweight=".54325mm">
                  <v:path arrowok="t" o:connecttype="custom" o:connectlocs="0,0;0,2006" o:connectangles="0,0"/>
                </v:shape>
                <v:shape id="Freeform 121" o:spid="_x0000_s1067" style="position:absolute;left:15;top:2036;width:6573;height:20;visibility:visible;mso-wrap-style:square;v-text-anchor:top" coordsize="657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hb08QA&#10;AADcAAAADwAAAGRycy9kb3ducmV2LnhtbESPT2sCMRTE7wW/Q3iCN836p1K3RpFCUeilWkGPj83r&#10;bnDzsiZR129vCkKPw8z8hpkvW1uLK/lgHCsYDjIQxIXThksF+5/P/huIEJE11o5JwZ0CLBedlznm&#10;2t14S9ddLEWCcMhRQRVjk0sZiooshoFriJP367zFmKQvpfZ4S3Bby1GWTaVFw2mhwoY+KipOu4tV&#10;wOdv/joap5u9P5hwKceT9fqgVK/brt5BRGrjf/jZ3mgFo9kr/J1JR0A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zoW9PEAAAA3AAAAA8AAAAAAAAAAAAAAAAAmAIAAGRycy9k&#10;b3ducmV2LnhtbFBLBQYAAAAABAAEAPUAAACJAwAAAAA=&#10;" path="m,l6572,e" filled="f" strokecolor="#b35e05" strokeweight=".54325mm">
                  <v:path arrowok="t" o:connecttype="custom" o:connectlocs="0,0;6572,0" o:connectangles="0,0"/>
                </v:shape>
                <v:shape id="Text Box 122" o:spid="_x0000_s1068" type="#_x0000_t202" style="position:absolute;left:20;top:11;width:6553;height:2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SY+8UA&#10;AADcAAAADwAAAGRycy9kb3ducmV2LnhtbESPQWvCQBSE70L/w/KE3sxGD6FGV5FSQSgUYzx4fM0+&#10;k8Xs25hdNf33bqHQ4zAz3zDL9WBbcafeG8cKpkkKgrhy2nCt4FhuJ28gfEDW2DomBT/kYb16GS0x&#10;1+7BBd0PoRYRwj5HBU0IXS6lrxqy6BPXEUfv7HqLIcq+lrrHR4TbVs7SNJMWDceFBjt6b6i6HG5W&#10;webExYe5fn3vi3NhynKe8md2Uep1PGwWIAIN4T/8195pBbN5Br9n4hGQq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VJj7xQAAANwAAAAPAAAAAAAAAAAAAAAAAJgCAABkcnMv&#10;ZG93bnJldi54bWxQSwUGAAAAAAQABAD1AAAAigMAAAAA&#10;" filled="f" stroked="f">
                  <v:textbox inset="0,0,0,0">
                    <w:txbxContent>
                      <w:p w:rsidR="00236746" w:rsidRDefault="00236746">
                        <w:pPr>
                          <w:pStyle w:val="a3"/>
                          <w:kinsoku w:val="0"/>
                          <w:overflowPunct w:val="0"/>
                          <w:spacing w:before="226" w:line="300" w:lineRule="auto"/>
                          <w:ind w:left="304" w:right="661"/>
                          <w:jc w:val="both"/>
                          <w:rPr>
                            <w:rFonts w:ascii="Trebuchet MS" w:hAnsi="Trebuchet MS" w:cs="Trebuchet MS"/>
                            <w:color w:val="000000"/>
                            <w:sz w:val="36"/>
                            <w:szCs w:val="36"/>
                          </w:rPr>
                        </w:pPr>
                        <w:r>
                          <w:rPr>
                            <w:rFonts w:ascii="Trebuchet MS" w:hAnsi="Trebuchet MS" w:cs="Trebuchet MS"/>
                            <w:color w:val="EF7E09"/>
                            <w:spacing w:val="-1"/>
                            <w:sz w:val="36"/>
                            <w:szCs w:val="36"/>
                          </w:rPr>
                          <w:t>ΒΑΣΙΚΕΣ</w:t>
                        </w:r>
                        <w:r>
                          <w:rPr>
                            <w:rFonts w:ascii="Trebuchet MS" w:hAnsi="Trebuchet MS" w:cs="Trebuchet MS"/>
                            <w:color w:val="EF7E09"/>
                            <w:spacing w:val="-22"/>
                            <w:sz w:val="36"/>
                            <w:szCs w:val="36"/>
                          </w:rPr>
                          <w:t xml:space="preserve"> </w:t>
                        </w:r>
                        <w:r>
                          <w:rPr>
                            <w:rFonts w:ascii="Trebuchet MS" w:hAnsi="Trebuchet MS" w:cs="Trebuchet MS"/>
                            <w:color w:val="EF7E09"/>
                            <w:spacing w:val="-1"/>
                            <w:sz w:val="36"/>
                            <w:szCs w:val="36"/>
                          </w:rPr>
                          <w:t>ΑΡΧΕΣ</w:t>
                        </w:r>
                        <w:r>
                          <w:rPr>
                            <w:rFonts w:ascii="Trebuchet MS" w:hAnsi="Trebuchet MS" w:cs="Trebuchet MS"/>
                            <w:color w:val="EF7E09"/>
                            <w:spacing w:val="-21"/>
                            <w:sz w:val="36"/>
                            <w:szCs w:val="36"/>
                          </w:rPr>
                          <w:t xml:space="preserve"> </w:t>
                        </w:r>
                        <w:r>
                          <w:rPr>
                            <w:rFonts w:ascii="Trebuchet MS" w:hAnsi="Trebuchet MS" w:cs="Trebuchet MS"/>
                            <w:color w:val="EF7E09"/>
                            <w:spacing w:val="-1"/>
                            <w:sz w:val="36"/>
                            <w:szCs w:val="36"/>
                          </w:rPr>
                          <w:t>ΓΙΑ</w:t>
                        </w:r>
                        <w:r>
                          <w:rPr>
                            <w:rFonts w:ascii="Trebuchet MS" w:hAnsi="Trebuchet MS" w:cs="Trebuchet MS"/>
                            <w:color w:val="EF7E09"/>
                            <w:spacing w:val="-21"/>
                            <w:sz w:val="36"/>
                            <w:szCs w:val="36"/>
                          </w:rPr>
                          <w:t xml:space="preserve"> </w:t>
                        </w:r>
                        <w:r>
                          <w:rPr>
                            <w:rFonts w:ascii="Trebuchet MS" w:hAnsi="Trebuchet MS" w:cs="Trebuchet MS"/>
                            <w:color w:val="EF7E09"/>
                            <w:spacing w:val="-1"/>
                            <w:sz w:val="36"/>
                            <w:szCs w:val="36"/>
                          </w:rPr>
                          <w:t>ΤΗ</w:t>
                        </w:r>
                        <w:r>
                          <w:rPr>
                            <w:rFonts w:ascii="Trebuchet MS" w:hAnsi="Trebuchet MS" w:cs="Trebuchet MS"/>
                            <w:color w:val="EF7E09"/>
                            <w:spacing w:val="-23"/>
                            <w:sz w:val="36"/>
                            <w:szCs w:val="36"/>
                          </w:rPr>
                          <w:t xml:space="preserve"> </w:t>
                        </w:r>
                        <w:r>
                          <w:rPr>
                            <w:rFonts w:ascii="Trebuchet MS" w:hAnsi="Trebuchet MS" w:cs="Trebuchet MS"/>
                            <w:color w:val="EF7E09"/>
                            <w:sz w:val="36"/>
                            <w:szCs w:val="36"/>
                          </w:rPr>
                          <w:t>ΜΑΘΗΣΗ</w:t>
                        </w:r>
                        <w:r>
                          <w:rPr>
                            <w:rFonts w:ascii="Trebuchet MS" w:hAnsi="Trebuchet MS" w:cs="Trebuchet MS"/>
                            <w:color w:val="EF7E09"/>
                            <w:spacing w:val="-21"/>
                            <w:sz w:val="36"/>
                            <w:szCs w:val="36"/>
                          </w:rPr>
                          <w:t xml:space="preserve"> </w:t>
                        </w:r>
                        <w:r>
                          <w:rPr>
                            <w:rFonts w:ascii="Trebuchet MS" w:hAnsi="Trebuchet MS" w:cs="Trebuchet MS"/>
                            <w:color w:val="EF7E09"/>
                            <w:spacing w:val="-1"/>
                            <w:sz w:val="36"/>
                            <w:szCs w:val="36"/>
                          </w:rPr>
                          <w:t>ΚΑΙ</w:t>
                        </w:r>
                        <w:r>
                          <w:rPr>
                            <w:rFonts w:ascii="Trebuchet MS" w:hAnsi="Trebuchet MS" w:cs="Trebuchet MS"/>
                            <w:color w:val="EF7E09"/>
                            <w:spacing w:val="23"/>
                            <w:sz w:val="36"/>
                            <w:szCs w:val="36"/>
                          </w:rPr>
                          <w:t xml:space="preserve"> </w:t>
                        </w:r>
                        <w:r>
                          <w:rPr>
                            <w:rFonts w:ascii="Trebuchet MS" w:hAnsi="Trebuchet MS" w:cs="Trebuchet MS"/>
                            <w:color w:val="EF7E09"/>
                            <w:spacing w:val="-1"/>
                            <w:sz w:val="36"/>
                            <w:szCs w:val="36"/>
                          </w:rPr>
                          <w:t>ΤΗ</w:t>
                        </w:r>
                        <w:r>
                          <w:rPr>
                            <w:rFonts w:ascii="Trebuchet MS" w:hAnsi="Trebuchet MS" w:cs="Trebuchet MS"/>
                            <w:color w:val="EF7E09"/>
                            <w:spacing w:val="-22"/>
                            <w:sz w:val="36"/>
                            <w:szCs w:val="36"/>
                          </w:rPr>
                          <w:t xml:space="preserve"> </w:t>
                        </w:r>
                        <w:r>
                          <w:rPr>
                            <w:rFonts w:ascii="Trebuchet MS" w:hAnsi="Trebuchet MS" w:cs="Trebuchet MS"/>
                            <w:color w:val="EF7E09"/>
                            <w:spacing w:val="-1"/>
                            <w:sz w:val="36"/>
                            <w:szCs w:val="36"/>
                          </w:rPr>
                          <w:t>ΔΙΔΑΣΚΑΛΙΑ</w:t>
                        </w:r>
                        <w:r>
                          <w:rPr>
                            <w:rFonts w:ascii="Trebuchet MS" w:hAnsi="Trebuchet MS" w:cs="Trebuchet MS"/>
                            <w:color w:val="EF7E09"/>
                            <w:spacing w:val="-20"/>
                            <w:sz w:val="36"/>
                            <w:szCs w:val="36"/>
                          </w:rPr>
                          <w:t xml:space="preserve"> </w:t>
                        </w:r>
                        <w:r>
                          <w:rPr>
                            <w:rFonts w:ascii="Trebuchet MS" w:hAnsi="Trebuchet MS" w:cs="Trebuchet MS"/>
                            <w:color w:val="EF7E09"/>
                            <w:spacing w:val="-1"/>
                            <w:sz w:val="36"/>
                            <w:szCs w:val="36"/>
                          </w:rPr>
                          <w:t>ΣΤΗΝ</w:t>
                        </w:r>
                        <w:r>
                          <w:rPr>
                            <w:rFonts w:ascii="Trebuchet MS" w:hAnsi="Trebuchet MS" w:cs="Trebuchet MS"/>
                            <w:color w:val="EF7E09"/>
                            <w:spacing w:val="-22"/>
                            <w:sz w:val="36"/>
                            <w:szCs w:val="36"/>
                          </w:rPr>
                          <w:t xml:space="preserve"> </w:t>
                        </w:r>
                        <w:r>
                          <w:rPr>
                            <w:rFonts w:ascii="Trebuchet MS" w:hAnsi="Trebuchet MS" w:cs="Trebuchet MS"/>
                            <w:color w:val="EF7E09"/>
                            <w:sz w:val="36"/>
                            <w:szCs w:val="36"/>
                          </w:rPr>
                          <w:t>ΠΡΟΣΧΟΛΙΚΗ</w:t>
                        </w:r>
                        <w:r>
                          <w:rPr>
                            <w:rFonts w:ascii="Trebuchet MS" w:hAnsi="Trebuchet MS" w:cs="Trebuchet MS"/>
                            <w:color w:val="EF7E09"/>
                            <w:spacing w:val="27"/>
                            <w:sz w:val="36"/>
                            <w:szCs w:val="36"/>
                          </w:rPr>
                          <w:t xml:space="preserve"> </w:t>
                        </w:r>
                        <w:r>
                          <w:rPr>
                            <w:rFonts w:ascii="Trebuchet MS" w:hAnsi="Trebuchet MS" w:cs="Trebuchet MS"/>
                            <w:color w:val="EF7E09"/>
                            <w:spacing w:val="-1"/>
                            <w:sz w:val="36"/>
                            <w:szCs w:val="36"/>
                          </w:rPr>
                          <w:t>ΕΚΠΑΙΔΕΥΣΗ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236746" w:rsidRDefault="00236746">
      <w:pPr>
        <w:pStyle w:val="a3"/>
        <w:kinsoku w:val="0"/>
        <w:overflowPunct w:val="0"/>
        <w:ind w:left="0"/>
        <w:rPr>
          <w:rFonts w:ascii="Times New Roman" w:hAnsi="Times New Roman" w:cs="Times New Roman"/>
          <w:b/>
          <w:bCs/>
          <w:sz w:val="26"/>
          <w:szCs w:val="26"/>
        </w:rPr>
      </w:pPr>
    </w:p>
    <w:p w:rsidR="00236746" w:rsidRDefault="00236746">
      <w:pPr>
        <w:pStyle w:val="a3"/>
        <w:kinsoku w:val="0"/>
        <w:overflowPunct w:val="0"/>
        <w:spacing w:before="8"/>
        <w:ind w:left="0"/>
        <w:rPr>
          <w:rFonts w:ascii="Times New Roman" w:hAnsi="Times New Roman" w:cs="Times New Roman"/>
          <w:b/>
          <w:bCs/>
          <w:sz w:val="34"/>
          <w:szCs w:val="34"/>
        </w:rPr>
      </w:pPr>
    </w:p>
    <w:p w:rsidR="00236746" w:rsidRDefault="00236746">
      <w:pPr>
        <w:pStyle w:val="a3"/>
        <w:kinsoku w:val="0"/>
        <w:overflowPunct w:val="0"/>
        <w:spacing w:line="276" w:lineRule="auto"/>
        <w:ind w:left="1626" w:right="2" w:hanging="524"/>
        <w:jc w:val="right"/>
        <w:rPr>
          <w:rFonts w:ascii="Cambria" w:hAnsi="Cambria" w:cs="Cambria"/>
          <w:color w:val="000000"/>
          <w:sz w:val="26"/>
          <w:szCs w:val="26"/>
        </w:rPr>
      </w:pPr>
      <w:bookmarkStart w:id="6" w:name="bookmark4"/>
      <w:bookmarkEnd w:id="6"/>
      <w:r>
        <w:rPr>
          <w:rFonts w:ascii="Cambria" w:hAnsi="Cambria" w:cs="Cambria"/>
          <w:b/>
          <w:bCs/>
          <w:color w:val="1B577B"/>
          <w:spacing w:val="-1"/>
          <w:sz w:val="26"/>
          <w:szCs w:val="26"/>
        </w:rPr>
        <w:t>ΑΝΑΓΝΩΡΙΖΟΝΤΑΣ</w:t>
      </w:r>
      <w:r>
        <w:rPr>
          <w:rFonts w:ascii="Cambria" w:hAnsi="Cambria" w:cs="Cambria"/>
          <w:b/>
          <w:bCs/>
          <w:color w:val="1B577B"/>
          <w:spacing w:val="-17"/>
          <w:sz w:val="26"/>
          <w:szCs w:val="26"/>
        </w:rPr>
        <w:t xml:space="preserve"> </w:t>
      </w:r>
      <w:r>
        <w:rPr>
          <w:rFonts w:ascii="Cambria" w:hAnsi="Cambria" w:cs="Cambria"/>
          <w:b/>
          <w:bCs/>
          <w:color w:val="1B577B"/>
          <w:sz w:val="26"/>
          <w:szCs w:val="26"/>
        </w:rPr>
        <w:t>ΤΗ</w:t>
      </w:r>
      <w:r>
        <w:rPr>
          <w:rFonts w:ascii="Cambria" w:hAnsi="Cambria" w:cs="Cambria"/>
          <w:b/>
          <w:bCs/>
          <w:color w:val="1B577B"/>
          <w:spacing w:val="-18"/>
          <w:sz w:val="26"/>
          <w:szCs w:val="26"/>
        </w:rPr>
        <w:t xml:space="preserve"> </w:t>
      </w:r>
      <w:r>
        <w:rPr>
          <w:rFonts w:ascii="Cambria" w:hAnsi="Cambria" w:cs="Cambria"/>
          <w:b/>
          <w:bCs/>
          <w:color w:val="1B577B"/>
          <w:sz w:val="26"/>
          <w:szCs w:val="26"/>
        </w:rPr>
        <w:t>ΔΙΑΦΟΡΕΤΙΚΟΤΗΤΑ</w:t>
      </w:r>
      <w:r>
        <w:rPr>
          <w:rFonts w:ascii="Cambria" w:hAnsi="Cambria" w:cs="Cambria"/>
          <w:b/>
          <w:bCs/>
          <w:color w:val="1B577B"/>
          <w:spacing w:val="-19"/>
          <w:sz w:val="26"/>
          <w:szCs w:val="26"/>
        </w:rPr>
        <w:t xml:space="preserve"> </w:t>
      </w:r>
      <w:r>
        <w:rPr>
          <w:rFonts w:ascii="Cambria" w:hAnsi="Cambria" w:cs="Cambria"/>
          <w:b/>
          <w:bCs/>
          <w:color w:val="1B577B"/>
          <w:sz w:val="26"/>
          <w:szCs w:val="26"/>
        </w:rPr>
        <w:t>&amp;</w:t>
      </w:r>
      <w:r>
        <w:rPr>
          <w:rFonts w:ascii="Cambria" w:hAnsi="Cambria" w:cs="Cambria"/>
          <w:b/>
          <w:bCs/>
          <w:color w:val="1B577B"/>
          <w:spacing w:val="32"/>
          <w:w w:val="99"/>
          <w:sz w:val="26"/>
          <w:szCs w:val="26"/>
        </w:rPr>
        <w:t xml:space="preserve"> </w:t>
      </w:r>
      <w:r>
        <w:rPr>
          <w:rFonts w:ascii="Cambria" w:hAnsi="Cambria" w:cs="Cambria"/>
          <w:b/>
          <w:bCs/>
          <w:color w:val="1B577B"/>
          <w:spacing w:val="-1"/>
          <w:w w:val="95"/>
          <w:sz w:val="26"/>
          <w:szCs w:val="26"/>
        </w:rPr>
        <w:t>ΑΝΑΠΤΥΣΣΟΝΤΑΣ</w:t>
      </w:r>
      <w:r>
        <w:rPr>
          <w:rFonts w:ascii="Cambria" w:hAnsi="Cambria" w:cs="Cambria"/>
          <w:b/>
          <w:bCs/>
          <w:color w:val="1B577B"/>
          <w:w w:val="95"/>
          <w:sz w:val="26"/>
          <w:szCs w:val="26"/>
        </w:rPr>
        <w:t xml:space="preserve">   </w:t>
      </w:r>
      <w:r>
        <w:rPr>
          <w:rFonts w:ascii="Cambria" w:hAnsi="Cambria" w:cs="Cambria"/>
          <w:b/>
          <w:bCs/>
          <w:color w:val="1B577B"/>
          <w:spacing w:val="35"/>
          <w:w w:val="95"/>
          <w:sz w:val="26"/>
          <w:szCs w:val="26"/>
        </w:rPr>
        <w:t xml:space="preserve"> </w:t>
      </w:r>
      <w:r>
        <w:rPr>
          <w:rFonts w:ascii="Cambria" w:hAnsi="Cambria" w:cs="Cambria"/>
          <w:b/>
          <w:bCs/>
          <w:color w:val="1B577B"/>
          <w:w w:val="95"/>
          <w:sz w:val="26"/>
          <w:szCs w:val="26"/>
        </w:rPr>
        <w:t>ΔΙΑΦΟΡΟΠΟΙΗΜΕΝΕΣ</w:t>
      </w:r>
    </w:p>
    <w:p w:rsidR="00236746" w:rsidRDefault="00236746">
      <w:pPr>
        <w:pStyle w:val="a3"/>
        <w:kinsoku w:val="0"/>
        <w:overflowPunct w:val="0"/>
        <w:ind w:left="0" w:right="3"/>
        <w:jc w:val="right"/>
        <w:rPr>
          <w:rFonts w:ascii="Cambria" w:hAnsi="Cambria" w:cs="Cambria"/>
          <w:color w:val="000000"/>
          <w:sz w:val="26"/>
          <w:szCs w:val="26"/>
        </w:rPr>
      </w:pPr>
      <w:r>
        <w:rPr>
          <w:rFonts w:ascii="Cambria" w:hAnsi="Cambria" w:cs="Cambria"/>
          <w:b/>
          <w:bCs/>
          <w:color w:val="1B577B"/>
          <w:spacing w:val="-1"/>
          <w:w w:val="95"/>
          <w:sz w:val="26"/>
          <w:szCs w:val="26"/>
        </w:rPr>
        <w:t>ΠΡΟΣΕΓΓΙΣΕΙΣ</w:t>
      </w:r>
    </w:p>
    <w:p w:rsidR="00236746" w:rsidRDefault="00236746">
      <w:pPr>
        <w:pStyle w:val="a3"/>
        <w:kinsoku w:val="0"/>
        <w:overflowPunct w:val="0"/>
        <w:spacing w:before="5"/>
        <w:ind w:left="0"/>
        <w:rPr>
          <w:rFonts w:ascii="Cambria" w:hAnsi="Cambria" w:cs="Cambria"/>
          <w:b/>
          <w:bCs/>
          <w:sz w:val="37"/>
          <w:szCs w:val="37"/>
        </w:rPr>
      </w:pPr>
    </w:p>
    <w:p w:rsidR="00236746" w:rsidRDefault="00236746">
      <w:pPr>
        <w:pStyle w:val="a3"/>
        <w:kinsoku w:val="0"/>
        <w:overflowPunct w:val="0"/>
        <w:ind w:left="443"/>
        <w:rPr>
          <w:color w:val="000000"/>
        </w:rPr>
      </w:pPr>
      <w:r>
        <w:rPr>
          <w:b/>
          <w:bCs/>
          <w:color w:val="EF7E09"/>
          <w:spacing w:val="-1"/>
        </w:rPr>
        <w:t>Διαστάσεις</w:t>
      </w:r>
      <w:r>
        <w:rPr>
          <w:b/>
          <w:bCs/>
          <w:color w:val="EF7E09"/>
        </w:rPr>
        <w:t xml:space="preserve"> </w:t>
      </w:r>
      <w:r>
        <w:rPr>
          <w:b/>
          <w:bCs/>
          <w:color w:val="EF7E09"/>
          <w:spacing w:val="-1"/>
        </w:rPr>
        <w:t>της</w:t>
      </w:r>
      <w:r>
        <w:rPr>
          <w:b/>
          <w:bCs/>
          <w:color w:val="EF7E09"/>
        </w:rPr>
        <w:t xml:space="preserve"> </w:t>
      </w:r>
      <w:r>
        <w:rPr>
          <w:b/>
          <w:bCs/>
          <w:color w:val="EF7E09"/>
          <w:spacing w:val="-1"/>
        </w:rPr>
        <w:t>διαφορετικότητας</w:t>
      </w:r>
    </w:p>
    <w:p w:rsidR="00236746" w:rsidRDefault="00236746">
      <w:pPr>
        <w:pStyle w:val="a3"/>
        <w:kinsoku w:val="0"/>
        <w:overflowPunct w:val="0"/>
        <w:spacing w:before="5"/>
        <w:ind w:left="0"/>
        <w:rPr>
          <w:b/>
          <w:bCs/>
          <w:sz w:val="23"/>
          <w:szCs w:val="23"/>
        </w:rPr>
      </w:pPr>
    </w:p>
    <w:p w:rsidR="00236746" w:rsidRDefault="00236746">
      <w:pPr>
        <w:pStyle w:val="a3"/>
        <w:kinsoku w:val="0"/>
        <w:overflowPunct w:val="0"/>
        <w:spacing w:line="276" w:lineRule="auto"/>
        <w:ind w:left="443" w:firstLine="720"/>
        <w:jc w:val="both"/>
        <w:rPr>
          <w:spacing w:val="-1"/>
        </w:rPr>
      </w:pPr>
      <w:r>
        <w:t>Τα</w:t>
      </w:r>
      <w:r>
        <w:rPr>
          <w:spacing w:val="39"/>
        </w:rPr>
        <w:t xml:space="preserve"> </w:t>
      </w:r>
      <w:r>
        <w:rPr>
          <w:spacing w:val="-1"/>
        </w:rPr>
        <w:t>παιδιά</w:t>
      </w:r>
      <w:r>
        <w:rPr>
          <w:spacing w:val="38"/>
        </w:rPr>
        <w:t xml:space="preserve"> </w:t>
      </w:r>
      <w:r>
        <w:rPr>
          <w:spacing w:val="-1"/>
        </w:rPr>
        <w:t>προέρχονται</w:t>
      </w:r>
      <w:r>
        <w:rPr>
          <w:spacing w:val="37"/>
        </w:rPr>
        <w:t xml:space="preserve"> </w:t>
      </w:r>
      <w:r>
        <w:t>από</w:t>
      </w:r>
      <w:r>
        <w:rPr>
          <w:spacing w:val="39"/>
        </w:rPr>
        <w:t xml:space="preserve"> </w:t>
      </w:r>
      <w:r>
        <w:rPr>
          <w:spacing w:val="-1"/>
        </w:rPr>
        <w:t>διαφορετικές</w:t>
      </w:r>
      <w:r>
        <w:rPr>
          <w:spacing w:val="38"/>
        </w:rPr>
        <w:t xml:space="preserve"> </w:t>
      </w:r>
      <w:r>
        <w:rPr>
          <w:spacing w:val="-1"/>
        </w:rPr>
        <w:t>μορφές</w:t>
      </w:r>
      <w:r>
        <w:rPr>
          <w:spacing w:val="51"/>
        </w:rPr>
        <w:t xml:space="preserve"> </w:t>
      </w:r>
      <w:r>
        <w:rPr>
          <w:spacing w:val="-1"/>
        </w:rPr>
        <w:t>οικογένειας</w:t>
      </w:r>
      <w:r>
        <w:rPr>
          <w:spacing w:val="28"/>
        </w:rPr>
        <w:t xml:space="preserve"> </w:t>
      </w:r>
      <w:r>
        <w:t>και</w:t>
      </w:r>
      <w:r>
        <w:rPr>
          <w:spacing w:val="28"/>
        </w:rPr>
        <w:t xml:space="preserve"> </w:t>
      </w:r>
      <w:r>
        <w:rPr>
          <w:spacing w:val="-1"/>
        </w:rPr>
        <w:t>ταυτόχρονα</w:t>
      </w:r>
      <w:r>
        <w:rPr>
          <w:spacing w:val="29"/>
        </w:rPr>
        <w:t xml:space="preserve"> </w:t>
      </w:r>
      <w:r>
        <w:rPr>
          <w:spacing w:val="-1"/>
        </w:rPr>
        <w:t>είναι</w:t>
      </w:r>
      <w:r>
        <w:rPr>
          <w:spacing w:val="30"/>
        </w:rPr>
        <w:t xml:space="preserve"> </w:t>
      </w:r>
      <w:r>
        <w:rPr>
          <w:spacing w:val="-1"/>
        </w:rPr>
        <w:t>πολίτες</w:t>
      </w:r>
      <w:r>
        <w:rPr>
          <w:spacing w:val="31"/>
        </w:rPr>
        <w:t xml:space="preserve"> </w:t>
      </w:r>
      <w:r>
        <w:rPr>
          <w:spacing w:val="-1"/>
        </w:rPr>
        <w:t>της</w:t>
      </w:r>
      <w:r>
        <w:rPr>
          <w:spacing w:val="28"/>
        </w:rPr>
        <w:t xml:space="preserve"> </w:t>
      </w:r>
      <w:r>
        <w:rPr>
          <w:spacing w:val="-1"/>
        </w:rPr>
        <w:t>δικής</w:t>
      </w:r>
      <w:r>
        <w:rPr>
          <w:spacing w:val="28"/>
        </w:rPr>
        <w:t xml:space="preserve"> </w:t>
      </w:r>
      <w:r>
        <w:rPr>
          <w:spacing w:val="-1"/>
        </w:rPr>
        <w:t>τους</w:t>
      </w:r>
      <w:r>
        <w:rPr>
          <w:spacing w:val="73"/>
        </w:rPr>
        <w:t xml:space="preserve"> </w:t>
      </w:r>
      <w:r>
        <w:rPr>
          <w:spacing w:val="-1"/>
        </w:rPr>
        <w:t>τοπικής</w:t>
      </w:r>
      <w:r>
        <w:rPr>
          <w:spacing w:val="50"/>
        </w:rPr>
        <w:t xml:space="preserve"> </w:t>
      </w:r>
      <w:r>
        <w:rPr>
          <w:spacing w:val="-1"/>
        </w:rPr>
        <w:t>κοινότητας</w:t>
      </w:r>
      <w:r>
        <w:rPr>
          <w:spacing w:val="49"/>
        </w:rPr>
        <w:t xml:space="preserve"> </w:t>
      </w:r>
      <w:r>
        <w:t>και</w:t>
      </w:r>
      <w:r>
        <w:rPr>
          <w:spacing w:val="49"/>
        </w:rPr>
        <w:t xml:space="preserve"> </w:t>
      </w:r>
      <w:r>
        <w:rPr>
          <w:spacing w:val="-1"/>
        </w:rPr>
        <w:t>του</w:t>
      </w:r>
      <w:r>
        <w:t xml:space="preserve"> </w:t>
      </w:r>
      <w:r>
        <w:rPr>
          <w:spacing w:val="-1"/>
        </w:rPr>
        <w:t>ευρύτερου</w:t>
      </w:r>
      <w:r>
        <w:rPr>
          <w:spacing w:val="49"/>
        </w:rPr>
        <w:t xml:space="preserve"> </w:t>
      </w:r>
      <w:r>
        <w:t>κόσμου.</w:t>
      </w:r>
      <w:r>
        <w:rPr>
          <w:spacing w:val="50"/>
        </w:rPr>
        <w:t xml:space="preserve"> </w:t>
      </w:r>
      <w:r>
        <w:rPr>
          <w:spacing w:val="-1"/>
        </w:rPr>
        <w:t>Αυτή</w:t>
      </w:r>
      <w:r>
        <w:rPr>
          <w:spacing w:val="51"/>
        </w:rPr>
        <w:t xml:space="preserve"> </w:t>
      </w:r>
      <w:r>
        <w:t>η</w:t>
      </w:r>
      <w:r>
        <w:rPr>
          <w:spacing w:val="49"/>
        </w:rPr>
        <w:t xml:space="preserve"> </w:t>
      </w:r>
      <w:r>
        <w:rPr>
          <w:spacing w:val="-1"/>
        </w:rPr>
        <w:t>διαφορετικότητα</w:t>
      </w:r>
      <w:r>
        <w:rPr>
          <w:spacing w:val="9"/>
        </w:rPr>
        <w:t xml:space="preserve"> </w:t>
      </w:r>
      <w:r>
        <w:t>εμπεριέχει</w:t>
      </w:r>
      <w:r>
        <w:rPr>
          <w:spacing w:val="7"/>
        </w:rPr>
        <w:t xml:space="preserve"> </w:t>
      </w:r>
      <w:r>
        <w:t>δημογραφικές</w:t>
      </w:r>
      <w:r>
        <w:rPr>
          <w:spacing w:val="8"/>
        </w:rPr>
        <w:t xml:space="preserve"> </w:t>
      </w:r>
      <w:r>
        <w:rPr>
          <w:spacing w:val="-1"/>
        </w:rPr>
        <w:t>διαστάσεις</w:t>
      </w:r>
      <w:r>
        <w:rPr>
          <w:spacing w:val="41"/>
        </w:rPr>
        <w:t xml:space="preserve"> </w:t>
      </w:r>
      <w:r>
        <w:rPr>
          <w:spacing w:val="-1"/>
        </w:rPr>
        <w:t>όπως</w:t>
      </w:r>
      <w:r>
        <w:rPr>
          <w:spacing w:val="28"/>
        </w:rPr>
        <w:t xml:space="preserve"> </w:t>
      </w:r>
      <w:r>
        <w:rPr>
          <w:spacing w:val="-1"/>
        </w:rPr>
        <w:t>φύλο,</w:t>
      </w:r>
      <w:r>
        <w:rPr>
          <w:spacing w:val="28"/>
        </w:rPr>
        <w:t xml:space="preserve"> </w:t>
      </w:r>
      <w:r>
        <w:rPr>
          <w:spacing w:val="-1"/>
        </w:rPr>
        <w:t>ηλικία,</w:t>
      </w:r>
      <w:r>
        <w:rPr>
          <w:spacing w:val="28"/>
        </w:rPr>
        <w:t xml:space="preserve"> </w:t>
      </w:r>
      <w:r>
        <w:rPr>
          <w:spacing w:val="-1"/>
        </w:rPr>
        <w:t>εθνική</w:t>
      </w:r>
      <w:r>
        <w:rPr>
          <w:spacing w:val="29"/>
        </w:rPr>
        <w:t xml:space="preserve"> </w:t>
      </w:r>
      <w:r>
        <w:t>ή</w:t>
      </w:r>
      <w:r>
        <w:rPr>
          <w:spacing w:val="29"/>
        </w:rPr>
        <w:t xml:space="preserve"> </w:t>
      </w:r>
      <w:r>
        <w:rPr>
          <w:spacing w:val="-1"/>
        </w:rPr>
        <w:t>τοπική</w:t>
      </w:r>
      <w:r>
        <w:rPr>
          <w:spacing w:val="27"/>
        </w:rPr>
        <w:t xml:space="preserve"> </w:t>
      </w:r>
      <w:r>
        <w:rPr>
          <w:spacing w:val="-1"/>
        </w:rPr>
        <w:t>προέλευση,</w:t>
      </w:r>
      <w:r>
        <w:rPr>
          <w:spacing w:val="49"/>
        </w:rPr>
        <w:t xml:space="preserve"> </w:t>
      </w:r>
      <w:r>
        <w:rPr>
          <w:spacing w:val="-1"/>
        </w:rPr>
        <w:t>κοινωνικοοικονομικές</w:t>
      </w:r>
      <w:r>
        <w:rPr>
          <w:spacing w:val="18"/>
        </w:rPr>
        <w:t xml:space="preserve"> </w:t>
      </w:r>
      <w:r>
        <w:t>ομάδες,</w:t>
      </w:r>
      <w:r>
        <w:rPr>
          <w:spacing w:val="22"/>
        </w:rPr>
        <w:t xml:space="preserve"> </w:t>
      </w:r>
      <w:r>
        <w:rPr>
          <w:spacing w:val="-1"/>
        </w:rPr>
        <w:t>μητρική</w:t>
      </w:r>
      <w:r>
        <w:rPr>
          <w:spacing w:val="20"/>
        </w:rPr>
        <w:t xml:space="preserve"> </w:t>
      </w:r>
      <w:r>
        <w:t>γλώσσα</w:t>
      </w:r>
      <w:r>
        <w:rPr>
          <w:spacing w:val="22"/>
        </w:rPr>
        <w:t xml:space="preserve"> </w:t>
      </w:r>
      <w:r>
        <w:t>και</w:t>
      </w:r>
      <w:r>
        <w:rPr>
          <w:spacing w:val="41"/>
        </w:rPr>
        <w:t xml:space="preserve"> </w:t>
      </w:r>
      <w:r>
        <w:rPr>
          <w:spacing w:val="-1"/>
        </w:rPr>
        <w:t>ειδικές</w:t>
      </w:r>
      <w:r>
        <w:rPr>
          <w:spacing w:val="14"/>
        </w:rPr>
        <w:t xml:space="preserve"> </w:t>
      </w:r>
      <w:r>
        <w:t>ανάγκες</w:t>
      </w:r>
      <w:r>
        <w:rPr>
          <w:spacing w:val="14"/>
        </w:rPr>
        <w:t xml:space="preserve"> </w:t>
      </w:r>
      <w:r>
        <w:rPr>
          <w:spacing w:val="-1"/>
        </w:rPr>
        <w:t>καθώς</w:t>
      </w:r>
      <w:r>
        <w:rPr>
          <w:spacing w:val="16"/>
        </w:rPr>
        <w:t xml:space="preserve"> </w:t>
      </w:r>
      <w:r>
        <w:t>και</w:t>
      </w:r>
      <w:r>
        <w:rPr>
          <w:spacing w:val="13"/>
        </w:rPr>
        <w:t xml:space="preserve"> </w:t>
      </w:r>
      <w:r>
        <w:rPr>
          <w:spacing w:val="-1"/>
        </w:rPr>
        <w:t>διαστάσεις</w:t>
      </w:r>
      <w:r>
        <w:rPr>
          <w:spacing w:val="14"/>
        </w:rPr>
        <w:t xml:space="preserve"> </w:t>
      </w:r>
      <w:r>
        <w:t>που</w:t>
      </w:r>
      <w:r>
        <w:rPr>
          <w:spacing w:val="13"/>
        </w:rPr>
        <w:t xml:space="preserve"> </w:t>
      </w:r>
      <w:r>
        <w:rPr>
          <w:spacing w:val="-1"/>
        </w:rPr>
        <w:t>σχετίζονται</w:t>
      </w:r>
      <w:r>
        <w:rPr>
          <w:spacing w:val="13"/>
        </w:rPr>
        <w:t xml:space="preserve"> </w:t>
      </w:r>
      <w:r>
        <w:t>με</w:t>
      </w:r>
      <w:r>
        <w:rPr>
          <w:spacing w:val="49"/>
        </w:rPr>
        <w:t xml:space="preserve"> </w:t>
      </w:r>
      <w:r>
        <w:rPr>
          <w:spacing w:val="-1"/>
        </w:rPr>
        <w:t>τον</w:t>
      </w:r>
      <w:r>
        <w:rPr>
          <w:spacing w:val="14"/>
        </w:rPr>
        <w:t xml:space="preserve"> </w:t>
      </w:r>
      <w:r>
        <w:rPr>
          <w:spacing w:val="-1"/>
        </w:rPr>
        <w:t>τρόπο</w:t>
      </w:r>
      <w:r>
        <w:rPr>
          <w:spacing w:val="13"/>
        </w:rPr>
        <w:t xml:space="preserve"> </w:t>
      </w:r>
      <w:r>
        <w:rPr>
          <w:spacing w:val="-1"/>
        </w:rPr>
        <w:t>ζωής,</w:t>
      </w:r>
      <w:r>
        <w:rPr>
          <w:spacing w:val="12"/>
        </w:rPr>
        <w:t xml:space="preserve"> </w:t>
      </w:r>
      <w:r>
        <w:rPr>
          <w:spacing w:val="-1"/>
        </w:rPr>
        <w:t>όπως</w:t>
      </w:r>
      <w:r>
        <w:rPr>
          <w:spacing w:val="12"/>
        </w:rPr>
        <w:t xml:space="preserve"> </w:t>
      </w:r>
      <w:r>
        <w:rPr>
          <w:spacing w:val="-1"/>
        </w:rPr>
        <w:t>εμπειρίες,</w:t>
      </w:r>
      <w:r>
        <w:rPr>
          <w:spacing w:val="12"/>
        </w:rPr>
        <w:t xml:space="preserve"> </w:t>
      </w:r>
      <w:r>
        <w:rPr>
          <w:spacing w:val="-1"/>
        </w:rPr>
        <w:t>ενδιαφέροντα,</w:t>
      </w:r>
      <w:r>
        <w:rPr>
          <w:spacing w:val="16"/>
        </w:rPr>
        <w:t xml:space="preserve"> </w:t>
      </w:r>
      <w:r>
        <w:rPr>
          <w:spacing w:val="-1"/>
        </w:rPr>
        <w:t>φίλοι,</w:t>
      </w:r>
      <w:r>
        <w:rPr>
          <w:spacing w:val="65"/>
        </w:rPr>
        <w:t xml:space="preserve"> </w:t>
      </w:r>
      <w:r>
        <w:rPr>
          <w:spacing w:val="-1"/>
        </w:rPr>
        <w:t>αξίες, στάσεις,</w:t>
      </w:r>
      <w:r>
        <w:t xml:space="preserve"> </w:t>
      </w:r>
      <w:r>
        <w:rPr>
          <w:spacing w:val="-1"/>
        </w:rPr>
        <w:t>τρόπο</w:t>
      </w:r>
      <w:r>
        <w:t xml:space="preserve"> σκέψης</w:t>
      </w:r>
      <w:r>
        <w:rPr>
          <w:spacing w:val="-3"/>
        </w:rPr>
        <w:t xml:space="preserve"> </w:t>
      </w:r>
      <w:r>
        <w:t>και</w:t>
      </w:r>
      <w:r>
        <w:rPr>
          <w:spacing w:val="-2"/>
        </w:rPr>
        <w:t xml:space="preserve"> </w:t>
      </w:r>
      <w:r>
        <w:rPr>
          <w:spacing w:val="-1"/>
        </w:rPr>
        <w:t>μάθησης.</w:t>
      </w:r>
    </w:p>
    <w:p w:rsidR="00236746" w:rsidRDefault="00236746">
      <w:pPr>
        <w:pStyle w:val="a3"/>
        <w:kinsoku w:val="0"/>
        <w:overflowPunct w:val="0"/>
        <w:spacing w:line="275" w:lineRule="auto"/>
        <w:ind w:left="443" w:right="1" w:firstLine="720"/>
        <w:jc w:val="both"/>
        <w:rPr>
          <w:spacing w:val="-1"/>
        </w:rPr>
      </w:pPr>
      <w:r>
        <w:rPr>
          <w:spacing w:val="-1"/>
        </w:rPr>
        <w:t>Για</w:t>
      </w:r>
      <w:r>
        <w:rPr>
          <w:spacing w:val="19"/>
        </w:rPr>
        <w:t xml:space="preserve"> </w:t>
      </w:r>
      <w:r>
        <w:rPr>
          <w:spacing w:val="-1"/>
        </w:rPr>
        <w:t>χρόνια</w:t>
      </w:r>
      <w:r>
        <w:rPr>
          <w:spacing w:val="19"/>
        </w:rPr>
        <w:t xml:space="preserve"> </w:t>
      </w:r>
      <w:r>
        <w:rPr>
          <w:spacing w:val="-1"/>
        </w:rPr>
        <w:t>επικρατούσε</w:t>
      </w:r>
      <w:r>
        <w:rPr>
          <w:spacing w:val="20"/>
        </w:rPr>
        <w:t xml:space="preserve"> </w:t>
      </w:r>
      <w:r>
        <w:t>η</w:t>
      </w:r>
      <w:r>
        <w:rPr>
          <w:spacing w:val="20"/>
        </w:rPr>
        <w:t xml:space="preserve"> </w:t>
      </w:r>
      <w:r>
        <w:t>άποψη</w:t>
      </w:r>
      <w:r>
        <w:rPr>
          <w:spacing w:val="18"/>
        </w:rPr>
        <w:t xml:space="preserve"> </w:t>
      </w:r>
      <w:r>
        <w:rPr>
          <w:spacing w:val="-1"/>
        </w:rPr>
        <w:t>ότι</w:t>
      </w:r>
      <w:r>
        <w:rPr>
          <w:spacing w:val="18"/>
        </w:rPr>
        <w:t xml:space="preserve"> </w:t>
      </w:r>
      <w:r>
        <w:t>οι</w:t>
      </w:r>
      <w:r>
        <w:rPr>
          <w:spacing w:val="18"/>
        </w:rPr>
        <w:t xml:space="preserve"> </w:t>
      </w:r>
      <w:r>
        <w:t>τάξεις</w:t>
      </w:r>
      <w:r>
        <w:rPr>
          <w:spacing w:val="18"/>
        </w:rPr>
        <w:t xml:space="preserve"> </w:t>
      </w:r>
      <w:r>
        <w:rPr>
          <w:spacing w:val="-1"/>
        </w:rPr>
        <w:t>στις</w:t>
      </w:r>
      <w:r>
        <w:rPr>
          <w:spacing w:val="39"/>
        </w:rPr>
        <w:t xml:space="preserve"> </w:t>
      </w:r>
      <w:r>
        <w:rPr>
          <w:spacing w:val="-1"/>
        </w:rPr>
        <w:t>οποίες</w:t>
      </w:r>
      <w:r>
        <w:rPr>
          <w:spacing w:val="19"/>
        </w:rPr>
        <w:t xml:space="preserve"> </w:t>
      </w:r>
      <w:r>
        <w:rPr>
          <w:spacing w:val="-1"/>
        </w:rPr>
        <w:t>φοιτούν</w:t>
      </w:r>
      <w:r>
        <w:rPr>
          <w:spacing w:val="19"/>
        </w:rPr>
        <w:t xml:space="preserve"> </w:t>
      </w:r>
      <w:r>
        <w:rPr>
          <w:spacing w:val="-1"/>
        </w:rPr>
        <w:t>παιδιά</w:t>
      </w:r>
      <w:r>
        <w:rPr>
          <w:spacing w:val="21"/>
        </w:rPr>
        <w:t xml:space="preserve"> </w:t>
      </w:r>
      <w:r>
        <w:rPr>
          <w:spacing w:val="-1"/>
        </w:rPr>
        <w:t>μιας</w:t>
      </w:r>
      <w:r>
        <w:rPr>
          <w:spacing w:val="18"/>
        </w:rPr>
        <w:t xml:space="preserve"> </w:t>
      </w:r>
      <w:r>
        <w:t>συγκεκριμένης</w:t>
      </w:r>
      <w:r>
        <w:rPr>
          <w:spacing w:val="18"/>
        </w:rPr>
        <w:t xml:space="preserve"> </w:t>
      </w:r>
      <w:r>
        <w:rPr>
          <w:spacing w:val="-1"/>
        </w:rPr>
        <w:t>ηλικίας</w:t>
      </w:r>
      <w:r>
        <w:rPr>
          <w:spacing w:val="18"/>
        </w:rPr>
        <w:t xml:space="preserve"> </w:t>
      </w:r>
      <w:r>
        <w:t>και</w:t>
      </w:r>
      <w:r>
        <w:rPr>
          <w:spacing w:val="18"/>
        </w:rPr>
        <w:t xml:space="preserve"> </w:t>
      </w:r>
      <w:r>
        <w:t>με</w:t>
      </w:r>
      <w:r>
        <w:rPr>
          <w:spacing w:val="43"/>
        </w:rPr>
        <w:t xml:space="preserve"> </w:t>
      </w:r>
      <w:r>
        <w:rPr>
          <w:spacing w:val="-1"/>
        </w:rPr>
        <w:t>κοινή</w:t>
      </w:r>
      <w:r>
        <w:rPr>
          <w:spacing w:val="25"/>
        </w:rPr>
        <w:t xml:space="preserve"> </w:t>
      </w:r>
      <w:r>
        <w:rPr>
          <w:spacing w:val="-1"/>
        </w:rPr>
        <w:t>καταγωγή</w:t>
      </w:r>
      <w:r>
        <w:rPr>
          <w:spacing w:val="25"/>
        </w:rPr>
        <w:t xml:space="preserve"> </w:t>
      </w:r>
      <w:r>
        <w:rPr>
          <w:spacing w:val="-1"/>
        </w:rPr>
        <w:t>είναι</w:t>
      </w:r>
      <w:r>
        <w:rPr>
          <w:spacing w:val="23"/>
        </w:rPr>
        <w:t xml:space="preserve"> </w:t>
      </w:r>
      <w:r>
        <w:rPr>
          <w:spacing w:val="-1"/>
        </w:rPr>
        <w:t>ομοιογενείς.</w:t>
      </w:r>
      <w:r>
        <w:rPr>
          <w:spacing w:val="24"/>
        </w:rPr>
        <w:t xml:space="preserve"> </w:t>
      </w:r>
      <w:r>
        <w:t>Τα</w:t>
      </w:r>
      <w:r>
        <w:rPr>
          <w:spacing w:val="24"/>
        </w:rPr>
        <w:t xml:space="preserve"> </w:t>
      </w:r>
      <w:r>
        <w:rPr>
          <w:spacing w:val="-1"/>
        </w:rPr>
        <w:t>στοιχεία</w:t>
      </w:r>
      <w:r>
        <w:rPr>
          <w:spacing w:val="24"/>
        </w:rPr>
        <w:t xml:space="preserve"> </w:t>
      </w:r>
      <w:r>
        <w:t>όμως</w:t>
      </w:r>
      <w:r>
        <w:rPr>
          <w:spacing w:val="23"/>
        </w:rPr>
        <w:t xml:space="preserve"> </w:t>
      </w:r>
      <w:r>
        <w:t>που</w:t>
      </w:r>
      <w:r>
        <w:rPr>
          <w:spacing w:val="63"/>
        </w:rPr>
        <w:t xml:space="preserve"> </w:t>
      </w:r>
      <w:r>
        <w:rPr>
          <w:spacing w:val="-1"/>
        </w:rPr>
        <w:t>είναι</w:t>
      </w:r>
      <w:r>
        <w:rPr>
          <w:spacing w:val="24"/>
        </w:rPr>
        <w:t xml:space="preserve"> </w:t>
      </w:r>
      <w:r>
        <w:rPr>
          <w:spacing w:val="-1"/>
        </w:rPr>
        <w:t>κοινά</w:t>
      </w:r>
      <w:r>
        <w:rPr>
          <w:spacing w:val="25"/>
        </w:rPr>
        <w:t xml:space="preserve"> </w:t>
      </w:r>
      <w:r>
        <w:t>για</w:t>
      </w:r>
      <w:r>
        <w:rPr>
          <w:spacing w:val="25"/>
        </w:rPr>
        <w:t xml:space="preserve"> </w:t>
      </w:r>
      <w:r>
        <w:rPr>
          <w:spacing w:val="-1"/>
        </w:rPr>
        <w:t>μια</w:t>
      </w:r>
      <w:r>
        <w:rPr>
          <w:spacing w:val="27"/>
        </w:rPr>
        <w:t xml:space="preserve"> </w:t>
      </w:r>
      <w:r>
        <w:t>ομάδα</w:t>
      </w:r>
      <w:r>
        <w:rPr>
          <w:spacing w:val="25"/>
        </w:rPr>
        <w:t xml:space="preserve"> </w:t>
      </w:r>
      <w:r>
        <w:rPr>
          <w:spacing w:val="-1"/>
        </w:rPr>
        <w:t>παιδιών</w:t>
      </w:r>
      <w:r>
        <w:rPr>
          <w:spacing w:val="25"/>
        </w:rPr>
        <w:t xml:space="preserve"> </w:t>
      </w:r>
      <w:r>
        <w:rPr>
          <w:spacing w:val="-1"/>
        </w:rPr>
        <w:t>μιας</w:t>
      </w:r>
      <w:r>
        <w:rPr>
          <w:spacing w:val="26"/>
        </w:rPr>
        <w:t xml:space="preserve"> </w:t>
      </w:r>
      <w:r>
        <w:rPr>
          <w:spacing w:val="-1"/>
        </w:rPr>
        <w:t>συνηθισμένης</w:t>
      </w:r>
      <w:r>
        <w:rPr>
          <w:spacing w:val="55"/>
        </w:rPr>
        <w:t xml:space="preserve"> </w:t>
      </w:r>
      <w:r>
        <w:rPr>
          <w:spacing w:val="-1"/>
        </w:rPr>
        <w:t>τάξης</w:t>
      </w:r>
      <w:r>
        <w:rPr>
          <w:spacing w:val="21"/>
        </w:rPr>
        <w:t xml:space="preserve"> </w:t>
      </w:r>
      <w:r>
        <w:rPr>
          <w:spacing w:val="-1"/>
        </w:rPr>
        <w:t>ελληνικού</w:t>
      </w:r>
      <w:r>
        <w:rPr>
          <w:spacing w:val="23"/>
        </w:rPr>
        <w:t xml:space="preserve"> </w:t>
      </w:r>
      <w:r>
        <w:rPr>
          <w:spacing w:val="-1"/>
        </w:rPr>
        <w:t>νηπιαγωγείου</w:t>
      </w:r>
      <w:r>
        <w:rPr>
          <w:spacing w:val="21"/>
        </w:rPr>
        <w:t xml:space="preserve"> </w:t>
      </w:r>
      <w:r>
        <w:rPr>
          <w:spacing w:val="-1"/>
        </w:rPr>
        <w:t>περιορίζονται</w:t>
      </w:r>
      <w:r>
        <w:rPr>
          <w:spacing w:val="23"/>
        </w:rPr>
        <w:t xml:space="preserve"> </w:t>
      </w:r>
      <w:r>
        <w:rPr>
          <w:spacing w:val="-1"/>
        </w:rPr>
        <w:t>στην</w:t>
      </w:r>
      <w:r>
        <w:rPr>
          <w:spacing w:val="22"/>
        </w:rPr>
        <w:t xml:space="preserve"> </w:t>
      </w:r>
      <w:r>
        <w:rPr>
          <w:spacing w:val="-1"/>
        </w:rPr>
        <w:t>ηλικία</w:t>
      </w:r>
    </w:p>
    <w:p w:rsidR="00236746" w:rsidRDefault="00236746">
      <w:pPr>
        <w:pStyle w:val="a3"/>
        <w:kinsoku w:val="0"/>
        <w:overflowPunct w:val="0"/>
        <w:spacing w:before="45" w:line="276" w:lineRule="auto"/>
        <w:ind w:left="443" w:right="388"/>
        <w:jc w:val="both"/>
        <w:rPr>
          <w:spacing w:val="-1"/>
        </w:rPr>
      </w:pPr>
      <w:r>
        <w:rPr>
          <w:rFonts w:ascii="Times New Roman" w:hAnsi="Times New Roman" w:cs="Times New Roman"/>
        </w:rPr>
        <w:br w:type="column"/>
      </w:r>
      <w:r>
        <w:rPr>
          <w:spacing w:val="-1"/>
        </w:rPr>
        <w:t>(4-6</w:t>
      </w:r>
      <w:r>
        <w:rPr>
          <w:spacing w:val="23"/>
        </w:rPr>
        <w:t xml:space="preserve"> </w:t>
      </w:r>
      <w:r>
        <w:t>ετών)</w:t>
      </w:r>
      <w:r>
        <w:rPr>
          <w:spacing w:val="24"/>
        </w:rPr>
        <w:t xml:space="preserve"> </w:t>
      </w:r>
      <w:r>
        <w:t>και</w:t>
      </w:r>
      <w:r>
        <w:rPr>
          <w:spacing w:val="24"/>
        </w:rPr>
        <w:t xml:space="preserve"> </w:t>
      </w:r>
      <w:r>
        <w:rPr>
          <w:spacing w:val="-1"/>
        </w:rPr>
        <w:t>στο</w:t>
      </w:r>
      <w:r>
        <w:rPr>
          <w:spacing w:val="24"/>
        </w:rPr>
        <w:t xml:space="preserve"> </w:t>
      </w:r>
      <w:r>
        <w:t>γεγονός</w:t>
      </w:r>
      <w:r>
        <w:rPr>
          <w:spacing w:val="24"/>
        </w:rPr>
        <w:t xml:space="preserve"> </w:t>
      </w:r>
      <w:r>
        <w:rPr>
          <w:spacing w:val="-1"/>
        </w:rPr>
        <w:t>ότι</w:t>
      </w:r>
      <w:r>
        <w:rPr>
          <w:spacing w:val="23"/>
        </w:rPr>
        <w:t xml:space="preserve"> </w:t>
      </w:r>
      <w:r>
        <w:rPr>
          <w:spacing w:val="-1"/>
        </w:rPr>
        <w:t>αποτελούν</w:t>
      </w:r>
      <w:r>
        <w:rPr>
          <w:spacing w:val="24"/>
        </w:rPr>
        <w:t xml:space="preserve"> </w:t>
      </w:r>
      <w:r>
        <w:rPr>
          <w:spacing w:val="-1"/>
        </w:rPr>
        <w:t>μέλη</w:t>
      </w:r>
      <w:r>
        <w:rPr>
          <w:spacing w:val="25"/>
        </w:rPr>
        <w:t xml:space="preserve"> </w:t>
      </w:r>
      <w:r>
        <w:rPr>
          <w:spacing w:val="-1"/>
        </w:rPr>
        <w:t>της</w:t>
      </w:r>
      <w:r>
        <w:rPr>
          <w:spacing w:val="27"/>
        </w:rPr>
        <w:t xml:space="preserve"> </w:t>
      </w:r>
      <w:r>
        <w:rPr>
          <w:spacing w:val="-1"/>
        </w:rPr>
        <w:t>ίδιας</w:t>
      </w:r>
      <w:r>
        <w:rPr>
          <w:spacing w:val="39"/>
        </w:rPr>
        <w:t xml:space="preserve"> </w:t>
      </w:r>
      <w:r>
        <w:rPr>
          <w:spacing w:val="-1"/>
        </w:rPr>
        <w:t>τάξης.</w:t>
      </w:r>
      <w:r>
        <w:rPr>
          <w:spacing w:val="33"/>
        </w:rPr>
        <w:t xml:space="preserve"> </w:t>
      </w:r>
      <w:r>
        <w:rPr>
          <w:spacing w:val="-1"/>
        </w:rPr>
        <w:t>Κάθε</w:t>
      </w:r>
      <w:r>
        <w:rPr>
          <w:spacing w:val="34"/>
        </w:rPr>
        <w:t xml:space="preserve"> </w:t>
      </w:r>
      <w:r>
        <w:rPr>
          <w:spacing w:val="-1"/>
        </w:rPr>
        <w:t>τάξη</w:t>
      </w:r>
      <w:r>
        <w:rPr>
          <w:spacing w:val="34"/>
        </w:rPr>
        <w:t xml:space="preserve"> </w:t>
      </w:r>
      <w:r>
        <w:rPr>
          <w:spacing w:val="-1"/>
        </w:rPr>
        <w:t>είναι</w:t>
      </w:r>
      <w:r>
        <w:rPr>
          <w:spacing w:val="33"/>
        </w:rPr>
        <w:t xml:space="preserve"> </w:t>
      </w:r>
      <w:r>
        <w:t>ένας</w:t>
      </w:r>
      <w:r>
        <w:rPr>
          <w:spacing w:val="33"/>
        </w:rPr>
        <w:t xml:space="preserve"> </w:t>
      </w:r>
      <w:r>
        <w:rPr>
          <w:spacing w:val="-1"/>
        </w:rPr>
        <w:t>χώρος</w:t>
      </w:r>
      <w:r>
        <w:rPr>
          <w:spacing w:val="33"/>
        </w:rPr>
        <w:t xml:space="preserve"> </w:t>
      </w:r>
      <w:r>
        <w:rPr>
          <w:spacing w:val="-1"/>
        </w:rPr>
        <w:t>πολυμορφίας,</w:t>
      </w:r>
      <w:r>
        <w:rPr>
          <w:spacing w:val="33"/>
        </w:rPr>
        <w:t xml:space="preserve"> </w:t>
      </w:r>
      <w:r>
        <w:rPr>
          <w:spacing w:val="-1"/>
        </w:rPr>
        <w:t>καθώς</w:t>
      </w:r>
      <w:r>
        <w:rPr>
          <w:spacing w:val="61"/>
        </w:rPr>
        <w:t xml:space="preserve"> </w:t>
      </w:r>
      <w:r>
        <w:rPr>
          <w:spacing w:val="-1"/>
        </w:rPr>
        <w:t>κάθε</w:t>
      </w:r>
      <w:r>
        <w:rPr>
          <w:spacing w:val="23"/>
        </w:rPr>
        <w:t xml:space="preserve"> </w:t>
      </w:r>
      <w:r>
        <w:rPr>
          <w:spacing w:val="-1"/>
        </w:rPr>
        <w:t>παιδί</w:t>
      </w:r>
      <w:r>
        <w:rPr>
          <w:spacing w:val="21"/>
        </w:rPr>
        <w:t xml:space="preserve"> </w:t>
      </w:r>
      <w:r>
        <w:t>αποτελεί</w:t>
      </w:r>
      <w:r>
        <w:rPr>
          <w:spacing w:val="19"/>
        </w:rPr>
        <w:t xml:space="preserve"> </w:t>
      </w:r>
      <w:r>
        <w:rPr>
          <w:spacing w:val="-1"/>
        </w:rPr>
        <w:t>μια</w:t>
      </w:r>
      <w:r>
        <w:rPr>
          <w:spacing w:val="22"/>
        </w:rPr>
        <w:t xml:space="preserve"> </w:t>
      </w:r>
      <w:r>
        <w:rPr>
          <w:spacing w:val="-1"/>
        </w:rPr>
        <w:t>ιδιαίτερη</w:t>
      </w:r>
      <w:r>
        <w:rPr>
          <w:spacing w:val="24"/>
        </w:rPr>
        <w:t xml:space="preserve"> </w:t>
      </w:r>
      <w:r>
        <w:rPr>
          <w:spacing w:val="-1"/>
        </w:rPr>
        <w:t>προσωπικότητα</w:t>
      </w:r>
      <w:r>
        <w:rPr>
          <w:spacing w:val="22"/>
        </w:rPr>
        <w:t xml:space="preserve"> </w:t>
      </w:r>
      <w:r>
        <w:t>και</w:t>
      </w:r>
      <w:r>
        <w:rPr>
          <w:spacing w:val="35"/>
        </w:rPr>
        <w:t xml:space="preserve"> </w:t>
      </w:r>
      <w:r>
        <w:t>ανήκει</w:t>
      </w:r>
      <w:r>
        <w:rPr>
          <w:spacing w:val="17"/>
        </w:rPr>
        <w:t xml:space="preserve"> </w:t>
      </w:r>
      <w:r>
        <w:rPr>
          <w:spacing w:val="-1"/>
        </w:rPr>
        <w:t>ταυτόχρονα</w:t>
      </w:r>
      <w:r>
        <w:rPr>
          <w:spacing w:val="18"/>
        </w:rPr>
        <w:t xml:space="preserve"> </w:t>
      </w:r>
      <w:r>
        <w:rPr>
          <w:spacing w:val="1"/>
        </w:rPr>
        <w:t>σε</w:t>
      </w:r>
      <w:r>
        <w:rPr>
          <w:spacing w:val="18"/>
        </w:rPr>
        <w:t xml:space="preserve"> </w:t>
      </w:r>
      <w:r>
        <w:t>πολλές</w:t>
      </w:r>
      <w:r>
        <w:rPr>
          <w:spacing w:val="17"/>
        </w:rPr>
        <w:t xml:space="preserve"> </w:t>
      </w:r>
      <w:r>
        <w:rPr>
          <w:spacing w:val="-1"/>
        </w:rPr>
        <w:t>διαφορετικές</w:t>
      </w:r>
      <w:r>
        <w:rPr>
          <w:spacing w:val="17"/>
        </w:rPr>
        <w:t xml:space="preserve"> </w:t>
      </w:r>
      <w:r>
        <w:t>ομάδες.</w:t>
      </w:r>
      <w:r>
        <w:rPr>
          <w:spacing w:val="17"/>
        </w:rPr>
        <w:t xml:space="preserve"> </w:t>
      </w:r>
      <w:r>
        <w:t>Η</w:t>
      </w:r>
      <w:r>
        <w:rPr>
          <w:spacing w:val="35"/>
        </w:rPr>
        <w:t xml:space="preserve"> </w:t>
      </w:r>
      <w:r>
        <w:rPr>
          <w:spacing w:val="-1"/>
        </w:rPr>
        <w:t>αβίαστη</w:t>
      </w:r>
      <w:r>
        <w:rPr>
          <w:spacing w:val="32"/>
        </w:rPr>
        <w:t xml:space="preserve"> </w:t>
      </w:r>
      <w:r>
        <w:t>ένταξη</w:t>
      </w:r>
      <w:r>
        <w:rPr>
          <w:spacing w:val="30"/>
        </w:rPr>
        <w:t xml:space="preserve"> </w:t>
      </w:r>
      <w:r>
        <w:rPr>
          <w:spacing w:val="-1"/>
        </w:rPr>
        <w:t>των</w:t>
      </w:r>
      <w:r>
        <w:rPr>
          <w:spacing w:val="31"/>
        </w:rPr>
        <w:t xml:space="preserve"> </w:t>
      </w:r>
      <w:r>
        <w:rPr>
          <w:spacing w:val="-1"/>
        </w:rPr>
        <w:t>παιδιών</w:t>
      </w:r>
      <w:r>
        <w:rPr>
          <w:spacing w:val="31"/>
        </w:rPr>
        <w:t xml:space="preserve"> </w:t>
      </w:r>
      <w:r>
        <w:t>σε</w:t>
      </w:r>
      <w:r>
        <w:rPr>
          <w:spacing w:val="32"/>
        </w:rPr>
        <w:t xml:space="preserve"> </w:t>
      </w:r>
      <w:r>
        <w:rPr>
          <w:spacing w:val="-1"/>
        </w:rPr>
        <w:t>κατηγορίες</w:t>
      </w:r>
      <w:r>
        <w:rPr>
          <w:spacing w:val="28"/>
        </w:rPr>
        <w:t xml:space="preserve"> </w:t>
      </w:r>
      <w:r>
        <w:t>με</w:t>
      </w:r>
      <w:r>
        <w:rPr>
          <w:spacing w:val="31"/>
        </w:rPr>
        <w:t xml:space="preserve"> </w:t>
      </w:r>
      <w:r>
        <w:rPr>
          <w:spacing w:val="-1"/>
        </w:rPr>
        <w:t>βάση</w:t>
      </w:r>
      <w:r>
        <w:rPr>
          <w:spacing w:val="32"/>
        </w:rPr>
        <w:t xml:space="preserve"> </w:t>
      </w:r>
      <w:r>
        <w:rPr>
          <w:spacing w:val="-1"/>
        </w:rPr>
        <w:t>ένα</w:t>
      </w:r>
      <w:r>
        <w:rPr>
          <w:spacing w:val="39"/>
        </w:rPr>
        <w:t xml:space="preserve"> </w:t>
      </w:r>
      <w:r>
        <w:rPr>
          <w:spacing w:val="-1"/>
        </w:rPr>
        <w:t>χαρακτηριστικό</w:t>
      </w:r>
      <w:r>
        <w:rPr>
          <w:spacing w:val="31"/>
        </w:rPr>
        <w:t xml:space="preserve"> </w:t>
      </w:r>
      <w:r>
        <w:rPr>
          <w:spacing w:val="-1"/>
        </w:rPr>
        <w:t>τους</w:t>
      </w:r>
      <w:r>
        <w:rPr>
          <w:spacing w:val="32"/>
        </w:rPr>
        <w:t xml:space="preserve"> </w:t>
      </w:r>
      <w:r>
        <w:t>ή</w:t>
      </w:r>
      <w:r>
        <w:rPr>
          <w:spacing w:val="29"/>
        </w:rPr>
        <w:t xml:space="preserve"> </w:t>
      </w:r>
      <w:r>
        <w:t>η</w:t>
      </w:r>
      <w:r>
        <w:rPr>
          <w:spacing w:val="32"/>
        </w:rPr>
        <w:t xml:space="preserve"> </w:t>
      </w:r>
      <w:r>
        <w:rPr>
          <w:spacing w:val="-1"/>
        </w:rPr>
        <w:t>αντιμετώπιση</w:t>
      </w:r>
      <w:r>
        <w:rPr>
          <w:spacing w:val="30"/>
        </w:rPr>
        <w:t xml:space="preserve"> </w:t>
      </w:r>
      <w:r>
        <w:rPr>
          <w:spacing w:val="-1"/>
        </w:rPr>
        <w:t>τους</w:t>
      </w:r>
      <w:r>
        <w:rPr>
          <w:spacing w:val="35"/>
        </w:rPr>
        <w:t xml:space="preserve"> </w:t>
      </w:r>
      <w:r>
        <w:rPr>
          <w:spacing w:val="-1"/>
        </w:rPr>
        <w:t>ως</w:t>
      </w:r>
      <w:r>
        <w:rPr>
          <w:spacing w:val="39"/>
        </w:rPr>
        <w:t xml:space="preserve"> </w:t>
      </w:r>
      <w:r>
        <w:rPr>
          <w:spacing w:val="-1"/>
        </w:rPr>
        <w:t>αντιπροσωπευτική</w:t>
      </w:r>
      <w:r>
        <w:rPr>
          <w:spacing w:val="49"/>
        </w:rPr>
        <w:t xml:space="preserve"> </w:t>
      </w:r>
      <w:r>
        <w:rPr>
          <w:spacing w:val="-1"/>
        </w:rPr>
        <w:t>περίπτωση</w:t>
      </w:r>
      <w:r>
        <w:rPr>
          <w:spacing w:val="50"/>
        </w:rPr>
        <w:t xml:space="preserve"> </w:t>
      </w:r>
      <w:r>
        <w:rPr>
          <w:spacing w:val="-1"/>
        </w:rPr>
        <w:t>μιας</w:t>
      </w:r>
      <w:r>
        <w:rPr>
          <w:spacing w:val="48"/>
        </w:rPr>
        <w:t xml:space="preserve"> </w:t>
      </w:r>
      <w:r>
        <w:t>συγκεκριμένης</w:t>
      </w:r>
      <w:r>
        <w:rPr>
          <w:spacing w:val="33"/>
        </w:rPr>
        <w:t xml:space="preserve"> </w:t>
      </w:r>
      <w:r>
        <w:t>ομάδας</w:t>
      </w:r>
      <w:r>
        <w:rPr>
          <w:spacing w:val="5"/>
        </w:rPr>
        <w:t xml:space="preserve"> </w:t>
      </w:r>
      <w:r>
        <w:rPr>
          <w:spacing w:val="-1"/>
        </w:rPr>
        <w:t>(π.χ.</w:t>
      </w:r>
      <w:r>
        <w:rPr>
          <w:spacing w:val="5"/>
        </w:rPr>
        <w:t xml:space="preserve"> </w:t>
      </w:r>
      <w:r>
        <w:rPr>
          <w:spacing w:val="-1"/>
        </w:rPr>
        <w:t>«παιδί</w:t>
      </w:r>
      <w:r>
        <w:rPr>
          <w:spacing w:val="5"/>
        </w:rPr>
        <w:t xml:space="preserve"> </w:t>
      </w:r>
      <w:r>
        <w:rPr>
          <w:spacing w:val="-1"/>
        </w:rPr>
        <w:t>μεταναστών»</w:t>
      </w:r>
      <w:r>
        <w:rPr>
          <w:spacing w:val="5"/>
        </w:rPr>
        <w:t xml:space="preserve"> </w:t>
      </w:r>
      <w:r>
        <w:t>ή</w:t>
      </w:r>
      <w:r>
        <w:rPr>
          <w:spacing w:val="6"/>
        </w:rPr>
        <w:t xml:space="preserve"> </w:t>
      </w:r>
      <w:r>
        <w:rPr>
          <w:spacing w:val="-1"/>
        </w:rPr>
        <w:t>«παιδί</w:t>
      </w:r>
      <w:r>
        <w:rPr>
          <w:spacing w:val="5"/>
        </w:rPr>
        <w:t xml:space="preserve"> </w:t>
      </w:r>
      <w:r>
        <w:rPr>
          <w:spacing w:val="-1"/>
        </w:rPr>
        <w:t>χωρισμένων</w:t>
      </w:r>
      <w:r>
        <w:rPr>
          <w:spacing w:val="49"/>
        </w:rPr>
        <w:t xml:space="preserve"> </w:t>
      </w:r>
      <w:r>
        <w:rPr>
          <w:spacing w:val="-1"/>
        </w:rPr>
        <w:t>γονιών»)</w:t>
      </w:r>
      <w:r>
        <w:rPr>
          <w:spacing w:val="28"/>
        </w:rPr>
        <w:t xml:space="preserve"> </w:t>
      </w:r>
      <w:r>
        <w:t>δεν</w:t>
      </w:r>
      <w:r>
        <w:rPr>
          <w:spacing w:val="30"/>
        </w:rPr>
        <w:t xml:space="preserve"> </w:t>
      </w:r>
      <w:r>
        <w:t>μπορεί</w:t>
      </w:r>
      <w:r>
        <w:rPr>
          <w:spacing w:val="31"/>
        </w:rPr>
        <w:t xml:space="preserve"> </w:t>
      </w:r>
      <w:r>
        <w:t>παρά</w:t>
      </w:r>
      <w:r>
        <w:rPr>
          <w:spacing w:val="30"/>
        </w:rPr>
        <w:t xml:space="preserve"> </w:t>
      </w:r>
      <w:r>
        <w:t>να</w:t>
      </w:r>
      <w:r>
        <w:rPr>
          <w:spacing w:val="30"/>
        </w:rPr>
        <w:t xml:space="preserve"> </w:t>
      </w:r>
      <w:r>
        <w:rPr>
          <w:spacing w:val="-1"/>
        </w:rPr>
        <w:t>οδηγήσει</w:t>
      </w:r>
      <w:r>
        <w:rPr>
          <w:spacing w:val="29"/>
        </w:rPr>
        <w:t xml:space="preserve"> </w:t>
      </w:r>
      <w:r>
        <w:t>σε</w:t>
      </w:r>
      <w:r>
        <w:rPr>
          <w:spacing w:val="30"/>
        </w:rPr>
        <w:t xml:space="preserve"> </w:t>
      </w:r>
      <w:r>
        <w:rPr>
          <w:spacing w:val="-1"/>
        </w:rPr>
        <w:t>απλοϊκούς</w:t>
      </w:r>
      <w:r>
        <w:rPr>
          <w:spacing w:val="39"/>
        </w:rPr>
        <w:t xml:space="preserve"> </w:t>
      </w:r>
      <w:r>
        <w:rPr>
          <w:spacing w:val="-1"/>
        </w:rPr>
        <w:t>διαχωρισμούς,</w:t>
      </w:r>
      <w:r>
        <w:t xml:space="preserve"> </w:t>
      </w:r>
      <w:r>
        <w:rPr>
          <w:spacing w:val="-1"/>
        </w:rPr>
        <w:t>στερεότυπα</w:t>
      </w:r>
      <w:r>
        <w:t xml:space="preserve"> και</w:t>
      </w:r>
      <w:r>
        <w:rPr>
          <w:spacing w:val="-2"/>
        </w:rPr>
        <w:t xml:space="preserve"> </w:t>
      </w:r>
      <w:r>
        <w:rPr>
          <w:spacing w:val="-1"/>
        </w:rPr>
        <w:t>«ταμπέλες».</w:t>
      </w:r>
    </w:p>
    <w:p w:rsidR="00236746" w:rsidRDefault="00236746">
      <w:pPr>
        <w:pStyle w:val="a3"/>
        <w:kinsoku w:val="0"/>
        <w:overflowPunct w:val="0"/>
        <w:spacing w:before="11"/>
        <w:ind w:left="0"/>
        <w:rPr>
          <w:sz w:val="33"/>
          <w:szCs w:val="33"/>
        </w:rPr>
      </w:pPr>
    </w:p>
    <w:p w:rsidR="00236746" w:rsidRDefault="00236746">
      <w:pPr>
        <w:pStyle w:val="a3"/>
        <w:kinsoku w:val="0"/>
        <w:overflowPunct w:val="0"/>
        <w:spacing w:line="276" w:lineRule="auto"/>
        <w:ind w:left="443" w:right="386" w:firstLine="720"/>
        <w:jc w:val="both"/>
        <w:rPr>
          <w:spacing w:val="-1"/>
        </w:rPr>
      </w:pPr>
      <w:r>
        <w:rPr>
          <w:spacing w:val="-1"/>
        </w:rPr>
        <w:t>Παρά</w:t>
      </w:r>
      <w:r>
        <w:rPr>
          <w:spacing w:val="30"/>
        </w:rPr>
        <w:t xml:space="preserve"> </w:t>
      </w:r>
      <w:r>
        <w:rPr>
          <w:spacing w:val="-1"/>
        </w:rPr>
        <w:t>το</w:t>
      </w:r>
      <w:r>
        <w:rPr>
          <w:spacing w:val="30"/>
        </w:rPr>
        <w:t xml:space="preserve"> </w:t>
      </w:r>
      <w:r>
        <w:t>γεγονός</w:t>
      </w:r>
      <w:r>
        <w:rPr>
          <w:spacing w:val="30"/>
        </w:rPr>
        <w:t xml:space="preserve"> </w:t>
      </w:r>
      <w:r>
        <w:rPr>
          <w:spacing w:val="-1"/>
        </w:rPr>
        <w:t>ότι</w:t>
      </w:r>
      <w:r>
        <w:rPr>
          <w:spacing w:val="29"/>
        </w:rPr>
        <w:t xml:space="preserve"> </w:t>
      </w:r>
      <w:r>
        <w:t>η</w:t>
      </w:r>
      <w:r>
        <w:rPr>
          <w:spacing w:val="31"/>
        </w:rPr>
        <w:t xml:space="preserve"> </w:t>
      </w:r>
      <w:r>
        <w:rPr>
          <w:spacing w:val="-1"/>
        </w:rPr>
        <w:t>ανομοιογένεια</w:t>
      </w:r>
      <w:r>
        <w:rPr>
          <w:spacing w:val="30"/>
        </w:rPr>
        <w:t xml:space="preserve"> </w:t>
      </w:r>
      <w:r>
        <w:rPr>
          <w:spacing w:val="-1"/>
        </w:rPr>
        <w:t>στους</w:t>
      </w:r>
      <w:r>
        <w:rPr>
          <w:spacing w:val="41"/>
        </w:rPr>
        <w:t xml:space="preserve"> </w:t>
      </w:r>
      <w:r>
        <w:rPr>
          <w:spacing w:val="-1"/>
        </w:rPr>
        <w:t>χώρους</w:t>
      </w:r>
      <w:r>
        <w:rPr>
          <w:spacing w:val="37"/>
        </w:rPr>
        <w:t xml:space="preserve"> </w:t>
      </w:r>
      <w:r>
        <w:rPr>
          <w:spacing w:val="-1"/>
        </w:rPr>
        <w:t>εκπαίδευσης</w:t>
      </w:r>
      <w:r>
        <w:rPr>
          <w:spacing w:val="35"/>
        </w:rPr>
        <w:t xml:space="preserve"> </w:t>
      </w:r>
      <w:r>
        <w:t>είναι</w:t>
      </w:r>
      <w:r>
        <w:rPr>
          <w:spacing w:val="35"/>
        </w:rPr>
        <w:t xml:space="preserve"> </w:t>
      </w:r>
      <w:r>
        <w:rPr>
          <w:spacing w:val="-1"/>
        </w:rPr>
        <w:t>μια</w:t>
      </w:r>
      <w:r>
        <w:rPr>
          <w:spacing w:val="36"/>
        </w:rPr>
        <w:t xml:space="preserve"> </w:t>
      </w:r>
      <w:r>
        <w:rPr>
          <w:spacing w:val="-1"/>
        </w:rPr>
        <w:t>πραγματικότητα</w:t>
      </w:r>
      <w:r>
        <w:rPr>
          <w:spacing w:val="38"/>
        </w:rPr>
        <w:t xml:space="preserve"> </w:t>
      </w:r>
      <w:r>
        <w:t>-</w:t>
      </w:r>
      <w:r>
        <w:rPr>
          <w:spacing w:val="36"/>
        </w:rPr>
        <w:t xml:space="preserve"> </w:t>
      </w:r>
      <w:r>
        <w:t>και</w:t>
      </w:r>
      <w:r>
        <w:rPr>
          <w:spacing w:val="35"/>
        </w:rPr>
        <w:t xml:space="preserve"> </w:t>
      </w:r>
      <w:r>
        <w:t>πιο</w:t>
      </w:r>
      <w:r>
        <w:rPr>
          <w:spacing w:val="49"/>
        </w:rPr>
        <w:t xml:space="preserve"> </w:t>
      </w:r>
      <w:r>
        <w:t>έντονη</w:t>
      </w:r>
      <w:r>
        <w:rPr>
          <w:spacing w:val="34"/>
        </w:rPr>
        <w:t xml:space="preserve"> </w:t>
      </w:r>
      <w:r>
        <w:rPr>
          <w:spacing w:val="-1"/>
        </w:rPr>
        <w:t>τα</w:t>
      </w:r>
      <w:r>
        <w:rPr>
          <w:spacing w:val="33"/>
        </w:rPr>
        <w:t xml:space="preserve"> </w:t>
      </w:r>
      <w:r>
        <w:rPr>
          <w:spacing w:val="-1"/>
        </w:rPr>
        <w:t>τελευταία</w:t>
      </w:r>
      <w:r>
        <w:rPr>
          <w:spacing w:val="33"/>
        </w:rPr>
        <w:t xml:space="preserve"> </w:t>
      </w:r>
      <w:r>
        <w:rPr>
          <w:spacing w:val="-1"/>
        </w:rPr>
        <w:t>χρόνια</w:t>
      </w:r>
      <w:r>
        <w:rPr>
          <w:spacing w:val="32"/>
        </w:rPr>
        <w:t xml:space="preserve"> </w:t>
      </w:r>
      <w:r>
        <w:t>με</w:t>
      </w:r>
      <w:r>
        <w:rPr>
          <w:spacing w:val="33"/>
        </w:rPr>
        <w:t xml:space="preserve"> </w:t>
      </w:r>
      <w:r>
        <w:rPr>
          <w:spacing w:val="-1"/>
        </w:rPr>
        <w:t>τα</w:t>
      </w:r>
      <w:r>
        <w:rPr>
          <w:spacing w:val="33"/>
        </w:rPr>
        <w:t xml:space="preserve"> </w:t>
      </w:r>
      <w:r>
        <w:rPr>
          <w:spacing w:val="-1"/>
        </w:rPr>
        <w:t>μεταναστευτικά</w:t>
      </w:r>
      <w:r>
        <w:rPr>
          <w:spacing w:val="35"/>
        </w:rPr>
        <w:t xml:space="preserve"> </w:t>
      </w:r>
      <w:r>
        <w:rPr>
          <w:spacing w:val="-1"/>
        </w:rPr>
        <w:t>ρεύματα</w:t>
      </w:r>
      <w:r>
        <w:rPr>
          <w:spacing w:val="4"/>
        </w:rPr>
        <w:t xml:space="preserve"> </w:t>
      </w:r>
      <w:r>
        <w:t>-</w:t>
      </w:r>
      <w:r>
        <w:rPr>
          <w:spacing w:val="4"/>
        </w:rPr>
        <w:t xml:space="preserve"> </w:t>
      </w:r>
      <w:r>
        <w:rPr>
          <w:spacing w:val="-1"/>
        </w:rPr>
        <w:t>συχνά</w:t>
      </w:r>
      <w:r>
        <w:rPr>
          <w:spacing w:val="5"/>
        </w:rPr>
        <w:t xml:space="preserve"> </w:t>
      </w:r>
      <w:r>
        <w:rPr>
          <w:spacing w:val="-1"/>
        </w:rPr>
        <w:t>αντιμετωπίζεται</w:t>
      </w:r>
      <w:r>
        <w:rPr>
          <w:spacing w:val="5"/>
        </w:rPr>
        <w:t xml:space="preserve"> </w:t>
      </w:r>
      <w:r>
        <w:t>από</w:t>
      </w:r>
      <w:r>
        <w:rPr>
          <w:spacing w:val="5"/>
        </w:rPr>
        <w:t xml:space="preserve"> </w:t>
      </w:r>
      <w:r>
        <w:rPr>
          <w:spacing w:val="-1"/>
        </w:rPr>
        <w:t>τους</w:t>
      </w:r>
      <w:r>
        <w:rPr>
          <w:spacing w:val="35"/>
        </w:rPr>
        <w:t xml:space="preserve"> </w:t>
      </w:r>
      <w:r>
        <w:rPr>
          <w:spacing w:val="-1"/>
        </w:rPr>
        <w:t>εκπαιδευτικούς</w:t>
      </w:r>
      <w:r>
        <w:rPr>
          <w:spacing w:val="41"/>
        </w:rPr>
        <w:t xml:space="preserve"> </w:t>
      </w:r>
      <w:r>
        <w:rPr>
          <w:spacing w:val="-1"/>
        </w:rPr>
        <w:t>είτε</w:t>
      </w:r>
      <w:r>
        <w:rPr>
          <w:spacing w:val="45"/>
        </w:rPr>
        <w:t xml:space="preserve"> </w:t>
      </w:r>
      <w:r>
        <w:rPr>
          <w:spacing w:val="-1"/>
        </w:rPr>
        <w:t>ως</w:t>
      </w:r>
      <w:r>
        <w:rPr>
          <w:spacing w:val="41"/>
        </w:rPr>
        <w:t xml:space="preserve"> </w:t>
      </w:r>
      <w:r>
        <w:t>εμπόδιο</w:t>
      </w:r>
      <w:r>
        <w:rPr>
          <w:spacing w:val="42"/>
        </w:rPr>
        <w:t xml:space="preserve"> </w:t>
      </w:r>
      <w:r>
        <w:rPr>
          <w:spacing w:val="-1"/>
        </w:rPr>
        <w:t>είτε</w:t>
      </w:r>
      <w:r>
        <w:rPr>
          <w:spacing w:val="42"/>
        </w:rPr>
        <w:t xml:space="preserve"> </w:t>
      </w:r>
      <w:r>
        <w:t>ως</w:t>
      </w:r>
      <w:r>
        <w:rPr>
          <w:spacing w:val="44"/>
        </w:rPr>
        <w:t xml:space="preserve"> </w:t>
      </w:r>
      <w:r>
        <w:rPr>
          <w:spacing w:val="-1"/>
        </w:rPr>
        <w:t>τυχαίο</w:t>
      </w:r>
      <w:r>
        <w:rPr>
          <w:spacing w:val="42"/>
        </w:rPr>
        <w:t xml:space="preserve"> </w:t>
      </w:r>
      <w:r>
        <w:t>ή</w:t>
      </w:r>
      <w:r>
        <w:rPr>
          <w:spacing w:val="35"/>
        </w:rPr>
        <w:t xml:space="preserve"> </w:t>
      </w:r>
      <w:r>
        <w:rPr>
          <w:spacing w:val="-1"/>
        </w:rPr>
        <w:t>περιστασιακό</w:t>
      </w:r>
      <w:r>
        <w:rPr>
          <w:spacing w:val="33"/>
        </w:rPr>
        <w:t xml:space="preserve"> </w:t>
      </w:r>
      <w:r>
        <w:t>γεγονός.</w:t>
      </w:r>
      <w:r>
        <w:rPr>
          <w:spacing w:val="32"/>
        </w:rPr>
        <w:t xml:space="preserve"> </w:t>
      </w:r>
      <w:r>
        <w:rPr>
          <w:spacing w:val="-1"/>
        </w:rPr>
        <w:t>Αυτές</w:t>
      </w:r>
      <w:r>
        <w:rPr>
          <w:spacing w:val="34"/>
        </w:rPr>
        <w:t xml:space="preserve"> </w:t>
      </w:r>
      <w:r>
        <w:t>οι</w:t>
      </w:r>
      <w:r>
        <w:rPr>
          <w:spacing w:val="34"/>
        </w:rPr>
        <w:t xml:space="preserve"> </w:t>
      </w:r>
      <w:r>
        <w:t>δύο</w:t>
      </w:r>
      <w:r>
        <w:rPr>
          <w:spacing w:val="33"/>
        </w:rPr>
        <w:t xml:space="preserve"> </w:t>
      </w:r>
      <w:r>
        <w:rPr>
          <w:spacing w:val="-1"/>
        </w:rPr>
        <w:t>στάσεις</w:t>
      </w:r>
      <w:r>
        <w:rPr>
          <w:spacing w:val="37"/>
        </w:rPr>
        <w:t xml:space="preserve"> </w:t>
      </w:r>
      <w:r>
        <w:rPr>
          <w:spacing w:val="-1"/>
        </w:rPr>
        <w:t>υποδηλώνουν</w:t>
      </w:r>
      <w:r>
        <w:rPr>
          <w:spacing w:val="19"/>
        </w:rPr>
        <w:t xml:space="preserve"> </w:t>
      </w:r>
      <w:r>
        <w:rPr>
          <w:spacing w:val="-1"/>
        </w:rPr>
        <w:t>δυσκολία</w:t>
      </w:r>
      <w:r>
        <w:rPr>
          <w:spacing w:val="19"/>
        </w:rPr>
        <w:t xml:space="preserve"> </w:t>
      </w:r>
      <w:r>
        <w:rPr>
          <w:spacing w:val="-1"/>
        </w:rPr>
        <w:t>αποδοχής</w:t>
      </w:r>
      <w:r>
        <w:rPr>
          <w:spacing w:val="18"/>
        </w:rPr>
        <w:t xml:space="preserve"> </w:t>
      </w:r>
      <w:r>
        <w:rPr>
          <w:spacing w:val="-1"/>
        </w:rPr>
        <w:t>της</w:t>
      </w:r>
      <w:r>
        <w:rPr>
          <w:spacing w:val="18"/>
        </w:rPr>
        <w:t xml:space="preserve"> </w:t>
      </w:r>
      <w:r>
        <w:t>διαφορετικότητας</w:t>
      </w:r>
      <w:r>
        <w:rPr>
          <w:spacing w:val="49"/>
        </w:rPr>
        <w:t xml:space="preserve"> </w:t>
      </w:r>
      <w:r>
        <w:t>και</w:t>
      </w:r>
      <w:r>
        <w:rPr>
          <w:spacing w:val="49"/>
        </w:rPr>
        <w:t xml:space="preserve"> </w:t>
      </w:r>
      <w:r>
        <w:rPr>
          <w:spacing w:val="-1"/>
        </w:rPr>
        <w:t>εμποδίζουν</w:t>
      </w:r>
      <w:r>
        <w:rPr>
          <w:spacing w:val="51"/>
        </w:rPr>
        <w:t xml:space="preserve"> </w:t>
      </w:r>
      <w:r>
        <w:rPr>
          <w:spacing w:val="-1"/>
        </w:rPr>
        <w:t>την</w:t>
      </w:r>
      <w:r>
        <w:rPr>
          <w:spacing w:val="51"/>
        </w:rPr>
        <w:t xml:space="preserve"> </w:t>
      </w:r>
      <w:r>
        <w:t>παροχή</w:t>
      </w:r>
      <w:r>
        <w:rPr>
          <w:spacing w:val="51"/>
        </w:rPr>
        <w:t xml:space="preserve"> </w:t>
      </w:r>
      <w:r>
        <w:rPr>
          <w:spacing w:val="-1"/>
        </w:rPr>
        <w:t>ίσων</w:t>
      </w:r>
      <w:r>
        <w:rPr>
          <w:spacing w:val="50"/>
        </w:rPr>
        <w:t xml:space="preserve"> </w:t>
      </w:r>
      <w:r>
        <w:rPr>
          <w:spacing w:val="-1"/>
        </w:rPr>
        <w:t>ευκαιριών</w:t>
      </w:r>
      <w:r>
        <w:rPr>
          <w:spacing w:val="1"/>
        </w:rPr>
        <w:t xml:space="preserve"> </w:t>
      </w:r>
      <w:r>
        <w:rPr>
          <w:spacing w:val="-1"/>
        </w:rPr>
        <w:t>για</w:t>
      </w:r>
      <w:r>
        <w:rPr>
          <w:spacing w:val="50"/>
        </w:rPr>
        <w:t xml:space="preserve"> </w:t>
      </w:r>
      <w:r>
        <w:t>όλα</w:t>
      </w:r>
      <w:r>
        <w:rPr>
          <w:spacing w:val="50"/>
        </w:rPr>
        <w:t xml:space="preserve"> </w:t>
      </w:r>
      <w:r>
        <w:rPr>
          <w:spacing w:val="-1"/>
        </w:rPr>
        <w:t>τα</w:t>
      </w:r>
      <w:r>
        <w:rPr>
          <w:spacing w:val="43"/>
        </w:rPr>
        <w:t xml:space="preserve"> </w:t>
      </w:r>
      <w:r>
        <w:rPr>
          <w:spacing w:val="-1"/>
        </w:rPr>
        <w:t>παιδιά.</w:t>
      </w:r>
    </w:p>
    <w:p w:rsidR="00236746" w:rsidRDefault="00236746">
      <w:pPr>
        <w:pStyle w:val="a3"/>
        <w:kinsoku w:val="0"/>
        <w:overflowPunct w:val="0"/>
        <w:spacing w:before="9"/>
        <w:ind w:left="0"/>
        <w:rPr>
          <w:sz w:val="33"/>
          <w:szCs w:val="33"/>
        </w:rPr>
      </w:pPr>
    </w:p>
    <w:p w:rsidR="00236746" w:rsidRDefault="00236746">
      <w:pPr>
        <w:pStyle w:val="a3"/>
        <w:kinsoku w:val="0"/>
        <w:overflowPunct w:val="0"/>
        <w:ind w:left="443"/>
        <w:jc w:val="both"/>
      </w:pPr>
      <w:r>
        <w:rPr>
          <w:i/>
          <w:iCs/>
          <w:spacing w:val="-1"/>
        </w:rPr>
        <w:t>Τι</w:t>
      </w:r>
      <w:r>
        <w:rPr>
          <w:i/>
          <w:iCs/>
        </w:rPr>
        <w:t xml:space="preserve"> είναι η </w:t>
      </w:r>
      <w:r>
        <w:rPr>
          <w:i/>
          <w:iCs/>
          <w:spacing w:val="-1"/>
        </w:rPr>
        <w:t>διαφοροποιημένη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παιδαγωγική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προσέγγιση;</w:t>
      </w:r>
    </w:p>
    <w:p w:rsidR="00236746" w:rsidRDefault="00236746">
      <w:pPr>
        <w:pStyle w:val="a3"/>
        <w:kinsoku w:val="0"/>
        <w:overflowPunct w:val="0"/>
        <w:spacing w:before="3"/>
        <w:ind w:left="0"/>
        <w:rPr>
          <w:i/>
          <w:iCs/>
          <w:sz w:val="23"/>
          <w:szCs w:val="23"/>
        </w:rPr>
      </w:pPr>
    </w:p>
    <w:p w:rsidR="00236746" w:rsidRDefault="00236746">
      <w:pPr>
        <w:pStyle w:val="a3"/>
        <w:kinsoku w:val="0"/>
        <w:overflowPunct w:val="0"/>
        <w:spacing w:line="276" w:lineRule="auto"/>
        <w:ind w:left="443" w:right="384" w:firstLine="708"/>
        <w:jc w:val="both"/>
      </w:pPr>
      <w:r>
        <w:rPr>
          <w:spacing w:val="-1"/>
        </w:rPr>
        <w:t>Μια</w:t>
      </w:r>
      <w:r>
        <w:rPr>
          <w:spacing w:val="30"/>
        </w:rPr>
        <w:t xml:space="preserve"> </w:t>
      </w:r>
      <w:r>
        <w:t>από</w:t>
      </w:r>
      <w:r>
        <w:rPr>
          <w:spacing w:val="30"/>
        </w:rPr>
        <w:t xml:space="preserve"> </w:t>
      </w:r>
      <w:r>
        <w:rPr>
          <w:spacing w:val="-1"/>
        </w:rPr>
        <w:t>τις</w:t>
      </w:r>
      <w:r>
        <w:rPr>
          <w:spacing w:val="29"/>
        </w:rPr>
        <w:t xml:space="preserve"> </w:t>
      </w:r>
      <w:r>
        <w:rPr>
          <w:spacing w:val="-1"/>
        </w:rPr>
        <w:t>προτεραιότητες</w:t>
      </w:r>
      <w:r>
        <w:rPr>
          <w:spacing w:val="29"/>
        </w:rPr>
        <w:t xml:space="preserve"> </w:t>
      </w:r>
      <w:r>
        <w:t>του</w:t>
      </w:r>
      <w:r>
        <w:rPr>
          <w:spacing w:val="31"/>
        </w:rPr>
        <w:t xml:space="preserve"> </w:t>
      </w:r>
      <w:r>
        <w:t>νέου</w:t>
      </w:r>
      <w:r>
        <w:rPr>
          <w:spacing w:val="31"/>
        </w:rPr>
        <w:t xml:space="preserve"> </w:t>
      </w:r>
      <w:r>
        <w:rPr>
          <w:spacing w:val="-1"/>
        </w:rPr>
        <w:t>προγράμματος</w:t>
      </w:r>
      <w:r>
        <w:rPr>
          <w:spacing w:val="41"/>
        </w:rPr>
        <w:t xml:space="preserve"> </w:t>
      </w:r>
      <w:r>
        <w:t>σπουδών</w:t>
      </w:r>
      <w:r>
        <w:rPr>
          <w:spacing w:val="41"/>
        </w:rPr>
        <w:t xml:space="preserve"> </w:t>
      </w:r>
      <w:r>
        <w:rPr>
          <w:spacing w:val="-1"/>
        </w:rPr>
        <w:t>για</w:t>
      </w:r>
      <w:r>
        <w:rPr>
          <w:spacing w:val="41"/>
        </w:rPr>
        <w:t xml:space="preserve"> </w:t>
      </w:r>
      <w:r>
        <w:rPr>
          <w:spacing w:val="-1"/>
        </w:rPr>
        <w:t>το</w:t>
      </w:r>
      <w:r>
        <w:rPr>
          <w:spacing w:val="42"/>
        </w:rPr>
        <w:t xml:space="preserve"> </w:t>
      </w:r>
      <w:r>
        <w:rPr>
          <w:spacing w:val="-1"/>
        </w:rPr>
        <w:t>νηπιαγωγείο</w:t>
      </w:r>
      <w:r>
        <w:rPr>
          <w:spacing w:val="42"/>
        </w:rPr>
        <w:t xml:space="preserve"> </w:t>
      </w:r>
      <w:r>
        <w:rPr>
          <w:spacing w:val="-1"/>
        </w:rPr>
        <w:t>είναι</w:t>
      </w:r>
      <w:r>
        <w:rPr>
          <w:spacing w:val="40"/>
        </w:rPr>
        <w:t xml:space="preserve"> </w:t>
      </w:r>
      <w:r>
        <w:t>να</w:t>
      </w:r>
      <w:r>
        <w:rPr>
          <w:spacing w:val="53"/>
        </w:rPr>
        <w:t xml:space="preserve"> </w:t>
      </w:r>
      <w:r>
        <w:rPr>
          <w:spacing w:val="-1"/>
        </w:rPr>
        <w:t>προωθήσει</w:t>
      </w:r>
      <w:r>
        <w:rPr>
          <w:spacing w:val="23"/>
        </w:rPr>
        <w:t xml:space="preserve"> </w:t>
      </w:r>
      <w:r>
        <w:rPr>
          <w:spacing w:val="-1"/>
        </w:rPr>
        <w:t>την</w:t>
      </w:r>
      <w:r>
        <w:rPr>
          <w:spacing w:val="24"/>
        </w:rPr>
        <w:t xml:space="preserve"> </w:t>
      </w:r>
      <w:r>
        <w:t>αναγνώριση</w:t>
      </w:r>
      <w:r>
        <w:rPr>
          <w:spacing w:val="25"/>
        </w:rPr>
        <w:t xml:space="preserve"> </w:t>
      </w:r>
      <w:r>
        <w:t>και</w:t>
      </w:r>
      <w:r>
        <w:rPr>
          <w:spacing w:val="23"/>
        </w:rPr>
        <w:t xml:space="preserve"> </w:t>
      </w:r>
      <w:r>
        <w:rPr>
          <w:spacing w:val="-1"/>
        </w:rPr>
        <w:t>το</w:t>
      </w:r>
      <w:r>
        <w:rPr>
          <w:spacing w:val="24"/>
        </w:rPr>
        <w:t xml:space="preserve"> </w:t>
      </w:r>
      <w:r>
        <w:t>σεβασμό</w:t>
      </w:r>
      <w:r>
        <w:rPr>
          <w:spacing w:val="24"/>
        </w:rPr>
        <w:t xml:space="preserve"> </w:t>
      </w:r>
      <w:r>
        <w:rPr>
          <w:spacing w:val="-1"/>
        </w:rPr>
        <w:t>της</w:t>
      </w:r>
      <w:r>
        <w:rPr>
          <w:spacing w:val="29"/>
        </w:rPr>
        <w:t xml:space="preserve"> </w:t>
      </w:r>
      <w:r>
        <w:rPr>
          <w:spacing w:val="-1"/>
        </w:rPr>
        <w:t>διαφορετικότητας.</w:t>
      </w:r>
      <w:r>
        <w:rPr>
          <w:spacing w:val="31"/>
        </w:rPr>
        <w:t xml:space="preserve"> </w:t>
      </w:r>
      <w:r>
        <w:t>Η</w:t>
      </w:r>
      <w:r>
        <w:rPr>
          <w:spacing w:val="32"/>
        </w:rPr>
        <w:t xml:space="preserve"> </w:t>
      </w:r>
      <w:r>
        <w:rPr>
          <w:spacing w:val="-1"/>
        </w:rPr>
        <w:t>μαθησιακή</w:t>
      </w:r>
      <w:r>
        <w:rPr>
          <w:spacing w:val="32"/>
        </w:rPr>
        <w:t xml:space="preserve"> </w:t>
      </w:r>
      <w:r>
        <w:rPr>
          <w:spacing w:val="-1"/>
        </w:rPr>
        <w:t>διαδικασία</w:t>
      </w:r>
      <w:r>
        <w:rPr>
          <w:spacing w:val="33"/>
        </w:rPr>
        <w:t xml:space="preserve"> </w:t>
      </w:r>
      <w:r>
        <w:rPr>
          <w:spacing w:val="-1"/>
        </w:rPr>
        <w:t>μέσα</w:t>
      </w:r>
      <w:r>
        <w:rPr>
          <w:spacing w:val="32"/>
        </w:rPr>
        <w:t xml:space="preserve"> </w:t>
      </w:r>
      <w:r>
        <w:t>σε</w:t>
      </w:r>
      <w:r>
        <w:rPr>
          <w:spacing w:val="32"/>
        </w:rPr>
        <w:t xml:space="preserve"> </w:t>
      </w:r>
      <w:r>
        <w:t>ένα</w:t>
      </w:r>
      <w:r>
        <w:rPr>
          <w:spacing w:val="53"/>
        </w:rPr>
        <w:t xml:space="preserve"> </w:t>
      </w:r>
      <w:r>
        <w:rPr>
          <w:spacing w:val="-1"/>
        </w:rPr>
        <w:t>τέτοιο πλαίσιο</w:t>
      </w:r>
      <w:r>
        <w:t xml:space="preserve"> </w:t>
      </w:r>
      <w:r>
        <w:rPr>
          <w:spacing w:val="-1"/>
        </w:rPr>
        <w:t>αντανακλάται</w:t>
      </w:r>
      <w:r>
        <w:rPr>
          <w:spacing w:val="-2"/>
        </w:rPr>
        <w:t xml:space="preserve"> </w:t>
      </w:r>
      <w:r>
        <w:t xml:space="preserve">σε </w:t>
      </w:r>
      <w:r>
        <w:rPr>
          <w:spacing w:val="-1"/>
        </w:rPr>
        <w:t>μια</w:t>
      </w:r>
      <w:r>
        <w:rPr>
          <w:spacing w:val="-2"/>
        </w:rPr>
        <w:t xml:space="preserve"> </w:t>
      </w:r>
      <w:r>
        <w:rPr>
          <w:spacing w:val="-1"/>
        </w:rPr>
        <w:t>παιδαγωγική</w:t>
      </w:r>
      <w:r>
        <w:rPr>
          <w:spacing w:val="5"/>
        </w:rPr>
        <w:t xml:space="preserve"> </w:t>
      </w:r>
      <w:r>
        <w:rPr>
          <w:spacing w:val="-1"/>
        </w:rPr>
        <w:t>που:</w:t>
      </w:r>
    </w:p>
    <w:p w:rsidR="00236746" w:rsidRDefault="00236746">
      <w:pPr>
        <w:pStyle w:val="a3"/>
        <w:kinsoku w:val="0"/>
        <w:overflowPunct w:val="0"/>
        <w:spacing w:line="276" w:lineRule="auto"/>
        <w:ind w:left="443" w:right="384" w:firstLine="708"/>
        <w:jc w:val="both"/>
        <w:sectPr w:rsidR="00236746">
          <w:type w:val="continuous"/>
          <w:pgSz w:w="16840" w:h="11910" w:orient="landscape"/>
          <w:pgMar w:top="1340" w:right="1280" w:bottom="280" w:left="1280" w:header="720" w:footer="720" w:gutter="0"/>
          <w:cols w:num="2" w:space="720" w:equalWidth="0">
            <w:col w:w="6525" w:space="841"/>
            <w:col w:w="6914"/>
          </w:cols>
          <w:noEndnote/>
        </w:sectPr>
      </w:pPr>
    </w:p>
    <w:p w:rsidR="00236746" w:rsidRDefault="00862BB2">
      <w:pPr>
        <w:pStyle w:val="2"/>
        <w:kinsoku w:val="0"/>
        <w:overflowPunct w:val="0"/>
        <w:spacing w:before="154"/>
        <w:ind w:right="104"/>
        <w:jc w:val="right"/>
        <w:rPr>
          <w:rFonts w:ascii="Times New Roman" w:hAnsi="Times New Roman" w:cs="Times New Roman"/>
          <w:b w:val="0"/>
          <w:bCs w:val="0"/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1" locked="0" layoutInCell="0" allowOverlap="1">
                <wp:simplePos x="0" y="0"/>
                <wp:positionH relativeFrom="page">
                  <wp:posOffset>5363210</wp:posOffset>
                </wp:positionH>
                <wp:positionV relativeFrom="page">
                  <wp:posOffset>810895</wp:posOffset>
                </wp:positionV>
                <wp:extent cx="12700" cy="6025515"/>
                <wp:effectExtent l="0" t="0" r="0" b="0"/>
                <wp:wrapNone/>
                <wp:docPr id="290" name="Freeform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6025515"/>
                        </a:xfrm>
                        <a:custGeom>
                          <a:avLst/>
                          <a:gdLst>
                            <a:gd name="T0" fmla="*/ 0 w 20"/>
                            <a:gd name="T1" fmla="*/ 0 h 9489"/>
                            <a:gd name="T2" fmla="*/ 0 w 20"/>
                            <a:gd name="T3" fmla="*/ 9488 h 948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9489">
                              <a:moveTo>
                                <a:pt x="0" y="0"/>
                              </a:moveTo>
                              <a:lnTo>
                                <a:pt x="0" y="9488"/>
                              </a:lnTo>
                            </a:path>
                          </a:pathLst>
                        </a:custGeom>
                        <a:noFill/>
                        <a:ln w="1041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6710F7D" id="Freeform 123" o:spid="_x0000_s1026" style="position:absolute;z-index:-25161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22.3pt,63.85pt,422.3pt,538.25pt" coordsize="20,94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" o:allowincell="f" filled="f" strokeweight=".82pt">
                <v:path arrowok="t" o:connecttype="custom" o:connectlocs="0,0;0,602488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9200" behindDoc="1" locked="0" layoutInCell="0" allowOverlap="1">
                <wp:simplePos x="0" y="0"/>
                <wp:positionH relativeFrom="page">
                  <wp:posOffset>-13970</wp:posOffset>
                </wp:positionH>
                <wp:positionV relativeFrom="page">
                  <wp:posOffset>-13970</wp:posOffset>
                </wp:positionV>
                <wp:extent cx="10417175" cy="7271385"/>
                <wp:effectExtent l="0" t="0" r="0" b="0"/>
                <wp:wrapNone/>
                <wp:docPr id="287" name="Group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417175" cy="7271385"/>
                          <a:chOff x="-22" y="-22"/>
                          <a:chExt cx="16405" cy="11451"/>
                        </a:xfrm>
                      </wpg:grpSpPr>
                      <wps:wsp>
                        <wps:cNvPr id="288" name="Freeform 125"/>
                        <wps:cNvSpPr>
                          <a:spLocks/>
                        </wps:cNvSpPr>
                        <wps:spPr bwMode="auto">
                          <a:xfrm>
                            <a:off x="16338" y="0"/>
                            <a:ext cx="20" cy="11386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1386"/>
                              <a:gd name="T2" fmla="*/ 0 w 20"/>
                              <a:gd name="T3" fmla="*/ 11385 h 113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1386">
                                <a:moveTo>
                                  <a:pt x="0" y="0"/>
                                </a:moveTo>
                                <a:lnTo>
                                  <a:pt x="0" y="11385"/>
                                </a:lnTo>
                              </a:path>
                            </a:pathLst>
                          </a:custGeom>
                          <a:noFill/>
                          <a:ln w="28701">
                            <a:solidFill>
                              <a:srgbClr val="EF7E0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9" name="Freeform 126"/>
                        <wps:cNvSpPr>
                          <a:spLocks/>
                        </wps:cNvSpPr>
                        <wps:spPr bwMode="auto">
                          <a:xfrm>
                            <a:off x="0" y="11406"/>
                            <a:ext cx="16361" cy="20"/>
                          </a:xfrm>
                          <a:custGeom>
                            <a:avLst/>
                            <a:gdLst>
                              <a:gd name="T0" fmla="*/ 0 w 16361"/>
                              <a:gd name="T1" fmla="*/ 0 h 20"/>
                              <a:gd name="T2" fmla="*/ 16360 w 16361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6361" h="20">
                                <a:moveTo>
                                  <a:pt x="0" y="0"/>
                                </a:moveTo>
                                <a:lnTo>
                                  <a:pt x="16360" y="0"/>
                                </a:lnTo>
                              </a:path>
                            </a:pathLst>
                          </a:custGeom>
                          <a:noFill/>
                          <a:ln w="28701">
                            <a:solidFill>
                              <a:srgbClr val="EF7E0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83BECF" id="Group 124" o:spid="_x0000_s1026" style="position:absolute;margin-left:-1.1pt;margin-top:-1.1pt;width:820.25pt;height:572.55pt;z-index:-251617280;mso-position-horizontal-relative:page;mso-position-vertical-relative:page" coordorigin="-22,-22" coordsize="16405,114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" o:allowincell="f">
                <v:shape id="Freeform 125" o:spid="_x0000_s1027" style="position:absolute;left:16338;width:20;height:11386;visibility:visible;mso-wrap-style:square;v-text-anchor:top" coordsize="20,113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f/iL0A&#10;AADcAAAADwAAAGRycy9kb3ducmV2LnhtbERPyQrCMBC9C/5DGMGLaGoPItUoKggFTy7gdWimCzaT&#10;2sRa/94cBI+Pt6+3valFR62rLCuYzyIQxJnVFRcKbtfjdAnCeWSNtWVS8CEH281wsMZE2zefqbv4&#10;QoQQdgkqKL1vEildVpJBN7MNceBy2xr0AbaF1C2+Q7ipZRxFC2mw4tBQYkOHkrLH5WUUnM672/2p&#10;Jw1fzZ7T+JTnadEpNR71uxUIT73/i3/uVCuIl2FtOBOOgNx8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0Hf/iL0AAADcAAAADwAAAAAAAAAAAAAAAACYAgAAZHJzL2Rvd25yZXYu&#10;eG1sUEsFBgAAAAAEAAQA9QAAAIIDAAAAAA==&#10;" path="m,l,11385e" filled="f" strokecolor="#ef7e09" strokeweight=".79725mm">
                  <v:path arrowok="t" o:connecttype="custom" o:connectlocs="0,0;0,11385" o:connectangles="0,0"/>
                </v:shape>
                <v:shape id="Freeform 126" o:spid="_x0000_s1028" style="position:absolute;top:11406;width:16361;height:20;visibility:visible;mso-wrap-style:square;v-text-anchor:top" coordsize="1636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75g8QA&#10;AADcAAAADwAAAGRycy9kb3ducmV2LnhtbESPS2vDMBCE74X8B7GBXEojJweTOpFNMQSSXErTx3mx&#10;1o/UWhlL8ePfV4VCj8PMfMMcssm0YqDeNZYVbNYRCOLC6oYrBR/vx6cdCOeRNbaWScFMDrJ08XDA&#10;RNuR32i4+koECLsEFdTed4mUrqjJoFvbjjh4pe0N+iD7SuoexwA3rdxGUSwNNhwWauwor6n4vt6N&#10;gkG+5o/l1+3CMZ5HN/tjpNtPpVbL6WUPwtPk/8N/7ZNWsN09w++ZcARk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Uu+YPEAAAA3AAAAA8AAAAAAAAAAAAAAAAAmAIAAGRycy9k&#10;b3ducmV2LnhtbFBLBQYAAAAABAAEAPUAAACJAwAAAAA=&#10;" path="m,l16360,e" filled="f" strokecolor="#ef7e09" strokeweight=".79725mm">
                  <v:path arrowok="t" o:connecttype="custom" o:connectlocs="0,0;16360,0" o:connectangles="0,0"/>
                </v:shape>
                <w10:wrap anchorx="page" anchory="page"/>
              </v:group>
            </w:pict>
          </mc:Fallback>
        </mc:AlternateContent>
      </w:r>
      <w:r w:rsidR="00236746">
        <w:rPr>
          <w:rFonts w:ascii="Times New Roman" w:hAnsi="Times New Roman" w:cs="Times New Roman"/>
          <w:color w:val="1B577B"/>
          <w:spacing w:val="-1"/>
        </w:rPr>
        <w:t>-2</w:t>
      </w:r>
      <w:r w:rsidR="0060754D">
        <w:rPr>
          <w:rFonts w:ascii="Times New Roman" w:hAnsi="Times New Roman" w:cs="Times New Roman"/>
          <w:color w:val="1B577B"/>
          <w:spacing w:val="-1"/>
          <w:lang w:val="en-US"/>
        </w:rPr>
        <w:t>3</w:t>
      </w:r>
      <w:r w:rsidR="00236746">
        <w:rPr>
          <w:rFonts w:ascii="Times New Roman" w:hAnsi="Times New Roman" w:cs="Times New Roman"/>
          <w:color w:val="1B577B"/>
          <w:spacing w:val="-1"/>
        </w:rPr>
        <w:t>-</w:t>
      </w:r>
    </w:p>
    <w:p w:rsidR="00236746" w:rsidRDefault="00236746">
      <w:pPr>
        <w:pStyle w:val="2"/>
        <w:kinsoku w:val="0"/>
        <w:overflowPunct w:val="0"/>
        <w:spacing w:before="154"/>
        <w:ind w:right="104"/>
        <w:jc w:val="right"/>
        <w:rPr>
          <w:rFonts w:ascii="Times New Roman" w:hAnsi="Times New Roman" w:cs="Times New Roman"/>
          <w:b w:val="0"/>
          <w:bCs w:val="0"/>
          <w:color w:val="000000"/>
        </w:rPr>
        <w:sectPr w:rsidR="00236746">
          <w:type w:val="continuous"/>
          <w:pgSz w:w="16840" w:h="11910" w:orient="landscape"/>
          <w:pgMar w:top="1340" w:right="1280" w:bottom="280" w:left="1280" w:header="720" w:footer="720" w:gutter="0"/>
          <w:cols w:space="720" w:equalWidth="0">
            <w:col w:w="14280"/>
          </w:cols>
          <w:noEndnote/>
        </w:sectPr>
      </w:pPr>
    </w:p>
    <w:p w:rsidR="00236746" w:rsidRDefault="00236746">
      <w:pPr>
        <w:pStyle w:val="a3"/>
        <w:kinsoku w:val="0"/>
        <w:overflowPunct w:val="0"/>
        <w:spacing w:before="1"/>
        <w:ind w:left="0"/>
        <w:rPr>
          <w:rFonts w:ascii="Times New Roman" w:hAnsi="Times New Roman" w:cs="Times New Roman"/>
          <w:b/>
          <w:bCs/>
          <w:sz w:val="9"/>
          <w:szCs w:val="9"/>
        </w:rPr>
      </w:pPr>
    </w:p>
    <w:p w:rsidR="00236746" w:rsidRDefault="00236746">
      <w:pPr>
        <w:pStyle w:val="a3"/>
        <w:kinsoku w:val="0"/>
        <w:overflowPunct w:val="0"/>
        <w:spacing w:before="1"/>
        <w:ind w:left="0"/>
        <w:rPr>
          <w:rFonts w:ascii="Times New Roman" w:hAnsi="Times New Roman" w:cs="Times New Roman"/>
          <w:b/>
          <w:bCs/>
          <w:sz w:val="9"/>
          <w:szCs w:val="9"/>
        </w:rPr>
        <w:sectPr w:rsidR="00236746">
          <w:pgSz w:w="16840" w:h="11910" w:orient="landscape"/>
          <w:pgMar w:top="1100" w:right="1280" w:bottom="280" w:left="1500" w:header="720" w:footer="720" w:gutter="0"/>
          <w:cols w:space="720" w:equalWidth="0">
            <w:col w:w="14060"/>
          </w:cols>
          <w:noEndnote/>
        </w:sectPr>
      </w:pPr>
    </w:p>
    <w:p w:rsidR="00236746" w:rsidRDefault="00236746">
      <w:pPr>
        <w:pStyle w:val="a3"/>
        <w:numPr>
          <w:ilvl w:val="1"/>
          <w:numId w:val="35"/>
        </w:numPr>
        <w:tabs>
          <w:tab w:val="left" w:pos="793"/>
        </w:tabs>
        <w:kinsoku w:val="0"/>
        <w:overflowPunct w:val="0"/>
        <w:spacing w:before="66"/>
        <w:ind w:left="792" w:hanging="360"/>
      </w:pPr>
      <w:r>
        <w:rPr>
          <w:spacing w:val="-1"/>
        </w:rPr>
        <w:t>αποδέχεται</w:t>
      </w:r>
      <w:r>
        <w:t xml:space="preserve"> </w:t>
      </w:r>
      <w:r>
        <w:rPr>
          <w:spacing w:val="-1"/>
        </w:rPr>
        <w:t>ως</w:t>
      </w:r>
      <w:r>
        <w:rPr>
          <w:spacing w:val="4"/>
        </w:rPr>
        <w:t xml:space="preserve"> </w:t>
      </w:r>
      <w:r>
        <w:rPr>
          <w:spacing w:val="-1"/>
        </w:rPr>
        <w:t>‘πλεονεκτήματα’</w:t>
      </w:r>
      <w:r>
        <w:rPr>
          <w:spacing w:val="5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και</w:t>
      </w:r>
      <w:r>
        <w:rPr>
          <w:spacing w:val="1"/>
        </w:rPr>
        <w:t xml:space="preserve"> </w:t>
      </w:r>
      <w:r>
        <w:rPr>
          <w:spacing w:val="-1"/>
        </w:rPr>
        <w:t>όχι</w:t>
      </w:r>
      <w:r>
        <w:rPr>
          <w:spacing w:val="1"/>
        </w:rPr>
        <w:t xml:space="preserve"> </w:t>
      </w:r>
      <w:r>
        <w:t>ως</w:t>
      </w:r>
      <w:r>
        <w:rPr>
          <w:spacing w:val="2"/>
        </w:rPr>
        <w:t xml:space="preserve"> </w:t>
      </w:r>
      <w:r>
        <w:t>εμπόδιο</w:t>
      </w:r>
    </w:p>
    <w:p w:rsidR="00236746" w:rsidRDefault="00236746">
      <w:pPr>
        <w:pStyle w:val="a3"/>
        <w:tabs>
          <w:tab w:val="left" w:pos="1488"/>
          <w:tab w:val="left" w:pos="2402"/>
          <w:tab w:val="left" w:pos="3912"/>
          <w:tab w:val="left" w:pos="5968"/>
        </w:tabs>
        <w:kinsoku w:val="0"/>
        <w:overflowPunct w:val="0"/>
        <w:spacing w:before="43" w:line="275" w:lineRule="auto"/>
        <w:ind w:left="792"/>
        <w:rPr>
          <w:spacing w:val="-1"/>
        </w:rPr>
      </w:pPr>
      <w:r>
        <w:rPr>
          <w:w w:val="95"/>
        </w:rPr>
        <w:t>-</w:t>
      </w:r>
      <w:r>
        <w:rPr>
          <w:w w:val="95"/>
        </w:rPr>
        <w:tab/>
      </w:r>
      <w:r>
        <w:rPr>
          <w:spacing w:val="-1"/>
        </w:rPr>
        <w:t>τις</w:t>
      </w:r>
      <w:r>
        <w:rPr>
          <w:spacing w:val="-1"/>
        </w:rPr>
        <w:tab/>
        <w:t>ποικίλες</w:t>
      </w:r>
      <w:r>
        <w:rPr>
          <w:spacing w:val="-1"/>
        </w:rPr>
        <w:tab/>
      </w:r>
      <w:r>
        <w:rPr>
          <w:i/>
          <w:iCs/>
        </w:rPr>
        <w:t>οικογενειακές</w:t>
      </w:r>
      <w:r>
        <w:rPr>
          <w:i/>
          <w:iCs/>
        </w:rPr>
        <w:tab/>
        <w:t>και</w:t>
      </w:r>
      <w:r>
        <w:rPr>
          <w:i/>
          <w:iCs/>
          <w:spacing w:val="29"/>
        </w:rPr>
        <w:t xml:space="preserve"> </w:t>
      </w:r>
      <w:r>
        <w:rPr>
          <w:i/>
          <w:iCs/>
          <w:spacing w:val="-1"/>
        </w:rPr>
        <w:t xml:space="preserve">κοινωνικοπολιτισμικές </w:t>
      </w:r>
      <w:r>
        <w:rPr>
          <w:i/>
          <w:iCs/>
        </w:rPr>
        <w:t>εμπειρίες</w:t>
      </w:r>
      <w:r>
        <w:rPr>
          <w:i/>
          <w:iCs/>
          <w:spacing w:val="4"/>
        </w:rPr>
        <w:t xml:space="preserve"> </w:t>
      </w:r>
      <w:r>
        <w:rPr>
          <w:spacing w:val="-1"/>
        </w:rPr>
        <w:t>των</w:t>
      </w:r>
      <w:r>
        <w:rPr>
          <w:spacing w:val="-2"/>
        </w:rPr>
        <w:t xml:space="preserve"> </w:t>
      </w:r>
      <w:r>
        <w:rPr>
          <w:spacing w:val="-1"/>
        </w:rPr>
        <w:t>μικρών</w:t>
      </w:r>
      <w:r>
        <w:t xml:space="preserve"> </w:t>
      </w:r>
      <w:r>
        <w:rPr>
          <w:spacing w:val="-1"/>
        </w:rPr>
        <w:t>παιδιών</w:t>
      </w:r>
    </w:p>
    <w:p w:rsidR="00236746" w:rsidRDefault="00236746">
      <w:pPr>
        <w:pStyle w:val="a3"/>
        <w:numPr>
          <w:ilvl w:val="1"/>
          <w:numId w:val="35"/>
        </w:numPr>
        <w:tabs>
          <w:tab w:val="left" w:pos="793"/>
        </w:tabs>
        <w:kinsoku w:val="0"/>
        <w:overflowPunct w:val="0"/>
        <w:spacing w:before="160" w:line="276" w:lineRule="auto"/>
        <w:ind w:left="792" w:hanging="360"/>
        <w:jc w:val="both"/>
        <w:rPr>
          <w:spacing w:val="-1"/>
        </w:rPr>
      </w:pPr>
      <w:r>
        <w:rPr>
          <w:spacing w:val="-1"/>
        </w:rPr>
        <w:t>αντιμετωπίζει</w:t>
      </w:r>
      <w:r>
        <w:rPr>
          <w:spacing w:val="20"/>
        </w:rPr>
        <w:t xml:space="preserve"> </w:t>
      </w:r>
      <w:r>
        <w:rPr>
          <w:spacing w:val="-1"/>
        </w:rPr>
        <w:t>τα</w:t>
      </w:r>
      <w:r>
        <w:rPr>
          <w:spacing w:val="19"/>
        </w:rPr>
        <w:t xml:space="preserve"> </w:t>
      </w:r>
      <w:r>
        <w:t>παιδιά</w:t>
      </w:r>
      <w:r>
        <w:rPr>
          <w:spacing w:val="19"/>
        </w:rPr>
        <w:t xml:space="preserve"> </w:t>
      </w:r>
      <w:r>
        <w:t>με</w:t>
      </w:r>
      <w:r>
        <w:rPr>
          <w:spacing w:val="19"/>
        </w:rPr>
        <w:t xml:space="preserve"> </w:t>
      </w:r>
      <w:r>
        <w:rPr>
          <w:spacing w:val="-1"/>
        </w:rPr>
        <w:t>διαφορετικά</w:t>
      </w:r>
      <w:r>
        <w:rPr>
          <w:spacing w:val="21"/>
        </w:rPr>
        <w:t xml:space="preserve"> </w:t>
      </w:r>
      <w:r>
        <w:rPr>
          <w:spacing w:val="-1"/>
        </w:rPr>
        <w:t>μαθησιακά</w:t>
      </w:r>
      <w:r>
        <w:rPr>
          <w:spacing w:val="51"/>
        </w:rPr>
        <w:t xml:space="preserve"> </w:t>
      </w:r>
      <w:r>
        <w:rPr>
          <w:spacing w:val="-1"/>
        </w:rPr>
        <w:t>προφίλ</w:t>
      </w:r>
      <w:r>
        <w:rPr>
          <w:spacing w:val="10"/>
        </w:rPr>
        <w:t xml:space="preserve"> </w:t>
      </w:r>
      <w:r>
        <w:rPr>
          <w:spacing w:val="-1"/>
        </w:rPr>
        <w:t>ως</w:t>
      </w:r>
      <w:r>
        <w:rPr>
          <w:spacing w:val="7"/>
        </w:rPr>
        <w:t xml:space="preserve"> </w:t>
      </w:r>
      <w:r>
        <w:rPr>
          <w:spacing w:val="-1"/>
        </w:rPr>
        <w:t>ικανά</w:t>
      </w:r>
      <w:r>
        <w:rPr>
          <w:spacing w:val="8"/>
        </w:rPr>
        <w:t xml:space="preserve"> </w:t>
      </w:r>
      <w:r>
        <w:t>να</w:t>
      </w:r>
      <w:r>
        <w:rPr>
          <w:spacing w:val="8"/>
        </w:rPr>
        <w:t xml:space="preserve"> </w:t>
      </w:r>
      <w:r>
        <w:rPr>
          <w:spacing w:val="-1"/>
        </w:rPr>
        <w:t>μαθαίνουν</w:t>
      </w:r>
      <w:r>
        <w:rPr>
          <w:spacing w:val="8"/>
        </w:rPr>
        <w:t xml:space="preserve"> </w:t>
      </w:r>
      <w:r>
        <w:t>με</w:t>
      </w:r>
      <w:r>
        <w:rPr>
          <w:spacing w:val="8"/>
        </w:rPr>
        <w:t xml:space="preserve"> </w:t>
      </w:r>
      <w:r>
        <w:rPr>
          <w:spacing w:val="-1"/>
        </w:rPr>
        <w:t>διαφορετικούς</w:t>
      </w:r>
      <w:r>
        <w:rPr>
          <w:spacing w:val="45"/>
        </w:rPr>
        <w:t xml:space="preserve"> </w:t>
      </w:r>
      <w:r>
        <w:rPr>
          <w:spacing w:val="-1"/>
        </w:rPr>
        <w:t>τρόπους</w:t>
      </w:r>
      <w:r>
        <w:rPr>
          <w:spacing w:val="18"/>
        </w:rPr>
        <w:t xml:space="preserve"> </w:t>
      </w:r>
      <w:r>
        <w:t>-</w:t>
      </w:r>
      <w:r>
        <w:rPr>
          <w:spacing w:val="19"/>
        </w:rPr>
        <w:t xml:space="preserve"> </w:t>
      </w:r>
      <w:r>
        <w:t>και</w:t>
      </w:r>
      <w:r>
        <w:rPr>
          <w:spacing w:val="18"/>
        </w:rPr>
        <w:t xml:space="preserve"> </w:t>
      </w:r>
      <w:r>
        <w:rPr>
          <w:spacing w:val="-1"/>
        </w:rPr>
        <w:t>όχι</w:t>
      </w:r>
      <w:r>
        <w:rPr>
          <w:spacing w:val="20"/>
        </w:rPr>
        <w:t xml:space="preserve"> </w:t>
      </w:r>
      <w:r>
        <w:rPr>
          <w:spacing w:val="-1"/>
        </w:rPr>
        <w:t>ως</w:t>
      </w:r>
      <w:r>
        <w:rPr>
          <w:spacing w:val="18"/>
        </w:rPr>
        <w:t xml:space="preserve"> </w:t>
      </w:r>
      <w:r>
        <w:rPr>
          <w:spacing w:val="-1"/>
        </w:rPr>
        <w:t>παιδιά</w:t>
      </w:r>
      <w:r>
        <w:rPr>
          <w:spacing w:val="19"/>
        </w:rPr>
        <w:t xml:space="preserve"> </w:t>
      </w:r>
      <w:r>
        <w:t>περιορισμένων</w:t>
      </w:r>
      <w:r>
        <w:rPr>
          <w:spacing w:val="25"/>
        </w:rPr>
        <w:t xml:space="preserve"> </w:t>
      </w:r>
      <w:r>
        <w:rPr>
          <w:spacing w:val="-1"/>
        </w:rPr>
        <w:t>ικανοτήτων</w:t>
      </w:r>
    </w:p>
    <w:p w:rsidR="00236746" w:rsidRDefault="00862BB2">
      <w:pPr>
        <w:pStyle w:val="a3"/>
        <w:numPr>
          <w:ilvl w:val="1"/>
          <w:numId w:val="35"/>
        </w:numPr>
        <w:tabs>
          <w:tab w:val="left" w:pos="793"/>
        </w:tabs>
        <w:kinsoku w:val="0"/>
        <w:overflowPunct w:val="0"/>
        <w:spacing w:before="160" w:line="276" w:lineRule="auto"/>
        <w:ind w:left="792" w:hanging="360"/>
        <w:jc w:val="both"/>
        <w:rPr>
          <w:spacing w:val="-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1" locked="0" layoutInCell="0" allowOverlap="1">
                <wp:simplePos x="0" y="0"/>
                <wp:positionH relativeFrom="page">
                  <wp:posOffset>1030605</wp:posOffset>
                </wp:positionH>
                <wp:positionV relativeFrom="paragraph">
                  <wp:posOffset>1097915</wp:posOffset>
                </wp:positionV>
                <wp:extent cx="3882390" cy="2729865"/>
                <wp:effectExtent l="0" t="0" r="0" b="0"/>
                <wp:wrapNone/>
                <wp:docPr id="286" name="Text Box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2390" cy="2729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6746" w:rsidRDefault="00236746">
                            <w:pPr>
                              <w:pStyle w:val="a3"/>
                              <w:kinsoku w:val="0"/>
                              <w:overflowPunct w:val="0"/>
                              <w:ind w:left="0"/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</w:pPr>
                          </w:p>
                          <w:p w:rsidR="00236746" w:rsidRDefault="00236746">
                            <w:pPr>
                              <w:pStyle w:val="a3"/>
                              <w:kinsoku w:val="0"/>
                              <w:overflowPunct w:val="0"/>
                              <w:ind w:left="0"/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</w:pPr>
                          </w:p>
                          <w:p w:rsidR="00236746" w:rsidRDefault="00236746">
                            <w:pPr>
                              <w:pStyle w:val="a3"/>
                              <w:kinsoku w:val="0"/>
                              <w:overflowPunct w:val="0"/>
                              <w:ind w:left="0"/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</w:pPr>
                          </w:p>
                          <w:p w:rsidR="00236746" w:rsidRDefault="00236746">
                            <w:pPr>
                              <w:pStyle w:val="a3"/>
                              <w:kinsoku w:val="0"/>
                              <w:overflowPunct w:val="0"/>
                              <w:ind w:left="0"/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</w:pPr>
                          </w:p>
                          <w:p w:rsidR="00236746" w:rsidRDefault="00236746">
                            <w:pPr>
                              <w:pStyle w:val="a3"/>
                              <w:kinsoku w:val="0"/>
                              <w:overflowPunct w:val="0"/>
                              <w:ind w:left="0"/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</w:pPr>
                          </w:p>
                          <w:p w:rsidR="00236746" w:rsidRDefault="00236746">
                            <w:pPr>
                              <w:pStyle w:val="a3"/>
                              <w:kinsoku w:val="0"/>
                              <w:overflowPunct w:val="0"/>
                              <w:ind w:left="0"/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</w:pPr>
                          </w:p>
                          <w:p w:rsidR="00236746" w:rsidRDefault="00236746">
                            <w:pPr>
                              <w:pStyle w:val="a3"/>
                              <w:kinsoku w:val="0"/>
                              <w:overflowPunct w:val="0"/>
                              <w:ind w:left="0"/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</w:pPr>
                          </w:p>
                          <w:p w:rsidR="00236746" w:rsidRDefault="00236746">
                            <w:pPr>
                              <w:pStyle w:val="a3"/>
                              <w:kinsoku w:val="0"/>
                              <w:overflowPunct w:val="0"/>
                              <w:ind w:left="0"/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</w:pPr>
                          </w:p>
                          <w:p w:rsidR="00236746" w:rsidRDefault="00236746">
                            <w:pPr>
                              <w:pStyle w:val="a3"/>
                              <w:kinsoku w:val="0"/>
                              <w:overflowPunct w:val="0"/>
                              <w:ind w:left="0"/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</w:pPr>
                          </w:p>
                          <w:p w:rsidR="00236746" w:rsidRDefault="00236746">
                            <w:pPr>
                              <w:pStyle w:val="a3"/>
                              <w:kinsoku w:val="0"/>
                              <w:overflowPunct w:val="0"/>
                              <w:ind w:left="0"/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</w:pPr>
                          </w:p>
                          <w:p w:rsidR="00236746" w:rsidRDefault="00236746">
                            <w:pPr>
                              <w:pStyle w:val="a3"/>
                              <w:kinsoku w:val="0"/>
                              <w:overflowPunct w:val="0"/>
                              <w:ind w:left="0"/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</w:pPr>
                          </w:p>
                          <w:p w:rsidR="00236746" w:rsidRDefault="00236746">
                            <w:pPr>
                              <w:pStyle w:val="a3"/>
                              <w:kinsoku w:val="0"/>
                              <w:overflowPunct w:val="0"/>
                              <w:ind w:left="0"/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</w:pPr>
                          </w:p>
                          <w:p w:rsidR="00236746" w:rsidRDefault="00236746">
                            <w:pPr>
                              <w:pStyle w:val="a3"/>
                              <w:kinsoku w:val="0"/>
                              <w:overflowPunct w:val="0"/>
                              <w:ind w:left="0"/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</w:pPr>
                          </w:p>
                          <w:p w:rsidR="00236746" w:rsidRDefault="00236746">
                            <w:pPr>
                              <w:pStyle w:val="a3"/>
                              <w:kinsoku w:val="0"/>
                              <w:overflowPunct w:val="0"/>
                              <w:spacing w:before="2"/>
                              <w:ind w:left="0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4"/>
                                <w:szCs w:val="34"/>
                              </w:rPr>
                            </w:pPr>
                          </w:p>
                          <w:p w:rsidR="00236746" w:rsidRDefault="00236746">
                            <w:pPr>
                              <w:pStyle w:val="a3"/>
                              <w:kinsoku w:val="0"/>
                              <w:overflowPunct w:val="0"/>
                            </w:pPr>
                            <w:r>
                              <w:rPr>
                                <w:i/>
                                <w:iCs/>
                              </w:rPr>
                              <w:t>Πώς</w:t>
                            </w:r>
                            <w:r>
                              <w:rPr>
                                <w:i/>
                                <w:iCs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spacing w:val="-1"/>
                              </w:rPr>
                              <w:t>εφαρμόζεται</w:t>
                            </w:r>
                            <w:r>
                              <w:rPr>
                                <w:i/>
                                <w:iCs/>
                              </w:rPr>
                              <w:t xml:space="preserve"> η </w:t>
                            </w:r>
                            <w:r>
                              <w:rPr>
                                <w:i/>
                                <w:iCs/>
                                <w:spacing w:val="-1"/>
                              </w:rPr>
                              <w:t>διαφοροποιημένη</w:t>
                            </w:r>
                            <w:r>
                              <w:rPr>
                                <w:i/>
                                <w:iCs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spacing w:val="-1"/>
                              </w:rPr>
                              <w:t>παιδαγωγική;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7" o:spid="_x0000_s1069" type="#_x0000_t202" style="position:absolute;left:0;text-align:left;margin-left:81.15pt;margin-top:86.45pt;width:305.7pt;height:214.95pt;z-index:-25161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TI0VtAIAALY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" o:allowincell="f" filled="f" stroked="f">
                <v:textbox inset="0,0,0,0">
                  <w:txbxContent>
                    <w:p w:rsidR="00236746" w:rsidRDefault="00236746">
                      <w:pPr>
                        <w:pStyle w:val="a3"/>
                        <w:kinsoku w:val="0"/>
                        <w:overflowPunct w:val="0"/>
                        <w:ind w:left="0"/>
                        <w:rPr>
                          <w:rFonts w:ascii="Times New Roman" w:hAnsi="Times New Roman" w:cs="Times New Roman"/>
                          <w:b/>
                          <w:bCs/>
                        </w:rPr>
                      </w:pPr>
                    </w:p>
                    <w:p w:rsidR="00236746" w:rsidRDefault="00236746">
                      <w:pPr>
                        <w:pStyle w:val="a3"/>
                        <w:kinsoku w:val="0"/>
                        <w:overflowPunct w:val="0"/>
                        <w:ind w:left="0"/>
                        <w:rPr>
                          <w:rFonts w:ascii="Times New Roman" w:hAnsi="Times New Roman" w:cs="Times New Roman"/>
                          <w:b/>
                          <w:bCs/>
                        </w:rPr>
                      </w:pPr>
                    </w:p>
                    <w:p w:rsidR="00236746" w:rsidRDefault="00236746">
                      <w:pPr>
                        <w:pStyle w:val="a3"/>
                        <w:kinsoku w:val="0"/>
                        <w:overflowPunct w:val="0"/>
                        <w:ind w:left="0"/>
                        <w:rPr>
                          <w:rFonts w:ascii="Times New Roman" w:hAnsi="Times New Roman" w:cs="Times New Roman"/>
                          <w:b/>
                          <w:bCs/>
                        </w:rPr>
                      </w:pPr>
                    </w:p>
                    <w:p w:rsidR="00236746" w:rsidRDefault="00236746">
                      <w:pPr>
                        <w:pStyle w:val="a3"/>
                        <w:kinsoku w:val="0"/>
                        <w:overflowPunct w:val="0"/>
                        <w:ind w:left="0"/>
                        <w:rPr>
                          <w:rFonts w:ascii="Times New Roman" w:hAnsi="Times New Roman" w:cs="Times New Roman"/>
                          <w:b/>
                          <w:bCs/>
                        </w:rPr>
                      </w:pPr>
                    </w:p>
                    <w:p w:rsidR="00236746" w:rsidRDefault="00236746">
                      <w:pPr>
                        <w:pStyle w:val="a3"/>
                        <w:kinsoku w:val="0"/>
                        <w:overflowPunct w:val="0"/>
                        <w:ind w:left="0"/>
                        <w:rPr>
                          <w:rFonts w:ascii="Times New Roman" w:hAnsi="Times New Roman" w:cs="Times New Roman"/>
                          <w:b/>
                          <w:bCs/>
                        </w:rPr>
                      </w:pPr>
                    </w:p>
                    <w:p w:rsidR="00236746" w:rsidRDefault="00236746">
                      <w:pPr>
                        <w:pStyle w:val="a3"/>
                        <w:kinsoku w:val="0"/>
                        <w:overflowPunct w:val="0"/>
                        <w:ind w:left="0"/>
                        <w:rPr>
                          <w:rFonts w:ascii="Times New Roman" w:hAnsi="Times New Roman" w:cs="Times New Roman"/>
                          <w:b/>
                          <w:bCs/>
                        </w:rPr>
                      </w:pPr>
                    </w:p>
                    <w:p w:rsidR="00236746" w:rsidRDefault="00236746">
                      <w:pPr>
                        <w:pStyle w:val="a3"/>
                        <w:kinsoku w:val="0"/>
                        <w:overflowPunct w:val="0"/>
                        <w:ind w:left="0"/>
                        <w:rPr>
                          <w:rFonts w:ascii="Times New Roman" w:hAnsi="Times New Roman" w:cs="Times New Roman"/>
                          <w:b/>
                          <w:bCs/>
                        </w:rPr>
                      </w:pPr>
                    </w:p>
                    <w:p w:rsidR="00236746" w:rsidRDefault="00236746">
                      <w:pPr>
                        <w:pStyle w:val="a3"/>
                        <w:kinsoku w:val="0"/>
                        <w:overflowPunct w:val="0"/>
                        <w:ind w:left="0"/>
                        <w:rPr>
                          <w:rFonts w:ascii="Times New Roman" w:hAnsi="Times New Roman" w:cs="Times New Roman"/>
                          <w:b/>
                          <w:bCs/>
                        </w:rPr>
                      </w:pPr>
                    </w:p>
                    <w:p w:rsidR="00236746" w:rsidRDefault="00236746">
                      <w:pPr>
                        <w:pStyle w:val="a3"/>
                        <w:kinsoku w:val="0"/>
                        <w:overflowPunct w:val="0"/>
                        <w:ind w:left="0"/>
                        <w:rPr>
                          <w:rFonts w:ascii="Times New Roman" w:hAnsi="Times New Roman" w:cs="Times New Roman"/>
                          <w:b/>
                          <w:bCs/>
                        </w:rPr>
                      </w:pPr>
                    </w:p>
                    <w:p w:rsidR="00236746" w:rsidRDefault="00236746">
                      <w:pPr>
                        <w:pStyle w:val="a3"/>
                        <w:kinsoku w:val="0"/>
                        <w:overflowPunct w:val="0"/>
                        <w:ind w:left="0"/>
                        <w:rPr>
                          <w:rFonts w:ascii="Times New Roman" w:hAnsi="Times New Roman" w:cs="Times New Roman"/>
                          <w:b/>
                          <w:bCs/>
                        </w:rPr>
                      </w:pPr>
                    </w:p>
                    <w:p w:rsidR="00236746" w:rsidRDefault="00236746">
                      <w:pPr>
                        <w:pStyle w:val="a3"/>
                        <w:kinsoku w:val="0"/>
                        <w:overflowPunct w:val="0"/>
                        <w:ind w:left="0"/>
                        <w:rPr>
                          <w:rFonts w:ascii="Times New Roman" w:hAnsi="Times New Roman" w:cs="Times New Roman"/>
                          <w:b/>
                          <w:bCs/>
                        </w:rPr>
                      </w:pPr>
                    </w:p>
                    <w:p w:rsidR="00236746" w:rsidRDefault="00236746">
                      <w:pPr>
                        <w:pStyle w:val="a3"/>
                        <w:kinsoku w:val="0"/>
                        <w:overflowPunct w:val="0"/>
                        <w:ind w:left="0"/>
                        <w:rPr>
                          <w:rFonts w:ascii="Times New Roman" w:hAnsi="Times New Roman" w:cs="Times New Roman"/>
                          <w:b/>
                          <w:bCs/>
                        </w:rPr>
                      </w:pPr>
                    </w:p>
                    <w:p w:rsidR="00236746" w:rsidRDefault="00236746">
                      <w:pPr>
                        <w:pStyle w:val="a3"/>
                        <w:kinsoku w:val="0"/>
                        <w:overflowPunct w:val="0"/>
                        <w:ind w:left="0"/>
                        <w:rPr>
                          <w:rFonts w:ascii="Times New Roman" w:hAnsi="Times New Roman" w:cs="Times New Roman"/>
                          <w:b/>
                          <w:bCs/>
                        </w:rPr>
                      </w:pPr>
                    </w:p>
                    <w:p w:rsidR="00236746" w:rsidRDefault="00236746">
                      <w:pPr>
                        <w:pStyle w:val="a3"/>
                        <w:kinsoku w:val="0"/>
                        <w:overflowPunct w:val="0"/>
                        <w:spacing w:before="2"/>
                        <w:ind w:left="0"/>
                        <w:rPr>
                          <w:rFonts w:ascii="Times New Roman" w:hAnsi="Times New Roman" w:cs="Times New Roman"/>
                          <w:b/>
                          <w:bCs/>
                          <w:sz w:val="34"/>
                          <w:szCs w:val="34"/>
                        </w:rPr>
                      </w:pPr>
                    </w:p>
                    <w:p w:rsidR="00236746" w:rsidRDefault="00236746">
                      <w:pPr>
                        <w:pStyle w:val="a3"/>
                        <w:kinsoku w:val="0"/>
                        <w:overflowPunct w:val="0"/>
                      </w:pPr>
                      <w:r>
                        <w:rPr>
                          <w:i/>
                          <w:iCs/>
                        </w:rPr>
                        <w:t>Πώς</w:t>
                      </w:r>
                      <w:r>
                        <w:rPr>
                          <w:i/>
                          <w:iCs/>
                          <w:spacing w:val="1"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spacing w:val="-1"/>
                        </w:rPr>
                        <w:t>εφαρμόζεται</w:t>
                      </w:r>
                      <w:r>
                        <w:rPr>
                          <w:i/>
                          <w:iCs/>
                        </w:rPr>
                        <w:t xml:space="preserve"> η </w:t>
                      </w:r>
                      <w:r>
                        <w:rPr>
                          <w:i/>
                          <w:iCs/>
                          <w:spacing w:val="-1"/>
                        </w:rPr>
                        <w:t>διαφοροποιημένη</w:t>
                      </w:r>
                      <w:r>
                        <w:rPr>
                          <w:i/>
                          <w:iCs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spacing w:val="-1"/>
                        </w:rPr>
                        <w:t>παιδαγωγική;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1248" behindDoc="1" locked="0" layoutInCell="0" allowOverlap="1">
                <wp:simplePos x="0" y="0"/>
                <wp:positionH relativeFrom="page">
                  <wp:posOffset>1017905</wp:posOffset>
                </wp:positionH>
                <wp:positionV relativeFrom="paragraph">
                  <wp:posOffset>1072515</wp:posOffset>
                </wp:positionV>
                <wp:extent cx="3895090" cy="2755265"/>
                <wp:effectExtent l="0" t="0" r="0" b="0"/>
                <wp:wrapNone/>
                <wp:docPr id="282" name="Group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95090" cy="2755265"/>
                          <a:chOff x="1603" y="1689"/>
                          <a:chExt cx="6134" cy="4339"/>
                        </a:xfrm>
                      </wpg:grpSpPr>
                      <wps:wsp>
                        <wps:cNvPr id="283" name="Freeform 129"/>
                        <wps:cNvSpPr>
                          <a:spLocks/>
                        </wps:cNvSpPr>
                        <wps:spPr bwMode="auto">
                          <a:xfrm>
                            <a:off x="1623" y="1729"/>
                            <a:ext cx="6114" cy="4299"/>
                          </a:xfrm>
                          <a:custGeom>
                            <a:avLst/>
                            <a:gdLst>
                              <a:gd name="T0" fmla="*/ 0 w 6114"/>
                              <a:gd name="T1" fmla="*/ 4299 h 4299"/>
                              <a:gd name="T2" fmla="*/ 6114 w 6114"/>
                              <a:gd name="T3" fmla="*/ 4299 h 4299"/>
                              <a:gd name="T4" fmla="*/ 6114 w 6114"/>
                              <a:gd name="T5" fmla="*/ 0 h 4299"/>
                              <a:gd name="T6" fmla="*/ 0 w 6114"/>
                              <a:gd name="T7" fmla="*/ 0 h 4299"/>
                              <a:gd name="T8" fmla="*/ 0 w 6114"/>
                              <a:gd name="T9" fmla="*/ 4299 h 42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114" h="4299">
                                <a:moveTo>
                                  <a:pt x="0" y="4299"/>
                                </a:moveTo>
                                <a:lnTo>
                                  <a:pt x="6114" y="4299"/>
                                </a:lnTo>
                                <a:lnTo>
                                  <a:pt x="61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2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73E0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4" name="Rectangle 130"/>
                        <wps:cNvSpPr>
                          <a:spLocks noChangeArrowheads="1"/>
                        </wps:cNvSpPr>
                        <wps:spPr bwMode="auto">
                          <a:xfrm>
                            <a:off x="1603" y="1689"/>
                            <a:ext cx="6120" cy="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36746" w:rsidRDefault="00862BB2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430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3905250" cy="2743200"/>
                                    <wp:effectExtent l="0" t="0" r="0" b="0"/>
                                    <wp:docPr id="19" name="Εικόνα 19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9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905250" cy="27432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236746" w:rsidRDefault="00236746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5" name="Text Box 131"/>
                        <wps:cNvSpPr txBox="1">
                          <a:spLocks noChangeArrowheads="1"/>
                        </wps:cNvSpPr>
                        <wps:spPr bwMode="auto">
                          <a:xfrm>
                            <a:off x="1608" y="1704"/>
                            <a:ext cx="6114" cy="4299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F8B168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36746" w:rsidRDefault="00236746">
                              <w:pPr>
                                <w:pStyle w:val="a3"/>
                                <w:kinsoku w:val="0"/>
                                <w:overflowPunct w:val="0"/>
                                <w:spacing w:before="178" w:line="275" w:lineRule="auto"/>
                                <w:ind w:left="138" w:right="135"/>
                                <w:jc w:val="both"/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pacing w:val="-1"/>
                                  <w:sz w:val="20"/>
                                  <w:szCs w:val="20"/>
                                </w:rPr>
                                <w:t>Ως</w:t>
                              </w:r>
                              <w:r>
                                <w:rPr>
                                  <w:spacing w:val="17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i/>
                                  <w:iCs/>
                                  <w:color w:val="EF7E09"/>
                                  <w:sz w:val="20"/>
                                  <w:szCs w:val="20"/>
                                </w:rPr>
                                <w:t>διαφοροποιημένη</w:t>
                              </w:r>
                              <w:r>
                                <w:rPr>
                                  <w:b/>
                                  <w:bCs/>
                                  <w:i/>
                                  <w:iCs/>
                                  <w:color w:val="EF7E09"/>
                                  <w:spacing w:val="17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i/>
                                  <w:iCs/>
                                  <w:color w:val="EF7E09"/>
                                  <w:spacing w:val="-1"/>
                                  <w:sz w:val="20"/>
                                  <w:szCs w:val="20"/>
                                </w:rPr>
                                <w:t>διδασκαλία</w:t>
                              </w:r>
                              <w:r>
                                <w:rPr>
                                  <w:b/>
                                  <w:bCs/>
                                  <w:i/>
                                  <w:iCs/>
                                  <w:color w:val="EF7E09"/>
                                  <w:spacing w:val="2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ορίζεται</w:t>
                              </w:r>
                              <w:r>
                                <w:rPr>
                                  <w:color w:val="000000"/>
                                  <w:spacing w:val="18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η</w:t>
                              </w:r>
                              <w:r>
                                <w:rPr>
                                  <w:color w:val="000000"/>
                                  <w:spacing w:val="1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διδακτική</w:t>
                              </w:r>
                              <w:r>
                                <w:rPr>
                                  <w:color w:val="000000"/>
                                  <w:spacing w:val="16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προσέγγιση</w:t>
                              </w:r>
                              <w:r>
                                <w:rPr>
                                  <w:color w:val="000000"/>
                                  <w:spacing w:val="38"/>
                                  <w:w w:val="99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σύμφωνα</w:t>
                              </w:r>
                              <w:r>
                                <w:rPr>
                                  <w:color w:val="000000"/>
                                  <w:spacing w:val="6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με</w:t>
                              </w:r>
                              <w:r>
                                <w:rPr>
                                  <w:color w:val="000000"/>
                                  <w:spacing w:val="9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την</w:t>
                              </w:r>
                              <w:r>
                                <w:rPr>
                                  <w:color w:val="000000"/>
                                  <w:spacing w:val="8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οποία</w:t>
                              </w:r>
                              <w:r>
                                <w:rPr>
                                  <w:color w:val="000000"/>
                                  <w:spacing w:val="9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οι</w:t>
                              </w:r>
                              <w:r>
                                <w:rPr>
                                  <w:color w:val="000000"/>
                                  <w:spacing w:val="8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εκπαιδευτικοί</w:t>
                              </w:r>
                              <w:r>
                                <w:rPr>
                                  <w:color w:val="000000"/>
                                  <w:spacing w:val="7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δίνοντας</w:t>
                              </w:r>
                              <w:r>
                                <w:rPr>
                                  <w:color w:val="000000"/>
                                  <w:spacing w:val="6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απόλυτη</w:t>
                              </w:r>
                              <w:r>
                                <w:rPr>
                                  <w:color w:val="000000"/>
                                  <w:spacing w:val="36"/>
                                  <w:w w:val="99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προτεραιότητα</w:t>
                              </w:r>
                              <w:r>
                                <w:rPr>
                                  <w:color w:val="000000"/>
                                  <w:spacing w:val="3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σε</w:t>
                              </w:r>
                              <w:r>
                                <w:rPr>
                                  <w:color w:val="000000"/>
                                  <w:spacing w:val="3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ιδιαιτερότητες</w:t>
                              </w:r>
                              <w:r>
                                <w:rPr>
                                  <w:color w:val="000000"/>
                                  <w:spacing w:val="3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του</w:t>
                              </w:r>
                              <w:r>
                                <w:rPr>
                                  <w:color w:val="000000"/>
                                  <w:spacing w:val="3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μαθητή</w:t>
                              </w:r>
                              <w:r>
                                <w:rPr>
                                  <w:color w:val="000000"/>
                                  <w:spacing w:val="3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ή</w:t>
                              </w:r>
                              <w:r>
                                <w:rPr>
                                  <w:color w:val="000000"/>
                                  <w:spacing w:val="3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μικρών</w:t>
                              </w:r>
                              <w:r>
                                <w:rPr>
                                  <w:color w:val="000000"/>
                                  <w:spacing w:val="3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ομάδων</w:t>
                              </w:r>
                              <w:r>
                                <w:rPr>
                                  <w:color w:val="000000"/>
                                  <w:spacing w:val="24"/>
                                  <w:w w:val="99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μαθητών,</w:t>
                              </w:r>
                              <w:r>
                                <w:rPr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όπως είναι το</w:t>
                              </w:r>
                              <w:r>
                                <w:rPr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κοινωνικοπολιτισμικό  κεφάλαιο,</w:t>
                              </w:r>
                              <w:r>
                                <w:rPr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τα</w:t>
                              </w:r>
                              <w:r>
                                <w:rPr>
                                  <w:color w:val="000000"/>
                                  <w:spacing w:val="28"/>
                                  <w:w w:val="99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αποθέματα</w:t>
                              </w:r>
                              <w:r>
                                <w:rPr>
                                  <w:color w:val="000000"/>
                                  <w:spacing w:val="27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γνώσεων</w:t>
                              </w:r>
                              <w:r>
                                <w:rPr>
                                  <w:color w:val="000000"/>
                                  <w:spacing w:val="28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και</w:t>
                              </w:r>
                              <w:r>
                                <w:rPr>
                                  <w:color w:val="000000"/>
                                  <w:spacing w:val="26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εμπειριών,</w:t>
                              </w:r>
                              <w:r>
                                <w:rPr>
                                  <w:color w:val="000000"/>
                                  <w:spacing w:val="28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οι</w:t>
                              </w:r>
                              <w:r>
                                <w:rPr>
                                  <w:color w:val="000000"/>
                                  <w:spacing w:val="26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ιδιαίτερες</w:t>
                              </w:r>
                              <w:r>
                                <w:rPr>
                                  <w:color w:val="000000"/>
                                  <w:spacing w:val="26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ικανότητες</w:t>
                              </w:r>
                              <w:r>
                                <w:rPr>
                                  <w:color w:val="000000"/>
                                  <w:spacing w:val="2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και</w:t>
                              </w:r>
                              <w:r>
                                <w:rPr>
                                  <w:color w:val="000000"/>
                                  <w:spacing w:val="32"/>
                                  <w:w w:val="99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τα</w:t>
                              </w:r>
                              <w:r>
                                <w:rPr>
                                  <w:color w:val="000000"/>
                                  <w:spacing w:val="1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ενδιαφέροντά</w:t>
                              </w:r>
                              <w:r>
                                <w:rPr>
                                  <w:color w:val="000000"/>
                                  <w:spacing w:val="1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τους,</w:t>
                              </w:r>
                              <w:r>
                                <w:rPr>
                                  <w:color w:val="000000"/>
                                  <w:spacing w:val="18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οι</w:t>
                              </w:r>
                              <w:r>
                                <w:rPr>
                                  <w:color w:val="000000"/>
                                  <w:spacing w:val="1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τρόποι</w:t>
                              </w:r>
                              <w:r>
                                <w:rPr>
                                  <w:color w:val="000000"/>
                                  <w:spacing w:val="1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αναπαράστασης</w:t>
                              </w:r>
                              <w:r>
                                <w:rPr>
                                  <w:color w:val="000000"/>
                                  <w:spacing w:val="16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και</w:t>
                              </w:r>
                              <w:r>
                                <w:rPr>
                                  <w:color w:val="000000"/>
                                  <w:spacing w:val="28"/>
                                  <w:w w:val="99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επικοινωνίας</w:t>
                              </w:r>
                              <w:r>
                                <w:rPr>
                                  <w:color w:val="000000"/>
                                  <w:spacing w:val="-8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που</w:t>
                              </w:r>
                              <w:r>
                                <w:rPr>
                                  <w:color w:val="000000"/>
                                  <w:spacing w:val="-9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προτιμούν</w:t>
                              </w:r>
                              <w:r>
                                <w:rPr>
                                  <w:color w:val="000000"/>
                                  <w:spacing w:val="-9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και</w:t>
                              </w:r>
                              <w:r>
                                <w:rPr>
                                  <w:color w:val="000000"/>
                                  <w:spacing w:val="-8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οι</w:t>
                              </w:r>
                              <w:r>
                                <w:rPr>
                                  <w:color w:val="000000"/>
                                  <w:spacing w:val="-8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τρόποι</w:t>
                              </w:r>
                              <w:r>
                                <w:rPr>
                                  <w:color w:val="000000"/>
                                  <w:spacing w:val="-8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που</w:t>
                              </w:r>
                              <w:r>
                                <w:rPr>
                                  <w:color w:val="000000"/>
                                  <w:spacing w:val="-8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μαθαίνουν</w:t>
                              </w:r>
                              <w:r>
                                <w:rPr>
                                  <w:color w:val="FF0000"/>
                                  <w:sz w:val="20"/>
                                  <w:szCs w:val="20"/>
                                </w:rPr>
                                <w:t>:</w:t>
                              </w:r>
                            </w:p>
                            <w:p w:rsidR="00236746" w:rsidRDefault="00236746">
                              <w:pPr>
                                <w:pStyle w:val="a3"/>
                                <w:numPr>
                                  <w:ilvl w:val="0"/>
                                  <w:numId w:val="25"/>
                                </w:numPr>
                                <w:tabs>
                                  <w:tab w:val="left" w:pos="848"/>
                                </w:tabs>
                                <w:kinsoku w:val="0"/>
                                <w:overflowPunct w:val="0"/>
                                <w:spacing w:before="121"/>
                                <w:ind w:hanging="283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σχεδιάζουν</w:t>
                              </w:r>
                              <w:r>
                                <w:rPr>
                                  <w:spacing w:val="-2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προγράμματα,</w:t>
                              </w:r>
                            </w:p>
                            <w:p w:rsidR="00236746" w:rsidRDefault="00236746">
                              <w:pPr>
                                <w:pStyle w:val="a3"/>
                                <w:numPr>
                                  <w:ilvl w:val="0"/>
                                  <w:numId w:val="25"/>
                                </w:numPr>
                                <w:tabs>
                                  <w:tab w:val="left" w:pos="891"/>
                                </w:tabs>
                                <w:kinsoku w:val="0"/>
                                <w:overflowPunct w:val="0"/>
                                <w:spacing w:before="158" w:line="272" w:lineRule="auto"/>
                                <w:ind w:right="435" w:hanging="283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επιλέγουν</w:t>
                              </w:r>
                              <w:r>
                                <w:rPr>
                                  <w:spacing w:val="3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διδακτικές</w:t>
                              </w:r>
                              <w:r>
                                <w:rPr>
                                  <w:spacing w:val="3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μεθοδολογίες,</w:t>
                              </w:r>
                              <w:r>
                                <w:rPr>
                                  <w:spacing w:val="3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στρατηγικές</w:t>
                              </w:r>
                              <w:r>
                                <w:rPr>
                                  <w:spacing w:val="3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και</w:t>
                              </w:r>
                              <w:r>
                                <w:rPr>
                                  <w:spacing w:val="25"/>
                                  <w:w w:val="99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διδακτικά</w:t>
                              </w:r>
                              <w:r>
                                <w:rPr>
                                  <w:spacing w:val="-1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μέσα</w:t>
                              </w:r>
                              <w:r>
                                <w:rPr>
                                  <w:spacing w:val="-7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και</w:t>
                              </w:r>
                            </w:p>
                            <w:p w:rsidR="00236746" w:rsidRDefault="00236746">
                              <w:pPr>
                                <w:pStyle w:val="a3"/>
                                <w:numPr>
                                  <w:ilvl w:val="0"/>
                                  <w:numId w:val="25"/>
                                </w:numPr>
                                <w:tabs>
                                  <w:tab w:val="left" w:pos="891"/>
                                  <w:tab w:val="left" w:pos="2280"/>
                                  <w:tab w:val="left" w:pos="3597"/>
                                  <w:tab w:val="left" w:pos="4699"/>
                                  <w:tab w:val="left" w:pos="5445"/>
                                </w:tabs>
                                <w:kinsoku w:val="0"/>
                                <w:overflowPunct w:val="0"/>
                                <w:spacing w:before="126" w:line="274" w:lineRule="auto"/>
                                <w:ind w:right="432" w:hanging="283"/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w w:val="95"/>
                                  <w:sz w:val="20"/>
                                  <w:szCs w:val="20"/>
                                </w:rPr>
                                <w:t>οργανώνουν</w:t>
                              </w:r>
                              <w:r>
                                <w:rPr>
                                  <w:w w:val="95"/>
                                  <w:sz w:val="20"/>
                                  <w:szCs w:val="20"/>
                                </w:rPr>
                                <w:tab/>
                                <w:t>μαθησιακές</w:t>
                              </w:r>
                              <w:r>
                                <w:rPr>
                                  <w:w w:val="95"/>
                                  <w:sz w:val="20"/>
                                  <w:szCs w:val="20"/>
                                </w:rPr>
                                <w:tab/>
                                <w:t>εμπειρίες</w:t>
                              </w:r>
                              <w:r>
                                <w:rPr>
                                  <w:w w:val="95"/>
                                  <w:sz w:val="20"/>
                                  <w:szCs w:val="20"/>
                                </w:rPr>
                                <w:tab/>
                                <w:t>ώστε</w:t>
                              </w:r>
                              <w:r>
                                <w:rPr>
                                  <w:w w:val="95"/>
                                  <w:sz w:val="20"/>
                                  <w:szCs w:val="20"/>
                                </w:rPr>
                                <w:tab/>
                              </w:r>
                              <w:r>
                                <w:rPr>
                                  <w:spacing w:val="-1"/>
                                  <w:sz w:val="20"/>
                                  <w:szCs w:val="20"/>
                                </w:rPr>
                                <w:t>να</w:t>
                              </w:r>
                              <w:r>
                                <w:rPr>
                                  <w:spacing w:val="27"/>
                                  <w:w w:val="99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ανταποκρίνονται</w:t>
                              </w:r>
                              <w:r>
                                <w:rPr>
                                  <w:spacing w:val="-1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στις</w:t>
                              </w:r>
                              <w:r>
                                <w:rPr>
                                  <w:spacing w:val="-1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iCs/>
                                  <w:sz w:val="20"/>
                                  <w:szCs w:val="20"/>
                                </w:rPr>
                                <w:t>διαφορετικές</w:t>
                              </w:r>
                              <w:r>
                                <w:rPr>
                                  <w:i/>
                                  <w:iCs/>
                                  <w:spacing w:val="-1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iCs/>
                                  <w:spacing w:val="-1"/>
                                  <w:sz w:val="20"/>
                                  <w:szCs w:val="20"/>
                                </w:rPr>
                                <w:t>ανάγκες</w:t>
                              </w:r>
                              <w:r>
                                <w:rPr>
                                  <w:i/>
                                  <w:iCs/>
                                  <w:spacing w:val="-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0"/>
                                  <w:szCs w:val="20"/>
                                </w:rPr>
                                <w:t>τους</w:t>
                              </w:r>
                              <w:r>
                                <w:rPr>
                                  <w:color w:val="FF0000"/>
                                  <w:spacing w:val="-1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8" o:spid="_x0000_s1070" style="position:absolute;left:0;text-align:left;margin-left:80.15pt;margin-top:84.45pt;width:306.7pt;height:216.95pt;z-index:-251615232;mso-position-horizontal-relative:page;mso-position-vertical-relative:text" coordorigin="1603,1689" coordsize="6134,43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" o:allowincell="f">
                <v:shape id="Freeform 129" o:spid="_x0000_s1071" style="position:absolute;left:1623;top:1729;width:6114;height:4299;visibility:visible;mso-wrap-style:square;v-text-anchor:top" coordsize="6114,42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wf58UA&#10;AADcAAAADwAAAGRycy9kb3ducmV2LnhtbESP0WrCQBRE3wX/YbmCb7ppAlZS11BKRbH4oOkH3GZv&#10;k7TZu3F31fTvu4WCj8PMnGFWxWA6cSXnW8sKHuYJCOLK6pZrBe/lZrYE4QOyxs4yKfghD8V6PFph&#10;ru2Nj3Q9hVpECPscFTQh9LmUvmrIoJ/bnjh6n9YZDFG6WmqHtwg3nUyTZCENthwXGuzppaHq+3Qx&#10;CtzZHraPr7Qvaft1SNLyI2v3b0pNJ8PzE4hAQ7iH/9s7rSBdZvB3Jh4Bu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zB/nxQAAANwAAAAPAAAAAAAAAAAAAAAAAJgCAABkcnMv&#10;ZG93bnJldi54bWxQSwUGAAAAAAQABAD1AAAAigMAAAAA&#10;" path="m,4299r6114,l6114,,,,,4299xe" fillcolor="#773e04" stroked="f">
                  <v:path arrowok="t" o:connecttype="custom" o:connectlocs="0,4299;6114,4299;6114,0;0,0;0,4299" o:connectangles="0,0,0,0,0"/>
                </v:shape>
                <v:rect id="Rectangle 130" o:spid="_x0000_s1072" style="position:absolute;left:1603;top:1689;width:6120;height:43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aIb8YA&#10;AADcAAAADwAAAGRycy9kb3ducmV2LnhtbESPQWvCQBSE7wX/w/KE3uqmQUqMrhK0Eo+tCra3R/aZ&#10;hGbfhuw2SfvruwXB4zAz3zCrzWga0VPnassKnmcRCOLC6ppLBefT/ikB4TyyxsYyKfghB5v15GGF&#10;qbYDv1N/9KUIEHYpKqi8b1MpXVGRQTezLXHwrrYz6IPsSqk7HALcNDKOohdpsOawUGFL24qKr+O3&#10;UZAnbfZxsL9D2bx+5pe3y2J3WnilHqdjtgThafT38K190AriZA7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vaIb8YAAADcAAAADwAAAAAAAAAAAAAAAACYAgAAZHJz&#10;L2Rvd25yZXYueG1sUEsFBgAAAAAEAAQA9QAAAIsDAAAAAA==&#10;" filled="f" stroked="f">
                  <v:textbox inset="0,0,0,0">
                    <w:txbxContent>
                      <w:p w:rsidR="00236746" w:rsidRDefault="00862BB2">
                        <w:pPr>
                          <w:widowControl/>
                          <w:autoSpaceDE/>
                          <w:autoSpaceDN/>
                          <w:adjustRightInd/>
                          <w:spacing w:line="430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3905250" cy="2743200"/>
                              <wp:effectExtent l="0" t="0" r="0" b="0"/>
                              <wp:docPr id="19" name="Εικόνα 1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905250" cy="27432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236746" w:rsidRDefault="00236746"/>
                    </w:txbxContent>
                  </v:textbox>
                </v:rect>
                <v:shape id="Text Box 131" o:spid="_x0000_s1073" type="#_x0000_t202" style="position:absolute;left:1608;top:1704;width:6114;height:42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eV0MUA&#10;AADcAAAADwAAAGRycy9kb3ducmV2LnhtbESPQWvCQBSE7wX/w/KEXopuTGmR6Coiij20h0bx/Mg+&#10;k2D2bdxdk/jvu4VCj8PMfMMs14NpREfO15YVzKYJCOLC6ppLBafjfjIH4QOyxsYyKXiQh/Vq9LTE&#10;TNuev6nLQykihH2GCqoQ2kxKX1Rk0E9tSxy9i3UGQ5SulNphH+GmkWmSvEuDNceFClvaVlRc87tR&#10;8LL7fG3SJHft14368/YkH4dDp9TzeNgsQAQawn/4r/2hFaTzN/g9E4+AXP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95XQxQAAANwAAAAPAAAAAAAAAAAAAAAAAJgCAABkcnMv&#10;ZG93bnJldi54bWxQSwUGAAAAAAQABAD1AAAAigMAAAAA&#10;" filled="f" strokecolor="#f8b168" strokeweight="1pt">
                  <v:textbox inset="0,0,0,0">
                    <w:txbxContent>
                      <w:p w:rsidR="00236746" w:rsidRDefault="00236746">
                        <w:pPr>
                          <w:pStyle w:val="a3"/>
                          <w:kinsoku w:val="0"/>
                          <w:overflowPunct w:val="0"/>
                          <w:spacing w:before="178" w:line="275" w:lineRule="auto"/>
                          <w:ind w:left="138" w:right="135"/>
                          <w:jc w:val="both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>
                          <w:rPr>
                            <w:spacing w:val="-1"/>
                            <w:sz w:val="20"/>
                            <w:szCs w:val="20"/>
                          </w:rPr>
                          <w:t>Ως</w:t>
                        </w:r>
                        <w:r>
                          <w:rPr>
                            <w:spacing w:val="17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EF7E09"/>
                            <w:sz w:val="20"/>
                            <w:szCs w:val="20"/>
                          </w:rPr>
                          <w:t>διαφοροποιημένη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EF7E09"/>
                            <w:spacing w:val="17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EF7E09"/>
                            <w:spacing w:val="-1"/>
                            <w:sz w:val="20"/>
                            <w:szCs w:val="20"/>
                          </w:rPr>
                          <w:t>διδασκαλία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EF7E09"/>
                            <w:spacing w:val="2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1"/>
                            <w:sz w:val="20"/>
                            <w:szCs w:val="20"/>
                          </w:rPr>
                          <w:t>ορίζεται</w:t>
                        </w:r>
                        <w:r>
                          <w:rPr>
                            <w:color w:val="000000"/>
                            <w:spacing w:val="18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0"/>
                            <w:szCs w:val="20"/>
                          </w:rPr>
                          <w:t>η</w:t>
                        </w:r>
                        <w:r>
                          <w:rPr>
                            <w:color w:val="000000"/>
                            <w:spacing w:val="1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0"/>
                            <w:szCs w:val="20"/>
                          </w:rPr>
                          <w:t>διδακτική</w:t>
                        </w:r>
                        <w:r>
                          <w:rPr>
                            <w:color w:val="000000"/>
                            <w:spacing w:val="16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0"/>
                            <w:szCs w:val="20"/>
                          </w:rPr>
                          <w:t>προσέγγιση</w:t>
                        </w:r>
                        <w:r>
                          <w:rPr>
                            <w:color w:val="000000"/>
                            <w:spacing w:val="38"/>
                            <w:w w:val="99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1"/>
                            <w:sz w:val="20"/>
                            <w:szCs w:val="20"/>
                          </w:rPr>
                          <w:t>σύμφωνα</w:t>
                        </w:r>
                        <w:r>
                          <w:rPr>
                            <w:color w:val="000000"/>
                            <w:spacing w:val="6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0"/>
                            <w:szCs w:val="20"/>
                          </w:rPr>
                          <w:t>με</w:t>
                        </w:r>
                        <w:r>
                          <w:rPr>
                            <w:color w:val="000000"/>
                            <w:spacing w:val="9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0"/>
                            <w:szCs w:val="20"/>
                          </w:rPr>
                          <w:t>την</w:t>
                        </w:r>
                        <w:r>
                          <w:rPr>
                            <w:color w:val="000000"/>
                            <w:spacing w:val="8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0"/>
                            <w:szCs w:val="20"/>
                          </w:rPr>
                          <w:t>οποία</w:t>
                        </w:r>
                        <w:r>
                          <w:rPr>
                            <w:color w:val="000000"/>
                            <w:spacing w:val="9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1"/>
                            <w:sz w:val="20"/>
                            <w:szCs w:val="20"/>
                          </w:rPr>
                          <w:t>οι</w:t>
                        </w:r>
                        <w:r>
                          <w:rPr>
                            <w:color w:val="000000"/>
                            <w:spacing w:val="8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0"/>
                            <w:szCs w:val="20"/>
                          </w:rPr>
                          <w:t>εκπαιδευτικοί</w:t>
                        </w:r>
                        <w:r>
                          <w:rPr>
                            <w:color w:val="000000"/>
                            <w:spacing w:val="7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0"/>
                            <w:szCs w:val="20"/>
                          </w:rPr>
                          <w:t>δίνοντας</w:t>
                        </w:r>
                        <w:r>
                          <w:rPr>
                            <w:color w:val="000000"/>
                            <w:spacing w:val="6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0"/>
                            <w:szCs w:val="20"/>
                          </w:rPr>
                          <w:t>απόλυτη</w:t>
                        </w:r>
                        <w:r>
                          <w:rPr>
                            <w:color w:val="000000"/>
                            <w:spacing w:val="36"/>
                            <w:w w:val="99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0"/>
                            <w:szCs w:val="20"/>
                          </w:rPr>
                          <w:t>προτεραιότητα</w:t>
                        </w:r>
                        <w:r>
                          <w:rPr>
                            <w:color w:val="000000"/>
                            <w:spacing w:val="3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0"/>
                            <w:szCs w:val="20"/>
                          </w:rPr>
                          <w:t>σε</w:t>
                        </w:r>
                        <w:r>
                          <w:rPr>
                            <w:color w:val="000000"/>
                            <w:spacing w:val="34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0"/>
                            <w:szCs w:val="20"/>
                          </w:rPr>
                          <w:t>ιδιαιτερότητες</w:t>
                        </w:r>
                        <w:r>
                          <w:rPr>
                            <w:color w:val="000000"/>
                            <w:spacing w:val="34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0"/>
                            <w:szCs w:val="20"/>
                          </w:rPr>
                          <w:t>του</w:t>
                        </w:r>
                        <w:r>
                          <w:rPr>
                            <w:color w:val="000000"/>
                            <w:spacing w:val="3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0"/>
                            <w:szCs w:val="20"/>
                          </w:rPr>
                          <w:t>μαθητή</w:t>
                        </w:r>
                        <w:r>
                          <w:rPr>
                            <w:color w:val="000000"/>
                            <w:spacing w:val="33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0"/>
                            <w:szCs w:val="20"/>
                          </w:rPr>
                          <w:t>ή</w:t>
                        </w:r>
                        <w:r>
                          <w:rPr>
                            <w:color w:val="000000"/>
                            <w:spacing w:val="33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0"/>
                            <w:szCs w:val="20"/>
                          </w:rPr>
                          <w:t>μικρών</w:t>
                        </w:r>
                        <w:r>
                          <w:rPr>
                            <w:color w:val="000000"/>
                            <w:spacing w:val="3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0"/>
                            <w:szCs w:val="20"/>
                          </w:rPr>
                          <w:t>ομάδων</w:t>
                        </w:r>
                        <w:r>
                          <w:rPr>
                            <w:color w:val="000000"/>
                            <w:spacing w:val="24"/>
                            <w:w w:val="99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1"/>
                            <w:sz w:val="20"/>
                            <w:szCs w:val="20"/>
                          </w:rPr>
                          <w:t>μαθητών,</w:t>
                        </w:r>
                        <w:r>
                          <w:rPr>
                            <w:color w:val="000000"/>
                            <w:spacing w:val="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0"/>
                            <w:szCs w:val="20"/>
                          </w:rPr>
                          <w:t>όπως είναι το</w:t>
                        </w:r>
                        <w:r>
                          <w:rPr>
                            <w:color w:val="000000"/>
                            <w:spacing w:val="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0"/>
                            <w:szCs w:val="20"/>
                          </w:rPr>
                          <w:t>κοινωνικοπολιτισμικό  κεφάλαιο,</w:t>
                        </w:r>
                        <w:r>
                          <w:rPr>
                            <w:color w:val="000000"/>
                            <w:spacing w:val="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0"/>
                            <w:szCs w:val="20"/>
                          </w:rPr>
                          <w:t>τα</w:t>
                        </w:r>
                        <w:r>
                          <w:rPr>
                            <w:color w:val="000000"/>
                            <w:spacing w:val="28"/>
                            <w:w w:val="99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1"/>
                            <w:sz w:val="20"/>
                            <w:szCs w:val="20"/>
                          </w:rPr>
                          <w:t>αποθέματα</w:t>
                        </w:r>
                        <w:r>
                          <w:rPr>
                            <w:color w:val="000000"/>
                            <w:spacing w:val="27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0"/>
                            <w:szCs w:val="20"/>
                          </w:rPr>
                          <w:t>γνώσεων</w:t>
                        </w:r>
                        <w:r>
                          <w:rPr>
                            <w:color w:val="000000"/>
                            <w:spacing w:val="28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1"/>
                            <w:sz w:val="20"/>
                            <w:szCs w:val="20"/>
                          </w:rPr>
                          <w:t>και</w:t>
                        </w:r>
                        <w:r>
                          <w:rPr>
                            <w:color w:val="000000"/>
                            <w:spacing w:val="26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0"/>
                            <w:szCs w:val="20"/>
                          </w:rPr>
                          <w:t>εμπειριών,</w:t>
                        </w:r>
                        <w:r>
                          <w:rPr>
                            <w:color w:val="000000"/>
                            <w:spacing w:val="28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1"/>
                            <w:sz w:val="20"/>
                            <w:szCs w:val="20"/>
                          </w:rPr>
                          <w:t>οι</w:t>
                        </w:r>
                        <w:r>
                          <w:rPr>
                            <w:color w:val="000000"/>
                            <w:spacing w:val="26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0"/>
                            <w:szCs w:val="20"/>
                          </w:rPr>
                          <w:t>ιδιαίτερες</w:t>
                        </w:r>
                        <w:r>
                          <w:rPr>
                            <w:color w:val="000000"/>
                            <w:spacing w:val="26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0"/>
                            <w:szCs w:val="20"/>
                          </w:rPr>
                          <w:t>ικανότητες</w:t>
                        </w:r>
                        <w:r>
                          <w:rPr>
                            <w:color w:val="000000"/>
                            <w:spacing w:val="2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0"/>
                            <w:szCs w:val="20"/>
                          </w:rPr>
                          <w:t>και</w:t>
                        </w:r>
                        <w:r>
                          <w:rPr>
                            <w:color w:val="000000"/>
                            <w:spacing w:val="32"/>
                            <w:w w:val="99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0"/>
                            <w:szCs w:val="20"/>
                          </w:rPr>
                          <w:t>τα</w:t>
                        </w:r>
                        <w:r>
                          <w:rPr>
                            <w:color w:val="000000"/>
                            <w:spacing w:val="14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0"/>
                            <w:szCs w:val="20"/>
                          </w:rPr>
                          <w:t>ενδιαφέροντά</w:t>
                        </w:r>
                        <w:r>
                          <w:rPr>
                            <w:color w:val="000000"/>
                            <w:spacing w:val="14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0"/>
                            <w:szCs w:val="20"/>
                          </w:rPr>
                          <w:t>τους,</w:t>
                        </w:r>
                        <w:r>
                          <w:rPr>
                            <w:color w:val="000000"/>
                            <w:spacing w:val="18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1"/>
                            <w:sz w:val="20"/>
                            <w:szCs w:val="20"/>
                          </w:rPr>
                          <w:t>οι</w:t>
                        </w:r>
                        <w:r>
                          <w:rPr>
                            <w:color w:val="000000"/>
                            <w:spacing w:val="1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0"/>
                            <w:szCs w:val="20"/>
                          </w:rPr>
                          <w:t>τρόποι</w:t>
                        </w:r>
                        <w:r>
                          <w:rPr>
                            <w:color w:val="000000"/>
                            <w:spacing w:val="1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0"/>
                            <w:szCs w:val="20"/>
                          </w:rPr>
                          <w:t>αναπαράστασης</w:t>
                        </w:r>
                        <w:r>
                          <w:rPr>
                            <w:color w:val="000000"/>
                            <w:spacing w:val="16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1"/>
                            <w:sz w:val="20"/>
                            <w:szCs w:val="20"/>
                          </w:rPr>
                          <w:t>και</w:t>
                        </w:r>
                        <w:r>
                          <w:rPr>
                            <w:color w:val="000000"/>
                            <w:spacing w:val="28"/>
                            <w:w w:val="99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0"/>
                            <w:szCs w:val="20"/>
                          </w:rPr>
                          <w:t>επικοινωνίας</w:t>
                        </w:r>
                        <w:r>
                          <w:rPr>
                            <w:color w:val="000000"/>
                            <w:spacing w:val="-8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0"/>
                            <w:szCs w:val="20"/>
                          </w:rPr>
                          <w:t>που</w:t>
                        </w:r>
                        <w:r>
                          <w:rPr>
                            <w:color w:val="000000"/>
                            <w:spacing w:val="-9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0"/>
                            <w:szCs w:val="20"/>
                          </w:rPr>
                          <w:t>προτιμούν</w:t>
                        </w:r>
                        <w:r>
                          <w:rPr>
                            <w:color w:val="000000"/>
                            <w:spacing w:val="-9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0"/>
                            <w:szCs w:val="20"/>
                          </w:rPr>
                          <w:t>και</w:t>
                        </w:r>
                        <w:r>
                          <w:rPr>
                            <w:color w:val="000000"/>
                            <w:spacing w:val="-8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0"/>
                            <w:szCs w:val="20"/>
                          </w:rPr>
                          <w:t>οι</w:t>
                        </w:r>
                        <w:r>
                          <w:rPr>
                            <w:color w:val="000000"/>
                            <w:spacing w:val="-8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0"/>
                            <w:szCs w:val="20"/>
                          </w:rPr>
                          <w:t>τρόποι</w:t>
                        </w:r>
                        <w:r>
                          <w:rPr>
                            <w:color w:val="000000"/>
                            <w:spacing w:val="-8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0"/>
                            <w:szCs w:val="20"/>
                          </w:rPr>
                          <w:t>που</w:t>
                        </w:r>
                        <w:r>
                          <w:rPr>
                            <w:color w:val="000000"/>
                            <w:spacing w:val="-8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0"/>
                            <w:szCs w:val="20"/>
                          </w:rPr>
                          <w:t>μαθαίνουν</w:t>
                        </w:r>
                        <w:r>
                          <w:rPr>
                            <w:color w:val="FF0000"/>
                            <w:sz w:val="20"/>
                            <w:szCs w:val="20"/>
                          </w:rPr>
                          <w:t>:</w:t>
                        </w:r>
                      </w:p>
                      <w:p w:rsidR="00236746" w:rsidRDefault="00236746">
                        <w:pPr>
                          <w:pStyle w:val="a3"/>
                          <w:numPr>
                            <w:ilvl w:val="0"/>
                            <w:numId w:val="25"/>
                          </w:numPr>
                          <w:tabs>
                            <w:tab w:val="left" w:pos="848"/>
                          </w:tabs>
                          <w:kinsoku w:val="0"/>
                          <w:overflowPunct w:val="0"/>
                          <w:spacing w:before="121"/>
                          <w:ind w:hanging="283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σχεδιάζουν</w:t>
                        </w:r>
                        <w:r>
                          <w:rPr>
                            <w:spacing w:val="-2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sz w:val="20"/>
                            <w:szCs w:val="20"/>
                          </w:rPr>
                          <w:t>προγράμματα,</w:t>
                        </w:r>
                      </w:p>
                      <w:p w:rsidR="00236746" w:rsidRDefault="00236746">
                        <w:pPr>
                          <w:pStyle w:val="a3"/>
                          <w:numPr>
                            <w:ilvl w:val="0"/>
                            <w:numId w:val="25"/>
                          </w:numPr>
                          <w:tabs>
                            <w:tab w:val="left" w:pos="891"/>
                          </w:tabs>
                          <w:kinsoku w:val="0"/>
                          <w:overflowPunct w:val="0"/>
                          <w:spacing w:before="158" w:line="272" w:lineRule="auto"/>
                          <w:ind w:right="435" w:hanging="283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επιλέγουν</w:t>
                        </w:r>
                        <w:r>
                          <w:rPr>
                            <w:spacing w:val="3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sz w:val="20"/>
                            <w:szCs w:val="20"/>
                          </w:rPr>
                          <w:t>διδακτικές</w:t>
                        </w:r>
                        <w:r>
                          <w:rPr>
                            <w:spacing w:val="33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sz w:val="20"/>
                            <w:szCs w:val="20"/>
                          </w:rPr>
                          <w:t>μεθοδολογίες,</w:t>
                        </w:r>
                        <w:r>
                          <w:rPr>
                            <w:spacing w:val="34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sz w:val="20"/>
                            <w:szCs w:val="20"/>
                          </w:rPr>
                          <w:t>στρατηγικές</w:t>
                        </w:r>
                        <w:r>
                          <w:rPr>
                            <w:spacing w:val="3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sz w:val="20"/>
                            <w:szCs w:val="20"/>
                          </w:rPr>
                          <w:t>και</w:t>
                        </w:r>
                        <w:r>
                          <w:rPr>
                            <w:spacing w:val="25"/>
                            <w:w w:val="99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sz w:val="20"/>
                            <w:szCs w:val="20"/>
                          </w:rPr>
                          <w:t>διδακτικά</w:t>
                        </w:r>
                        <w:r>
                          <w:rPr>
                            <w:spacing w:val="-1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sz w:val="20"/>
                            <w:szCs w:val="20"/>
                          </w:rPr>
                          <w:t>μέσα</w:t>
                        </w:r>
                        <w:r>
                          <w:rPr>
                            <w:spacing w:val="-7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sz w:val="20"/>
                            <w:szCs w:val="20"/>
                          </w:rPr>
                          <w:t>και</w:t>
                        </w:r>
                      </w:p>
                      <w:p w:rsidR="00236746" w:rsidRDefault="00236746">
                        <w:pPr>
                          <w:pStyle w:val="a3"/>
                          <w:numPr>
                            <w:ilvl w:val="0"/>
                            <w:numId w:val="25"/>
                          </w:numPr>
                          <w:tabs>
                            <w:tab w:val="left" w:pos="891"/>
                            <w:tab w:val="left" w:pos="2280"/>
                            <w:tab w:val="left" w:pos="3597"/>
                            <w:tab w:val="left" w:pos="4699"/>
                            <w:tab w:val="left" w:pos="5445"/>
                          </w:tabs>
                          <w:kinsoku w:val="0"/>
                          <w:overflowPunct w:val="0"/>
                          <w:spacing w:before="126" w:line="274" w:lineRule="auto"/>
                          <w:ind w:right="432" w:hanging="283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>
                          <w:rPr>
                            <w:w w:val="95"/>
                            <w:sz w:val="20"/>
                            <w:szCs w:val="20"/>
                          </w:rPr>
                          <w:t>οργανώνουν</w:t>
                        </w:r>
                        <w:r>
                          <w:rPr>
                            <w:w w:val="95"/>
                            <w:sz w:val="20"/>
                            <w:szCs w:val="20"/>
                          </w:rPr>
                          <w:tab/>
                          <w:t>μαθησιακές</w:t>
                        </w:r>
                        <w:r>
                          <w:rPr>
                            <w:w w:val="95"/>
                            <w:sz w:val="20"/>
                            <w:szCs w:val="20"/>
                          </w:rPr>
                          <w:tab/>
                          <w:t>εμπειρίες</w:t>
                        </w:r>
                        <w:r>
                          <w:rPr>
                            <w:w w:val="95"/>
                            <w:sz w:val="20"/>
                            <w:szCs w:val="20"/>
                          </w:rPr>
                          <w:tab/>
                          <w:t>ώστε</w:t>
                        </w:r>
                        <w:r>
                          <w:rPr>
                            <w:w w:val="95"/>
                            <w:sz w:val="20"/>
                            <w:szCs w:val="20"/>
                          </w:rPr>
                          <w:tab/>
                        </w:r>
                        <w:r>
                          <w:rPr>
                            <w:spacing w:val="-1"/>
                            <w:sz w:val="20"/>
                            <w:szCs w:val="20"/>
                          </w:rPr>
                          <w:t>να</w:t>
                        </w:r>
                        <w:r>
                          <w:rPr>
                            <w:spacing w:val="27"/>
                            <w:w w:val="99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sz w:val="20"/>
                            <w:szCs w:val="20"/>
                          </w:rPr>
                          <w:t>ανταποκρίνονται</w:t>
                        </w:r>
                        <w:r>
                          <w:rPr>
                            <w:spacing w:val="-1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sz w:val="20"/>
                            <w:szCs w:val="20"/>
                          </w:rPr>
                          <w:t>στις</w:t>
                        </w:r>
                        <w:r>
                          <w:rPr>
                            <w:spacing w:val="-1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  <w:sz w:val="20"/>
                            <w:szCs w:val="20"/>
                          </w:rPr>
                          <w:t>διαφορετικές</w:t>
                        </w:r>
                        <w:r>
                          <w:rPr>
                            <w:i/>
                            <w:iCs/>
                            <w:spacing w:val="-1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  <w:spacing w:val="-1"/>
                            <w:sz w:val="20"/>
                            <w:szCs w:val="20"/>
                          </w:rPr>
                          <w:t>ανάγκες</w:t>
                        </w:r>
                        <w:r>
                          <w:rPr>
                            <w:i/>
                            <w:iCs/>
                            <w:spacing w:val="-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0"/>
                            <w:szCs w:val="20"/>
                          </w:rPr>
                          <w:t>τους</w:t>
                        </w:r>
                        <w:r>
                          <w:rPr>
                            <w:color w:val="FF0000"/>
                            <w:spacing w:val="-1"/>
                            <w:sz w:val="20"/>
                            <w:szCs w:val="20"/>
                          </w:rPr>
                          <w:t>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236746">
        <w:rPr>
          <w:spacing w:val="-1"/>
        </w:rPr>
        <w:t>αξιοποιεί</w:t>
      </w:r>
      <w:r w:rsidR="00236746">
        <w:rPr>
          <w:spacing w:val="1"/>
        </w:rPr>
        <w:t xml:space="preserve"> </w:t>
      </w:r>
      <w:r w:rsidR="00236746">
        <w:rPr>
          <w:spacing w:val="-1"/>
        </w:rPr>
        <w:t>τις</w:t>
      </w:r>
      <w:r w:rsidR="00236746">
        <w:rPr>
          <w:spacing w:val="3"/>
        </w:rPr>
        <w:t xml:space="preserve"> </w:t>
      </w:r>
      <w:r w:rsidR="00236746">
        <w:rPr>
          <w:i/>
          <w:iCs/>
          <w:spacing w:val="-1"/>
        </w:rPr>
        <w:t>διαφορετικές</w:t>
      </w:r>
      <w:r w:rsidR="00236746">
        <w:rPr>
          <w:i/>
          <w:iCs/>
          <w:spacing w:val="3"/>
        </w:rPr>
        <w:t xml:space="preserve"> </w:t>
      </w:r>
      <w:r w:rsidR="00236746">
        <w:rPr>
          <w:i/>
          <w:iCs/>
          <w:spacing w:val="-1"/>
        </w:rPr>
        <w:t>εμπειρίες</w:t>
      </w:r>
      <w:r w:rsidR="00236746">
        <w:rPr>
          <w:i/>
          <w:iCs/>
          <w:spacing w:val="9"/>
        </w:rPr>
        <w:t xml:space="preserve"> </w:t>
      </w:r>
      <w:r w:rsidR="00236746">
        <w:rPr>
          <w:spacing w:val="-1"/>
        </w:rPr>
        <w:t>των</w:t>
      </w:r>
      <w:r w:rsidR="00236746">
        <w:rPr>
          <w:spacing w:val="3"/>
        </w:rPr>
        <w:t xml:space="preserve"> </w:t>
      </w:r>
      <w:r w:rsidR="00236746">
        <w:rPr>
          <w:spacing w:val="-1"/>
        </w:rPr>
        <w:t>παιδιών</w:t>
      </w:r>
      <w:r w:rsidR="00236746">
        <w:rPr>
          <w:spacing w:val="3"/>
        </w:rPr>
        <w:t xml:space="preserve"> </w:t>
      </w:r>
      <w:r w:rsidR="00236746">
        <w:rPr>
          <w:spacing w:val="-1"/>
        </w:rPr>
        <w:t>στο</w:t>
      </w:r>
      <w:r w:rsidR="00236746">
        <w:rPr>
          <w:spacing w:val="61"/>
        </w:rPr>
        <w:t xml:space="preserve"> </w:t>
      </w:r>
      <w:r w:rsidR="00236746">
        <w:rPr>
          <w:spacing w:val="-1"/>
        </w:rPr>
        <w:t>πλαίσιο</w:t>
      </w:r>
      <w:r w:rsidR="00236746">
        <w:rPr>
          <w:spacing w:val="3"/>
        </w:rPr>
        <w:t xml:space="preserve"> </w:t>
      </w:r>
      <w:r w:rsidR="00236746">
        <w:rPr>
          <w:spacing w:val="-1"/>
        </w:rPr>
        <w:t>της</w:t>
      </w:r>
      <w:r w:rsidR="00236746">
        <w:rPr>
          <w:spacing w:val="2"/>
        </w:rPr>
        <w:t xml:space="preserve"> </w:t>
      </w:r>
      <w:r w:rsidR="00236746">
        <w:rPr>
          <w:spacing w:val="-1"/>
        </w:rPr>
        <w:t>εκπαιδευτικής</w:t>
      </w:r>
      <w:r w:rsidR="00236746">
        <w:rPr>
          <w:spacing w:val="2"/>
        </w:rPr>
        <w:t xml:space="preserve"> </w:t>
      </w:r>
      <w:r w:rsidR="00236746">
        <w:rPr>
          <w:spacing w:val="-1"/>
        </w:rPr>
        <w:t>διαδικασίας</w:t>
      </w:r>
      <w:r w:rsidR="00236746">
        <w:rPr>
          <w:spacing w:val="2"/>
        </w:rPr>
        <w:t xml:space="preserve"> </w:t>
      </w:r>
      <w:r w:rsidR="00236746">
        <w:t>και</w:t>
      </w:r>
      <w:r w:rsidR="00236746">
        <w:rPr>
          <w:spacing w:val="1"/>
        </w:rPr>
        <w:t xml:space="preserve"> </w:t>
      </w:r>
      <w:r w:rsidR="00236746">
        <w:rPr>
          <w:spacing w:val="-2"/>
        </w:rPr>
        <w:t>τους</w:t>
      </w:r>
      <w:r w:rsidR="00236746">
        <w:rPr>
          <w:spacing w:val="2"/>
        </w:rPr>
        <w:t xml:space="preserve"> </w:t>
      </w:r>
      <w:r w:rsidR="00236746">
        <w:rPr>
          <w:spacing w:val="-1"/>
        </w:rPr>
        <w:t>δίνει</w:t>
      </w:r>
      <w:r w:rsidR="00236746">
        <w:rPr>
          <w:spacing w:val="57"/>
        </w:rPr>
        <w:t xml:space="preserve"> </w:t>
      </w:r>
      <w:r w:rsidR="00236746">
        <w:rPr>
          <w:spacing w:val="-1"/>
        </w:rPr>
        <w:t>την</w:t>
      </w:r>
      <w:r w:rsidR="00236746">
        <w:rPr>
          <w:spacing w:val="27"/>
        </w:rPr>
        <w:t xml:space="preserve"> </w:t>
      </w:r>
      <w:r w:rsidR="00236746">
        <w:rPr>
          <w:spacing w:val="-1"/>
        </w:rPr>
        <w:t>ευκαιρία</w:t>
      </w:r>
      <w:r w:rsidR="00236746">
        <w:rPr>
          <w:spacing w:val="27"/>
        </w:rPr>
        <w:t xml:space="preserve"> </w:t>
      </w:r>
      <w:r w:rsidR="00236746">
        <w:t>να</w:t>
      </w:r>
      <w:r w:rsidR="00236746">
        <w:rPr>
          <w:spacing w:val="27"/>
        </w:rPr>
        <w:t xml:space="preserve"> </w:t>
      </w:r>
      <w:r w:rsidR="00236746">
        <w:rPr>
          <w:spacing w:val="-1"/>
        </w:rPr>
        <w:t>τις</w:t>
      </w:r>
      <w:r w:rsidR="00236746">
        <w:rPr>
          <w:spacing w:val="29"/>
        </w:rPr>
        <w:t xml:space="preserve"> </w:t>
      </w:r>
      <w:r w:rsidR="00236746">
        <w:rPr>
          <w:spacing w:val="-1"/>
        </w:rPr>
        <w:t>μοιραστούν</w:t>
      </w:r>
      <w:r w:rsidR="00236746">
        <w:rPr>
          <w:spacing w:val="27"/>
        </w:rPr>
        <w:t xml:space="preserve"> </w:t>
      </w:r>
      <w:r w:rsidR="00236746">
        <w:t>με</w:t>
      </w:r>
      <w:r w:rsidR="00236746">
        <w:rPr>
          <w:spacing w:val="27"/>
        </w:rPr>
        <w:t xml:space="preserve"> </w:t>
      </w:r>
      <w:r w:rsidR="00236746">
        <w:rPr>
          <w:spacing w:val="-1"/>
        </w:rPr>
        <w:t>τους</w:t>
      </w:r>
      <w:r w:rsidR="00236746">
        <w:rPr>
          <w:spacing w:val="29"/>
        </w:rPr>
        <w:t xml:space="preserve"> </w:t>
      </w:r>
      <w:r w:rsidR="00236746">
        <w:rPr>
          <w:spacing w:val="-1"/>
        </w:rPr>
        <w:t>άλλους,</w:t>
      </w:r>
      <w:r w:rsidR="00236746">
        <w:rPr>
          <w:spacing w:val="47"/>
        </w:rPr>
        <w:t xml:space="preserve"> </w:t>
      </w:r>
      <w:r w:rsidR="00236746">
        <w:rPr>
          <w:spacing w:val="-1"/>
        </w:rPr>
        <w:t>εξασφαλίζοντας έτσι οφέλη</w:t>
      </w:r>
      <w:r w:rsidR="00236746">
        <w:t xml:space="preserve"> </w:t>
      </w:r>
      <w:r w:rsidR="00236746">
        <w:rPr>
          <w:spacing w:val="-1"/>
        </w:rPr>
        <w:t>για</w:t>
      </w:r>
      <w:r w:rsidR="00236746">
        <w:t xml:space="preserve"> </w:t>
      </w:r>
      <w:r w:rsidR="00236746">
        <w:rPr>
          <w:spacing w:val="-1"/>
        </w:rPr>
        <w:t>όλους.</w:t>
      </w:r>
    </w:p>
    <w:p w:rsidR="00236746" w:rsidRDefault="00236746">
      <w:pPr>
        <w:pStyle w:val="a3"/>
        <w:kinsoku w:val="0"/>
        <w:overflowPunct w:val="0"/>
        <w:spacing w:before="66" w:line="275" w:lineRule="auto"/>
        <w:ind w:left="432" w:right="385" w:firstLine="708"/>
        <w:jc w:val="both"/>
        <w:rPr>
          <w:color w:val="000000"/>
        </w:rPr>
      </w:pPr>
      <w:r>
        <w:rPr>
          <w:rFonts w:ascii="Times New Roman" w:hAnsi="Times New Roman" w:cs="Times New Roman"/>
        </w:rPr>
        <w:br w:type="column"/>
      </w:r>
      <w:r>
        <w:rPr>
          <w:spacing w:val="-1"/>
        </w:rPr>
        <w:t>Διαφοροποίηση</w:t>
      </w:r>
      <w:r>
        <w:rPr>
          <w:spacing w:val="9"/>
        </w:rPr>
        <w:t xml:space="preserve"> </w:t>
      </w:r>
      <w:r>
        <w:rPr>
          <w:spacing w:val="-1"/>
        </w:rPr>
        <w:t>της</w:t>
      </w:r>
      <w:r>
        <w:rPr>
          <w:spacing w:val="5"/>
        </w:rPr>
        <w:t xml:space="preserve"> </w:t>
      </w:r>
      <w:r>
        <w:rPr>
          <w:spacing w:val="-1"/>
        </w:rPr>
        <w:t>διδασκαλίας</w:t>
      </w:r>
      <w:r>
        <w:rPr>
          <w:spacing w:val="7"/>
        </w:rPr>
        <w:t xml:space="preserve"> </w:t>
      </w:r>
      <w:r>
        <w:rPr>
          <w:spacing w:val="-1"/>
        </w:rPr>
        <w:t>μπορεί</w:t>
      </w:r>
      <w:r>
        <w:rPr>
          <w:spacing w:val="7"/>
        </w:rPr>
        <w:t xml:space="preserve"> </w:t>
      </w:r>
      <w:r>
        <w:t>να</w:t>
      </w:r>
      <w:r>
        <w:rPr>
          <w:spacing w:val="55"/>
        </w:rPr>
        <w:t xml:space="preserve"> </w:t>
      </w:r>
      <w:r>
        <w:rPr>
          <w:spacing w:val="-1"/>
        </w:rPr>
        <w:t>επιτευχθεί</w:t>
      </w:r>
      <w:r>
        <w:rPr>
          <w:spacing w:val="9"/>
        </w:rPr>
        <w:t xml:space="preserve"> </w:t>
      </w:r>
      <w:r>
        <w:rPr>
          <w:b/>
          <w:bCs/>
          <w:i/>
          <w:iCs/>
          <w:color w:val="EF7E09"/>
          <w:spacing w:val="-1"/>
        </w:rPr>
        <w:t>σε</w:t>
      </w:r>
      <w:r>
        <w:rPr>
          <w:b/>
          <w:bCs/>
          <w:i/>
          <w:iCs/>
          <w:color w:val="EF7E09"/>
          <w:spacing w:val="11"/>
        </w:rPr>
        <w:t xml:space="preserve"> </w:t>
      </w:r>
      <w:r>
        <w:rPr>
          <w:b/>
          <w:bCs/>
          <w:i/>
          <w:iCs/>
          <w:color w:val="EF7E09"/>
          <w:spacing w:val="-1"/>
        </w:rPr>
        <w:t>τέσσερα</w:t>
      </w:r>
      <w:r>
        <w:rPr>
          <w:b/>
          <w:bCs/>
          <w:i/>
          <w:iCs/>
          <w:color w:val="EF7E09"/>
          <w:spacing w:val="10"/>
        </w:rPr>
        <w:t xml:space="preserve"> </w:t>
      </w:r>
      <w:r>
        <w:rPr>
          <w:b/>
          <w:bCs/>
          <w:i/>
          <w:iCs/>
          <w:color w:val="EF7E09"/>
          <w:spacing w:val="-1"/>
        </w:rPr>
        <w:t>διαφορετικά</w:t>
      </w:r>
      <w:r>
        <w:rPr>
          <w:b/>
          <w:bCs/>
          <w:i/>
          <w:iCs/>
          <w:color w:val="EF7E09"/>
          <w:spacing w:val="10"/>
        </w:rPr>
        <w:t xml:space="preserve"> </w:t>
      </w:r>
      <w:r>
        <w:rPr>
          <w:b/>
          <w:bCs/>
          <w:i/>
          <w:iCs/>
          <w:color w:val="EF7E09"/>
        </w:rPr>
        <w:t>επίπεδα</w:t>
      </w:r>
      <w:r>
        <w:rPr>
          <w:b/>
          <w:bCs/>
          <w:i/>
          <w:iCs/>
          <w:color w:val="EF7E09"/>
          <w:spacing w:val="16"/>
        </w:rPr>
        <w:t xml:space="preserve"> </w:t>
      </w:r>
      <w:r>
        <w:rPr>
          <w:color w:val="000000"/>
        </w:rPr>
        <w:t>με</w:t>
      </w:r>
      <w:r>
        <w:rPr>
          <w:color w:val="000000"/>
          <w:spacing w:val="9"/>
        </w:rPr>
        <w:t xml:space="preserve"> </w:t>
      </w:r>
      <w:r>
        <w:rPr>
          <w:color w:val="000000"/>
          <w:spacing w:val="-1"/>
        </w:rPr>
        <w:t>βάση</w:t>
      </w:r>
      <w:r>
        <w:rPr>
          <w:color w:val="000000"/>
          <w:spacing w:val="45"/>
        </w:rPr>
        <w:t xml:space="preserve"> </w:t>
      </w:r>
      <w:r>
        <w:rPr>
          <w:color w:val="000000"/>
          <w:spacing w:val="-1"/>
        </w:rPr>
        <w:t>πάντα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>τις ιδιαιτερότητες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των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παιδιών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 xml:space="preserve">μιας </w:t>
      </w:r>
      <w:r>
        <w:rPr>
          <w:color w:val="000000"/>
        </w:rPr>
        <w:t>τάξης:</w:t>
      </w:r>
    </w:p>
    <w:p w:rsidR="00236746" w:rsidRDefault="00236746">
      <w:pPr>
        <w:pStyle w:val="a3"/>
        <w:kinsoku w:val="0"/>
        <w:overflowPunct w:val="0"/>
        <w:spacing w:before="9"/>
        <w:ind w:left="0"/>
        <w:rPr>
          <w:sz w:val="27"/>
          <w:szCs w:val="27"/>
        </w:rPr>
      </w:pPr>
    </w:p>
    <w:p w:rsidR="00236746" w:rsidRDefault="00236746">
      <w:pPr>
        <w:pStyle w:val="a3"/>
        <w:kinsoku w:val="0"/>
        <w:overflowPunct w:val="0"/>
        <w:spacing w:line="276" w:lineRule="auto"/>
        <w:ind w:left="857" w:right="386" w:hanging="282"/>
        <w:jc w:val="both"/>
        <w:rPr>
          <w:color w:val="000000"/>
          <w:spacing w:val="-1"/>
        </w:rPr>
      </w:pPr>
      <w:r>
        <w:t>1.</w:t>
      </w:r>
      <w:r>
        <w:rPr>
          <w:spacing w:val="31"/>
        </w:rPr>
        <w:t xml:space="preserve"> </w:t>
      </w:r>
      <w:r>
        <w:rPr>
          <w:b/>
          <w:bCs/>
          <w:i/>
          <w:iCs/>
          <w:color w:val="EF7E09"/>
        </w:rPr>
        <w:t>Το</w:t>
      </w:r>
      <w:r>
        <w:rPr>
          <w:b/>
          <w:bCs/>
          <w:i/>
          <w:iCs/>
          <w:color w:val="EF7E09"/>
          <w:spacing w:val="3"/>
        </w:rPr>
        <w:t xml:space="preserve"> </w:t>
      </w:r>
      <w:r>
        <w:rPr>
          <w:b/>
          <w:bCs/>
          <w:i/>
          <w:iCs/>
          <w:color w:val="EF7E09"/>
          <w:spacing w:val="-1"/>
        </w:rPr>
        <w:t>περιεχόμενο:</w:t>
      </w:r>
      <w:r>
        <w:rPr>
          <w:b/>
          <w:bCs/>
          <w:i/>
          <w:iCs/>
          <w:color w:val="EF7E09"/>
          <w:spacing w:val="6"/>
        </w:rPr>
        <w:t xml:space="preserve"> </w:t>
      </w:r>
      <w:r>
        <w:rPr>
          <w:color w:val="000000"/>
        </w:rPr>
        <w:t>αφορά</w:t>
      </w:r>
      <w:r>
        <w:rPr>
          <w:color w:val="000000"/>
          <w:spacing w:val="2"/>
        </w:rPr>
        <w:t xml:space="preserve"> </w:t>
      </w:r>
      <w:r>
        <w:rPr>
          <w:color w:val="000000"/>
          <w:spacing w:val="-1"/>
        </w:rPr>
        <w:t>αυτό</w:t>
      </w:r>
      <w:r>
        <w:rPr>
          <w:color w:val="000000"/>
          <w:spacing w:val="2"/>
        </w:rPr>
        <w:t xml:space="preserve"> </w:t>
      </w:r>
      <w:r>
        <w:rPr>
          <w:color w:val="000000"/>
        </w:rPr>
        <w:t>που</w:t>
      </w:r>
      <w:r>
        <w:rPr>
          <w:color w:val="000000"/>
          <w:spacing w:val="51"/>
        </w:rPr>
        <w:t xml:space="preserve"> </w:t>
      </w:r>
      <w:r>
        <w:rPr>
          <w:color w:val="000000"/>
          <w:spacing w:val="-1"/>
        </w:rPr>
        <w:t>το</w:t>
      </w:r>
      <w:r>
        <w:rPr>
          <w:color w:val="000000"/>
          <w:spacing w:val="2"/>
        </w:rPr>
        <w:t xml:space="preserve"> </w:t>
      </w:r>
      <w:r>
        <w:rPr>
          <w:color w:val="000000"/>
        </w:rPr>
        <w:t>Πρόγραμμα</w:t>
      </w:r>
      <w:r>
        <w:rPr>
          <w:color w:val="000000"/>
          <w:spacing w:val="31"/>
        </w:rPr>
        <w:t xml:space="preserve"> </w:t>
      </w:r>
      <w:r>
        <w:rPr>
          <w:color w:val="000000"/>
        </w:rPr>
        <w:t>Σπουδών</w:t>
      </w:r>
      <w:r>
        <w:rPr>
          <w:color w:val="000000"/>
          <w:spacing w:val="47"/>
        </w:rPr>
        <w:t xml:space="preserve"> </w:t>
      </w:r>
      <w:r>
        <w:rPr>
          <w:color w:val="000000"/>
          <w:spacing w:val="-1"/>
        </w:rPr>
        <w:t>προτείνει</w:t>
      </w:r>
      <w:r>
        <w:rPr>
          <w:color w:val="000000"/>
          <w:spacing w:val="46"/>
        </w:rPr>
        <w:t xml:space="preserve"> </w:t>
      </w:r>
      <w:r>
        <w:rPr>
          <w:color w:val="000000"/>
        </w:rPr>
        <w:t>να</w:t>
      </w:r>
      <w:r>
        <w:rPr>
          <w:color w:val="000000"/>
          <w:spacing w:val="47"/>
        </w:rPr>
        <w:t xml:space="preserve"> </w:t>
      </w:r>
      <w:r>
        <w:rPr>
          <w:color w:val="000000"/>
          <w:spacing w:val="-1"/>
        </w:rPr>
        <w:t>προσεγγίσουν</w:t>
      </w:r>
      <w:r>
        <w:rPr>
          <w:color w:val="000000"/>
          <w:spacing w:val="47"/>
        </w:rPr>
        <w:t xml:space="preserve"> </w:t>
      </w:r>
      <w:r>
        <w:rPr>
          <w:color w:val="000000"/>
          <w:spacing w:val="-1"/>
        </w:rPr>
        <w:t>τα</w:t>
      </w:r>
      <w:r>
        <w:rPr>
          <w:color w:val="000000"/>
          <w:spacing w:val="45"/>
        </w:rPr>
        <w:t xml:space="preserve"> </w:t>
      </w:r>
      <w:r>
        <w:rPr>
          <w:color w:val="000000"/>
          <w:spacing w:val="-1"/>
        </w:rPr>
        <w:t>παιδιά</w:t>
      </w:r>
      <w:r>
        <w:rPr>
          <w:color w:val="000000"/>
          <w:spacing w:val="41"/>
        </w:rPr>
        <w:t xml:space="preserve"> </w:t>
      </w:r>
      <w:r>
        <w:rPr>
          <w:color w:val="000000"/>
          <w:spacing w:val="-1"/>
        </w:rPr>
        <w:t>(γνώσεις,</w:t>
      </w:r>
      <w:r>
        <w:rPr>
          <w:color w:val="000000"/>
          <w:spacing w:val="50"/>
        </w:rPr>
        <w:t xml:space="preserve"> </w:t>
      </w:r>
      <w:r>
        <w:rPr>
          <w:color w:val="000000"/>
          <w:spacing w:val="-1"/>
        </w:rPr>
        <w:t>δεξιότητες,</w:t>
      </w:r>
      <w:r>
        <w:rPr>
          <w:color w:val="000000"/>
          <w:spacing w:val="51"/>
        </w:rPr>
        <w:t xml:space="preserve"> </w:t>
      </w:r>
      <w:r>
        <w:rPr>
          <w:color w:val="000000"/>
          <w:spacing w:val="-1"/>
        </w:rPr>
        <w:t>στάσεις)</w:t>
      </w:r>
      <w:r>
        <w:rPr>
          <w:color w:val="000000"/>
          <w:spacing w:val="49"/>
        </w:rPr>
        <w:t xml:space="preserve"> </w:t>
      </w:r>
      <w:r>
        <w:rPr>
          <w:color w:val="000000"/>
        </w:rPr>
        <w:t>και</w:t>
      </w:r>
      <w:r>
        <w:rPr>
          <w:color w:val="000000"/>
          <w:spacing w:val="49"/>
        </w:rPr>
        <w:t xml:space="preserve"> </w:t>
      </w:r>
      <w:r>
        <w:rPr>
          <w:color w:val="000000"/>
          <w:spacing w:val="-1"/>
        </w:rPr>
        <w:t>μπορεί</w:t>
      </w:r>
      <w:r>
        <w:rPr>
          <w:color w:val="000000"/>
          <w:spacing w:val="49"/>
        </w:rPr>
        <w:t xml:space="preserve"> </w:t>
      </w:r>
      <w:r>
        <w:rPr>
          <w:color w:val="000000"/>
        </w:rPr>
        <w:t>να</w:t>
      </w:r>
      <w:r>
        <w:rPr>
          <w:color w:val="000000"/>
          <w:spacing w:val="43"/>
        </w:rPr>
        <w:t xml:space="preserve"> </w:t>
      </w:r>
      <w:r>
        <w:rPr>
          <w:color w:val="000000"/>
          <w:spacing w:val="-1"/>
        </w:rPr>
        <w:t>επιτευχθεί</w:t>
      </w:r>
      <w:r>
        <w:rPr>
          <w:color w:val="000000"/>
          <w:spacing w:val="21"/>
        </w:rPr>
        <w:t xml:space="preserve"> </w:t>
      </w:r>
      <w:r>
        <w:rPr>
          <w:color w:val="000000"/>
          <w:spacing w:val="-1"/>
        </w:rPr>
        <w:t>στο</w:t>
      </w:r>
      <w:r>
        <w:rPr>
          <w:color w:val="000000"/>
          <w:spacing w:val="22"/>
        </w:rPr>
        <w:t xml:space="preserve"> </w:t>
      </w:r>
      <w:r>
        <w:rPr>
          <w:color w:val="000000"/>
          <w:spacing w:val="-1"/>
        </w:rPr>
        <w:t>νηπιαγωγείο</w:t>
      </w:r>
      <w:r>
        <w:rPr>
          <w:color w:val="000000"/>
          <w:spacing w:val="22"/>
        </w:rPr>
        <w:t xml:space="preserve"> </w:t>
      </w:r>
      <w:r>
        <w:rPr>
          <w:color w:val="000000"/>
          <w:spacing w:val="-1"/>
        </w:rPr>
        <w:t>όταν</w:t>
      </w:r>
      <w:r>
        <w:rPr>
          <w:color w:val="000000"/>
          <w:spacing w:val="22"/>
        </w:rPr>
        <w:t xml:space="preserve"> </w:t>
      </w:r>
      <w:r>
        <w:rPr>
          <w:color w:val="000000"/>
          <w:spacing w:val="-1"/>
        </w:rPr>
        <w:t>διαφορετικές</w:t>
      </w:r>
      <w:r>
        <w:rPr>
          <w:color w:val="000000"/>
          <w:spacing w:val="59"/>
        </w:rPr>
        <w:t xml:space="preserve"> </w:t>
      </w:r>
      <w:r>
        <w:rPr>
          <w:color w:val="000000"/>
        </w:rPr>
        <w:t>ομάδες</w:t>
      </w:r>
      <w:r>
        <w:rPr>
          <w:color w:val="000000"/>
          <w:spacing w:val="28"/>
        </w:rPr>
        <w:t xml:space="preserve"> </w:t>
      </w:r>
      <w:r>
        <w:rPr>
          <w:color w:val="000000"/>
          <w:spacing w:val="-1"/>
        </w:rPr>
        <w:t>εργασίας</w:t>
      </w:r>
      <w:r>
        <w:rPr>
          <w:color w:val="000000"/>
          <w:spacing w:val="28"/>
        </w:rPr>
        <w:t xml:space="preserve"> </w:t>
      </w:r>
      <w:r>
        <w:rPr>
          <w:color w:val="000000"/>
          <w:spacing w:val="-1"/>
        </w:rPr>
        <w:t>ασχολούνται</w:t>
      </w:r>
      <w:r>
        <w:rPr>
          <w:color w:val="000000"/>
          <w:spacing w:val="27"/>
        </w:rPr>
        <w:t xml:space="preserve"> </w:t>
      </w:r>
      <w:r>
        <w:rPr>
          <w:color w:val="000000"/>
        </w:rPr>
        <w:t>με</w:t>
      </w:r>
      <w:r>
        <w:rPr>
          <w:color w:val="000000"/>
          <w:spacing w:val="29"/>
        </w:rPr>
        <w:t xml:space="preserve"> </w:t>
      </w:r>
      <w:r>
        <w:rPr>
          <w:color w:val="000000"/>
          <w:spacing w:val="-1"/>
        </w:rPr>
        <w:t>διαφορετικές</w:t>
      </w:r>
      <w:r>
        <w:rPr>
          <w:color w:val="000000"/>
          <w:spacing w:val="47"/>
        </w:rPr>
        <w:t xml:space="preserve"> </w:t>
      </w:r>
      <w:r>
        <w:rPr>
          <w:color w:val="000000"/>
          <w:spacing w:val="-1"/>
        </w:rPr>
        <w:t>πτυχές</w:t>
      </w:r>
      <w:r>
        <w:rPr>
          <w:color w:val="000000"/>
          <w:spacing w:val="2"/>
        </w:rPr>
        <w:t xml:space="preserve"> </w:t>
      </w:r>
      <w:r>
        <w:rPr>
          <w:color w:val="000000"/>
        </w:rPr>
        <w:t>ενός</w:t>
      </w:r>
      <w:r>
        <w:rPr>
          <w:color w:val="000000"/>
          <w:spacing w:val="52"/>
        </w:rPr>
        <w:t xml:space="preserve"> </w:t>
      </w:r>
      <w:r>
        <w:rPr>
          <w:color w:val="000000"/>
          <w:spacing w:val="-1"/>
        </w:rPr>
        <w:t>θέματος,</w:t>
      </w:r>
      <w:r>
        <w:rPr>
          <w:color w:val="000000"/>
          <w:spacing w:val="3"/>
        </w:rPr>
        <w:t xml:space="preserve"> </w:t>
      </w:r>
      <w:r>
        <w:rPr>
          <w:color w:val="000000"/>
          <w:spacing w:val="-1"/>
        </w:rPr>
        <w:t>μίας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έννοιας,</w:t>
      </w:r>
      <w:r>
        <w:rPr>
          <w:color w:val="000000"/>
          <w:spacing w:val="2"/>
        </w:rPr>
        <w:t xml:space="preserve"> </w:t>
      </w:r>
      <w:r>
        <w:rPr>
          <w:color w:val="000000"/>
        </w:rPr>
        <w:t xml:space="preserve">ενός </w:t>
      </w:r>
      <w:r>
        <w:rPr>
          <w:color w:val="000000"/>
          <w:spacing w:val="-1"/>
        </w:rPr>
        <w:t>γνωστικού</w:t>
      </w:r>
      <w:r>
        <w:rPr>
          <w:color w:val="000000"/>
          <w:spacing w:val="49"/>
        </w:rPr>
        <w:t xml:space="preserve"> </w:t>
      </w:r>
      <w:r>
        <w:rPr>
          <w:color w:val="000000"/>
          <w:spacing w:val="-1"/>
        </w:rPr>
        <w:t>αντικειμένου</w:t>
      </w:r>
      <w:r>
        <w:rPr>
          <w:color w:val="000000"/>
          <w:spacing w:val="52"/>
        </w:rPr>
        <w:t xml:space="preserve"> </w:t>
      </w:r>
      <w:r>
        <w:rPr>
          <w:color w:val="000000"/>
        </w:rPr>
        <w:t>ανάλογα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με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>το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>ενδιαφέρον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>τους</w:t>
      </w:r>
      <w:r>
        <w:rPr>
          <w:color w:val="000000"/>
        </w:rPr>
        <w:t xml:space="preserve">  ή</w:t>
      </w:r>
      <w:r>
        <w:rPr>
          <w:color w:val="000000"/>
          <w:spacing w:val="2"/>
        </w:rPr>
        <w:t xml:space="preserve"> </w:t>
      </w:r>
      <w:r>
        <w:rPr>
          <w:color w:val="000000"/>
          <w:spacing w:val="-1"/>
        </w:rPr>
        <w:t>τις</w:t>
      </w:r>
      <w:r>
        <w:rPr>
          <w:color w:val="000000"/>
          <w:spacing w:val="45"/>
        </w:rPr>
        <w:t xml:space="preserve"> </w:t>
      </w:r>
      <w:r>
        <w:rPr>
          <w:color w:val="000000"/>
          <w:spacing w:val="-1"/>
        </w:rPr>
        <w:t>ιδιαίτερες</w:t>
      </w:r>
      <w:r>
        <w:rPr>
          <w:color w:val="000000"/>
          <w:spacing w:val="12"/>
        </w:rPr>
        <w:t xml:space="preserve"> </w:t>
      </w:r>
      <w:r>
        <w:rPr>
          <w:color w:val="000000"/>
        </w:rPr>
        <w:t>ικανότητες</w:t>
      </w:r>
      <w:r>
        <w:rPr>
          <w:color w:val="000000"/>
          <w:spacing w:val="12"/>
        </w:rPr>
        <w:t xml:space="preserve"> </w:t>
      </w:r>
      <w:r>
        <w:rPr>
          <w:color w:val="000000"/>
        </w:rPr>
        <w:t>που</w:t>
      </w:r>
      <w:r>
        <w:rPr>
          <w:color w:val="000000"/>
          <w:spacing w:val="12"/>
        </w:rPr>
        <w:t xml:space="preserve"> </w:t>
      </w:r>
      <w:r>
        <w:rPr>
          <w:color w:val="000000"/>
          <w:spacing w:val="-1"/>
        </w:rPr>
        <w:t>επιδεικνύουν.</w:t>
      </w:r>
      <w:r>
        <w:rPr>
          <w:color w:val="000000"/>
          <w:spacing w:val="13"/>
        </w:rPr>
        <w:t xml:space="preserve"> </w:t>
      </w:r>
      <w:r>
        <w:rPr>
          <w:color w:val="000000"/>
          <w:spacing w:val="-1"/>
        </w:rPr>
        <w:t>Για</w:t>
      </w:r>
      <w:r>
        <w:rPr>
          <w:color w:val="000000"/>
          <w:spacing w:val="35"/>
        </w:rPr>
        <w:t xml:space="preserve"> </w:t>
      </w:r>
      <w:r>
        <w:rPr>
          <w:color w:val="000000"/>
          <w:spacing w:val="-1"/>
        </w:rPr>
        <w:t>παράδειγμα,</w:t>
      </w:r>
      <w:r>
        <w:rPr>
          <w:color w:val="000000"/>
          <w:spacing w:val="9"/>
        </w:rPr>
        <w:t xml:space="preserve"> </w:t>
      </w:r>
      <w:r>
        <w:rPr>
          <w:color w:val="000000"/>
          <w:spacing w:val="-1"/>
        </w:rPr>
        <w:t>κατά</w:t>
      </w:r>
      <w:r>
        <w:rPr>
          <w:color w:val="000000"/>
          <w:spacing w:val="10"/>
        </w:rPr>
        <w:t xml:space="preserve"> </w:t>
      </w:r>
      <w:r>
        <w:rPr>
          <w:color w:val="000000"/>
          <w:spacing w:val="-1"/>
        </w:rPr>
        <w:t>τη</w:t>
      </w:r>
      <w:r>
        <w:rPr>
          <w:color w:val="000000"/>
          <w:spacing w:val="11"/>
        </w:rPr>
        <w:t xml:space="preserve"> </w:t>
      </w:r>
      <w:r>
        <w:rPr>
          <w:color w:val="000000"/>
          <w:spacing w:val="-1"/>
        </w:rPr>
        <w:t>διερεύνηση</w:t>
      </w:r>
      <w:r>
        <w:rPr>
          <w:color w:val="000000"/>
          <w:spacing w:val="11"/>
        </w:rPr>
        <w:t xml:space="preserve"> </w:t>
      </w:r>
      <w:r>
        <w:rPr>
          <w:color w:val="000000"/>
          <w:spacing w:val="-1"/>
        </w:rPr>
        <w:t>του</w:t>
      </w:r>
      <w:r>
        <w:rPr>
          <w:color w:val="000000"/>
          <w:spacing w:val="9"/>
        </w:rPr>
        <w:t xml:space="preserve"> </w:t>
      </w:r>
      <w:r>
        <w:rPr>
          <w:color w:val="000000"/>
          <w:spacing w:val="-1"/>
        </w:rPr>
        <w:t>εσωτερικού</w:t>
      </w:r>
      <w:r>
        <w:rPr>
          <w:color w:val="000000"/>
          <w:spacing w:val="9"/>
        </w:rPr>
        <w:t xml:space="preserve"> </w:t>
      </w:r>
      <w:r>
        <w:rPr>
          <w:color w:val="000000"/>
          <w:spacing w:val="-1"/>
        </w:rPr>
        <w:t>του</w:t>
      </w:r>
      <w:r>
        <w:rPr>
          <w:color w:val="000000"/>
          <w:spacing w:val="63"/>
        </w:rPr>
        <w:t xml:space="preserve"> </w:t>
      </w:r>
      <w:r>
        <w:rPr>
          <w:color w:val="000000"/>
          <w:spacing w:val="-1"/>
        </w:rPr>
        <w:t>ανθρώπινου</w:t>
      </w:r>
      <w:r>
        <w:rPr>
          <w:color w:val="000000"/>
          <w:spacing w:val="51"/>
        </w:rPr>
        <w:t xml:space="preserve"> </w:t>
      </w:r>
      <w:r>
        <w:rPr>
          <w:color w:val="000000"/>
        </w:rPr>
        <w:t>σώματος</w:t>
      </w:r>
      <w:r>
        <w:rPr>
          <w:color w:val="000000"/>
          <w:spacing w:val="51"/>
        </w:rPr>
        <w:t xml:space="preserve"> </w:t>
      </w:r>
      <w:r>
        <w:rPr>
          <w:color w:val="000000"/>
          <w:spacing w:val="-1"/>
        </w:rPr>
        <w:t>μια</w:t>
      </w:r>
      <w:r>
        <w:rPr>
          <w:color w:val="000000"/>
        </w:rPr>
        <w:t xml:space="preserve"> ομάδα</w:t>
      </w:r>
      <w:r>
        <w:rPr>
          <w:color w:val="000000"/>
          <w:spacing w:val="2"/>
        </w:rPr>
        <w:t xml:space="preserve"> </w:t>
      </w:r>
      <w:r>
        <w:rPr>
          <w:color w:val="000000"/>
          <w:spacing w:val="-1"/>
        </w:rPr>
        <w:t>συλλέγει</w:t>
      </w:r>
      <w:r>
        <w:rPr>
          <w:color w:val="000000"/>
          <w:spacing w:val="38"/>
        </w:rPr>
        <w:t xml:space="preserve"> </w:t>
      </w:r>
      <w:r>
        <w:rPr>
          <w:color w:val="000000"/>
          <w:spacing w:val="-1"/>
        </w:rPr>
        <w:t>πληροφορίες</w:t>
      </w:r>
      <w:r>
        <w:rPr>
          <w:color w:val="000000"/>
          <w:spacing w:val="14"/>
        </w:rPr>
        <w:t xml:space="preserve"> </w:t>
      </w:r>
      <w:r>
        <w:rPr>
          <w:color w:val="000000"/>
        </w:rPr>
        <w:t>και</w:t>
      </w:r>
      <w:r>
        <w:rPr>
          <w:color w:val="000000"/>
          <w:spacing w:val="13"/>
        </w:rPr>
        <w:t xml:space="preserve"> </w:t>
      </w:r>
      <w:r>
        <w:rPr>
          <w:color w:val="000000"/>
          <w:spacing w:val="-1"/>
        </w:rPr>
        <w:t>επεξεργάζεται</w:t>
      </w:r>
      <w:r>
        <w:rPr>
          <w:color w:val="000000"/>
          <w:spacing w:val="13"/>
        </w:rPr>
        <w:t xml:space="preserve"> </w:t>
      </w:r>
      <w:r>
        <w:rPr>
          <w:color w:val="000000"/>
          <w:spacing w:val="-1"/>
        </w:rPr>
        <w:t>τον</w:t>
      </w:r>
      <w:r>
        <w:rPr>
          <w:color w:val="000000"/>
          <w:spacing w:val="15"/>
        </w:rPr>
        <w:t xml:space="preserve"> </w:t>
      </w:r>
      <w:r>
        <w:rPr>
          <w:color w:val="000000"/>
          <w:spacing w:val="-1"/>
        </w:rPr>
        <w:t>ανθρώπινο</w:t>
      </w:r>
      <w:r>
        <w:rPr>
          <w:color w:val="000000"/>
          <w:spacing w:val="59"/>
        </w:rPr>
        <w:t xml:space="preserve"> </w:t>
      </w:r>
      <w:r>
        <w:rPr>
          <w:color w:val="000000"/>
        </w:rPr>
        <w:t>σκελετό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και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μια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άλλη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 xml:space="preserve">το </w:t>
      </w:r>
      <w:r>
        <w:rPr>
          <w:color w:val="000000"/>
          <w:spacing w:val="-1"/>
        </w:rPr>
        <w:t>κυκλοφορικό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σύστημα.</w:t>
      </w:r>
    </w:p>
    <w:p w:rsidR="00236746" w:rsidRDefault="00236746">
      <w:pPr>
        <w:pStyle w:val="a3"/>
        <w:numPr>
          <w:ilvl w:val="0"/>
          <w:numId w:val="26"/>
        </w:numPr>
        <w:tabs>
          <w:tab w:val="left" w:pos="870"/>
          <w:tab w:val="left" w:pos="2765"/>
          <w:tab w:val="left" w:pos="4519"/>
        </w:tabs>
        <w:kinsoku w:val="0"/>
        <w:overflowPunct w:val="0"/>
        <w:spacing w:before="160" w:line="276" w:lineRule="auto"/>
        <w:ind w:right="385" w:hanging="360"/>
        <w:jc w:val="both"/>
        <w:rPr>
          <w:color w:val="000000"/>
        </w:rPr>
      </w:pPr>
      <w:r>
        <w:rPr>
          <w:b/>
          <w:bCs/>
          <w:i/>
          <w:iCs/>
          <w:color w:val="EF7E09"/>
        </w:rPr>
        <w:t>Τη</w:t>
      </w:r>
      <w:r>
        <w:rPr>
          <w:b/>
          <w:bCs/>
          <w:i/>
          <w:iCs/>
          <w:color w:val="EF7E09"/>
          <w:spacing w:val="6"/>
        </w:rPr>
        <w:t xml:space="preserve"> </w:t>
      </w:r>
      <w:r>
        <w:rPr>
          <w:b/>
          <w:bCs/>
          <w:i/>
          <w:iCs/>
          <w:color w:val="EF7E09"/>
          <w:spacing w:val="-1"/>
        </w:rPr>
        <w:t>διαδικασία:</w:t>
      </w:r>
      <w:r>
        <w:rPr>
          <w:b/>
          <w:bCs/>
          <w:i/>
          <w:iCs/>
          <w:color w:val="EF7E09"/>
          <w:spacing w:val="4"/>
        </w:rPr>
        <w:t xml:space="preserve"> </w:t>
      </w:r>
      <w:r>
        <w:rPr>
          <w:color w:val="000000"/>
        </w:rPr>
        <w:t>αφορά</w:t>
      </w:r>
      <w:r>
        <w:rPr>
          <w:color w:val="000000"/>
          <w:spacing w:val="6"/>
        </w:rPr>
        <w:t xml:space="preserve"> </w:t>
      </w:r>
      <w:r>
        <w:rPr>
          <w:color w:val="000000"/>
          <w:spacing w:val="-1"/>
        </w:rPr>
        <w:t>τη</w:t>
      </w:r>
      <w:r>
        <w:rPr>
          <w:color w:val="000000"/>
          <w:spacing w:val="4"/>
        </w:rPr>
        <w:t xml:space="preserve"> </w:t>
      </w:r>
      <w:r>
        <w:rPr>
          <w:color w:val="000000"/>
          <w:spacing w:val="-1"/>
        </w:rPr>
        <w:t>μεθοδολογία</w:t>
      </w:r>
      <w:r>
        <w:rPr>
          <w:color w:val="000000"/>
          <w:spacing w:val="3"/>
        </w:rPr>
        <w:t xml:space="preserve"> </w:t>
      </w:r>
      <w:r>
        <w:rPr>
          <w:color w:val="000000"/>
        </w:rPr>
        <w:t>και</w:t>
      </w:r>
      <w:r>
        <w:rPr>
          <w:color w:val="000000"/>
          <w:spacing w:val="4"/>
        </w:rPr>
        <w:t xml:space="preserve"> </w:t>
      </w:r>
      <w:r>
        <w:rPr>
          <w:color w:val="000000"/>
          <w:spacing w:val="-1"/>
        </w:rPr>
        <w:t>το</w:t>
      </w:r>
      <w:r>
        <w:rPr>
          <w:color w:val="000000"/>
          <w:spacing w:val="3"/>
        </w:rPr>
        <w:t xml:space="preserve"> </w:t>
      </w:r>
      <w:r>
        <w:rPr>
          <w:color w:val="000000"/>
          <w:spacing w:val="-1"/>
        </w:rPr>
        <w:t>είδος</w:t>
      </w:r>
      <w:r>
        <w:rPr>
          <w:color w:val="000000"/>
          <w:spacing w:val="47"/>
        </w:rPr>
        <w:t xml:space="preserve"> </w:t>
      </w:r>
      <w:r>
        <w:rPr>
          <w:color w:val="000000"/>
          <w:spacing w:val="-1"/>
        </w:rPr>
        <w:t>των</w:t>
      </w:r>
      <w:r>
        <w:rPr>
          <w:color w:val="000000"/>
          <w:spacing w:val="35"/>
        </w:rPr>
        <w:t xml:space="preserve"> </w:t>
      </w:r>
      <w:r>
        <w:rPr>
          <w:color w:val="000000"/>
          <w:spacing w:val="-1"/>
        </w:rPr>
        <w:t>δραστηριοτήτων</w:t>
      </w:r>
      <w:r>
        <w:rPr>
          <w:color w:val="000000"/>
          <w:spacing w:val="35"/>
        </w:rPr>
        <w:t xml:space="preserve"> </w:t>
      </w:r>
      <w:r>
        <w:rPr>
          <w:color w:val="000000"/>
        </w:rPr>
        <w:t>που</w:t>
      </w:r>
      <w:r>
        <w:rPr>
          <w:color w:val="000000"/>
          <w:spacing w:val="36"/>
        </w:rPr>
        <w:t xml:space="preserve"> </w:t>
      </w:r>
      <w:r>
        <w:rPr>
          <w:color w:val="006FC0"/>
          <w:spacing w:val="-1"/>
        </w:rPr>
        <w:t>π</w:t>
      </w:r>
      <w:r>
        <w:rPr>
          <w:color w:val="000000"/>
          <w:spacing w:val="-1"/>
        </w:rPr>
        <w:t>ροτείνονται</w:t>
      </w:r>
      <w:r>
        <w:rPr>
          <w:color w:val="000000"/>
          <w:spacing w:val="36"/>
        </w:rPr>
        <w:t xml:space="preserve"> </w:t>
      </w:r>
      <w:r>
        <w:rPr>
          <w:color w:val="000000"/>
          <w:spacing w:val="-1"/>
        </w:rPr>
        <w:t>για</w:t>
      </w:r>
      <w:r>
        <w:rPr>
          <w:color w:val="000000"/>
          <w:spacing w:val="35"/>
        </w:rPr>
        <w:t xml:space="preserve"> </w:t>
      </w:r>
      <w:r>
        <w:rPr>
          <w:color w:val="000000"/>
          <w:spacing w:val="-1"/>
        </w:rPr>
        <w:t>την</w:t>
      </w:r>
      <w:r>
        <w:rPr>
          <w:color w:val="000000"/>
          <w:spacing w:val="55"/>
        </w:rPr>
        <w:t xml:space="preserve"> </w:t>
      </w:r>
      <w:r>
        <w:rPr>
          <w:color w:val="000000"/>
          <w:spacing w:val="-1"/>
        </w:rPr>
        <w:t>προσέγγιση</w:t>
      </w:r>
      <w:r>
        <w:rPr>
          <w:color w:val="000000"/>
          <w:spacing w:val="16"/>
        </w:rPr>
        <w:t xml:space="preserve"> </w:t>
      </w:r>
      <w:r>
        <w:rPr>
          <w:color w:val="000000"/>
          <w:spacing w:val="-1"/>
        </w:rPr>
        <w:t>κάποιου</w:t>
      </w:r>
      <w:r>
        <w:rPr>
          <w:color w:val="000000"/>
          <w:spacing w:val="14"/>
        </w:rPr>
        <w:t xml:space="preserve"> </w:t>
      </w:r>
      <w:r>
        <w:rPr>
          <w:color w:val="000000"/>
          <w:spacing w:val="-1"/>
        </w:rPr>
        <w:t>περιεχομένου.</w:t>
      </w:r>
      <w:r>
        <w:rPr>
          <w:color w:val="000000"/>
          <w:spacing w:val="15"/>
        </w:rPr>
        <w:t xml:space="preserve"> </w:t>
      </w:r>
      <w:r>
        <w:rPr>
          <w:color w:val="000000"/>
          <w:spacing w:val="-1"/>
        </w:rPr>
        <w:t>Διαφοροποίηση</w:t>
      </w:r>
      <w:r>
        <w:rPr>
          <w:color w:val="000000"/>
          <w:spacing w:val="71"/>
        </w:rPr>
        <w:t xml:space="preserve"> </w:t>
      </w:r>
      <w:r>
        <w:rPr>
          <w:color w:val="000000"/>
          <w:spacing w:val="-1"/>
        </w:rPr>
        <w:t>στη</w:t>
      </w:r>
      <w:r>
        <w:rPr>
          <w:color w:val="000000"/>
          <w:spacing w:val="13"/>
        </w:rPr>
        <w:t xml:space="preserve"> </w:t>
      </w:r>
      <w:r>
        <w:rPr>
          <w:color w:val="000000"/>
          <w:spacing w:val="-1"/>
        </w:rPr>
        <w:t>διαδικασία</w:t>
      </w:r>
      <w:r>
        <w:rPr>
          <w:color w:val="000000"/>
          <w:spacing w:val="12"/>
        </w:rPr>
        <w:t xml:space="preserve"> </w:t>
      </w:r>
      <w:r>
        <w:rPr>
          <w:color w:val="000000"/>
        </w:rPr>
        <w:t>μπορεί</w:t>
      </w:r>
      <w:r>
        <w:rPr>
          <w:color w:val="000000"/>
          <w:spacing w:val="11"/>
        </w:rPr>
        <w:t xml:space="preserve"> </w:t>
      </w:r>
      <w:r>
        <w:rPr>
          <w:color w:val="000000"/>
        </w:rPr>
        <w:t>να</w:t>
      </w:r>
      <w:r>
        <w:rPr>
          <w:color w:val="000000"/>
          <w:spacing w:val="12"/>
        </w:rPr>
        <w:t xml:space="preserve"> </w:t>
      </w:r>
      <w:r>
        <w:rPr>
          <w:color w:val="000000"/>
          <w:spacing w:val="-1"/>
        </w:rPr>
        <w:t>επιτευχθεί</w:t>
      </w:r>
      <w:r>
        <w:rPr>
          <w:color w:val="000000"/>
          <w:spacing w:val="15"/>
        </w:rPr>
        <w:t xml:space="preserve"> </w:t>
      </w:r>
      <w:r>
        <w:rPr>
          <w:color w:val="000000"/>
          <w:spacing w:val="-1"/>
        </w:rPr>
        <w:t>όταν</w:t>
      </w:r>
      <w:r>
        <w:rPr>
          <w:color w:val="000000"/>
          <w:spacing w:val="12"/>
        </w:rPr>
        <w:t xml:space="preserve"> </w:t>
      </w:r>
      <w:r>
        <w:rPr>
          <w:color w:val="000000"/>
        </w:rPr>
        <w:t>οι</w:t>
      </w:r>
      <w:r>
        <w:rPr>
          <w:color w:val="000000"/>
          <w:spacing w:val="39"/>
        </w:rPr>
        <w:t xml:space="preserve"> </w:t>
      </w:r>
      <w:r>
        <w:rPr>
          <w:color w:val="000000"/>
          <w:spacing w:val="-1"/>
        </w:rPr>
        <w:t>εκπαιδευτικοί</w:t>
      </w:r>
      <w:r>
        <w:rPr>
          <w:color w:val="000000"/>
          <w:spacing w:val="35"/>
        </w:rPr>
        <w:t xml:space="preserve"> </w:t>
      </w:r>
      <w:r>
        <w:rPr>
          <w:color w:val="000000"/>
        </w:rPr>
        <w:t>α)</w:t>
      </w:r>
      <w:r>
        <w:rPr>
          <w:color w:val="000000"/>
          <w:spacing w:val="38"/>
        </w:rPr>
        <w:t xml:space="preserve"> </w:t>
      </w:r>
      <w:r>
        <w:rPr>
          <w:color w:val="000000"/>
          <w:spacing w:val="-1"/>
        </w:rPr>
        <w:t>σχεδιάζουν</w:t>
      </w:r>
      <w:r>
        <w:rPr>
          <w:color w:val="000000"/>
          <w:spacing w:val="36"/>
        </w:rPr>
        <w:t xml:space="preserve"> </w:t>
      </w:r>
      <w:r>
        <w:rPr>
          <w:color w:val="000000"/>
          <w:spacing w:val="-1"/>
        </w:rPr>
        <w:t>εναλλακτικές</w:t>
      </w:r>
      <w:r>
        <w:rPr>
          <w:color w:val="000000"/>
          <w:spacing w:val="51"/>
        </w:rPr>
        <w:t xml:space="preserve"> </w:t>
      </w:r>
      <w:r>
        <w:rPr>
          <w:color w:val="000000"/>
          <w:spacing w:val="-1"/>
        </w:rPr>
        <w:t>δραστηριότητες</w:t>
      </w:r>
      <w:r>
        <w:rPr>
          <w:color w:val="000000"/>
          <w:spacing w:val="43"/>
        </w:rPr>
        <w:t xml:space="preserve"> </w:t>
      </w:r>
      <w:r>
        <w:rPr>
          <w:color w:val="000000"/>
          <w:spacing w:val="1"/>
        </w:rPr>
        <w:t>με</w:t>
      </w:r>
      <w:r>
        <w:rPr>
          <w:color w:val="000000"/>
          <w:spacing w:val="44"/>
        </w:rPr>
        <w:t xml:space="preserve"> </w:t>
      </w:r>
      <w:r>
        <w:rPr>
          <w:color w:val="000000"/>
        </w:rPr>
        <w:t>βάση</w:t>
      </w:r>
      <w:r>
        <w:rPr>
          <w:color w:val="000000"/>
          <w:spacing w:val="45"/>
        </w:rPr>
        <w:t xml:space="preserve"> </w:t>
      </w:r>
      <w:r>
        <w:rPr>
          <w:color w:val="000000"/>
          <w:spacing w:val="-1"/>
        </w:rPr>
        <w:t>το</w:t>
      </w:r>
      <w:r>
        <w:rPr>
          <w:color w:val="000000"/>
          <w:spacing w:val="44"/>
        </w:rPr>
        <w:t xml:space="preserve"> </w:t>
      </w:r>
      <w:r>
        <w:rPr>
          <w:color w:val="000000"/>
          <w:spacing w:val="-1"/>
        </w:rPr>
        <w:t>κοινωνικοπολιτισμικό</w:t>
      </w:r>
      <w:r>
        <w:rPr>
          <w:color w:val="000000"/>
          <w:spacing w:val="43"/>
        </w:rPr>
        <w:t xml:space="preserve"> </w:t>
      </w:r>
      <w:r>
        <w:rPr>
          <w:color w:val="000000"/>
          <w:spacing w:val="-1"/>
        </w:rPr>
        <w:t>κεφάλαιο,</w:t>
      </w:r>
      <w:r>
        <w:rPr>
          <w:color w:val="000000"/>
          <w:spacing w:val="14"/>
        </w:rPr>
        <w:t xml:space="preserve"> </w:t>
      </w:r>
      <w:r>
        <w:rPr>
          <w:color w:val="000000"/>
          <w:spacing w:val="-1"/>
        </w:rPr>
        <w:t>τα</w:t>
      </w:r>
      <w:r>
        <w:rPr>
          <w:color w:val="000000"/>
          <w:spacing w:val="14"/>
        </w:rPr>
        <w:t xml:space="preserve"> </w:t>
      </w:r>
      <w:r>
        <w:rPr>
          <w:color w:val="000000"/>
          <w:spacing w:val="-1"/>
        </w:rPr>
        <w:t>αποθέματα</w:t>
      </w:r>
      <w:r>
        <w:rPr>
          <w:color w:val="000000"/>
          <w:spacing w:val="14"/>
        </w:rPr>
        <w:t xml:space="preserve"> </w:t>
      </w:r>
      <w:r>
        <w:rPr>
          <w:color w:val="000000"/>
        </w:rPr>
        <w:t>γνώσεων</w:t>
      </w:r>
      <w:r>
        <w:rPr>
          <w:color w:val="000000"/>
          <w:spacing w:val="14"/>
        </w:rPr>
        <w:t xml:space="preserve"> </w:t>
      </w:r>
      <w:r>
        <w:rPr>
          <w:color w:val="000000"/>
        </w:rPr>
        <w:t>και</w:t>
      </w:r>
      <w:r>
        <w:rPr>
          <w:color w:val="000000"/>
          <w:spacing w:val="13"/>
        </w:rPr>
        <w:t xml:space="preserve"> </w:t>
      </w:r>
      <w:r>
        <w:rPr>
          <w:color w:val="000000"/>
          <w:spacing w:val="-1"/>
        </w:rPr>
        <w:t>εμπειριών,</w:t>
      </w:r>
      <w:r>
        <w:rPr>
          <w:color w:val="000000"/>
          <w:spacing w:val="14"/>
        </w:rPr>
        <w:t xml:space="preserve"> </w:t>
      </w:r>
      <w:r>
        <w:rPr>
          <w:color w:val="000000"/>
          <w:spacing w:val="-1"/>
        </w:rPr>
        <w:t>τις</w:t>
      </w:r>
      <w:r>
        <w:rPr>
          <w:color w:val="000000"/>
          <w:spacing w:val="49"/>
        </w:rPr>
        <w:t xml:space="preserve"> </w:t>
      </w:r>
      <w:r>
        <w:rPr>
          <w:color w:val="000000"/>
          <w:spacing w:val="-1"/>
        </w:rPr>
        <w:t>ιδιαίτερες</w:t>
      </w:r>
      <w:r>
        <w:rPr>
          <w:color w:val="000000"/>
          <w:spacing w:val="14"/>
        </w:rPr>
        <w:t xml:space="preserve"> </w:t>
      </w:r>
      <w:r>
        <w:rPr>
          <w:color w:val="000000"/>
          <w:spacing w:val="-1"/>
        </w:rPr>
        <w:t>ικανότητες,</w:t>
      </w:r>
      <w:r>
        <w:rPr>
          <w:color w:val="000000"/>
          <w:spacing w:val="16"/>
        </w:rPr>
        <w:t xml:space="preserve"> </w:t>
      </w:r>
      <w:r>
        <w:rPr>
          <w:color w:val="000000"/>
          <w:spacing w:val="-1"/>
        </w:rPr>
        <w:t>τα</w:t>
      </w:r>
      <w:r>
        <w:rPr>
          <w:color w:val="000000"/>
          <w:spacing w:val="14"/>
        </w:rPr>
        <w:t xml:space="preserve"> </w:t>
      </w:r>
      <w:r>
        <w:rPr>
          <w:color w:val="000000"/>
          <w:spacing w:val="-1"/>
        </w:rPr>
        <w:t>ενδιαφέροντα,</w:t>
      </w:r>
      <w:r>
        <w:rPr>
          <w:color w:val="000000"/>
          <w:spacing w:val="14"/>
        </w:rPr>
        <w:t xml:space="preserve"> </w:t>
      </w:r>
      <w:r>
        <w:rPr>
          <w:color w:val="000000"/>
          <w:spacing w:val="-1"/>
        </w:rPr>
        <w:t>των</w:t>
      </w:r>
      <w:r>
        <w:rPr>
          <w:color w:val="000000"/>
          <w:spacing w:val="17"/>
        </w:rPr>
        <w:t xml:space="preserve"> </w:t>
      </w:r>
      <w:r>
        <w:rPr>
          <w:color w:val="000000"/>
          <w:spacing w:val="-1"/>
        </w:rPr>
        <w:t>παιδιών</w:t>
      </w:r>
      <w:r>
        <w:rPr>
          <w:color w:val="000000"/>
          <w:spacing w:val="59"/>
        </w:rPr>
        <w:t xml:space="preserve"> </w:t>
      </w:r>
      <w:r>
        <w:rPr>
          <w:color w:val="000000"/>
          <w:spacing w:val="-1"/>
        </w:rPr>
        <w:t>της</w:t>
      </w:r>
      <w:r>
        <w:rPr>
          <w:color w:val="000000"/>
          <w:spacing w:val="24"/>
        </w:rPr>
        <w:t xml:space="preserve"> </w:t>
      </w:r>
      <w:r>
        <w:rPr>
          <w:color w:val="000000"/>
          <w:spacing w:val="-1"/>
        </w:rPr>
        <w:t>τάξης,</w:t>
      </w:r>
      <w:r>
        <w:rPr>
          <w:color w:val="000000"/>
          <w:spacing w:val="24"/>
        </w:rPr>
        <w:t xml:space="preserve"> </w:t>
      </w:r>
      <w:r>
        <w:rPr>
          <w:color w:val="000000"/>
          <w:spacing w:val="-1"/>
        </w:rPr>
        <w:t>τους</w:t>
      </w:r>
      <w:r>
        <w:rPr>
          <w:color w:val="000000"/>
          <w:spacing w:val="24"/>
        </w:rPr>
        <w:t xml:space="preserve"> </w:t>
      </w:r>
      <w:r>
        <w:rPr>
          <w:color w:val="000000"/>
        </w:rPr>
        <w:t>τρόπους</w:t>
      </w:r>
      <w:r>
        <w:rPr>
          <w:color w:val="000000"/>
          <w:spacing w:val="24"/>
        </w:rPr>
        <w:t xml:space="preserve"> </w:t>
      </w:r>
      <w:r>
        <w:rPr>
          <w:color w:val="000000"/>
          <w:spacing w:val="-1"/>
        </w:rPr>
        <w:t>επικοινωνίας</w:t>
      </w:r>
      <w:r>
        <w:rPr>
          <w:color w:val="000000"/>
          <w:spacing w:val="26"/>
        </w:rPr>
        <w:t xml:space="preserve"> </w:t>
      </w:r>
      <w:r>
        <w:rPr>
          <w:color w:val="000000"/>
          <w:spacing w:val="-1"/>
        </w:rPr>
        <w:t>(π.χ.</w:t>
      </w:r>
      <w:r>
        <w:rPr>
          <w:color w:val="000000"/>
          <w:spacing w:val="37"/>
        </w:rPr>
        <w:t xml:space="preserve"> </w:t>
      </w:r>
      <w:r>
        <w:rPr>
          <w:color w:val="000000"/>
          <w:spacing w:val="-1"/>
        </w:rPr>
        <w:t>ακούγοντας,</w:t>
      </w:r>
      <w:r>
        <w:rPr>
          <w:color w:val="000000"/>
          <w:spacing w:val="-1"/>
        </w:rPr>
        <w:tab/>
        <w:t>βλέποντας,</w:t>
      </w:r>
      <w:r>
        <w:rPr>
          <w:color w:val="000000"/>
          <w:spacing w:val="-1"/>
        </w:rPr>
        <w:tab/>
        <w:t>δραματοποιώντας,</w:t>
      </w:r>
      <w:r>
        <w:rPr>
          <w:color w:val="000000"/>
          <w:spacing w:val="53"/>
        </w:rPr>
        <w:t xml:space="preserve"> </w:t>
      </w:r>
      <w:r>
        <w:rPr>
          <w:color w:val="000000"/>
          <w:spacing w:val="-1"/>
        </w:rPr>
        <w:t>ζωγραφίζοντας)</w:t>
      </w:r>
      <w:r>
        <w:rPr>
          <w:color w:val="000000"/>
        </w:rPr>
        <w:t xml:space="preserve">  </w:t>
      </w:r>
      <w:r>
        <w:rPr>
          <w:color w:val="000000"/>
          <w:spacing w:val="6"/>
        </w:rPr>
        <w:t xml:space="preserve"> </w:t>
      </w:r>
      <w:r>
        <w:rPr>
          <w:color w:val="000000"/>
        </w:rPr>
        <w:t xml:space="preserve">και  </w:t>
      </w:r>
      <w:r>
        <w:rPr>
          <w:color w:val="000000"/>
          <w:spacing w:val="5"/>
        </w:rPr>
        <w:t xml:space="preserve"> </w:t>
      </w:r>
      <w:r>
        <w:rPr>
          <w:color w:val="000000"/>
          <w:spacing w:val="-1"/>
        </w:rPr>
        <w:t>μάθησης</w:t>
      </w:r>
      <w:r>
        <w:rPr>
          <w:color w:val="000000"/>
        </w:rPr>
        <w:t xml:space="preserve">  </w:t>
      </w:r>
      <w:r>
        <w:rPr>
          <w:color w:val="000000"/>
          <w:spacing w:val="6"/>
        </w:rPr>
        <w:t xml:space="preserve"> </w:t>
      </w:r>
      <w:r>
        <w:rPr>
          <w:color w:val="000000"/>
          <w:spacing w:val="-1"/>
        </w:rPr>
        <w:t>(π.χ.</w:t>
      </w:r>
      <w:r>
        <w:rPr>
          <w:color w:val="000000"/>
        </w:rPr>
        <w:t xml:space="preserve">  </w:t>
      </w:r>
      <w:r>
        <w:rPr>
          <w:color w:val="000000"/>
          <w:spacing w:val="6"/>
        </w:rPr>
        <w:t xml:space="preserve"> </w:t>
      </w:r>
      <w:r>
        <w:rPr>
          <w:color w:val="000000"/>
          <w:spacing w:val="-1"/>
        </w:rPr>
        <w:t>αναλύοντας</w:t>
      </w:r>
      <w:r>
        <w:rPr>
          <w:color w:val="000000"/>
        </w:rPr>
        <w:t xml:space="preserve">  </w:t>
      </w:r>
      <w:r>
        <w:rPr>
          <w:color w:val="000000"/>
          <w:spacing w:val="6"/>
        </w:rPr>
        <w:t xml:space="preserve"> </w:t>
      </w:r>
      <w:r>
        <w:rPr>
          <w:color w:val="000000"/>
        </w:rPr>
        <w:t>ή</w:t>
      </w:r>
    </w:p>
    <w:p w:rsidR="00236746" w:rsidRDefault="00236746">
      <w:pPr>
        <w:pStyle w:val="a3"/>
        <w:numPr>
          <w:ilvl w:val="0"/>
          <w:numId w:val="26"/>
        </w:numPr>
        <w:tabs>
          <w:tab w:val="left" w:pos="870"/>
          <w:tab w:val="left" w:pos="2765"/>
          <w:tab w:val="left" w:pos="4519"/>
        </w:tabs>
        <w:kinsoku w:val="0"/>
        <w:overflowPunct w:val="0"/>
        <w:spacing w:before="160" w:line="276" w:lineRule="auto"/>
        <w:ind w:right="385" w:hanging="360"/>
        <w:jc w:val="both"/>
        <w:rPr>
          <w:color w:val="000000"/>
        </w:rPr>
        <w:sectPr w:rsidR="00236746">
          <w:type w:val="continuous"/>
          <w:pgSz w:w="16840" w:h="11910" w:orient="landscape"/>
          <w:pgMar w:top="1340" w:right="1280" w:bottom="280" w:left="1500" w:header="720" w:footer="720" w:gutter="0"/>
          <w:cols w:num="2" w:space="720" w:equalWidth="0">
            <w:col w:w="6305" w:space="852"/>
            <w:col w:w="6903"/>
          </w:cols>
          <w:noEndnote/>
        </w:sectPr>
      </w:pPr>
    </w:p>
    <w:p w:rsidR="00236746" w:rsidRDefault="00862BB2">
      <w:pPr>
        <w:pStyle w:val="a3"/>
        <w:kinsoku w:val="0"/>
        <w:overflowPunct w:val="0"/>
        <w:spacing w:before="1"/>
        <w:ind w:left="0"/>
        <w:rPr>
          <w:sz w:val="26"/>
          <w:szCs w:val="2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2272" behindDoc="1" locked="0" layoutInCell="0" allowOverlap="1">
                <wp:simplePos x="0" y="0"/>
                <wp:positionH relativeFrom="page">
                  <wp:posOffset>-13970</wp:posOffset>
                </wp:positionH>
                <wp:positionV relativeFrom="page">
                  <wp:posOffset>-13970</wp:posOffset>
                </wp:positionV>
                <wp:extent cx="10417175" cy="7271385"/>
                <wp:effectExtent l="0" t="0" r="0" b="0"/>
                <wp:wrapNone/>
                <wp:docPr id="279" name="Group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417175" cy="7271385"/>
                          <a:chOff x="-22" y="-22"/>
                          <a:chExt cx="16405" cy="11451"/>
                        </a:xfrm>
                      </wpg:grpSpPr>
                      <wps:wsp>
                        <wps:cNvPr id="280" name="Freeform 133"/>
                        <wps:cNvSpPr>
                          <a:spLocks/>
                        </wps:cNvSpPr>
                        <wps:spPr bwMode="auto">
                          <a:xfrm>
                            <a:off x="16338" y="0"/>
                            <a:ext cx="20" cy="11386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1386"/>
                              <a:gd name="T2" fmla="*/ 0 w 20"/>
                              <a:gd name="T3" fmla="*/ 11385 h 113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1386">
                                <a:moveTo>
                                  <a:pt x="0" y="0"/>
                                </a:moveTo>
                                <a:lnTo>
                                  <a:pt x="0" y="11385"/>
                                </a:lnTo>
                              </a:path>
                            </a:pathLst>
                          </a:custGeom>
                          <a:noFill/>
                          <a:ln w="28701">
                            <a:solidFill>
                              <a:srgbClr val="EF7E0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1" name="Freeform 134"/>
                        <wps:cNvSpPr>
                          <a:spLocks/>
                        </wps:cNvSpPr>
                        <wps:spPr bwMode="auto">
                          <a:xfrm>
                            <a:off x="0" y="11406"/>
                            <a:ext cx="16361" cy="20"/>
                          </a:xfrm>
                          <a:custGeom>
                            <a:avLst/>
                            <a:gdLst>
                              <a:gd name="T0" fmla="*/ 0 w 16361"/>
                              <a:gd name="T1" fmla="*/ 0 h 20"/>
                              <a:gd name="T2" fmla="*/ 16360 w 16361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6361" h="20">
                                <a:moveTo>
                                  <a:pt x="0" y="0"/>
                                </a:moveTo>
                                <a:lnTo>
                                  <a:pt x="16360" y="0"/>
                                </a:lnTo>
                              </a:path>
                            </a:pathLst>
                          </a:custGeom>
                          <a:noFill/>
                          <a:ln w="28701">
                            <a:solidFill>
                              <a:srgbClr val="EF7E0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E41139" id="Group 132" o:spid="_x0000_s1026" style="position:absolute;margin-left:-1.1pt;margin-top:-1.1pt;width:820.25pt;height:572.55pt;z-index:-251614208;mso-position-horizontal-relative:page;mso-position-vertical-relative:page" coordorigin="-22,-22" coordsize="16405,114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" o:allowincell="f">
                <v:shape id="Freeform 133" o:spid="_x0000_s1027" style="position:absolute;left:16338;width:20;height:11386;visibility:visible;mso-wrap-style:square;v-text-anchor:top" coordsize="20,113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Hzjr0A&#10;AADcAAAADwAAAGRycy9kb3ducmV2LnhtbERPyQrCMBC9C/5DGMGLaGoPItUoKggFTy7gdWimCzaT&#10;2sRa/94cBI+Pt6+3valFR62rLCuYzyIQxJnVFRcKbtfjdAnCeWSNtWVS8CEH281wsMZE2zefqbv4&#10;QoQQdgkqKL1vEildVpJBN7MNceBy2xr0AbaF1C2+Q7ipZRxFC2mw4tBQYkOHkrLH5WUUnM672/2p&#10;Jw1fzZ7T+JTnadEpNR71uxUIT73/i3/uVCuIl2F+OBOOgNx8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LgHzjr0AAADcAAAADwAAAAAAAAAAAAAAAACYAgAAZHJzL2Rvd25yZXYu&#10;eG1sUEsFBgAAAAAEAAQA9QAAAIIDAAAAAA==&#10;" path="m,l,11385e" filled="f" strokecolor="#ef7e09" strokeweight=".79725mm">
                  <v:path arrowok="t" o:connecttype="custom" o:connectlocs="0,0;0,11385" o:connectangles="0,0"/>
                </v:shape>
                <v:shape id="Freeform 134" o:spid="_x0000_s1028" style="position:absolute;top:11406;width:16361;height:20;visibility:visible;mso-wrap-style:square;v-text-anchor:top" coordsize="1636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j1hcQA&#10;AADcAAAADwAAAGRycy9kb3ducmV2LnhtbESPzWrDMBCE74G+g9hCL6GWk0MIrmVTDIa0l5Kk7Xmx&#10;1j+ttTKWYjtvHxUKOQ4z8w2T5ovpxUSj6ywr2EQxCOLK6o4bBZ/n8nkPwnlkjb1lUnAlB3n2sEox&#10;0XbmI00n34gAYZeggtb7IZHSVS0ZdJEdiINX29GgD3JspB5xDnDTy20c76TBjsNCiwMVLVW/p4tR&#10;MMmPYl1//7zzDt9md/VlrPsvpZ4el9cXEJ4Wfw//tw9awXa/gb8z4QjI7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tY9YXEAAAA3AAAAA8AAAAAAAAAAAAAAAAAmAIAAGRycy9k&#10;b3ducmV2LnhtbFBLBQYAAAAABAAEAPUAAACJAwAAAAA=&#10;" path="m,l16360,e" filled="f" strokecolor="#ef7e09" strokeweight=".79725mm">
                  <v:path arrowok="t" o:connecttype="custom" o:connectlocs="0,0;16360,0" o:connectangles="0,0"/>
                </v:shape>
                <w10:wrap anchorx="page" anchory="page"/>
              </v:group>
            </w:pict>
          </mc:Fallback>
        </mc:AlternateContent>
      </w:r>
    </w:p>
    <w:p w:rsidR="00236746" w:rsidRDefault="00862BB2">
      <w:pPr>
        <w:pStyle w:val="2"/>
        <w:kinsoku w:val="0"/>
        <w:overflowPunct w:val="0"/>
        <w:ind w:right="104"/>
        <w:jc w:val="right"/>
        <w:rPr>
          <w:rFonts w:ascii="Times New Roman" w:hAnsi="Times New Roman" w:cs="Times New Roman"/>
          <w:b w:val="0"/>
          <w:bCs w:val="0"/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1" locked="0" layoutInCell="0" allowOverlap="1">
                <wp:simplePos x="0" y="0"/>
                <wp:positionH relativeFrom="page">
                  <wp:posOffset>5363210</wp:posOffset>
                </wp:positionH>
                <wp:positionV relativeFrom="paragraph">
                  <wp:posOffset>-6079490</wp:posOffset>
                </wp:positionV>
                <wp:extent cx="12700" cy="5879465"/>
                <wp:effectExtent l="0" t="0" r="0" b="0"/>
                <wp:wrapNone/>
                <wp:docPr id="278" name="Freeform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5879465"/>
                        </a:xfrm>
                        <a:custGeom>
                          <a:avLst/>
                          <a:gdLst>
                            <a:gd name="T0" fmla="*/ 0 w 20"/>
                            <a:gd name="T1" fmla="*/ 0 h 9259"/>
                            <a:gd name="T2" fmla="*/ 0 w 20"/>
                            <a:gd name="T3" fmla="*/ 9258 h 925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9259">
                              <a:moveTo>
                                <a:pt x="0" y="0"/>
                              </a:moveTo>
                              <a:lnTo>
                                <a:pt x="0" y="9258"/>
                              </a:lnTo>
                            </a:path>
                          </a:pathLst>
                        </a:custGeom>
                        <a:noFill/>
                        <a:ln w="1041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3AB0E53" id="Freeform 135" o:spid="_x0000_s1026" style="position:absolute;z-index:-25161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422.3pt,-478.7pt,422.3pt,-15.8pt" coordsize="20,92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" o:allowincell="f" filled="f" strokeweight=".82pt">
                <v:path arrowok="t" o:connecttype="custom" o:connectlocs="0,0;0,5878830" o:connectangles="0,0"/>
                <w10:wrap anchorx="page"/>
              </v:polyline>
            </w:pict>
          </mc:Fallback>
        </mc:AlternateContent>
      </w:r>
      <w:r w:rsidR="00236746">
        <w:rPr>
          <w:rFonts w:ascii="Times New Roman" w:hAnsi="Times New Roman" w:cs="Times New Roman"/>
          <w:color w:val="1B577B"/>
          <w:spacing w:val="-1"/>
        </w:rPr>
        <w:t>-2</w:t>
      </w:r>
      <w:r w:rsidR="0060754D">
        <w:rPr>
          <w:rFonts w:ascii="Times New Roman" w:hAnsi="Times New Roman" w:cs="Times New Roman"/>
          <w:color w:val="1B577B"/>
          <w:spacing w:val="-1"/>
          <w:lang w:val="en-US"/>
        </w:rPr>
        <w:t>4</w:t>
      </w:r>
      <w:r w:rsidR="00236746">
        <w:rPr>
          <w:rFonts w:ascii="Times New Roman" w:hAnsi="Times New Roman" w:cs="Times New Roman"/>
          <w:color w:val="1B577B"/>
          <w:spacing w:val="-1"/>
        </w:rPr>
        <w:t>-</w:t>
      </w:r>
    </w:p>
    <w:p w:rsidR="00236746" w:rsidRDefault="00236746">
      <w:pPr>
        <w:pStyle w:val="2"/>
        <w:kinsoku w:val="0"/>
        <w:overflowPunct w:val="0"/>
        <w:ind w:right="104"/>
        <w:jc w:val="right"/>
        <w:rPr>
          <w:rFonts w:ascii="Times New Roman" w:hAnsi="Times New Roman" w:cs="Times New Roman"/>
          <w:b w:val="0"/>
          <w:bCs w:val="0"/>
          <w:color w:val="000000"/>
        </w:rPr>
        <w:sectPr w:rsidR="00236746">
          <w:type w:val="continuous"/>
          <w:pgSz w:w="16840" w:h="11910" w:orient="landscape"/>
          <w:pgMar w:top="1340" w:right="1280" w:bottom="280" w:left="1500" w:header="720" w:footer="720" w:gutter="0"/>
          <w:cols w:space="720" w:equalWidth="0">
            <w:col w:w="14060"/>
          </w:cols>
          <w:noEndnote/>
        </w:sectPr>
      </w:pPr>
    </w:p>
    <w:p w:rsidR="00236746" w:rsidRDefault="00236746">
      <w:pPr>
        <w:pStyle w:val="a3"/>
        <w:kinsoku w:val="0"/>
        <w:overflowPunct w:val="0"/>
        <w:spacing w:before="10"/>
        <w:ind w:left="0"/>
        <w:rPr>
          <w:rFonts w:ascii="Times New Roman" w:hAnsi="Times New Roman" w:cs="Times New Roman"/>
          <w:b/>
          <w:bCs/>
          <w:sz w:val="10"/>
          <w:szCs w:val="10"/>
        </w:rPr>
      </w:pPr>
    </w:p>
    <w:p w:rsidR="00236746" w:rsidRDefault="00236746">
      <w:pPr>
        <w:pStyle w:val="a3"/>
        <w:kinsoku w:val="0"/>
        <w:overflowPunct w:val="0"/>
        <w:spacing w:before="10"/>
        <w:ind w:left="0"/>
        <w:rPr>
          <w:rFonts w:ascii="Times New Roman" w:hAnsi="Times New Roman" w:cs="Times New Roman"/>
          <w:b/>
          <w:bCs/>
          <w:sz w:val="10"/>
          <w:szCs w:val="10"/>
        </w:rPr>
        <w:sectPr w:rsidR="00236746">
          <w:pgSz w:w="16840" w:h="11910" w:orient="landscape"/>
          <w:pgMar w:top="1100" w:right="1280" w:bottom="280" w:left="1700" w:header="720" w:footer="720" w:gutter="0"/>
          <w:cols w:space="720" w:equalWidth="0">
            <w:col w:w="13860"/>
          </w:cols>
          <w:noEndnote/>
        </w:sectPr>
      </w:pPr>
    </w:p>
    <w:p w:rsidR="00236746" w:rsidRDefault="00236746">
      <w:pPr>
        <w:pStyle w:val="a3"/>
        <w:kinsoku w:val="0"/>
        <w:overflowPunct w:val="0"/>
        <w:spacing w:before="45" w:line="276" w:lineRule="auto"/>
        <w:ind w:left="460"/>
        <w:jc w:val="both"/>
        <w:rPr>
          <w:spacing w:val="-1"/>
        </w:rPr>
      </w:pPr>
      <w:r>
        <w:rPr>
          <w:spacing w:val="-1"/>
        </w:rPr>
        <w:t>συνθέτοντας</w:t>
      </w:r>
      <w:r>
        <w:rPr>
          <w:spacing w:val="41"/>
        </w:rPr>
        <w:t xml:space="preserve"> </w:t>
      </w:r>
      <w:r>
        <w:t>εμπειρίες</w:t>
      </w:r>
      <w:r>
        <w:rPr>
          <w:spacing w:val="41"/>
        </w:rPr>
        <w:t xml:space="preserve"> </w:t>
      </w:r>
      <w:r>
        <w:t>και</w:t>
      </w:r>
      <w:r>
        <w:rPr>
          <w:spacing w:val="40"/>
        </w:rPr>
        <w:t xml:space="preserve"> </w:t>
      </w:r>
      <w:r>
        <w:rPr>
          <w:spacing w:val="-1"/>
        </w:rPr>
        <w:t>πληροφορίες,</w:t>
      </w:r>
      <w:r>
        <w:rPr>
          <w:spacing w:val="35"/>
        </w:rPr>
        <w:t xml:space="preserve"> </w:t>
      </w:r>
      <w:r>
        <w:t>εφαρμόζοντας</w:t>
      </w:r>
      <w:r>
        <w:rPr>
          <w:spacing w:val="28"/>
        </w:rPr>
        <w:t xml:space="preserve"> </w:t>
      </w:r>
      <w:r>
        <w:t>ή</w:t>
      </w:r>
      <w:r>
        <w:rPr>
          <w:spacing w:val="30"/>
        </w:rPr>
        <w:t xml:space="preserve"> </w:t>
      </w:r>
      <w:r>
        <w:rPr>
          <w:spacing w:val="-1"/>
        </w:rPr>
        <w:t>δημιουργώντας</w:t>
      </w:r>
      <w:r>
        <w:rPr>
          <w:spacing w:val="29"/>
        </w:rPr>
        <w:t xml:space="preserve"> </w:t>
      </w:r>
      <w:r>
        <w:rPr>
          <w:spacing w:val="-1"/>
        </w:rPr>
        <w:t>στρατηγικές)</w:t>
      </w:r>
      <w:r>
        <w:rPr>
          <w:spacing w:val="28"/>
        </w:rPr>
        <w:t xml:space="preserve"> </w:t>
      </w:r>
      <w:r>
        <w:t>που</w:t>
      </w:r>
      <w:r>
        <w:rPr>
          <w:spacing w:val="41"/>
        </w:rPr>
        <w:t xml:space="preserve"> </w:t>
      </w:r>
      <w:r>
        <w:rPr>
          <w:spacing w:val="-1"/>
        </w:rPr>
        <w:t>προτιμούν,</w:t>
      </w:r>
      <w:r>
        <w:rPr>
          <w:spacing w:val="19"/>
        </w:rPr>
        <w:t xml:space="preserve"> </w:t>
      </w:r>
      <w:r>
        <w:t>β)</w:t>
      </w:r>
      <w:r>
        <w:rPr>
          <w:spacing w:val="19"/>
        </w:rPr>
        <w:t xml:space="preserve"> </w:t>
      </w:r>
      <w:r>
        <w:rPr>
          <w:spacing w:val="-1"/>
        </w:rPr>
        <w:t>εξασφαλίζουν</w:t>
      </w:r>
      <w:r>
        <w:rPr>
          <w:spacing w:val="19"/>
        </w:rPr>
        <w:t xml:space="preserve"> </w:t>
      </w:r>
      <w:r>
        <w:rPr>
          <w:spacing w:val="-1"/>
        </w:rPr>
        <w:t>στα</w:t>
      </w:r>
      <w:r>
        <w:rPr>
          <w:spacing w:val="19"/>
        </w:rPr>
        <w:t xml:space="preserve"> </w:t>
      </w:r>
      <w:r>
        <w:rPr>
          <w:spacing w:val="-1"/>
        </w:rPr>
        <w:t>παιδιά</w:t>
      </w:r>
      <w:r>
        <w:rPr>
          <w:spacing w:val="19"/>
        </w:rPr>
        <w:t xml:space="preserve"> </w:t>
      </w:r>
      <w:r>
        <w:t>διαφορετικά</w:t>
      </w:r>
      <w:r>
        <w:rPr>
          <w:spacing w:val="43"/>
        </w:rPr>
        <w:t xml:space="preserve"> </w:t>
      </w:r>
      <w:r>
        <w:rPr>
          <w:spacing w:val="-1"/>
        </w:rPr>
        <w:t>υλικά</w:t>
      </w:r>
      <w:r>
        <w:rPr>
          <w:spacing w:val="10"/>
        </w:rPr>
        <w:t xml:space="preserve"> </w:t>
      </w:r>
      <w:r>
        <w:rPr>
          <w:spacing w:val="-1"/>
        </w:rPr>
        <w:t>για</w:t>
      </w:r>
      <w:r>
        <w:rPr>
          <w:spacing w:val="10"/>
        </w:rPr>
        <w:t xml:space="preserve"> </w:t>
      </w:r>
      <w:r>
        <w:rPr>
          <w:spacing w:val="-1"/>
        </w:rPr>
        <w:t>την</w:t>
      </w:r>
      <w:r>
        <w:rPr>
          <w:spacing w:val="11"/>
        </w:rPr>
        <w:t xml:space="preserve"> </w:t>
      </w:r>
      <w:r>
        <w:rPr>
          <w:spacing w:val="-1"/>
        </w:rPr>
        <w:t>υλοποίηση</w:t>
      </w:r>
      <w:r>
        <w:rPr>
          <w:spacing w:val="9"/>
        </w:rPr>
        <w:t xml:space="preserve"> </w:t>
      </w:r>
      <w:r>
        <w:rPr>
          <w:spacing w:val="-1"/>
        </w:rPr>
        <w:t>της</w:t>
      </w:r>
      <w:r>
        <w:rPr>
          <w:spacing w:val="10"/>
        </w:rPr>
        <w:t xml:space="preserve"> </w:t>
      </w:r>
      <w:r>
        <w:rPr>
          <w:spacing w:val="-1"/>
        </w:rPr>
        <w:t>ίδιας</w:t>
      </w:r>
      <w:r>
        <w:t xml:space="preserve"> </w:t>
      </w:r>
      <w:r>
        <w:rPr>
          <w:spacing w:val="10"/>
        </w:rPr>
        <w:t xml:space="preserve"> </w:t>
      </w:r>
      <w:r>
        <w:rPr>
          <w:spacing w:val="-1"/>
        </w:rPr>
        <w:t>δραστηριότητας</w:t>
      </w:r>
      <w:r>
        <w:rPr>
          <w:spacing w:val="45"/>
        </w:rPr>
        <w:t xml:space="preserve"> </w:t>
      </w:r>
      <w:r>
        <w:t>και</w:t>
      </w:r>
      <w:r>
        <w:rPr>
          <w:spacing w:val="13"/>
        </w:rPr>
        <w:t xml:space="preserve"> </w:t>
      </w:r>
      <w:r>
        <w:rPr>
          <w:spacing w:val="-1"/>
        </w:rPr>
        <w:t>τους</w:t>
      </w:r>
      <w:r>
        <w:rPr>
          <w:spacing w:val="14"/>
        </w:rPr>
        <w:t xml:space="preserve"> </w:t>
      </w:r>
      <w:r>
        <w:rPr>
          <w:spacing w:val="-1"/>
        </w:rPr>
        <w:t>δίνουν</w:t>
      </w:r>
      <w:r>
        <w:rPr>
          <w:spacing w:val="15"/>
        </w:rPr>
        <w:t xml:space="preserve"> </w:t>
      </w:r>
      <w:r>
        <w:rPr>
          <w:spacing w:val="-1"/>
        </w:rPr>
        <w:t>την</w:t>
      </w:r>
      <w:r>
        <w:rPr>
          <w:spacing w:val="15"/>
        </w:rPr>
        <w:t xml:space="preserve"> </w:t>
      </w:r>
      <w:r>
        <w:rPr>
          <w:spacing w:val="-1"/>
        </w:rPr>
        <w:t>ευκαιρία</w:t>
      </w:r>
      <w:r>
        <w:rPr>
          <w:spacing w:val="14"/>
        </w:rPr>
        <w:t xml:space="preserve"> </w:t>
      </w:r>
      <w:r>
        <w:t>να</w:t>
      </w:r>
      <w:r>
        <w:rPr>
          <w:spacing w:val="15"/>
        </w:rPr>
        <w:t xml:space="preserve"> </w:t>
      </w:r>
      <w:r>
        <w:rPr>
          <w:spacing w:val="-1"/>
        </w:rPr>
        <w:t>επιλέξουν</w:t>
      </w:r>
      <w:r>
        <w:rPr>
          <w:spacing w:val="15"/>
        </w:rPr>
        <w:t xml:space="preserve"> </w:t>
      </w:r>
      <w:r>
        <w:rPr>
          <w:spacing w:val="-1"/>
        </w:rPr>
        <w:t>τον</w:t>
      </w:r>
      <w:r>
        <w:rPr>
          <w:spacing w:val="15"/>
        </w:rPr>
        <w:t xml:space="preserve"> </w:t>
      </w:r>
      <w:r>
        <w:rPr>
          <w:spacing w:val="-1"/>
        </w:rPr>
        <w:t>τρόπο</w:t>
      </w:r>
      <w:r>
        <w:rPr>
          <w:spacing w:val="55"/>
        </w:rPr>
        <w:t xml:space="preserve"> </w:t>
      </w:r>
      <w:r>
        <w:rPr>
          <w:spacing w:val="-1"/>
        </w:rPr>
        <w:t>εργασίας</w:t>
      </w:r>
      <w:r>
        <w:rPr>
          <w:spacing w:val="38"/>
        </w:rPr>
        <w:t xml:space="preserve"> </w:t>
      </w:r>
      <w:r>
        <w:rPr>
          <w:spacing w:val="-1"/>
        </w:rPr>
        <w:t>τους</w:t>
      </w:r>
      <w:r>
        <w:rPr>
          <w:spacing w:val="38"/>
        </w:rPr>
        <w:t xml:space="preserve"> </w:t>
      </w:r>
      <w:r>
        <w:t>(π.χ.</w:t>
      </w:r>
      <w:r>
        <w:rPr>
          <w:spacing w:val="38"/>
        </w:rPr>
        <w:t xml:space="preserve"> </w:t>
      </w:r>
      <w:r>
        <w:t>για</w:t>
      </w:r>
      <w:r>
        <w:rPr>
          <w:spacing w:val="38"/>
        </w:rPr>
        <w:t xml:space="preserve"> </w:t>
      </w:r>
      <w:r>
        <w:t>να</w:t>
      </w:r>
      <w:r>
        <w:rPr>
          <w:spacing w:val="39"/>
        </w:rPr>
        <w:t xml:space="preserve"> </w:t>
      </w:r>
      <w:r>
        <w:rPr>
          <w:spacing w:val="-1"/>
        </w:rPr>
        <w:t>επιλύσουν</w:t>
      </w:r>
      <w:r>
        <w:rPr>
          <w:spacing w:val="39"/>
        </w:rPr>
        <w:t xml:space="preserve"> </w:t>
      </w:r>
      <w:r>
        <w:t>ένα</w:t>
      </w:r>
      <w:r>
        <w:rPr>
          <w:spacing w:val="36"/>
        </w:rPr>
        <w:t xml:space="preserve"> </w:t>
      </w:r>
      <w:r>
        <w:rPr>
          <w:spacing w:val="-1"/>
        </w:rPr>
        <w:t>πρόβλημα</w:t>
      </w:r>
      <w:r>
        <w:rPr>
          <w:spacing w:val="37"/>
        </w:rPr>
        <w:t xml:space="preserve"> </w:t>
      </w:r>
      <w:r>
        <w:rPr>
          <w:spacing w:val="-1"/>
        </w:rPr>
        <w:t>πρόσθεσης</w:t>
      </w:r>
      <w:r>
        <w:rPr>
          <w:spacing w:val="5"/>
        </w:rPr>
        <w:t xml:space="preserve"> </w:t>
      </w:r>
      <w:r>
        <w:rPr>
          <w:spacing w:val="-1"/>
        </w:rPr>
        <w:t>μπορούν</w:t>
      </w:r>
      <w:r>
        <w:rPr>
          <w:spacing w:val="6"/>
        </w:rPr>
        <w:t xml:space="preserve"> </w:t>
      </w:r>
      <w:r>
        <w:t xml:space="preserve">να </w:t>
      </w:r>
      <w:r>
        <w:rPr>
          <w:spacing w:val="6"/>
        </w:rPr>
        <w:t xml:space="preserve"> </w:t>
      </w:r>
      <w:r>
        <w:rPr>
          <w:spacing w:val="-1"/>
        </w:rPr>
        <w:t>χρησιμοποιήσουν</w:t>
      </w:r>
      <w:r>
        <w:rPr>
          <w:spacing w:val="51"/>
        </w:rPr>
        <w:t xml:space="preserve"> </w:t>
      </w:r>
      <w:r>
        <w:rPr>
          <w:spacing w:val="-1"/>
        </w:rPr>
        <w:t>πραγματικά</w:t>
      </w:r>
      <w:r>
        <w:rPr>
          <w:spacing w:val="1"/>
        </w:rPr>
        <w:t xml:space="preserve"> </w:t>
      </w:r>
      <w:r>
        <w:rPr>
          <w:spacing w:val="-1"/>
        </w:rPr>
        <w:t>αντικείμενα,</w:t>
      </w:r>
      <w:r>
        <w:rPr>
          <w:spacing w:val="1"/>
        </w:rPr>
        <w:t xml:space="preserve"> </w:t>
      </w:r>
      <w:r>
        <w:t>κάρτες με</w:t>
      </w:r>
      <w:r>
        <w:rPr>
          <w:spacing w:val="1"/>
        </w:rPr>
        <w:t xml:space="preserve"> </w:t>
      </w:r>
      <w:r>
        <w:rPr>
          <w:spacing w:val="-1"/>
        </w:rPr>
        <w:t>σύμβολα,</w:t>
      </w:r>
      <w:r>
        <w:t xml:space="preserve"> χαρτί</w:t>
      </w:r>
      <w:r>
        <w:rPr>
          <w:spacing w:val="47"/>
        </w:rPr>
        <w:t xml:space="preserve"> </w:t>
      </w:r>
      <w:r>
        <w:t>και</w:t>
      </w:r>
      <w:r>
        <w:rPr>
          <w:spacing w:val="8"/>
        </w:rPr>
        <w:t xml:space="preserve"> </w:t>
      </w:r>
      <w:r>
        <w:rPr>
          <w:spacing w:val="-1"/>
        </w:rPr>
        <w:t>μολύβι,</w:t>
      </w:r>
      <w:r>
        <w:rPr>
          <w:spacing w:val="8"/>
        </w:rPr>
        <w:t xml:space="preserve"> </w:t>
      </w:r>
      <w:r>
        <w:t>άβακα</w:t>
      </w:r>
      <w:r>
        <w:rPr>
          <w:spacing w:val="10"/>
        </w:rPr>
        <w:t xml:space="preserve"> </w:t>
      </w:r>
      <w:r>
        <w:t>ή</w:t>
      </w:r>
      <w:r>
        <w:rPr>
          <w:spacing w:val="11"/>
        </w:rPr>
        <w:t xml:space="preserve"> </w:t>
      </w:r>
      <w:r>
        <w:rPr>
          <w:spacing w:val="-1"/>
        </w:rPr>
        <w:t>υπολογιστή).</w:t>
      </w:r>
      <w:r>
        <w:rPr>
          <w:spacing w:val="8"/>
        </w:rPr>
        <w:t xml:space="preserve"> </w:t>
      </w:r>
      <w:r>
        <w:rPr>
          <w:spacing w:val="-1"/>
        </w:rPr>
        <w:t>Κατά</w:t>
      </w:r>
      <w:r>
        <w:rPr>
          <w:spacing w:val="12"/>
        </w:rPr>
        <w:t xml:space="preserve"> </w:t>
      </w:r>
      <w:r>
        <w:rPr>
          <w:spacing w:val="-1"/>
        </w:rPr>
        <w:t>το</w:t>
      </w:r>
      <w:r>
        <w:rPr>
          <w:spacing w:val="10"/>
        </w:rPr>
        <w:t xml:space="preserve"> </w:t>
      </w:r>
      <w:r>
        <w:t>σχεδιασμό</w:t>
      </w:r>
      <w:r>
        <w:rPr>
          <w:spacing w:val="41"/>
        </w:rPr>
        <w:t xml:space="preserve"> </w:t>
      </w:r>
      <w:r>
        <w:rPr>
          <w:spacing w:val="-1"/>
        </w:rPr>
        <w:t>διαφοροποιημένων</w:t>
      </w:r>
      <w:r>
        <w:rPr>
          <w:spacing w:val="17"/>
        </w:rPr>
        <w:t xml:space="preserve"> </w:t>
      </w:r>
      <w:r>
        <w:rPr>
          <w:spacing w:val="-1"/>
        </w:rPr>
        <w:t>προγραμμάτων</w:t>
      </w:r>
      <w:r>
        <w:rPr>
          <w:spacing w:val="17"/>
        </w:rPr>
        <w:t xml:space="preserve"> </w:t>
      </w:r>
      <w:r>
        <w:rPr>
          <w:spacing w:val="-1"/>
        </w:rPr>
        <w:t>θα</w:t>
      </w:r>
      <w:r>
        <w:rPr>
          <w:spacing w:val="17"/>
        </w:rPr>
        <w:t xml:space="preserve"> </w:t>
      </w:r>
      <w:r>
        <w:rPr>
          <w:spacing w:val="-1"/>
        </w:rPr>
        <w:t>πρέπει</w:t>
      </w:r>
      <w:r>
        <w:rPr>
          <w:spacing w:val="16"/>
        </w:rPr>
        <w:t xml:space="preserve"> </w:t>
      </w:r>
      <w:r>
        <w:rPr>
          <w:spacing w:val="-1"/>
        </w:rPr>
        <w:t>επίσης</w:t>
      </w:r>
      <w:r>
        <w:rPr>
          <w:spacing w:val="59"/>
        </w:rPr>
        <w:t xml:space="preserve"> </w:t>
      </w:r>
      <w:r>
        <w:t>να</w:t>
      </w:r>
      <w:r>
        <w:rPr>
          <w:spacing w:val="43"/>
        </w:rPr>
        <w:t xml:space="preserve"> </w:t>
      </w:r>
      <w:r>
        <w:rPr>
          <w:spacing w:val="-1"/>
        </w:rPr>
        <w:t>εξασφαλίζεται</w:t>
      </w:r>
      <w:r>
        <w:rPr>
          <w:spacing w:val="42"/>
        </w:rPr>
        <w:t xml:space="preserve"> </w:t>
      </w:r>
      <w:r>
        <w:rPr>
          <w:spacing w:val="-2"/>
        </w:rPr>
        <w:t>μια</w:t>
      </w:r>
      <w:r>
        <w:rPr>
          <w:spacing w:val="43"/>
        </w:rPr>
        <w:t xml:space="preserve"> </w:t>
      </w:r>
      <w:r>
        <w:rPr>
          <w:spacing w:val="-1"/>
        </w:rPr>
        <w:t>ισορροπία</w:t>
      </w:r>
      <w:r>
        <w:rPr>
          <w:spacing w:val="43"/>
        </w:rPr>
        <w:t xml:space="preserve"> </w:t>
      </w:r>
      <w:r>
        <w:t>ανάμεσα</w:t>
      </w:r>
      <w:r>
        <w:rPr>
          <w:spacing w:val="43"/>
        </w:rPr>
        <w:t xml:space="preserve"> </w:t>
      </w:r>
      <w:r>
        <w:t>σε</w:t>
      </w:r>
      <w:r>
        <w:rPr>
          <w:spacing w:val="45"/>
        </w:rPr>
        <w:t xml:space="preserve"> </w:t>
      </w:r>
      <w:r>
        <w:rPr>
          <w:spacing w:val="-1"/>
        </w:rPr>
        <w:t>δραστηριότητες</w:t>
      </w:r>
      <w:r>
        <w:rPr>
          <w:spacing w:val="51"/>
        </w:rPr>
        <w:t xml:space="preserve"> </w:t>
      </w:r>
      <w:r>
        <w:t>που</w:t>
      </w:r>
      <w:r>
        <w:rPr>
          <w:spacing w:val="51"/>
        </w:rPr>
        <w:t xml:space="preserve"> </w:t>
      </w:r>
      <w:r>
        <w:rPr>
          <w:spacing w:val="-1"/>
        </w:rPr>
        <w:t>προτείνονται</w:t>
      </w:r>
      <w:r>
        <w:rPr>
          <w:spacing w:val="50"/>
        </w:rPr>
        <w:t xml:space="preserve"> </w:t>
      </w:r>
      <w:r>
        <w:t>από</w:t>
      </w:r>
      <w:r>
        <w:rPr>
          <w:spacing w:val="3"/>
        </w:rPr>
        <w:t xml:space="preserve"> </w:t>
      </w:r>
      <w:r>
        <w:rPr>
          <w:spacing w:val="-1"/>
        </w:rPr>
        <w:t>τις</w:t>
      </w:r>
      <w:r>
        <w:rPr>
          <w:spacing w:val="45"/>
        </w:rPr>
        <w:t xml:space="preserve"> </w:t>
      </w:r>
      <w:r>
        <w:rPr>
          <w:spacing w:val="-1"/>
        </w:rPr>
        <w:t>εκπαιδευτικούς</w:t>
      </w:r>
      <w:r>
        <w:rPr>
          <w:spacing w:val="30"/>
        </w:rPr>
        <w:t xml:space="preserve"> </w:t>
      </w:r>
      <w:r>
        <w:t>και</w:t>
      </w:r>
      <w:r>
        <w:rPr>
          <w:spacing w:val="32"/>
        </w:rPr>
        <w:t xml:space="preserve"> </w:t>
      </w:r>
      <w:r>
        <w:rPr>
          <w:spacing w:val="-1"/>
        </w:rPr>
        <w:t>δραστηριότητες</w:t>
      </w:r>
      <w:r>
        <w:rPr>
          <w:spacing w:val="31"/>
        </w:rPr>
        <w:t xml:space="preserve"> </w:t>
      </w:r>
      <w:r>
        <w:t>που</w:t>
      </w:r>
      <w:r>
        <w:rPr>
          <w:spacing w:val="30"/>
        </w:rPr>
        <w:t xml:space="preserve"> </w:t>
      </w:r>
      <w:r>
        <w:t>επιλέγονται</w:t>
      </w:r>
      <w:r>
        <w:rPr>
          <w:spacing w:val="41"/>
        </w:rPr>
        <w:t xml:space="preserve"> </w:t>
      </w:r>
      <w:r>
        <w:t>από</w:t>
      </w:r>
      <w:r>
        <w:rPr>
          <w:spacing w:val="31"/>
        </w:rPr>
        <w:t xml:space="preserve"> </w:t>
      </w:r>
      <w:r>
        <w:rPr>
          <w:spacing w:val="-1"/>
        </w:rPr>
        <w:t>τα</w:t>
      </w:r>
      <w:r>
        <w:rPr>
          <w:spacing w:val="31"/>
        </w:rPr>
        <w:t xml:space="preserve"> </w:t>
      </w:r>
      <w:r>
        <w:rPr>
          <w:spacing w:val="-1"/>
        </w:rPr>
        <w:t>παιδιά.</w:t>
      </w:r>
      <w:r>
        <w:rPr>
          <w:spacing w:val="31"/>
        </w:rPr>
        <w:t xml:space="preserve"> </w:t>
      </w:r>
      <w:r>
        <w:rPr>
          <w:spacing w:val="-1"/>
        </w:rPr>
        <w:t>Με</w:t>
      </w:r>
      <w:r>
        <w:rPr>
          <w:spacing w:val="31"/>
        </w:rPr>
        <w:t xml:space="preserve"> </w:t>
      </w:r>
      <w:r>
        <w:rPr>
          <w:spacing w:val="-1"/>
        </w:rPr>
        <w:t>αυτό</w:t>
      </w:r>
      <w:r>
        <w:rPr>
          <w:spacing w:val="31"/>
        </w:rPr>
        <w:t xml:space="preserve"> </w:t>
      </w:r>
      <w:r>
        <w:rPr>
          <w:spacing w:val="-1"/>
        </w:rPr>
        <w:t>τον</w:t>
      </w:r>
      <w:r>
        <w:rPr>
          <w:spacing w:val="32"/>
        </w:rPr>
        <w:t xml:space="preserve"> </w:t>
      </w:r>
      <w:r>
        <w:rPr>
          <w:spacing w:val="-1"/>
        </w:rPr>
        <w:t>τρόπο,</w:t>
      </w:r>
      <w:r>
        <w:rPr>
          <w:spacing w:val="31"/>
        </w:rPr>
        <w:t xml:space="preserve"> </w:t>
      </w:r>
      <w:r>
        <w:rPr>
          <w:spacing w:val="-1"/>
        </w:rPr>
        <w:t>τα</w:t>
      </w:r>
      <w:r>
        <w:rPr>
          <w:spacing w:val="31"/>
        </w:rPr>
        <w:t xml:space="preserve"> </w:t>
      </w:r>
      <w:r>
        <w:rPr>
          <w:spacing w:val="-1"/>
        </w:rPr>
        <w:t>παιδιά</w:t>
      </w:r>
      <w:r>
        <w:rPr>
          <w:spacing w:val="34"/>
        </w:rPr>
        <w:t xml:space="preserve"> </w:t>
      </w:r>
      <w:r>
        <w:rPr>
          <w:spacing w:val="-1"/>
        </w:rPr>
        <w:t>έχουν</w:t>
      </w:r>
      <w:r>
        <w:rPr>
          <w:spacing w:val="47"/>
        </w:rPr>
        <w:t xml:space="preserve"> </w:t>
      </w:r>
      <w:r>
        <w:t>λόγο</w:t>
      </w:r>
      <w:r>
        <w:rPr>
          <w:spacing w:val="7"/>
        </w:rPr>
        <w:t xml:space="preserve"> </w:t>
      </w:r>
      <w:r>
        <w:rPr>
          <w:spacing w:val="-1"/>
        </w:rPr>
        <w:t>στο</w:t>
      </w:r>
      <w:r>
        <w:rPr>
          <w:spacing w:val="6"/>
        </w:rPr>
        <w:t xml:space="preserve"> </w:t>
      </w:r>
      <w:r>
        <w:rPr>
          <w:spacing w:val="-1"/>
        </w:rPr>
        <w:t>είδος</w:t>
      </w:r>
      <w:r>
        <w:rPr>
          <w:spacing w:val="8"/>
        </w:rPr>
        <w:t xml:space="preserve"> </w:t>
      </w:r>
      <w:r>
        <w:rPr>
          <w:spacing w:val="-1"/>
        </w:rPr>
        <w:t>των</w:t>
      </w:r>
      <w:r>
        <w:rPr>
          <w:spacing w:val="6"/>
        </w:rPr>
        <w:t xml:space="preserve"> </w:t>
      </w:r>
      <w:r>
        <w:rPr>
          <w:spacing w:val="-1"/>
        </w:rPr>
        <w:t>δραστηριοτήτων</w:t>
      </w:r>
      <w:r>
        <w:rPr>
          <w:spacing w:val="6"/>
        </w:rPr>
        <w:t xml:space="preserve"> </w:t>
      </w:r>
      <w:r>
        <w:t>που</w:t>
      </w:r>
      <w:r>
        <w:rPr>
          <w:spacing w:val="41"/>
        </w:rPr>
        <w:t xml:space="preserve"> </w:t>
      </w:r>
      <w:r>
        <w:rPr>
          <w:spacing w:val="-1"/>
        </w:rPr>
        <w:t>συμμετέχουν.</w:t>
      </w:r>
    </w:p>
    <w:p w:rsidR="00236746" w:rsidRDefault="00236746">
      <w:pPr>
        <w:pStyle w:val="a3"/>
        <w:numPr>
          <w:ilvl w:val="0"/>
          <w:numId w:val="26"/>
        </w:numPr>
        <w:tabs>
          <w:tab w:val="left" w:pos="461"/>
        </w:tabs>
        <w:kinsoku w:val="0"/>
        <w:overflowPunct w:val="0"/>
        <w:spacing w:before="160" w:line="276" w:lineRule="auto"/>
        <w:ind w:left="460" w:hanging="360"/>
        <w:jc w:val="both"/>
        <w:rPr>
          <w:color w:val="000000"/>
          <w:spacing w:val="-1"/>
        </w:rPr>
      </w:pPr>
      <w:r>
        <w:rPr>
          <w:b/>
          <w:bCs/>
          <w:i/>
          <w:iCs/>
          <w:color w:val="EF7E09"/>
        </w:rPr>
        <w:t>Το</w:t>
      </w:r>
      <w:r>
        <w:rPr>
          <w:b/>
          <w:bCs/>
          <w:i/>
          <w:iCs/>
          <w:color w:val="EF7E09"/>
          <w:spacing w:val="8"/>
        </w:rPr>
        <w:t xml:space="preserve"> </w:t>
      </w:r>
      <w:r>
        <w:rPr>
          <w:b/>
          <w:bCs/>
          <w:i/>
          <w:iCs/>
          <w:color w:val="EF7E09"/>
          <w:spacing w:val="-1"/>
        </w:rPr>
        <w:t>μαθησιακό</w:t>
      </w:r>
      <w:r>
        <w:rPr>
          <w:b/>
          <w:bCs/>
          <w:i/>
          <w:iCs/>
          <w:color w:val="EF7E09"/>
          <w:spacing w:val="7"/>
        </w:rPr>
        <w:t xml:space="preserve"> </w:t>
      </w:r>
      <w:r>
        <w:rPr>
          <w:b/>
          <w:bCs/>
          <w:i/>
          <w:iCs/>
          <w:color w:val="EF7E09"/>
          <w:spacing w:val="-1"/>
        </w:rPr>
        <w:t>περιβάλλον:</w:t>
      </w:r>
      <w:r>
        <w:rPr>
          <w:b/>
          <w:bCs/>
          <w:i/>
          <w:iCs/>
          <w:color w:val="EF7E09"/>
          <w:spacing w:val="8"/>
        </w:rPr>
        <w:t xml:space="preserve"> </w:t>
      </w:r>
      <w:r>
        <w:rPr>
          <w:color w:val="000000"/>
        </w:rPr>
        <w:t>αφορά</w:t>
      </w:r>
      <w:r>
        <w:rPr>
          <w:color w:val="000000"/>
          <w:spacing w:val="8"/>
        </w:rPr>
        <w:t xml:space="preserve"> </w:t>
      </w:r>
      <w:r>
        <w:rPr>
          <w:color w:val="000000"/>
          <w:spacing w:val="-1"/>
        </w:rPr>
        <w:t>τις</w:t>
      </w:r>
      <w:r>
        <w:rPr>
          <w:color w:val="000000"/>
          <w:spacing w:val="7"/>
        </w:rPr>
        <w:t xml:space="preserve"> </w:t>
      </w:r>
      <w:r>
        <w:rPr>
          <w:color w:val="000000"/>
          <w:spacing w:val="-1"/>
        </w:rPr>
        <w:t>ευκαιρίες</w:t>
      </w:r>
      <w:r>
        <w:rPr>
          <w:color w:val="000000"/>
          <w:spacing w:val="7"/>
        </w:rPr>
        <w:t xml:space="preserve"> </w:t>
      </w:r>
      <w:r>
        <w:rPr>
          <w:color w:val="000000"/>
        </w:rPr>
        <w:t>που</w:t>
      </w:r>
      <w:r>
        <w:rPr>
          <w:color w:val="000000"/>
          <w:spacing w:val="41"/>
        </w:rPr>
        <w:t xml:space="preserve"> </w:t>
      </w:r>
      <w:r>
        <w:rPr>
          <w:color w:val="000000"/>
          <w:spacing w:val="-1"/>
        </w:rPr>
        <w:t>δίνονται</w:t>
      </w:r>
      <w:r>
        <w:rPr>
          <w:color w:val="000000"/>
          <w:spacing w:val="41"/>
        </w:rPr>
        <w:t xml:space="preserve"> </w:t>
      </w:r>
      <w:r>
        <w:rPr>
          <w:color w:val="000000"/>
        </w:rPr>
        <w:t>από</w:t>
      </w:r>
      <w:r>
        <w:rPr>
          <w:color w:val="000000"/>
          <w:spacing w:val="42"/>
        </w:rPr>
        <w:t xml:space="preserve"> </w:t>
      </w:r>
      <w:r>
        <w:rPr>
          <w:color w:val="000000"/>
          <w:spacing w:val="-1"/>
        </w:rPr>
        <w:t>το</w:t>
      </w:r>
      <w:r>
        <w:rPr>
          <w:color w:val="000000"/>
          <w:spacing w:val="42"/>
        </w:rPr>
        <w:t xml:space="preserve"> </w:t>
      </w:r>
      <w:r>
        <w:rPr>
          <w:color w:val="000000"/>
          <w:spacing w:val="-1"/>
        </w:rPr>
        <w:t>περιβάλλον</w:t>
      </w:r>
      <w:r>
        <w:rPr>
          <w:color w:val="000000"/>
          <w:spacing w:val="40"/>
        </w:rPr>
        <w:t xml:space="preserve"> </w:t>
      </w:r>
      <w:r>
        <w:rPr>
          <w:color w:val="000000"/>
          <w:spacing w:val="-1"/>
        </w:rPr>
        <w:t>για</w:t>
      </w:r>
      <w:r>
        <w:rPr>
          <w:color w:val="000000"/>
          <w:spacing w:val="42"/>
        </w:rPr>
        <w:t xml:space="preserve"> </w:t>
      </w:r>
      <w:r>
        <w:rPr>
          <w:color w:val="000000"/>
          <w:spacing w:val="-1"/>
        </w:rPr>
        <w:t>διαφορετικούς</w:t>
      </w:r>
      <w:r>
        <w:rPr>
          <w:color w:val="000000"/>
          <w:spacing w:val="53"/>
        </w:rPr>
        <w:t xml:space="preserve"> </w:t>
      </w:r>
      <w:r>
        <w:rPr>
          <w:color w:val="000000"/>
          <w:spacing w:val="-1"/>
        </w:rPr>
        <w:t>τρόπους</w:t>
      </w:r>
      <w:r>
        <w:rPr>
          <w:color w:val="000000"/>
          <w:spacing w:val="38"/>
        </w:rPr>
        <w:t xml:space="preserve"> </w:t>
      </w:r>
      <w:r>
        <w:rPr>
          <w:color w:val="000000"/>
          <w:spacing w:val="-1"/>
        </w:rPr>
        <w:t>εργασίας.</w:t>
      </w:r>
      <w:r>
        <w:rPr>
          <w:color w:val="000000"/>
          <w:spacing w:val="40"/>
        </w:rPr>
        <w:t xml:space="preserve"> </w:t>
      </w:r>
      <w:r>
        <w:rPr>
          <w:color w:val="000000"/>
          <w:spacing w:val="-1"/>
        </w:rPr>
        <w:t>Για</w:t>
      </w:r>
      <w:r>
        <w:rPr>
          <w:color w:val="000000"/>
          <w:spacing w:val="40"/>
        </w:rPr>
        <w:t xml:space="preserve"> </w:t>
      </w:r>
      <w:r>
        <w:rPr>
          <w:color w:val="000000"/>
          <w:spacing w:val="-1"/>
        </w:rPr>
        <w:t>παράδειγμα,</w:t>
      </w:r>
      <w:r>
        <w:rPr>
          <w:color w:val="000000"/>
          <w:spacing w:val="38"/>
        </w:rPr>
        <w:t xml:space="preserve"> </w:t>
      </w:r>
      <w:r>
        <w:rPr>
          <w:color w:val="000000"/>
        </w:rPr>
        <w:t>οι</w:t>
      </w:r>
      <w:r>
        <w:rPr>
          <w:color w:val="000000"/>
          <w:spacing w:val="37"/>
        </w:rPr>
        <w:t xml:space="preserve"> </w:t>
      </w:r>
      <w:r>
        <w:rPr>
          <w:color w:val="000000"/>
          <w:spacing w:val="-1"/>
        </w:rPr>
        <w:t>εκπαιδευτικοί</w:t>
      </w:r>
      <w:r>
        <w:rPr>
          <w:color w:val="000000"/>
          <w:spacing w:val="67"/>
        </w:rPr>
        <w:t xml:space="preserve"> </w:t>
      </w:r>
      <w:r>
        <w:rPr>
          <w:color w:val="000000"/>
          <w:spacing w:val="-1"/>
        </w:rPr>
        <w:t>οργανώνουν</w:t>
      </w:r>
      <w:r>
        <w:rPr>
          <w:color w:val="000000"/>
          <w:spacing w:val="29"/>
        </w:rPr>
        <w:t xml:space="preserve"> </w:t>
      </w:r>
      <w:r>
        <w:rPr>
          <w:color w:val="000000"/>
          <w:spacing w:val="-1"/>
        </w:rPr>
        <w:t>την</w:t>
      </w:r>
      <w:r>
        <w:rPr>
          <w:color w:val="000000"/>
          <w:spacing w:val="29"/>
        </w:rPr>
        <w:t xml:space="preserve"> </w:t>
      </w:r>
      <w:r>
        <w:rPr>
          <w:color w:val="000000"/>
          <w:spacing w:val="-1"/>
        </w:rPr>
        <w:t>τάξη</w:t>
      </w:r>
      <w:r>
        <w:rPr>
          <w:color w:val="000000"/>
          <w:spacing w:val="30"/>
        </w:rPr>
        <w:t xml:space="preserve"> </w:t>
      </w:r>
      <w:r>
        <w:rPr>
          <w:color w:val="000000"/>
        </w:rPr>
        <w:t>έτσι</w:t>
      </w:r>
      <w:r>
        <w:rPr>
          <w:color w:val="000000"/>
          <w:spacing w:val="27"/>
        </w:rPr>
        <w:t xml:space="preserve"> </w:t>
      </w:r>
      <w:r>
        <w:rPr>
          <w:color w:val="000000"/>
        </w:rPr>
        <w:t>ώστε</w:t>
      </w:r>
      <w:r>
        <w:rPr>
          <w:color w:val="000000"/>
          <w:spacing w:val="29"/>
        </w:rPr>
        <w:t xml:space="preserve"> </w:t>
      </w:r>
      <w:r>
        <w:rPr>
          <w:color w:val="000000"/>
        </w:rPr>
        <w:t>να</w:t>
      </w:r>
      <w:r>
        <w:rPr>
          <w:color w:val="000000"/>
          <w:spacing w:val="29"/>
        </w:rPr>
        <w:t xml:space="preserve"> </w:t>
      </w:r>
      <w:r>
        <w:rPr>
          <w:color w:val="000000"/>
          <w:spacing w:val="-1"/>
        </w:rPr>
        <w:t>υποστηρίζεται</w:t>
      </w:r>
      <w:r>
        <w:rPr>
          <w:color w:val="000000"/>
          <w:spacing w:val="28"/>
        </w:rPr>
        <w:t xml:space="preserve"> </w:t>
      </w:r>
      <w:r>
        <w:rPr>
          <w:color w:val="000000"/>
        </w:rPr>
        <w:t>η</w:t>
      </w:r>
      <w:r>
        <w:rPr>
          <w:color w:val="000000"/>
          <w:spacing w:val="51"/>
        </w:rPr>
        <w:t xml:space="preserve"> </w:t>
      </w:r>
      <w:r>
        <w:rPr>
          <w:color w:val="000000"/>
          <w:spacing w:val="-1"/>
        </w:rPr>
        <w:t>συνεργασία</w:t>
      </w:r>
      <w:r>
        <w:rPr>
          <w:color w:val="000000"/>
          <w:spacing w:val="17"/>
        </w:rPr>
        <w:t xml:space="preserve"> </w:t>
      </w:r>
      <w:r>
        <w:rPr>
          <w:color w:val="000000"/>
        </w:rPr>
        <w:t>αλλά</w:t>
      </w:r>
      <w:r>
        <w:rPr>
          <w:color w:val="000000"/>
          <w:spacing w:val="17"/>
        </w:rPr>
        <w:t xml:space="preserve"> </w:t>
      </w:r>
      <w:r>
        <w:rPr>
          <w:color w:val="000000"/>
        </w:rPr>
        <w:t>και</w:t>
      </w:r>
      <w:r>
        <w:rPr>
          <w:color w:val="000000"/>
          <w:spacing w:val="16"/>
        </w:rPr>
        <w:t xml:space="preserve"> </w:t>
      </w:r>
      <w:r>
        <w:rPr>
          <w:color w:val="000000"/>
        </w:rPr>
        <w:t>η</w:t>
      </w:r>
      <w:r>
        <w:rPr>
          <w:color w:val="000000"/>
          <w:spacing w:val="16"/>
        </w:rPr>
        <w:t xml:space="preserve"> </w:t>
      </w:r>
      <w:r>
        <w:rPr>
          <w:color w:val="000000"/>
          <w:spacing w:val="-1"/>
        </w:rPr>
        <w:t>ατομική</w:t>
      </w:r>
      <w:r>
        <w:rPr>
          <w:color w:val="000000"/>
          <w:spacing w:val="18"/>
        </w:rPr>
        <w:t xml:space="preserve"> </w:t>
      </w:r>
      <w:r>
        <w:rPr>
          <w:color w:val="000000"/>
          <w:spacing w:val="-1"/>
        </w:rPr>
        <w:t>εργασία,</w:t>
      </w:r>
      <w:r>
        <w:rPr>
          <w:color w:val="000000"/>
          <w:spacing w:val="20"/>
        </w:rPr>
        <w:t xml:space="preserve"> </w:t>
      </w:r>
      <w:r>
        <w:rPr>
          <w:color w:val="000000"/>
        </w:rPr>
        <w:t>να</w:t>
      </w:r>
      <w:r>
        <w:rPr>
          <w:color w:val="000000"/>
          <w:spacing w:val="17"/>
        </w:rPr>
        <w:t xml:space="preserve"> </w:t>
      </w:r>
      <w:r>
        <w:rPr>
          <w:color w:val="000000"/>
          <w:spacing w:val="-1"/>
        </w:rPr>
        <w:t>μπορούν</w:t>
      </w:r>
      <w:r>
        <w:rPr>
          <w:color w:val="000000"/>
          <w:spacing w:val="47"/>
        </w:rPr>
        <w:t xml:space="preserve"> </w:t>
      </w:r>
      <w:r>
        <w:rPr>
          <w:color w:val="000000"/>
          <w:spacing w:val="-1"/>
        </w:rPr>
        <w:t>τα</w:t>
      </w:r>
      <w:r>
        <w:rPr>
          <w:color w:val="000000"/>
          <w:spacing w:val="46"/>
        </w:rPr>
        <w:t xml:space="preserve"> </w:t>
      </w:r>
      <w:r>
        <w:rPr>
          <w:color w:val="000000"/>
          <w:spacing w:val="-1"/>
        </w:rPr>
        <w:t>παιδιά</w:t>
      </w:r>
      <w:r>
        <w:rPr>
          <w:color w:val="000000"/>
          <w:spacing w:val="46"/>
        </w:rPr>
        <w:t xml:space="preserve"> </w:t>
      </w:r>
      <w:r>
        <w:rPr>
          <w:color w:val="000000"/>
        </w:rPr>
        <w:t>να</w:t>
      </w:r>
      <w:r>
        <w:rPr>
          <w:color w:val="000000"/>
          <w:spacing w:val="46"/>
        </w:rPr>
        <w:t xml:space="preserve"> </w:t>
      </w:r>
      <w:r>
        <w:rPr>
          <w:color w:val="000000"/>
          <w:spacing w:val="-1"/>
        </w:rPr>
        <w:t>εργαστούν</w:t>
      </w:r>
      <w:r>
        <w:rPr>
          <w:color w:val="000000"/>
          <w:spacing w:val="46"/>
        </w:rPr>
        <w:t xml:space="preserve"> </w:t>
      </w:r>
      <w:r>
        <w:rPr>
          <w:color w:val="000000"/>
        </w:rPr>
        <w:t>με</w:t>
      </w:r>
      <w:r>
        <w:rPr>
          <w:color w:val="000000"/>
          <w:spacing w:val="46"/>
        </w:rPr>
        <w:t xml:space="preserve"> </w:t>
      </w:r>
      <w:r>
        <w:rPr>
          <w:color w:val="000000"/>
          <w:spacing w:val="-1"/>
        </w:rPr>
        <w:t>το</w:t>
      </w:r>
      <w:r>
        <w:rPr>
          <w:color w:val="000000"/>
          <w:spacing w:val="46"/>
        </w:rPr>
        <w:t xml:space="preserve"> </w:t>
      </w:r>
      <w:r>
        <w:rPr>
          <w:color w:val="000000"/>
          <w:spacing w:val="-1"/>
        </w:rPr>
        <w:t>δικό</w:t>
      </w:r>
      <w:r>
        <w:rPr>
          <w:color w:val="000000"/>
          <w:spacing w:val="46"/>
        </w:rPr>
        <w:t xml:space="preserve"> </w:t>
      </w:r>
      <w:r>
        <w:rPr>
          <w:color w:val="000000"/>
          <w:spacing w:val="-1"/>
        </w:rPr>
        <w:t>τους</w:t>
      </w:r>
      <w:r>
        <w:rPr>
          <w:color w:val="000000"/>
          <w:spacing w:val="45"/>
        </w:rPr>
        <w:t xml:space="preserve"> </w:t>
      </w:r>
      <w:r>
        <w:rPr>
          <w:color w:val="000000"/>
          <w:spacing w:val="-1"/>
        </w:rPr>
        <w:t>ρυθμό,</w:t>
      </w:r>
      <w:r>
        <w:rPr>
          <w:color w:val="000000"/>
          <w:spacing w:val="45"/>
        </w:rPr>
        <w:t xml:space="preserve"> </w:t>
      </w:r>
      <w:r>
        <w:rPr>
          <w:color w:val="000000"/>
        </w:rPr>
        <w:t>να</w:t>
      </w:r>
      <w:r>
        <w:rPr>
          <w:color w:val="000000"/>
          <w:spacing w:val="45"/>
        </w:rPr>
        <w:t xml:space="preserve"> </w:t>
      </w:r>
      <w:r>
        <w:rPr>
          <w:color w:val="000000"/>
          <w:spacing w:val="-1"/>
        </w:rPr>
        <w:t>υπάρχουν</w:t>
      </w:r>
      <w:r>
        <w:rPr>
          <w:color w:val="000000"/>
          <w:spacing w:val="22"/>
        </w:rPr>
        <w:t xml:space="preserve"> </w:t>
      </w:r>
      <w:r>
        <w:rPr>
          <w:color w:val="000000"/>
          <w:spacing w:val="-1"/>
        </w:rPr>
        <w:t>εναλλακτικές</w:t>
      </w:r>
      <w:r>
        <w:rPr>
          <w:color w:val="000000"/>
          <w:spacing w:val="23"/>
        </w:rPr>
        <w:t xml:space="preserve"> </w:t>
      </w:r>
      <w:r>
        <w:rPr>
          <w:color w:val="000000"/>
          <w:spacing w:val="-1"/>
        </w:rPr>
        <w:t>προτάσεις</w:t>
      </w:r>
      <w:r>
        <w:rPr>
          <w:color w:val="000000"/>
          <w:spacing w:val="21"/>
        </w:rPr>
        <w:t xml:space="preserve"> </w:t>
      </w:r>
      <w:r>
        <w:rPr>
          <w:color w:val="000000"/>
          <w:spacing w:val="-1"/>
        </w:rPr>
        <w:t>για</w:t>
      </w:r>
      <w:r>
        <w:rPr>
          <w:color w:val="000000"/>
          <w:spacing w:val="22"/>
        </w:rPr>
        <w:t xml:space="preserve"> </w:t>
      </w:r>
      <w:r>
        <w:rPr>
          <w:color w:val="000000"/>
          <w:spacing w:val="-1"/>
        </w:rPr>
        <w:t>τα</w:t>
      </w:r>
      <w:r>
        <w:rPr>
          <w:color w:val="000000"/>
          <w:spacing w:val="22"/>
        </w:rPr>
        <w:t xml:space="preserve"> </w:t>
      </w:r>
      <w:r>
        <w:rPr>
          <w:color w:val="000000"/>
          <w:spacing w:val="-1"/>
        </w:rPr>
        <w:t>παιδιά</w:t>
      </w:r>
      <w:r>
        <w:rPr>
          <w:color w:val="000000"/>
          <w:spacing w:val="22"/>
        </w:rPr>
        <w:t xml:space="preserve"> </w:t>
      </w:r>
      <w:r>
        <w:rPr>
          <w:color w:val="000000"/>
        </w:rPr>
        <w:t>που</w:t>
      </w:r>
      <w:r>
        <w:rPr>
          <w:color w:val="000000"/>
          <w:spacing w:val="53"/>
        </w:rPr>
        <w:t xml:space="preserve"> </w:t>
      </w:r>
      <w:r>
        <w:rPr>
          <w:color w:val="000000"/>
          <w:spacing w:val="-1"/>
        </w:rPr>
        <w:t>ολοκληρώνουν</w:t>
      </w:r>
      <w:r>
        <w:rPr>
          <w:color w:val="000000"/>
          <w:spacing w:val="45"/>
        </w:rPr>
        <w:t xml:space="preserve"> </w:t>
      </w:r>
      <w:r>
        <w:rPr>
          <w:color w:val="000000"/>
          <w:spacing w:val="-1"/>
        </w:rPr>
        <w:t>γρήγορα</w:t>
      </w:r>
      <w:r>
        <w:rPr>
          <w:color w:val="000000"/>
          <w:spacing w:val="45"/>
        </w:rPr>
        <w:t xml:space="preserve"> </w:t>
      </w:r>
      <w:r>
        <w:rPr>
          <w:color w:val="000000"/>
          <w:spacing w:val="-1"/>
        </w:rPr>
        <w:t>μια</w:t>
      </w:r>
      <w:r>
        <w:rPr>
          <w:color w:val="000000"/>
          <w:spacing w:val="45"/>
        </w:rPr>
        <w:t xml:space="preserve"> </w:t>
      </w:r>
      <w:r>
        <w:rPr>
          <w:color w:val="000000"/>
          <w:spacing w:val="-1"/>
        </w:rPr>
        <w:t>δραστηριότητα</w:t>
      </w:r>
      <w:r>
        <w:rPr>
          <w:color w:val="000000"/>
          <w:spacing w:val="45"/>
        </w:rPr>
        <w:t xml:space="preserve"> </w:t>
      </w:r>
      <w:r>
        <w:rPr>
          <w:color w:val="000000"/>
        </w:rPr>
        <w:t>κ.ά.</w:t>
      </w:r>
      <w:r>
        <w:rPr>
          <w:color w:val="000000"/>
          <w:spacing w:val="49"/>
        </w:rPr>
        <w:t xml:space="preserve"> </w:t>
      </w:r>
      <w:r>
        <w:rPr>
          <w:color w:val="000000"/>
          <w:spacing w:val="-1"/>
        </w:rPr>
        <w:t>Επιπλέον,</w:t>
      </w:r>
      <w:r>
        <w:rPr>
          <w:color w:val="000000"/>
          <w:spacing w:val="17"/>
        </w:rPr>
        <w:t xml:space="preserve"> </w:t>
      </w:r>
      <w:r>
        <w:rPr>
          <w:color w:val="000000"/>
        </w:rPr>
        <w:t>οι</w:t>
      </w:r>
      <w:r>
        <w:rPr>
          <w:color w:val="000000"/>
          <w:spacing w:val="17"/>
        </w:rPr>
        <w:t xml:space="preserve"> </w:t>
      </w:r>
      <w:r>
        <w:rPr>
          <w:color w:val="000000"/>
          <w:spacing w:val="-1"/>
        </w:rPr>
        <w:t>εκπαιδευτικοί</w:t>
      </w:r>
      <w:r>
        <w:rPr>
          <w:color w:val="000000"/>
          <w:spacing w:val="17"/>
        </w:rPr>
        <w:t xml:space="preserve"> </w:t>
      </w:r>
      <w:r>
        <w:rPr>
          <w:color w:val="000000"/>
          <w:spacing w:val="-1"/>
        </w:rPr>
        <w:t>αξιοποιώντας</w:t>
      </w:r>
      <w:r>
        <w:rPr>
          <w:color w:val="000000"/>
          <w:spacing w:val="17"/>
        </w:rPr>
        <w:t xml:space="preserve"> </w:t>
      </w:r>
      <w:r>
        <w:rPr>
          <w:color w:val="000000"/>
          <w:spacing w:val="-1"/>
        </w:rPr>
        <w:t>ιδιαίτερες</w:t>
      </w:r>
      <w:r>
        <w:rPr>
          <w:color w:val="000000"/>
          <w:spacing w:val="65"/>
        </w:rPr>
        <w:t xml:space="preserve"> </w:t>
      </w:r>
      <w:r>
        <w:rPr>
          <w:color w:val="000000"/>
          <w:spacing w:val="-1"/>
        </w:rPr>
        <w:t>προτιμήσεις</w:t>
      </w:r>
      <w:r>
        <w:rPr>
          <w:color w:val="000000"/>
          <w:spacing w:val="23"/>
        </w:rPr>
        <w:t xml:space="preserve"> </w:t>
      </w:r>
      <w:r>
        <w:rPr>
          <w:color w:val="000000"/>
          <w:spacing w:val="-1"/>
        </w:rPr>
        <w:t>των</w:t>
      </w:r>
      <w:r>
        <w:rPr>
          <w:color w:val="000000"/>
          <w:spacing w:val="26"/>
        </w:rPr>
        <w:t xml:space="preserve"> </w:t>
      </w:r>
      <w:r>
        <w:rPr>
          <w:color w:val="000000"/>
          <w:spacing w:val="-1"/>
        </w:rPr>
        <w:t>παιδιών</w:t>
      </w:r>
      <w:r>
        <w:rPr>
          <w:color w:val="000000"/>
          <w:spacing w:val="24"/>
        </w:rPr>
        <w:t xml:space="preserve"> </w:t>
      </w:r>
      <w:r>
        <w:rPr>
          <w:color w:val="000000"/>
          <w:spacing w:val="-1"/>
        </w:rPr>
        <w:t>βελτιώνουν</w:t>
      </w:r>
      <w:r>
        <w:rPr>
          <w:color w:val="000000"/>
          <w:spacing w:val="24"/>
        </w:rPr>
        <w:t xml:space="preserve"> </w:t>
      </w:r>
      <w:r>
        <w:rPr>
          <w:color w:val="000000"/>
        </w:rPr>
        <w:t>και</w:t>
      </w:r>
      <w:r>
        <w:rPr>
          <w:color w:val="000000"/>
          <w:spacing w:val="43"/>
        </w:rPr>
        <w:t xml:space="preserve"> </w:t>
      </w:r>
      <w:r>
        <w:rPr>
          <w:color w:val="000000"/>
          <w:spacing w:val="-1"/>
        </w:rPr>
        <w:t>εμπλουτίζουν</w:t>
      </w:r>
      <w:r>
        <w:rPr>
          <w:color w:val="000000"/>
          <w:spacing w:val="15"/>
        </w:rPr>
        <w:t xml:space="preserve"> </w:t>
      </w:r>
      <w:r>
        <w:rPr>
          <w:color w:val="000000"/>
          <w:spacing w:val="-1"/>
        </w:rPr>
        <w:t>το</w:t>
      </w:r>
      <w:r>
        <w:rPr>
          <w:color w:val="000000"/>
          <w:spacing w:val="15"/>
        </w:rPr>
        <w:t xml:space="preserve"> </w:t>
      </w:r>
      <w:r>
        <w:rPr>
          <w:color w:val="000000"/>
        </w:rPr>
        <w:t>περιβάλλον</w:t>
      </w:r>
      <w:r>
        <w:rPr>
          <w:color w:val="000000"/>
          <w:spacing w:val="15"/>
        </w:rPr>
        <w:t xml:space="preserve"> </w:t>
      </w:r>
      <w:r>
        <w:rPr>
          <w:color w:val="000000"/>
          <w:spacing w:val="-1"/>
        </w:rPr>
        <w:t>της</w:t>
      </w:r>
      <w:r>
        <w:rPr>
          <w:color w:val="000000"/>
          <w:spacing w:val="14"/>
        </w:rPr>
        <w:t xml:space="preserve"> </w:t>
      </w:r>
      <w:r>
        <w:rPr>
          <w:color w:val="000000"/>
          <w:spacing w:val="-1"/>
        </w:rPr>
        <w:t>τάξης</w:t>
      </w:r>
      <w:r>
        <w:rPr>
          <w:color w:val="000000"/>
          <w:spacing w:val="14"/>
        </w:rPr>
        <w:t xml:space="preserve"> </w:t>
      </w:r>
      <w:r>
        <w:rPr>
          <w:color w:val="000000"/>
          <w:spacing w:val="-1"/>
        </w:rPr>
        <w:t>(π.χ.</w:t>
      </w:r>
      <w:r>
        <w:rPr>
          <w:color w:val="000000"/>
          <w:spacing w:val="16"/>
        </w:rPr>
        <w:t xml:space="preserve"> </w:t>
      </w:r>
      <w:r>
        <w:rPr>
          <w:color w:val="000000"/>
          <w:spacing w:val="-1"/>
        </w:rPr>
        <w:t>φωτεινή</w:t>
      </w:r>
    </w:p>
    <w:p w:rsidR="00236746" w:rsidRDefault="00236746">
      <w:pPr>
        <w:pStyle w:val="a3"/>
        <w:kinsoku w:val="0"/>
        <w:overflowPunct w:val="0"/>
        <w:spacing w:before="45" w:line="275" w:lineRule="auto"/>
        <w:ind w:left="537" w:right="382"/>
        <w:jc w:val="both"/>
        <w:rPr>
          <w:spacing w:val="-1"/>
        </w:rPr>
      </w:pPr>
      <w:r>
        <w:rPr>
          <w:rFonts w:ascii="Times New Roman" w:hAnsi="Times New Roman" w:cs="Times New Roman"/>
        </w:rPr>
        <w:br w:type="column"/>
      </w:r>
      <w:r>
        <w:rPr>
          <w:spacing w:val="-1"/>
        </w:rPr>
        <w:t>γωνιά</w:t>
      </w:r>
      <w:r>
        <w:rPr>
          <w:spacing w:val="18"/>
        </w:rPr>
        <w:t xml:space="preserve"> </w:t>
      </w:r>
      <w:r>
        <w:t>με</w:t>
      </w:r>
      <w:r>
        <w:rPr>
          <w:spacing w:val="18"/>
        </w:rPr>
        <w:t xml:space="preserve"> </w:t>
      </w:r>
      <w:r>
        <w:rPr>
          <w:spacing w:val="-1"/>
        </w:rPr>
        <w:t>μαξιλάρια,</w:t>
      </w:r>
      <w:r>
        <w:rPr>
          <w:spacing w:val="18"/>
        </w:rPr>
        <w:t xml:space="preserve"> </w:t>
      </w:r>
      <w:r>
        <w:rPr>
          <w:spacing w:val="-1"/>
        </w:rPr>
        <w:t>τραπέζι</w:t>
      </w:r>
      <w:r>
        <w:rPr>
          <w:spacing w:val="17"/>
        </w:rPr>
        <w:t xml:space="preserve"> </w:t>
      </w:r>
      <w:r>
        <w:t>με</w:t>
      </w:r>
      <w:r>
        <w:rPr>
          <w:spacing w:val="16"/>
        </w:rPr>
        <w:t xml:space="preserve"> </w:t>
      </w:r>
      <w:r>
        <w:rPr>
          <w:spacing w:val="-1"/>
        </w:rPr>
        <w:t>καρεκλάκια</w:t>
      </w:r>
      <w:r>
        <w:rPr>
          <w:spacing w:val="18"/>
        </w:rPr>
        <w:t xml:space="preserve"> </w:t>
      </w:r>
      <w:r>
        <w:rPr>
          <w:spacing w:val="1"/>
        </w:rPr>
        <w:t>και</w:t>
      </w:r>
      <w:r>
        <w:rPr>
          <w:spacing w:val="41"/>
        </w:rPr>
        <w:t xml:space="preserve"> </w:t>
      </w:r>
      <w:r>
        <w:rPr>
          <w:spacing w:val="-1"/>
        </w:rPr>
        <w:t>εργαλεία</w:t>
      </w:r>
      <w:r>
        <w:rPr>
          <w:spacing w:val="21"/>
        </w:rPr>
        <w:t xml:space="preserve"> </w:t>
      </w:r>
      <w:r>
        <w:t>γραφής,</w:t>
      </w:r>
      <w:r>
        <w:rPr>
          <w:spacing w:val="20"/>
        </w:rPr>
        <w:t xml:space="preserve"> </w:t>
      </w:r>
      <w:r>
        <w:rPr>
          <w:spacing w:val="-1"/>
        </w:rPr>
        <w:t>μικρή</w:t>
      </w:r>
      <w:r>
        <w:rPr>
          <w:spacing w:val="22"/>
        </w:rPr>
        <w:t xml:space="preserve"> </w:t>
      </w:r>
      <w:r>
        <w:rPr>
          <w:spacing w:val="-1"/>
        </w:rPr>
        <w:t>απομονωμένη</w:t>
      </w:r>
      <w:r>
        <w:rPr>
          <w:spacing w:val="22"/>
        </w:rPr>
        <w:t xml:space="preserve"> </w:t>
      </w:r>
      <w:r>
        <w:rPr>
          <w:spacing w:val="-1"/>
        </w:rPr>
        <w:t>γωνιά</w:t>
      </w:r>
      <w:r>
        <w:rPr>
          <w:spacing w:val="21"/>
        </w:rPr>
        <w:t xml:space="preserve"> </w:t>
      </w:r>
      <w:r>
        <w:t>με</w:t>
      </w:r>
      <w:r>
        <w:rPr>
          <w:spacing w:val="33"/>
        </w:rPr>
        <w:t xml:space="preserve"> </w:t>
      </w:r>
      <w:r>
        <w:rPr>
          <w:spacing w:val="-1"/>
        </w:rPr>
        <w:t>λιγότερο</w:t>
      </w:r>
      <w:r>
        <w:t xml:space="preserve"> </w:t>
      </w:r>
      <w:r>
        <w:rPr>
          <w:spacing w:val="-1"/>
        </w:rPr>
        <w:t>φως).</w:t>
      </w:r>
    </w:p>
    <w:p w:rsidR="00236746" w:rsidRDefault="00862BB2">
      <w:pPr>
        <w:pStyle w:val="a3"/>
        <w:numPr>
          <w:ilvl w:val="0"/>
          <w:numId w:val="26"/>
        </w:numPr>
        <w:tabs>
          <w:tab w:val="left" w:pos="538"/>
        </w:tabs>
        <w:kinsoku w:val="0"/>
        <w:overflowPunct w:val="0"/>
        <w:spacing w:before="160" w:line="276" w:lineRule="auto"/>
        <w:ind w:left="537" w:right="387" w:hanging="437"/>
        <w:jc w:val="both"/>
        <w:rPr>
          <w:color w:val="000000"/>
          <w:spacing w:val="-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1" locked="0" layoutInCell="0" allowOverlap="1">
                <wp:simplePos x="0" y="0"/>
                <wp:positionH relativeFrom="page">
                  <wp:posOffset>8937625</wp:posOffset>
                </wp:positionH>
                <wp:positionV relativeFrom="paragraph">
                  <wp:posOffset>421640</wp:posOffset>
                </wp:positionV>
                <wp:extent cx="50800" cy="12700"/>
                <wp:effectExtent l="0" t="0" r="0" b="0"/>
                <wp:wrapNone/>
                <wp:docPr id="277" name="Freeform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800" cy="12700"/>
                        </a:xfrm>
                        <a:custGeom>
                          <a:avLst/>
                          <a:gdLst>
                            <a:gd name="T0" fmla="*/ 0 w 80"/>
                            <a:gd name="T1" fmla="*/ 6 h 20"/>
                            <a:gd name="T2" fmla="*/ 79 w 80"/>
                            <a:gd name="T3" fmla="*/ 6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80" h="20">
                              <a:moveTo>
                                <a:pt x="0" y="6"/>
                              </a:moveTo>
                              <a:lnTo>
                                <a:pt x="79" y="6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822C8B5" id="Freeform 136" o:spid="_x0000_s1026" style="position:absolute;z-index:-25161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703.75pt,33.5pt,707.7pt,33.5pt" coordsize="8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" o:allowincell="f" filled="f" strokeweight=".7pt">
                <v:path arrowok="t" o:connecttype="custom" o:connectlocs="0,3810;50165,3810" o:connectangles="0,0"/>
                <w10:wrap anchorx="page"/>
              </v:polyline>
            </w:pict>
          </mc:Fallback>
        </mc:AlternateContent>
      </w:r>
      <w:r w:rsidR="00236746">
        <w:rPr>
          <w:b/>
          <w:bCs/>
          <w:i/>
          <w:iCs/>
          <w:color w:val="EF7E09"/>
        </w:rPr>
        <w:t>Το</w:t>
      </w:r>
      <w:r w:rsidR="00236746">
        <w:rPr>
          <w:b/>
          <w:bCs/>
          <w:i/>
          <w:iCs/>
          <w:color w:val="EF7E09"/>
          <w:spacing w:val="26"/>
        </w:rPr>
        <w:t xml:space="preserve"> </w:t>
      </w:r>
      <w:r w:rsidR="00236746">
        <w:rPr>
          <w:b/>
          <w:bCs/>
          <w:i/>
          <w:iCs/>
          <w:color w:val="EF7E09"/>
          <w:spacing w:val="-1"/>
        </w:rPr>
        <w:t>αποτέλεσμα:</w:t>
      </w:r>
      <w:r w:rsidR="00236746">
        <w:rPr>
          <w:b/>
          <w:bCs/>
          <w:i/>
          <w:iCs/>
          <w:color w:val="EF7E09"/>
          <w:spacing w:val="28"/>
        </w:rPr>
        <w:t xml:space="preserve"> </w:t>
      </w:r>
      <w:r w:rsidR="00236746">
        <w:rPr>
          <w:color w:val="000000"/>
        </w:rPr>
        <w:t>αφορά</w:t>
      </w:r>
      <w:r w:rsidR="00236746">
        <w:rPr>
          <w:color w:val="000000"/>
          <w:spacing w:val="31"/>
        </w:rPr>
        <w:t xml:space="preserve"> </w:t>
      </w:r>
      <w:r w:rsidR="00236746">
        <w:rPr>
          <w:color w:val="000000"/>
          <w:spacing w:val="-1"/>
        </w:rPr>
        <w:t>τις</w:t>
      </w:r>
      <w:r w:rsidR="00236746">
        <w:rPr>
          <w:color w:val="000000"/>
          <w:spacing w:val="28"/>
        </w:rPr>
        <w:t xml:space="preserve"> </w:t>
      </w:r>
      <w:r w:rsidR="00236746">
        <w:rPr>
          <w:color w:val="000000"/>
          <w:spacing w:val="-1"/>
        </w:rPr>
        <w:t>ευκαιρίες</w:t>
      </w:r>
      <w:r w:rsidR="00236746">
        <w:rPr>
          <w:color w:val="000000"/>
          <w:spacing w:val="28"/>
        </w:rPr>
        <w:t xml:space="preserve"> </w:t>
      </w:r>
      <w:r w:rsidR="00236746">
        <w:rPr>
          <w:color w:val="000000"/>
        </w:rPr>
        <w:t>που</w:t>
      </w:r>
      <w:r w:rsidR="00236746">
        <w:rPr>
          <w:color w:val="000000"/>
          <w:spacing w:val="28"/>
        </w:rPr>
        <w:t xml:space="preserve"> </w:t>
      </w:r>
      <w:r w:rsidR="00236746">
        <w:rPr>
          <w:color w:val="000000"/>
          <w:spacing w:val="-1"/>
        </w:rPr>
        <w:t>παρέχονται</w:t>
      </w:r>
      <w:r w:rsidR="00236746">
        <w:rPr>
          <w:color w:val="000000"/>
          <w:spacing w:val="47"/>
        </w:rPr>
        <w:t xml:space="preserve"> </w:t>
      </w:r>
      <w:r w:rsidR="00236746">
        <w:rPr>
          <w:color w:val="000000"/>
          <w:spacing w:val="-1"/>
        </w:rPr>
        <w:t>στα</w:t>
      </w:r>
      <w:r w:rsidR="00236746">
        <w:rPr>
          <w:color w:val="000000"/>
          <w:spacing w:val="26"/>
        </w:rPr>
        <w:t xml:space="preserve"> </w:t>
      </w:r>
      <w:r w:rsidR="00236746">
        <w:rPr>
          <w:color w:val="000000"/>
          <w:spacing w:val="-1"/>
        </w:rPr>
        <w:t>παιδιά</w:t>
      </w:r>
      <w:r w:rsidR="00236746">
        <w:rPr>
          <w:color w:val="000000"/>
          <w:spacing w:val="26"/>
        </w:rPr>
        <w:t xml:space="preserve"> </w:t>
      </w:r>
      <w:r w:rsidR="00236746">
        <w:rPr>
          <w:color w:val="000000"/>
        </w:rPr>
        <w:t>να</w:t>
      </w:r>
      <w:r w:rsidR="00236746">
        <w:rPr>
          <w:color w:val="000000"/>
          <w:spacing w:val="27"/>
        </w:rPr>
        <w:t xml:space="preserve"> </w:t>
      </w:r>
      <w:r w:rsidR="00236746">
        <w:rPr>
          <w:color w:val="000000"/>
        </w:rPr>
        <w:t>εφαρμόσουν</w:t>
      </w:r>
      <w:r w:rsidR="00236746">
        <w:rPr>
          <w:color w:val="000000"/>
          <w:spacing w:val="28"/>
        </w:rPr>
        <w:t xml:space="preserve"> </w:t>
      </w:r>
      <w:r w:rsidR="00236746">
        <w:rPr>
          <w:color w:val="000000"/>
        </w:rPr>
        <w:t>και</w:t>
      </w:r>
      <w:r w:rsidR="00236746">
        <w:rPr>
          <w:color w:val="000000"/>
          <w:spacing w:val="26"/>
        </w:rPr>
        <w:t xml:space="preserve"> </w:t>
      </w:r>
      <w:r w:rsidR="00236746">
        <w:rPr>
          <w:color w:val="000000"/>
        </w:rPr>
        <w:t>να</w:t>
      </w:r>
      <w:r w:rsidR="00236746">
        <w:rPr>
          <w:color w:val="000000"/>
          <w:spacing w:val="27"/>
        </w:rPr>
        <w:t xml:space="preserve"> </w:t>
      </w:r>
      <w:r w:rsidR="00236746">
        <w:rPr>
          <w:color w:val="000000"/>
          <w:spacing w:val="-1"/>
        </w:rPr>
        <w:t>δείξουν</w:t>
      </w:r>
      <w:r w:rsidR="00236746">
        <w:rPr>
          <w:color w:val="000000"/>
          <w:spacing w:val="28"/>
        </w:rPr>
        <w:t xml:space="preserve"> </w:t>
      </w:r>
      <w:r w:rsidR="00236746">
        <w:rPr>
          <w:color w:val="000000"/>
          <w:spacing w:val="-1"/>
        </w:rPr>
        <w:t>αυτά</w:t>
      </w:r>
      <w:r w:rsidR="00236746">
        <w:rPr>
          <w:color w:val="000000"/>
          <w:spacing w:val="26"/>
        </w:rPr>
        <w:t xml:space="preserve"> </w:t>
      </w:r>
      <w:r w:rsidR="00236746">
        <w:rPr>
          <w:color w:val="000000"/>
        </w:rPr>
        <w:t>που</w:t>
      </w:r>
      <w:r w:rsidR="00236746">
        <w:rPr>
          <w:color w:val="000000"/>
          <w:spacing w:val="31"/>
        </w:rPr>
        <w:t xml:space="preserve"> </w:t>
      </w:r>
      <w:r w:rsidR="00236746">
        <w:rPr>
          <w:color w:val="000000"/>
          <w:spacing w:val="-1"/>
        </w:rPr>
        <w:t>κατέκτησαν</w:t>
      </w:r>
      <w:r w:rsidR="00236746">
        <w:rPr>
          <w:color w:val="000000"/>
          <w:spacing w:val="2"/>
        </w:rPr>
        <w:t xml:space="preserve"> </w:t>
      </w:r>
      <w:r w:rsidR="00236746">
        <w:rPr>
          <w:color w:val="000000"/>
          <w:spacing w:val="-1"/>
        </w:rPr>
        <w:t>(γνώσεις,</w:t>
      </w:r>
      <w:r w:rsidR="00236746">
        <w:rPr>
          <w:color w:val="000000"/>
          <w:spacing w:val="2"/>
        </w:rPr>
        <w:t xml:space="preserve"> </w:t>
      </w:r>
      <w:r w:rsidR="00236746">
        <w:rPr>
          <w:color w:val="000000"/>
          <w:spacing w:val="-1"/>
        </w:rPr>
        <w:t>δεξιότητες,</w:t>
      </w:r>
      <w:r w:rsidR="00236746">
        <w:rPr>
          <w:color w:val="000000"/>
          <w:spacing w:val="2"/>
        </w:rPr>
        <w:t xml:space="preserve"> </w:t>
      </w:r>
      <w:r w:rsidR="00236746">
        <w:rPr>
          <w:color w:val="000000"/>
        </w:rPr>
        <w:t>στάσεις).</w:t>
      </w:r>
      <w:r w:rsidR="00236746">
        <w:rPr>
          <w:color w:val="000000"/>
          <w:spacing w:val="51"/>
          <w:w w:val="99"/>
        </w:rPr>
        <w:t xml:space="preserve"> </w:t>
      </w:r>
      <w:r w:rsidR="00236746">
        <w:rPr>
          <w:color w:val="000000"/>
          <w:spacing w:val="-1"/>
        </w:rPr>
        <w:t>Διαφοροποίηση</w:t>
      </w:r>
      <w:r w:rsidR="00236746">
        <w:rPr>
          <w:color w:val="000000"/>
          <w:spacing w:val="4"/>
        </w:rPr>
        <w:t xml:space="preserve"> </w:t>
      </w:r>
      <w:r w:rsidR="00236746">
        <w:rPr>
          <w:color w:val="000000"/>
          <w:spacing w:val="-1"/>
        </w:rPr>
        <w:t>ως</w:t>
      </w:r>
      <w:r w:rsidR="00236746">
        <w:rPr>
          <w:color w:val="000000"/>
          <w:spacing w:val="2"/>
        </w:rPr>
        <w:t xml:space="preserve"> </w:t>
      </w:r>
      <w:r w:rsidR="00236746">
        <w:rPr>
          <w:color w:val="000000"/>
          <w:spacing w:val="-1"/>
        </w:rPr>
        <w:t>προς</w:t>
      </w:r>
      <w:r w:rsidR="00236746">
        <w:rPr>
          <w:color w:val="000000"/>
          <w:spacing w:val="3"/>
        </w:rPr>
        <w:t xml:space="preserve"> </w:t>
      </w:r>
      <w:r w:rsidR="00236746">
        <w:rPr>
          <w:color w:val="000000"/>
          <w:spacing w:val="-1"/>
        </w:rPr>
        <w:t>το</w:t>
      </w:r>
      <w:r w:rsidR="00236746">
        <w:rPr>
          <w:color w:val="000000"/>
          <w:spacing w:val="3"/>
        </w:rPr>
        <w:t xml:space="preserve"> </w:t>
      </w:r>
      <w:r w:rsidR="00236746">
        <w:rPr>
          <w:color w:val="000000"/>
        </w:rPr>
        <w:t>αποτέλεσμα</w:t>
      </w:r>
      <w:r w:rsidR="00236746">
        <w:rPr>
          <w:color w:val="000000"/>
          <w:spacing w:val="7"/>
        </w:rPr>
        <w:t xml:space="preserve"> </w:t>
      </w:r>
      <w:r w:rsidR="00236746">
        <w:rPr>
          <w:color w:val="000000"/>
          <w:spacing w:val="-1"/>
        </w:rPr>
        <w:t>μπορεί</w:t>
      </w:r>
      <w:r w:rsidR="00236746">
        <w:rPr>
          <w:color w:val="000000"/>
          <w:spacing w:val="2"/>
        </w:rPr>
        <w:t xml:space="preserve"> </w:t>
      </w:r>
      <w:r w:rsidR="00236746">
        <w:rPr>
          <w:color w:val="000000"/>
        </w:rPr>
        <w:t>να</w:t>
      </w:r>
      <w:r w:rsidR="00236746">
        <w:rPr>
          <w:color w:val="000000"/>
          <w:spacing w:val="37"/>
        </w:rPr>
        <w:t xml:space="preserve"> </w:t>
      </w:r>
      <w:r w:rsidR="00236746">
        <w:rPr>
          <w:color w:val="000000"/>
          <w:spacing w:val="-1"/>
        </w:rPr>
        <w:t>επιτευχθεί</w:t>
      </w:r>
      <w:r w:rsidR="00236746">
        <w:rPr>
          <w:color w:val="000000"/>
          <w:spacing w:val="40"/>
        </w:rPr>
        <w:t xml:space="preserve"> </w:t>
      </w:r>
      <w:r w:rsidR="00236746">
        <w:rPr>
          <w:color w:val="000000"/>
          <w:spacing w:val="-1"/>
        </w:rPr>
        <w:t>όταν</w:t>
      </w:r>
      <w:r w:rsidR="00236746">
        <w:rPr>
          <w:color w:val="000000"/>
          <w:spacing w:val="42"/>
        </w:rPr>
        <w:t xml:space="preserve"> </w:t>
      </w:r>
      <w:r w:rsidR="00236746">
        <w:rPr>
          <w:color w:val="000000"/>
        </w:rPr>
        <w:t>οι</w:t>
      </w:r>
      <w:r w:rsidR="00236746">
        <w:rPr>
          <w:color w:val="000000"/>
          <w:spacing w:val="40"/>
        </w:rPr>
        <w:t xml:space="preserve"> </w:t>
      </w:r>
      <w:r w:rsidR="00236746">
        <w:rPr>
          <w:color w:val="000000"/>
          <w:spacing w:val="-1"/>
        </w:rPr>
        <w:t>εκπαιδευτικοί</w:t>
      </w:r>
      <w:r w:rsidR="00236746">
        <w:rPr>
          <w:color w:val="000000"/>
          <w:spacing w:val="40"/>
        </w:rPr>
        <w:t xml:space="preserve"> </w:t>
      </w:r>
      <w:r w:rsidR="00236746">
        <w:rPr>
          <w:color w:val="000000"/>
          <w:spacing w:val="-1"/>
        </w:rPr>
        <w:t>ενθαρρύνουν</w:t>
      </w:r>
      <w:r w:rsidR="00236746">
        <w:rPr>
          <w:color w:val="000000"/>
          <w:spacing w:val="42"/>
        </w:rPr>
        <w:t xml:space="preserve"> </w:t>
      </w:r>
      <w:r w:rsidR="00236746">
        <w:rPr>
          <w:color w:val="000000"/>
          <w:spacing w:val="-1"/>
        </w:rPr>
        <w:t>τη</w:t>
      </w:r>
      <w:r w:rsidR="00236746">
        <w:rPr>
          <w:color w:val="000000"/>
          <w:spacing w:val="55"/>
        </w:rPr>
        <w:t xml:space="preserve"> </w:t>
      </w:r>
      <w:r w:rsidR="00236746">
        <w:rPr>
          <w:color w:val="000000"/>
        </w:rPr>
        <w:t>χρήση</w:t>
      </w:r>
      <w:r w:rsidR="00236746">
        <w:rPr>
          <w:color w:val="000000"/>
          <w:spacing w:val="33"/>
        </w:rPr>
        <w:t xml:space="preserve"> </w:t>
      </w:r>
      <w:r w:rsidR="00236746">
        <w:rPr>
          <w:color w:val="000000"/>
          <w:spacing w:val="-1"/>
        </w:rPr>
        <w:t>εναλλακτικών</w:t>
      </w:r>
      <w:r w:rsidR="00236746">
        <w:rPr>
          <w:color w:val="000000"/>
          <w:spacing w:val="32"/>
        </w:rPr>
        <w:t xml:space="preserve"> </w:t>
      </w:r>
      <w:r w:rsidR="00236746">
        <w:rPr>
          <w:color w:val="000000"/>
        </w:rPr>
        <w:t>μέσων</w:t>
      </w:r>
      <w:r w:rsidR="00236746">
        <w:rPr>
          <w:color w:val="000000"/>
          <w:spacing w:val="32"/>
        </w:rPr>
        <w:t xml:space="preserve"> </w:t>
      </w:r>
      <w:r w:rsidR="00236746">
        <w:rPr>
          <w:color w:val="000000"/>
          <w:spacing w:val="-1"/>
        </w:rPr>
        <w:t>παρουσίασης</w:t>
      </w:r>
      <w:r w:rsidR="00236746">
        <w:rPr>
          <w:color w:val="000000"/>
          <w:spacing w:val="31"/>
        </w:rPr>
        <w:t xml:space="preserve"> </w:t>
      </w:r>
      <w:r w:rsidR="00236746">
        <w:rPr>
          <w:color w:val="000000"/>
          <w:spacing w:val="-1"/>
        </w:rPr>
        <w:t>(π.χ.</w:t>
      </w:r>
      <w:r w:rsidR="00236746">
        <w:rPr>
          <w:color w:val="000000"/>
          <w:spacing w:val="31"/>
        </w:rPr>
        <w:t xml:space="preserve"> </w:t>
      </w:r>
      <w:r w:rsidR="00236746">
        <w:rPr>
          <w:color w:val="000000"/>
        </w:rPr>
        <w:t>να</w:t>
      </w:r>
      <w:r w:rsidR="00236746">
        <w:rPr>
          <w:color w:val="000000"/>
          <w:spacing w:val="33"/>
        </w:rPr>
        <w:t xml:space="preserve"> </w:t>
      </w:r>
      <w:r w:rsidR="00236746">
        <w:rPr>
          <w:color w:val="000000"/>
          <w:spacing w:val="-1"/>
        </w:rPr>
        <w:t>‘γράψουν’</w:t>
      </w:r>
      <w:r w:rsidR="00236746">
        <w:rPr>
          <w:color w:val="000000"/>
          <w:spacing w:val="5"/>
        </w:rPr>
        <w:t xml:space="preserve"> </w:t>
      </w:r>
      <w:r w:rsidR="00236746">
        <w:rPr>
          <w:color w:val="000000"/>
        </w:rPr>
        <w:t>οδηγίες</w:t>
      </w:r>
      <w:r w:rsidR="00236746">
        <w:rPr>
          <w:color w:val="000000"/>
          <w:spacing w:val="5"/>
        </w:rPr>
        <w:t xml:space="preserve"> </w:t>
      </w:r>
      <w:r w:rsidR="00236746">
        <w:rPr>
          <w:color w:val="000000"/>
        </w:rPr>
        <w:t>που</w:t>
      </w:r>
      <w:r w:rsidR="00236746">
        <w:rPr>
          <w:color w:val="000000"/>
          <w:spacing w:val="4"/>
        </w:rPr>
        <w:t xml:space="preserve"> </w:t>
      </w:r>
      <w:r w:rsidR="00236746">
        <w:rPr>
          <w:color w:val="000000"/>
        </w:rPr>
        <w:t>να</w:t>
      </w:r>
      <w:r w:rsidR="00236746">
        <w:rPr>
          <w:color w:val="000000"/>
          <w:spacing w:val="6"/>
        </w:rPr>
        <w:t xml:space="preserve"> </w:t>
      </w:r>
      <w:r w:rsidR="00236746">
        <w:rPr>
          <w:color w:val="000000"/>
          <w:spacing w:val="-1"/>
        </w:rPr>
        <w:t>περιγράφουν</w:t>
      </w:r>
      <w:r w:rsidR="00236746">
        <w:rPr>
          <w:color w:val="000000"/>
          <w:spacing w:val="7"/>
        </w:rPr>
        <w:t xml:space="preserve"> </w:t>
      </w:r>
      <w:r w:rsidR="00236746">
        <w:rPr>
          <w:color w:val="000000"/>
          <w:spacing w:val="-1"/>
        </w:rPr>
        <w:t>τα</w:t>
      </w:r>
      <w:r w:rsidR="00236746">
        <w:rPr>
          <w:color w:val="000000"/>
          <w:spacing w:val="8"/>
        </w:rPr>
        <w:t xml:space="preserve"> </w:t>
      </w:r>
      <w:r w:rsidR="00236746">
        <w:rPr>
          <w:color w:val="000000"/>
        </w:rPr>
        <w:t>βήματα</w:t>
      </w:r>
      <w:r w:rsidR="00236746">
        <w:rPr>
          <w:color w:val="000000"/>
          <w:spacing w:val="40"/>
        </w:rPr>
        <w:t xml:space="preserve"> </w:t>
      </w:r>
      <w:r w:rsidR="00236746">
        <w:rPr>
          <w:color w:val="000000"/>
        </w:rPr>
        <w:t>που</w:t>
      </w:r>
      <w:r w:rsidR="00236746">
        <w:rPr>
          <w:color w:val="000000"/>
          <w:spacing w:val="40"/>
        </w:rPr>
        <w:t xml:space="preserve"> </w:t>
      </w:r>
      <w:r w:rsidR="00236746">
        <w:rPr>
          <w:color w:val="000000"/>
          <w:spacing w:val="-1"/>
        </w:rPr>
        <w:t>ακολούθησαν</w:t>
      </w:r>
      <w:r w:rsidR="00236746">
        <w:rPr>
          <w:color w:val="000000"/>
          <w:spacing w:val="41"/>
        </w:rPr>
        <w:t xml:space="preserve"> </w:t>
      </w:r>
      <w:r w:rsidR="00236746">
        <w:rPr>
          <w:color w:val="000000"/>
          <w:spacing w:val="-1"/>
        </w:rPr>
        <w:t>για</w:t>
      </w:r>
      <w:r w:rsidR="00236746">
        <w:rPr>
          <w:color w:val="000000"/>
          <w:spacing w:val="41"/>
        </w:rPr>
        <w:t xml:space="preserve"> </w:t>
      </w:r>
      <w:r w:rsidR="00236746">
        <w:rPr>
          <w:color w:val="000000"/>
        </w:rPr>
        <w:t>να</w:t>
      </w:r>
      <w:r w:rsidR="00236746">
        <w:rPr>
          <w:color w:val="000000"/>
          <w:spacing w:val="41"/>
        </w:rPr>
        <w:t xml:space="preserve"> </w:t>
      </w:r>
      <w:r w:rsidR="00236746">
        <w:rPr>
          <w:color w:val="000000"/>
          <w:spacing w:val="-1"/>
        </w:rPr>
        <w:t>λύσουν</w:t>
      </w:r>
      <w:r w:rsidR="00236746">
        <w:rPr>
          <w:color w:val="000000"/>
          <w:spacing w:val="41"/>
        </w:rPr>
        <w:t xml:space="preserve"> </w:t>
      </w:r>
      <w:r w:rsidR="00236746">
        <w:rPr>
          <w:color w:val="000000"/>
        </w:rPr>
        <w:t>ένα</w:t>
      </w:r>
      <w:r w:rsidR="00236746">
        <w:rPr>
          <w:color w:val="000000"/>
          <w:spacing w:val="41"/>
        </w:rPr>
        <w:t xml:space="preserve"> </w:t>
      </w:r>
      <w:r w:rsidR="00236746">
        <w:rPr>
          <w:color w:val="000000"/>
        </w:rPr>
        <w:t>πρόβλημα,</w:t>
      </w:r>
      <w:r w:rsidR="00236746">
        <w:rPr>
          <w:color w:val="000000"/>
          <w:spacing w:val="40"/>
        </w:rPr>
        <w:t xml:space="preserve"> </w:t>
      </w:r>
      <w:r w:rsidR="00236746">
        <w:rPr>
          <w:color w:val="000000"/>
        </w:rPr>
        <w:t>να</w:t>
      </w:r>
      <w:r w:rsidR="00236746">
        <w:rPr>
          <w:color w:val="000000"/>
          <w:spacing w:val="29"/>
        </w:rPr>
        <w:t xml:space="preserve"> </w:t>
      </w:r>
      <w:r w:rsidR="00236746">
        <w:rPr>
          <w:color w:val="000000"/>
          <w:spacing w:val="-1"/>
        </w:rPr>
        <w:t>δραματοποιήσουν</w:t>
      </w:r>
      <w:r w:rsidR="00236746">
        <w:rPr>
          <w:color w:val="000000"/>
          <w:spacing w:val="36"/>
        </w:rPr>
        <w:t xml:space="preserve"> </w:t>
      </w:r>
      <w:r w:rsidR="00236746">
        <w:rPr>
          <w:color w:val="000000"/>
        </w:rPr>
        <w:t>ή</w:t>
      </w:r>
      <w:r w:rsidR="00236746">
        <w:rPr>
          <w:color w:val="000000"/>
          <w:spacing w:val="34"/>
        </w:rPr>
        <w:t xml:space="preserve"> </w:t>
      </w:r>
      <w:r w:rsidR="00236746">
        <w:rPr>
          <w:color w:val="000000"/>
        </w:rPr>
        <w:t>να</w:t>
      </w:r>
      <w:r w:rsidR="00236746">
        <w:rPr>
          <w:color w:val="000000"/>
          <w:spacing w:val="36"/>
        </w:rPr>
        <w:t xml:space="preserve"> </w:t>
      </w:r>
      <w:r w:rsidR="00236746">
        <w:rPr>
          <w:color w:val="000000"/>
          <w:spacing w:val="-1"/>
        </w:rPr>
        <w:t>σχεδιάσουν</w:t>
      </w:r>
      <w:r w:rsidR="00236746">
        <w:rPr>
          <w:color w:val="000000"/>
          <w:spacing w:val="36"/>
        </w:rPr>
        <w:t xml:space="preserve"> </w:t>
      </w:r>
      <w:r w:rsidR="00236746">
        <w:rPr>
          <w:color w:val="000000"/>
          <w:spacing w:val="-1"/>
        </w:rPr>
        <w:t>αυτή</w:t>
      </w:r>
      <w:r w:rsidR="00236746">
        <w:rPr>
          <w:color w:val="000000"/>
          <w:spacing w:val="37"/>
        </w:rPr>
        <w:t xml:space="preserve"> </w:t>
      </w:r>
      <w:r w:rsidR="00236746">
        <w:rPr>
          <w:color w:val="000000"/>
          <w:spacing w:val="-1"/>
        </w:rPr>
        <w:t>την</w:t>
      </w:r>
      <w:r w:rsidR="00236746">
        <w:rPr>
          <w:color w:val="000000"/>
          <w:spacing w:val="47"/>
        </w:rPr>
        <w:t xml:space="preserve"> </w:t>
      </w:r>
      <w:r w:rsidR="00236746">
        <w:rPr>
          <w:color w:val="000000"/>
          <w:spacing w:val="-1"/>
        </w:rPr>
        <w:t>ακολουθία,</w:t>
      </w:r>
      <w:r w:rsidR="00236746">
        <w:rPr>
          <w:color w:val="000000"/>
          <w:spacing w:val="36"/>
        </w:rPr>
        <w:t xml:space="preserve"> </w:t>
      </w:r>
      <w:r w:rsidR="00236746">
        <w:rPr>
          <w:color w:val="000000"/>
        </w:rPr>
        <w:t>να</w:t>
      </w:r>
      <w:r w:rsidR="00236746">
        <w:rPr>
          <w:color w:val="000000"/>
          <w:spacing w:val="37"/>
        </w:rPr>
        <w:t xml:space="preserve"> </w:t>
      </w:r>
      <w:r w:rsidR="00236746">
        <w:rPr>
          <w:color w:val="000000"/>
          <w:spacing w:val="-1"/>
        </w:rPr>
        <w:t>περιγράψουν</w:t>
      </w:r>
      <w:r w:rsidR="00236746">
        <w:rPr>
          <w:color w:val="000000"/>
          <w:spacing w:val="36"/>
        </w:rPr>
        <w:t xml:space="preserve"> </w:t>
      </w:r>
      <w:r w:rsidR="00236746">
        <w:rPr>
          <w:color w:val="000000"/>
          <w:spacing w:val="-1"/>
        </w:rPr>
        <w:t>λεκτικά</w:t>
      </w:r>
      <w:r w:rsidR="00236746">
        <w:rPr>
          <w:color w:val="000000"/>
          <w:spacing w:val="40"/>
        </w:rPr>
        <w:t xml:space="preserve"> </w:t>
      </w:r>
      <w:r w:rsidR="00236746">
        <w:rPr>
          <w:color w:val="000000"/>
          <w:spacing w:val="-1"/>
        </w:rPr>
        <w:t>τι</w:t>
      </w:r>
      <w:r w:rsidR="00236746">
        <w:rPr>
          <w:color w:val="000000"/>
          <w:spacing w:val="35"/>
        </w:rPr>
        <w:t xml:space="preserve"> </w:t>
      </w:r>
      <w:r w:rsidR="00236746">
        <w:rPr>
          <w:color w:val="000000"/>
          <w:spacing w:val="-1"/>
        </w:rPr>
        <w:t>πρέπει</w:t>
      </w:r>
      <w:r w:rsidR="00236746">
        <w:rPr>
          <w:color w:val="000000"/>
          <w:spacing w:val="36"/>
        </w:rPr>
        <w:t xml:space="preserve"> </w:t>
      </w:r>
      <w:r w:rsidR="00236746">
        <w:rPr>
          <w:color w:val="000000"/>
        </w:rPr>
        <w:t>να</w:t>
      </w:r>
      <w:r w:rsidR="00236746">
        <w:rPr>
          <w:color w:val="000000"/>
          <w:spacing w:val="47"/>
        </w:rPr>
        <w:t xml:space="preserve"> </w:t>
      </w:r>
      <w:r w:rsidR="00236746">
        <w:rPr>
          <w:color w:val="000000"/>
          <w:spacing w:val="-1"/>
        </w:rPr>
        <w:t>γίνει,</w:t>
      </w:r>
      <w:r w:rsidR="00236746">
        <w:rPr>
          <w:color w:val="000000"/>
          <w:spacing w:val="31"/>
        </w:rPr>
        <w:t xml:space="preserve"> </w:t>
      </w:r>
      <w:r w:rsidR="00236746">
        <w:rPr>
          <w:color w:val="000000"/>
        </w:rPr>
        <w:t>να</w:t>
      </w:r>
      <w:r w:rsidR="00236746">
        <w:rPr>
          <w:color w:val="000000"/>
          <w:spacing w:val="31"/>
        </w:rPr>
        <w:t xml:space="preserve"> </w:t>
      </w:r>
      <w:r w:rsidR="00236746">
        <w:rPr>
          <w:color w:val="000000"/>
          <w:spacing w:val="-1"/>
        </w:rPr>
        <w:t>φωτογραφήσουν</w:t>
      </w:r>
      <w:r w:rsidR="00236746">
        <w:rPr>
          <w:color w:val="000000"/>
          <w:spacing w:val="31"/>
        </w:rPr>
        <w:t xml:space="preserve"> </w:t>
      </w:r>
      <w:r w:rsidR="00236746">
        <w:rPr>
          <w:color w:val="000000"/>
        </w:rPr>
        <w:t>ή</w:t>
      </w:r>
      <w:r w:rsidR="00236746">
        <w:rPr>
          <w:color w:val="000000"/>
          <w:spacing w:val="32"/>
        </w:rPr>
        <w:t xml:space="preserve"> </w:t>
      </w:r>
      <w:r w:rsidR="00236746">
        <w:rPr>
          <w:color w:val="000000"/>
        </w:rPr>
        <w:t>να</w:t>
      </w:r>
      <w:r w:rsidR="00236746">
        <w:rPr>
          <w:color w:val="000000"/>
          <w:spacing w:val="31"/>
        </w:rPr>
        <w:t xml:space="preserve"> </w:t>
      </w:r>
      <w:r w:rsidR="00236746">
        <w:rPr>
          <w:color w:val="000000"/>
          <w:spacing w:val="-1"/>
        </w:rPr>
        <w:t>βιντεοσκοπήσουν</w:t>
      </w:r>
      <w:r w:rsidR="00236746">
        <w:rPr>
          <w:color w:val="000000"/>
          <w:spacing w:val="31"/>
        </w:rPr>
        <w:t xml:space="preserve"> </w:t>
      </w:r>
      <w:r w:rsidR="00236746">
        <w:rPr>
          <w:color w:val="000000"/>
          <w:spacing w:val="-1"/>
        </w:rPr>
        <w:t>τα</w:t>
      </w:r>
      <w:r w:rsidR="00236746">
        <w:rPr>
          <w:color w:val="000000"/>
          <w:spacing w:val="55"/>
        </w:rPr>
        <w:t xml:space="preserve"> </w:t>
      </w:r>
      <w:r w:rsidR="00236746">
        <w:rPr>
          <w:color w:val="000000"/>
          <w:spacing w:val="-1"/>
        </w:rPr>
        <w:t>στάδια</w:t>
      </w:r>
      <w:r w:rsidR="00236746">
        <w:rPr>
          <w:color w:val="000000"/>
          <w:spacing w:val="27"/>
        </w:rPr>
        <w:t xml:space="preserve"> </w:t>
      </w:r>
      <w:r w:rsidR="00236746">
        <w:rPr>
          <w:color w:val="000000"/>
          <w:spacing w:val="-1"/>
        </w:rPr>
        <w:t>της</w:t>
      </w:r>
      <w:r w:rsidR="00236746">
        <w:rPr>
          <w:color w:val="000000"/>
          <w:spacing w:val="26"/>
        </w:rPr>
        <w:t xml:space="preserve"> </w:t>
      </w:r>
      <w:r w:rsidR="00236746">
        <w:rPr>
          <w:color w:val="000000"/>
          <w:spacing w:val="-1"/>
        </w:rPr>
        <w:t>διαδικασίας,</w:t>
      </w:r>
      <w:r w:rsidR="00236746">
        <w:rPr>
          <w:color w:val="000000"/>
          <w:spacing w:val="27"/>
        </w:rPr>
        <w:t xml:space="preserve"> </w:t>
      </w:r>
      <w:r w:rsidR="00236746">
        <w:rPr>
          <w:color w:val="000000"/>
        </w:rPr>
        <w:t>να</w:t>
      </w:r>
      <w:r w:rsidR="00236746">
        <w:rPr>
          <w:color w:val="000000"/>
          <w:spacing w:val="27"/>
        </w:rPr>
        <w:t xml:space="preserve"> </w:t>
      </w:r>
      <w:r w:rsidR="00236746">
        <w:rPr>
          <w:color w:val="000000"/>
          <w:spacing w:val="-1"/>
        </w:rPr>
        <w:t>δημιουργήσουν</w:t>
      </w:r>
      <w:r w:rsidR="00236746">
        <w:rPr>
          <w:color w:val="000000"/>
          <w:spacing w:val="27"/>
        </w:rPr>
        <w:t xml:space="preserve"> </w:t>
      </w:r>
      <w:r w:rsidR="00236746">
        <w:rPr>
          <w:color w:val="000000"/>
        </w:rPr>
        <w:t>και</w:t>
      </w:r>
      <w:r w:rsidR="00236746">
        <w:rPr>
          <w:color w:val="000000"/>
          <w:spacing w:val="26"/>
        </w:rPr>
        <w:t xml:space="preserve"> </w:t>
      </w:r>
      <w:r w:rsidR="00236746">
        <w:rPr>
          <w:color w:val="000000"/>
        </w:rPr>
        <w:t>να</w:t>
      </w:r>
      <w:r w:rsidR="00236746">
        <w:rPr>
          <w:color w:val="000000"/>
          <w:spacing w:val="57"/>
        </w:rPr>
        <w:t xml:space="preserve"> </w:t>
      </w:r>
      <w:r w:rsidR="00236746">
        <w:rPr>
          <w:color w:val="000000"/>
          <w:spacing w:val="-1"/>
        </w:rPr>
        <w:t>‘διαβάσουν’</w:t>
      </w:r>
      <w:r w:rsidR="00236746">
        <w:rPr>
          <w:color w:val="000000"/>
          <w:spacing w:val="2"/>
        </w:rPr>
        <w:t xml:space="preserve"> </w:t>
      </w:r>
      <w:r w:rsidR="00236746">
        <w:rPr>
          <w:color w:val="000000"/>
        </w:rPr>
        <w:t>ένα</w:t>
      </w:r>
      <w:r w:rsidR="00236746">
        <w:rPr>
          <w:color w:val="000000"/>
          <w:spacing w:val="3"/>
        </w:rPr>
        <w:t xml:space="preserve"> </w:t>
      </w:r>
      <w:r w:rsidR="00236746">
        <w:rPr>
          <w:color w:val="000000"/>
          <w:spacing w:val="-1"/>
        </w:rPr>
        <w:t>σχεδιάγραμμα</w:t>
      </w:r>
      <w:r w:rsidR="00236746">
        <w:rPr>
          <w:color w:val="000000"/>
        </w:rPr>
        <w:t xml:space="preserve"> που</w:t>
      </w:r>
      <w:r w:rsidR="00236746">
        <w:rPr>
          <w:color w:val="000000"/>
          <w:spacing w:val="1"/>
        </w:rPr>
        <w:t xml:space="preserve"> </w:t>
      </w:r>
      <w:r w:rsidR="00236746">
        <w:rPr>
          <w:color w:val="000000"/>
          <w:spacing w:val="-1"/>
        </w:rPr>
        <w:t>αναπαριστά</w:t>
      </w:r>
      <w:r w:rsidR="00236746">
        <w:rPr>
          <w:color w:val="000000"/>
          <w:spacing w:val="49"/>
        </w:rPr>
        <w:t xml:space="preserve"> </w:t>
      </w:r>
      <w:r w:rsidR="00236746">
        <w:rPr>
          <w:color w:val="000000"/>
          <w:spacing w:val="-1"/>
        </w:rPr>
        <w:t>συστηματικά</w:t>
      </w:r>
      <w:r w:rsidR="00236746">
        <w:rPr>
          <w:color w:val="000000"/>
        </w:rPr>
        <w:t xml:space="preserve"> τα </w:t>
      </w:r>
      <w:r w:rsidR="00236746">
        <w:rPr>
          <w:color w:val="000000"/>
          <w:spacing w:val="-1"/>
        </w:rPr>
        <w:t>βήματα</w:t>
      </w:r>
      <w:r w:rsidR="00236746">
        <w:rPr>
          <w:color w:val="000000"/>
        </w:rPr>
        <w:t xml:space="preserve"> </w:t>
      </w:r>
      <w:r w:rsidR="00236746">
        <w:rPr>
          <w:color w:val="000000"/>
          <w:spacing w:val="-1"/>
        </w:rPr>
        <w:t>της).</w:t>
      </w:r>
    </w:p>
    <w:p w:rsidR="00236746" w:rsidRDefault="00236746">
      <w:pPr>
        <w:pStyle w:val="a3"/>
        <w:kinsoku w:val="0"/>
        <w:overflowPunct w:val="0"/>
        <w:ind w:left="0"/>
      </w:pPr>
    </w:p>
    <w:p w:rsidR="00236746" w:rsidRDefault="00236746">
      <w:pPr>
        <w:pStyle w:val="a3"/>
        <w:tabs>
          <w:tab w:val="left" w:pos="1784"/>
          <w:tab w:val="left" w:pos="3569"/>
          <w:tab w:val="left" w:pos="4264"/>
          <w:tab w:val="left" w:pos="4979"/>
        </w:tabs>
        <w:kinsoku w:val="0"/>
        <w:overflowPunct w:val="0"/>
        <w:spacing w:before="205" w:line="275" w:lineRule="auto"/>
        <w:ind w:right="392"/>
      </w:pPr>
      <w:r>
        <w:rPr>
          <w:i/>
          <w:iCs/>
          <w:spacing w:val="-1"/>
        </w:rPr>
        <w:t>Απαραίτητες</w:t>
      </w:r>
      <w:r>
        <w:rPr>
          <w:i/>
          <w:iCs/>
          <w:spacing w:val="-1"/>
        </w:rPr>
        <w:tab/>
        <w:t>προϋποθέσεις</w:t>
      </w:r>
      <w:r>
        <w:rPr>
          <w:i/>
          <w:iCs/>
          <w:spacing w:val="-1"/>
        </w:rPr>
        <w:tab/>
      </w:r>
      <w:r>
        <w:rPr>
          <w:i/>
          <w:iCs/>
        </w:rPr>
        <w:t>για</w:t>
      </w:r>
      <w:r>
        <w:rPr>
          <w:i/>
          <w:iCs/>
        </w:rPr>
        <w:tab/>
      </w:r>
      <w:r>
        <w:rPr>
          <w:i/>
          <w:iCs/>
          <w:spacing w:val="-1"/>
        </w:rPr>
        <w:t>μια</w:t>
      </w:r>
      <w:r>
        <w:rPr>
          <w:i/>
          <w:iCs/>
          <w:spacing w:val="-1"/>
        </w:rPr>
        <w:tab/>
        <w:t>πετυχημένη</w:t>
      </w:r>
      <w:r>
        <w:rPr>
          <w:i/>
          <w:iCs/>
          <w:spacing w:val="51"/>
        </w:rPr>
        <w:t xml:space="preserve"> </w:t>
      </w:r>
      <w:r>
        <w:rPr>
          <w:i/>
          <w:iCs/>
          <w:spacing w:val="-1"/>
        </w:rPr>
        <w:t>διαφοροποιημένη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παιδαγωγική</w:t>
      </w:r>
      <w:r>
        <w:rPr>
          <w:i/>
          <w:iCs/>
          <w:spacing w:val="2"/>
        </w:rPr>
        <w:t xml:space="preserve"> </w:t>
      </w:r>
      <w:r>
        <w:rPr>
          <w:i/>
          <w:iCs/>
          <w:spacing w:val="-1"/>
        </w:rPr>
        <w:t>προσέγγιση</w:t>
      </w:r>
      <w:r>
        <w:rPr>
          <w:i/>
          <w:iCs/>
          <w:spacing w:val="1"/>
        </w:rPr>
        <w:t xml:space="preserve"> </w:t>
      </w:r>
      <w:r>
        <w:rPr>
          <w:i/>
          <w:iCs/>
          <w:spacing w:val="-1"/>
        </w:rPr>
        <w:t>είναι:</w:t>
      </w:r>
    </w:p>
    <w:p w:rsidR="00236746" w:rsidRDefault="00236746">
      <w:pPr>
        <w:pStyle w:val="a3"/>
        <w:kinsoku w:val="0"/>
        <w:overflowPunct w:val="0"/>
        <w:spacing w:before="10"/>
        <w:ind w:left="0"/>
        <w:rPr>
          <w:i/>
          <w:iCs/>
          <w:sz w:val="19"/>
          <w:szCs w:val="19"/>
        </w:rPr>
      </w:pPr>
    </w:p>
    <w:p w:rsidR="00236746" w:rsidRDefault="00236746">
      <w:pPr>
        <w:pStyle w:val="a3"/>
        <w:kinsoku w:val="0"/>
        <w:overflowPunct w:val="0"/>
      </w:pPr>
      <w:r>
        <w:rPr>
          <w:i/>
          <w:iCs/>
        </w:rPr>
        <w:t>Α.</w:t>
      </w:r>
      <w:r>
        <w:rPr>
          <w:i/>
          <w:iCs/>
          <w:spacing w:val="-1"/>
        </w:rPr>
        <w:t xml:space="preserve"> </w:t>
      </w:r>
      <w:r>
        <w:rPr>
          <w:i/>
          <w:iCs/>
        </w:rPr>
        <w:t>Η</w:t>
      </w:r>
      <w:r>
        <w:rPr>
          <w:i/>
          <w:iCs/>
          <w:spacing w:val="1"/>
        </w:rPr>
        <w:t xml:space="preserve"> </w:t>
      </w:r>
      <w:r>
        <w:rPr>
          <w:i/>
          <w:iCs/>
          <w:spacing w:val="-1"/>
        </w:rPr>
        <w:t>στάση</w:t>
      </w:r>
      <w:r>
        <w:rPr>
          <w:i/>
          <w:iCs/>
          <w:spacing w:val="1"/>
        </w:rPr>
        <w:t xml:space="preserve"> </w:t>
      </w:r>
      <w:r>
        <w:rPr>
          <w:i/>
          <w:iCs/>
        </w:rPr>
        <w:t>της</w:t>
      </w:r>
      <w:r>
        <w:rPr>
          <w:i/>
          <w:iCs/>
          <w:spacing w:val="1"/>
        </w:rPr>
        <w:t xml:space="preserve"> </w:t>
      </w:r>
      <w:r>
        <w:rPr>
          <w:i/>
          <w:iCs/>
          <w:spacing w:val="-1"/>
        </w:rPr>
        <w:t>εκπαιδευτικού</w:t>
      </w:r>
    </w:p>
    <w:p w:rsidR="00236746" w:rsidRDefault="00236746">
      <w:pPr>
        <w:pStyle w:val="a3"/>
        <w:kinsoku w:val="0"/>
        <w:overflowPunct w:val="0"/>
        <w:spacing w:before="43" w:line="276" w:lineRule="auto"/>
        <w:ind w:right="388" w:firstLine="710"/>
        <w:jc w:val="both"/>
        <w:rPr>
          <w:spacing w:val="-1"/>
        </w:rPr>
      </w:pPr>
      <w:r>
        <w:t>Η</w:t>
      </w:r>
      <w:r>
        <w:rPr>
          <w:spacing w:val="30"/>
        </w:rPr>
        <w:t xml:space="preserve"> </w:t>
      </w:r>
      <w:r>
        <w:t>εφαρμογή</w:t>
      </w:r>
      <w:r>
        <w:rPr>
          <w:spacing w:val="32"/>
        </w:rPr>
        <w:t xml:space="preserve"> </w:t>
      </w:r>
      <w:r>
        <w:rPr>
          <w:spacing w:val="-1"/>
        </w:rPr>
        <w:t>διαφοροποιημένων</w:t>
      </w:r>
      <w:r>
        <w:rPr>
          <w:spacing w:val="30"/>
        </w:rPr>
        <w:t xml:space="preserve"> </w:t>
      </w:r>
      <w:r>
        <w:rPr>
          <w:spacing w:val="-1"/>
        </w:rPr>
        <w:t>προσεγγίσεων</w:t>
      </w:r>
      <w:r>
        <w:rPr>
          <w:spacing w:val="51"/>
        </w:rPr>
        <w:t xml:space="preserve"> </w:t>
      </w:r>
      <w:r>
        <w:rPr>
          <w:spacing w:val="-1"/>
        </w:rPr>
        <w:t>στην</w:t>
      </w:r>
      <w:r>
        <w:rPr>
          <w:spacing w:val="30"/>
        </w:rPr>
        <w:t xml:space="preserve"> </w:t>
      </w:r>
      <w:r>
        <w:rPr>
          <w:spacing w:val="-1"/>
        </w:rPr>
        <w:t>τάξη</w:t>
      </w:r>
      <w:r>
        <w:rPr>
          <w:spacing w:val="30"/>
        </w:rPr>
        <w:t xml:space="preserve"> </w:t>
      </w:r>
      <w:r>
        <w:rPr>
          <w:spacing w:val="-1"/>
        </w:rPr>
        <w:t>του</w:t>
      </w:r>
      <w:r>
        <w:rPr>
          <w:spacing w:val="28"/>
        </w:rPr>
        <w:t xml:space="preserve"> </w:t>
      </w:r>
      <w:r>
        <w:rPr>
          <w:spacing w:val="-1"/>
        </w:rPr>
        <w:t>νηπιαγωγείου</w:t>
      </w:r>
      <w:r>
        <w:rPr>
          <w:spacing w:val="28"/>
        </w:rPr>
        <w:t xml:space="preserve"> </w:t>
      </w:r>
      <w:r>
        <w:rPr>
          <w:spacing w:val="-1"/>
        </w:rPr>
        <w:t>προϋποθέτει</w:t>
      </w:r>
      <w:r>
        <w:rPr>
          <w:spacing w:val="30"/>
        </w:rPr>
        <w:t xml:space="preserve"> </w:t>
      </w:r>
      <w:r>
        <w:rPr>
          <w:spacing w:val="-1"/>
        </w:rPr>
        <w:t>αρχικά</w:t>
      </w:r>
      <w:r>
        <w:rPr>
          <w:spacing w:val="29"/>
        </w:rPr>
        <w:t xml:space="preserve"> </w:t>
      </w:r>
      <w:r>
        <w:rPr>
          <w:spacing w:val="-1"/>
        </w:rPr>
        <w:t>την</w:t>
      </w:r>
      <w:r>
        <w:rPr>
          <w:spacing w:val="59"/>
        </w:rPr>
        <w:t xml:space="preserve"> </w:t>
      </w:r>
      <w:r>
        <w:rPr>
          <w:spacing w:val="-1"/>
        </w:rPr>
        <w:t>αναγνώριση</w:t>
      </w:r>
      <w:r>
        <w:rPr>
          <w:spacing w:val="47"/>
        </w:rPr>
        <w:t xml:space="preserve"> </w:t>
      </w:r>
      <w:r>
        <w:t>και</w:t>
      </w:r>
      <w:r>
        <w:rPr>
          <w:spacing w:val="44"/>
        </w:rPr>
        <w:t xml:space="preserve"> </w:t>
      </w:r>
      <w:r>
        <w:rPr>
          <w:spacing w:val="-1"/>
        </w:rPr>
        <w:t>το</w:t>
      </w:r>
      <w:r>
        <w:rPr>
          <w:spacing w:val="46"/>
        </w:rPr>
        <w:t xml:space="preserve"> </w:t>
      </w:r>
      <w:r>
        <w:rPr>
          <w:spacing w:val="-1"/>
        </w:rPr>
        <w:t>σεβασμό</w:t>
      </w:r>
      <w:r>
        <w:rPr>
          <w:spacing w:val="46"/>
        </w:rPr>
        <w:t xml:space="preserve"> </w:t>
      </w:r>
      <w:r>
        <w:rPr>
          <w:spacing w:val="-1"/>
        </w:rPr>
        <w:t>της</w:t>
      </w:r>
      <w:r>
        <w:rPr>
          <w:spacing w:val="45"/>
        </w:rPr>
        <w:t xml:space="preserve"> </w:t>
      </w:r>
      <w:r>
        <w:rPr>
          <w:spacing w:val="-1"/>
        </w:rPr>
        <w:t>διαφορετικότητας</w:t>
      </w:r>
      <w:r>
        <w:rPr>
          <w:spacing w:val="45"/>
        </w:rPr>
        <w:t xml:space="preserve"> </w:t>
      </w:r>
      <w:r>
        <w:t>από</w:t>
      </w:r>
      <w:r>
        <w:rPr>
          <w:spacing w:val="53"/>
        </w:rPr>
        <w:t xml:space="preserve"> </w:t>
      </w:r>
      <w:r>
        <w:rPr>
          <w:spacing w:val="-1"/>
        </w:rPr>
        <w:t>την</w:t>
      </w:r>
      <w:r>
        <w:rPr>
          <w:spacing w:val="13"/>
        </w:rPr>
        <w:t xml:space="preserve"> </w:t>
      </w:r>
      <w:r>
        <w:rPr>
          <w:spacing w:val="-1"/>
        </w:rPr>
        <w:t>εκπαιδευτικό</w:t>
      </w:r>
      <w:r>
        <w:rPr>
          <w:spacing w:val="12"/>
        </w:rPr>
        <w:t xml:space="preserve"> </w:t>
      </w:r>
      <w:r>
        <w:rPr>
          <w:spacing w:val="-1"/>
        </w:rPr>
        <w:t>της</w:t>
      </w:r>
      <w:r>
        <w:rPr>
          <w:spacing w:val="14"/>
        </w:rPr>
        <w:t xml:space="preserve"> </w:t>
      </w:r>
      <w:r>
        <w:t>τάξης.</w:t>
      </w:r>
      <w:r>
        <w:rPr>
          <w:spacing w:val="12"/>
        </w:rPr>
        <w:t xml:space="preserve"> </w:t>
      </w:r>
      <w:r>
        <w:rPr>
          <w:spacing w:val="-1"/>
        </w:rPr>
        <w:t>Αυτό</w:t>
      </w:r>
      <w:r>
        <w:rPr>
          <w:spacing w:val="12"/>
        </w:rPr>
        <w:t xml:space="preserve"> </w:t>
      </w:r>
      <w:r>
        <w:rPr>
          <w:spacing w:val="-1"/>
        </w:rPr>
        <w:t>σημαίνει</w:t>
      </w:r>
      <w:r>
        <w:rPr>
          <w:spacing w:val="11"/>
        </w:rPr>
        <w:t xml:space="preserve"> </w:t>
      </w:r>
      <w:r>
        <w:t>με</w:t>
      </w:r>
      <w:r>
        <w:rPr>
          <w:spacing w:val="12"/>
        </w:rPr>
        <w:t xml:space="preserve"> </w:t>
      </w:r>
      <w:r>
        <w:t>άλλα</w:t>
      </w:r>
      <w:r>
        <w:rPr>
          <w:spacing w:val="12"/>
        </w:rPr>
        <w:t xml:space="preserve"> </w:t>
      </w:r>
      <w:r>
        <w:rPr>
          <w:spacing w:val="-1"/>
        </w:rPr>
        <w:t>λόγια</w:t>
      </w:r>
      <w:r>
        <w:rPr>
          <w:spacing w:val="47"/>
        </w:rPr>
        <w:t xml:space="preserve"> </w:t>
      </w:r>
      <w:r>
        <w:rPr>
          <w:spacing w:val="-1"/>
        </w:rPr>
        <w:t>ότι,</w:t>
      </w:r>
      <w:r>
        <w:rPr>
          <w:spacing w:val="14"/>
        </w:rPr>
        <w:t xml:space="preserve"> </w:t>
      </w:r>
      <w:r>
        <w:rPr>
          <w:spacing w:val="-1"/>
        </w:rPr>
        <w:t>αναγνωρίζει,</w:t>
      </w:r>
      <w:r>
        <w:rPr>
          <w:spacing w:val="14"/>
        </w:rPr>
        <w:t xml:space="preserve"> </w:t>
      </w:r>
      <w:r>
        <w:t>δίνει</w:t>
      </w:r>
      <w:r>
        <w:rPr>
          <w:spacing w:val="18"/>
        </w:rPr>
        <w:t xml:space="preserve"> </w:t>
      </w:r>
      <w:r>
        <w:rPr>
          <w:spacing w:val="-1"/>
        </w:rPr>
        <w:t>αξία,</w:t>
      </w:r>
      <w:r>
        <w:rPr>
          <w:spacing w:val="14"/>
        </w:rPr>
        <w:t xml:space="preserve"> </w:t>
      </w:r>
      <w:r>
        <w:rPr>
          <w:spacing w:val="-1"/>
        </w:rPr>
        <w:t>σέβεται</w:t>
      </w:r>
      <w:r>
        <w:rPr>
          <w:spacing w:val="13"/>
        </w:rPr>
        <w:t xml:space="preserve"> </w:t>
      </w:r>
      <w:r>
        <w:t>και</w:t>
      </w:r>
      <w:r>
        <w:rPr>
          <w:spacing w:val="15"/>
        </w:rPr>
        <w:t xml:space="preserve"> </w:t>
      </w:r>
      <w:r>
        <w:t>αναδεικνύει</w:t>
      </w:r>
      <w:r>
        <w:rPr>
          <w:spacing w:val="13"/>
        </w:rPr>
        <w:t xml:space="preserve"> </w:t>
      </w:r>
      <w:r>
        <w:rPr>
          <w:spacing w:val="-1"/>
        </w:rPr>
        <w:t>στην</w:t>
      </w:r>
    </w:p>
    <w:p w:rsidR="00236746" w:rsidRDefault="00236746">
      <w:pPr>
        <w:pStyle w:val="a3"/>
        <w:kinsoku w:val="0"/>
        <w:overflowPunct w:val="0"/>
        <w:spacing w:before="43" w:line="276" w:lineRule="auto"/>
        <w:ind w:right="388" w:firstLine="710"/>
        <w:jc w:val="both"/>
        <w:rPr>
          <w:spacing w:val="-1"/>
        </w:rPr>
        <w:sectPr w:rsidR="00236746">
          <w:type w:val="continuous"/>
          <w:pgSz w:w="16840" w:h="11910" w:orient="landscape"/>
          <w:pgMar w:top="1340" w:right="1280" w:bottom="280" w:left="1700" w:header="720" w:footer="720" w:gutter="0"/>
          <w:cols w:num="2" w:space="720" w:equalWidth="0">
            <w:col w:w="6105" w:space="1184"/>
            <w:col w:w="6571"/>
          </w:cols>
          <w:noEndnote/>
        </w:sectPr>
      </w:pPr>
    </w:p>
    <w:p w:rsidR="00236746" w:rsidRDefault="00862BB2">
      <w:pPr>
        <w:pStyle w:val="a3"/>
        <w:kinsoku w:val="0"/>
        <w:overflowPunct w:val="0"/>
        <w:spacing w:before="9"/>
        <w:ind w:left="0"/>
        <w:rPr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5344" behindDoc="1" locked="0" layoutInCell="0" allowOverlap="1">
                <wp:simplePos x="0" y="0"/>
                <wp:positionH relativeFrom="page">
                  <wp:posOffset>-13970</wp:posOffset>
                </wp:positionH>
                <wp:positionV relativeFrom="page">
                  <wp:posOffset>-13970</wp:posOffset>
                </wp:positionV>
                <wp:extent cx="10417175" cy="7271385"/>
                <wp:effectExtent l="0" t="0" r="0" b="0"/>
                <wp:wrapNone/>
                <wp:docPr id="274" name="Group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417175" cy="7271385"/>
                          <a:chOff x="-22" y="-22"/>
                          <a:chExt cx="16405" cy="11451"/>
                        </a:xfrm>
                      </wpg:grpSpPr>
                      <wps:wsp>
                        <wps:cNvPr id="275" name="Freeform 138"/>
                        <wps:cNvSpPr>
                          <a:spLocks/>
                        </wps:cNvSpPr>
                        <wps:spPr bwMode="auto">
                          <a:xfrm>
                            <a:off x="16338" y="0"/>
                            <a:ext cx="20" cy="11386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1386"/>
                              <a:gd name="T2" fmla="*/ 0 w 20"/>
                              <a:gd name="T3" fmla="*/ 11385 h 113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1386">
                                <a:moveTo>
                                  <a:pt x="0" y="0"/>
                                </a:moveTo>
                                <a:lnTo>
                                  <a:pt x="0" y="11385"/>
                                </a:lnTo>
                              </a:path>
                            </a:pathLst>
                          </a:custGeom>
                          <a:noFill/>
                          <a:ln w="28701">
                            <a:solidFill>
                              <a:srgbClr val="EF7E0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6" name="Freeform 139"/>
                        <wps:cNvSpPr>
                          <a:spLocks/>
                        </wps:cNvSpPr>
                        <wps:spPr bwMode="auto">
                          <a:xfrm>
                            <a:off x="0" y="11406"/>
                            <a:ext cx="16361" cy="20"/>
                          </a:xfrm>
                          <a:custGeom>
                            <a:avLst/>
                            <a:gdLst>
                              <a:gd name="T0" fmla="*/ 0 w 16361"/>
                              <a:gd name="T1" fmla="*/ 0 h 20"/>
                              <a:gd name="T2" fmla="*/ 16360 w 16361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6361" h="20">
                                <a:moveTo>
                                  <a:pt x="0" y="0"/>
                                </a:moveTo>
                                <a:lnTo>
                                  <a:pt x="16360" y="0"/>
                                </a:lnTo>
                              </a:path>
                            </a:pathLst>
                          </a:custGeom>
                          <a:noFill/>
                          <a:ln w="28701">
                            <a:solidFill>
                              <a:srgbClr val="EF7E0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23AECC" id="Group 137" o:spid="_x0000_s1026" style="position:absolute;margin-left:-1.1pt;margin-top:-1.1pt;width:820.25pt;height:572.55pt;z-index:-251611136;mso-position-horizontal-relative:page;mso-position-vertical-relative:page" coordorigin="-22,-22" coordsize="16405,114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" o:allowincell="f">
                <v:shape id="Freeform 138" o:spid="_x0000_s1027" style="position:absolute;left:16338;width:20;height:11386;visibility:visible;mso-wrap-style:square;v-text-anchor:top" coordsize="20,113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MgMcQA&#10;AADcAAAADwAAAGRycy9kb3ducmV2LnhtbESPzWrDMBCE74W8g9hALyWWa0gbnCghKRQMOdkx9LpY&#10;6x9irRxLddy3jwqFHoeZ+YbZHWbTi4lG11lW8BrFIIgrqztuFJSXz9UGhPPIGnvLpOCHHBz2i6cd&#10;ptreOaep8I0IEHYpKmi9H1IpXdWSQRfZgTh4tR0N+iDHRuoR7wFuepnE8Zs02HFYaHGgj5aqa/Ft&#10;FJzzY/l10y8DX8yJs+Rc11kzKfW8nI9bEJ5m/x/+a2daQfK+ht8z4QjI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ujIDHEAAAA3AAAAA8AAAAAAAAAAAAAAAAAmAIAAGRycy9k&#10;b3ducmV2LnhtbFBLBQYAAAAABAAEAPUAAACJAwAAAAA=&#10;" path="m,l,11385e" filled="f" strokecolor="#ef7e09" strokeweight=".79725mm">
                  <v:path arrowok="t" o:connecttype="custom" o:connectlocs="0,0;0,11385" o:connectangles="0,0"/>
                </v:shape>
                <v:shape id="Freeform 139" o:spid="_x0000_s1028" style="position:absolute;top:11406;width:16361;height:20;visibility:visible;mso-wrap-style:square;v-text-anchor:top" coordsize="1636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WQd1sMA&#10;AADcAAAADwAAAGRycy9kb3ducmV2LnhtbESPT4vCMBTE7wt+h/AEL8s21UNXukYRQVAv4t/zo3m2&#10;3W1eShPb+u2NIOxxmJnfMLNFbyrRUuNKywrGUQyCOLO65FzB+bT+moJwHlljZZkUPMjBYj74mGGq&#10;bccHao8+FwHCLkUFhfd1KqXLCjLoIlsTB+9mG4M+yCaXusEuwE0lJ3GcSIMlh4UCa1oVlP0d70ZB&#10;K/erz9v1d8cJbjv38OtYVxelRsN++QPCU+//w+/2RiuYfCfwOhOOgJ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WQd1sMAAADcAAAADwAAAAAAAAAAAAAAAACYAgAAZHJzL2Rv&#10;d25yZXYueG1sUEsFBgAAAAAEAAQA9QAAAIgDAAAAAA==&#10;" path="m,l16360,e" filled="f" strokecolor="#ef7e09" strokeweight=".79725mm">
                  <v:path arrowok="t" o:connecttype="custom" o:connectlocs="0,0;16360,0" o:connectangles="0,0"/>
                </v:shape>
                <w10:wrap anchorx="page" anchory="page"/>
              </v:group>
            </w:pict>
          </mc:Fallback>
        </mc:AlternateContent>
      </w:r>
    </w:p>
    <w:p w:rsidR="00236746" w:rsidRDefault="00862BB2">
      <w:pPr>
        <w:pStyle w:val="2"/>
        <w:kinsoku w:val="0"/>
        <w:overflowPunct w:val="0"/>
        <w:ind w:right="104"/>
        <w:jc w:val="right"/>
        <w:rPr>
          <w:rFonts w:ascii="Times New Roman" w:hAnsi="Times New Roman" w:cs="Times New Roman"/>
          <w:b w:val="0"/>
          <w:bCs w:val="0"/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1" locked="0" layoutInCell="0" allowOverlap="1">
                <wp:simplePos x="0" y="0"/>
                <wp:positionH relativeFrom="page">
                  <wp:posOffset>5363210</wp:posOffset>
                </wp:positionH>
                <wp:positionV relativeFrom="paragraph">
                  <wp:posOffset>-6079490</wp:posOffset>
                </wp:positionV>
                <wp:extent cx="12700" cy="5918835"/>
                <wp:effectExtent l="0" t="0" r="0" b="0"/>
                <wp:wrapNone/>
                <wp:docPr id="273" name="Freeform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5918835"/>
                        </a:xfrm>
                        <a:custGeom>
                          <a:avLst/>
                          <a:gdLst>
                            <a:gd name="T0" fmla="*/ 0 w 20"/>
                            <a:gd name="T1" fmla="*/ 0 h 9321"/>
                            <a:gd name="T2" fmla="*/ 0 w 20"/>
                            <a:gd name="T3" fmla="*/ 9320 h 93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9321">
                              <a:moveTo>
                                <a:pt x="0" y="0"/>
                              </a:moveTo>
                              <a:lnTo>
                                <a:pt x="0" y="9320"/>
                              </a:lnTo>
                            </a:path>
                          </a:pathLst>
                        </a:custGeom>
                        <a:noFill/>
                        <a:ln w="1041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2A6706A" id="Freeform 140" o:spid="_x0000_s1026" style="position:absolute;z-index:-25161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422.3pt,-478.7pt,422.3pt,-12.7pt" coordsize="20,93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" o:allowincell="f" filled="f" strokeweight=".82pt">
                <v:path arrowok="t" o:connecttype="custom" o:connectlocs="0,0;0,5918200" o:connectangles="0,0"/>
                <w10:wrap anchorx="page"/>
              </v:polyline>
            </w:pict>
          </mc:Fallback>
        </mc:AlternateContent>
      </w:r>
      <w:r w:rsidR="00236746">
        <w:rPr>
          <w:rFonts w:ascii="Times New Roman" w:hAnsi="Times New Roman" w:cs="Times New Roman"/>
          <w:color w:val="1B577B"/>
          <w:spacing w:val="-1"/>
        </w:rPr>
        <w:t>-2</w:t>
      </w:r>
      <w:r w:rsidR="0060754D" w:rsidRPr="00FC1DCB">
        <w:rPr>
          <w:rFonts w:ascii="Times New Roman" w:hAnsi="Times New Roman" w:cs="Times New Roman"/>
          <w:color w:val="1B577B"/>
          <w:spacing w:val="-1"/>
        </w:rPr>
        <w:t>5</w:t>
      </w:r>
      <w:r w:rsidR="00236746">
        <w:rPr>
          <w:rFonts w:ascii="Times New Roman" w:hAnsi="Times New Roman" w:cs="Times New Roman"/>
          <w:color w:val="1B577B"/>
          <w:spacing w:val="-1"/>
        </w:rPr>
        <w:t>-</w:t>
      </w:r>
    </w:p>
    <w:p w:rsidR="00236746" w:rsidRDefault="00236746">
      <w:pPr>
        <w:pStyle w:val="2"/>
        <w:kinsoku w:val="0"/>
        <w:overflowPunct w:val="0"/>
        <w:ind w:right="104"/>
        <w:jc w:val="right"/>
        <w:rPr>
          <w:rFonts w:ascii="Times New Roman" w:hAnsi="Times New Roman" w:cs="Times New Roman"/>
          <w:b w:val="0"/>
          <w:bCs w:val="0"/>
          <w:color w:val="000000"/>
        </w:rPr>
        <w:sectPr w:rsidR="00236746">
          <w:type w:val="continuous"/>
          <w:pgSz w:w="16840" w:h="11910" w:orient="landscape"/>
          <w:pgMar w:top="1340" w:right="1280" w:bottom="280" w:left="1700" w:header="720" w:footer="720" w:gutter="0"/>
          <w:cols w:space="720" w:equalWidth="0">
            <w:col w:w="13860"/>
          </w:cols>
          <w:noEndnote/>
        </w:sectPr>
      </w:pPr>
    </w:p>
    <w:p w:rsidR="00236746" w:rsidRDefault="00236746">
      <w:pPr>
        <w:pStyle w:val="a3"/>
        <w:kinsoku w:val="0"/>
        <w:overflowPunct w:val="0"/>
        <w:spacing w:before="10"/>
        <w:ind w:left="0"/>
        <w:rPr>
          <w:rFonts w:ascii="Times New Roman" w:hAnsi="Times New Roman" w:cs="Times New Roman"/>
          <w:b/>
          <w:bCs/>
          <w:sz w:val="10"/>
          <w:szCs w:val="10"/>
        </w:rPr>
      </w:pPr>
    </w:p>
    <w:p w:rsidR="00236746" w:rsidRDefault="00236746">
      <w:pPr>
        <w:pStyle w:val="a3"/>
        <w:kinsoku w:val="0"/>
        <w:overflowPunct w:val="0"/>
        <w:spacing w:before="10"/>
        <w:ind w:left="0"/>
        <w:rPr>
          <w:rFonts w:ascii="Times New Roman" w:hAnsi="Times New Roman" w:cs="Times New Roman"/>
          <w:b/>
          <w:bCs/>
          <w:sz w:val="10"/>
          <w:szCs w:val="10"/>
        </w:rPr>
        <w:sectPr w:rsidR="00236746">
          <w:pgSz w:w="16840" w:h="11910" w:orient="landscape"/>
          <w:pgMar w:top="1100" w:right="1280" w:bottom="280" w:left="1620" w:header="720" w:footer="720" w:gutter="0"/>
          <w:cols w:space="720" w:equalWidth="0">
            <w:col w:w="13940"/>
          </w:cols>
          <w:noEndnote/>
        </w:sectPr>
      </w:pPr>
    </w:p>
    <w:p w:rsidR="00236746" w:rsidRDefault="00862BB2">
      <w:pPr>
        <w:pStyle w:val="a3"/>
        <w:kinsoku w:val="0"/>
        <w:overflowPunct w:val="0"/>
        <w:spacing w:before="45" w:line="276" w:lineRule="auto"/>
        <w:ind w:left="103" w:right="1051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1" locked="0" layoutInCell="0" allowOverlap="1">
                <wp:simplePos x="0" y="0"/>
                <wp:positionH relativeFrom="page">
                  <wp:posOffset>5363210</wp:posOffset>
                </wp:positionH>
                <wp:positionV relativeFrom="page">
                  <wp:posOffset>810895</wp:posOffset>
                </wp:positionV>
                <wp:extent cx="12700" cy="6055995"/>
                <wp:effectExtent l="0" t="0" r="0" b="0"/>
                <wp:wrapNone/>
                <wp:docPr id="272" name="Freeform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6055995"/>
                        </a:xfrm>
                        <a:custGeom>
                          <a:avLst/>
                          <a:gdLst>
                            <a:gd name="T0" fmla="*/ 0 w 20"/>
                            <a:gd name="T1" fmla="*/ 0 h 9537"/>
                            <a:gd name="T2" fmla="*/ 0 w 20"/>
                            <a:gd name="T3" fmla="*/ 9536 h 953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9537">
                              <a:moveTo>
                                <a:pt x="0" y="0"/>
                              </a:moveTo>
                              <a:lnTo>
                                <a:pt x="0" y="9536"/>
                              </a:lnTo>
                            </a:path>
                          </a:pathLst>
                        </a:custGeom>
                        <a:noFill/>
                        <a:ln w="1041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2362882" id="Freeform 141" o:spid="_x0000_s1026" style="position:absolute;z-index:-25160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22.3pt,63.85pt,422.3pt,540.65pt" coordsize="20,95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" o:allowincell="f" filled="f" strokeweight=".82pt">
                <v:path arrowok="t" o:connecttype="custom" o:connectlocs="0,0;0,605536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8416" behindDoc="1" locked="0" layoutInCell="0" allowOverlap="1">
                <wp:simplePos x="0" y="0"/>
                <wp:positionH relativeFrom="page">
                  <wp:posOffset>-13970</wp:posOffset>
                </wp:positionH>
                <wp:positionV relativeFrom="page">
                  <wp:posOffset>-13970</wp:posOffset>
                </wp:positionV>
                <wp:extent cx="10417175" cy="7271385"/>
                <wp:effectExtent l="0" t="0" r="0" b="0"/>
                <wp:wrapNone/>
                <wp:docPr id="269" name="Group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417175" cy="7271385"/>
                          <a:chOff x="-22" y="-22"/>
                          <a:chExt cx="16405" cy="11451"/>
                        </a:xfrm>
                      </wpg:grpSpPr>
                      <wps:wsp>
                        <wps:cNvPr id="270" name="Freeform 143"/>
                        <wps:cNvSpPr>
                          <a:spLocks/>
                        </wps:cNvSpPr>
                        <wps:spPr bwMode="auto">
                          <a:xfrm>
                            <a:off x="16338" y="0"/>
                            <a:ext cx="20" cy="11386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1386"/>
                              <a:gd name="T2" fmla="*/ 0 w 20"/>
                              <a:gd name="T3" fmla="*/ 11385 h 113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1386">
                                <a:moveTo>
                                  <a:pt x="0" y="0"/>
                                </a:moveTo>
                                <a:lnTo>
                                  <a:pt x="0" y="11385"/>
                                </a:lnTo>
                              </a:path>
                            </a:pathLst>
                          </a:custGeom>
                          <a:noFill/>
                          <a:ln w="28701">
                            <a:solidFill>
                              <a:srgbClr val="EF7E0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1" name="Freeform 144"/>
                        <wps:cNvSpPr>
                          <a:spLocks/>
                        </wps:cNvSpPr>
                        <wps:spPr bwMode="auto">
                          <a:xfrm>
                            <a:off x="0" y="11406"/>
                            <a:ext cx="16361" cy="20"/>
                          </a:xfrm>
                          <a:custGeom>
                            <a:avLst/>
                            <a:gdLst>
                              <a:gd name="T0" fmla="*/ 0 w 16361"/>
                              <a:gd name="T1" fmla="*/ 0 h 20"/>
                              <a:gd name="T2" fmla="*/ 16360 w 16361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6361" h="20">
                                <a:moveTo>
                                  <a:pt x="0" y="0"/>
                                </a:moveTo>
                                <a:lnTo>
                                  <a:pt x="16360" y="0"/>
                                </a:lnTo>
                              </a:path>
                            </a:pathLst>
                          </a:custGeom>
                          <a:noFill/>
                          <a:ln w="28701">
                            <a:solidFill>
                              <a:srgbClr val="EF7E0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CD0CD5" id="Group 142" o:spid="_x0000_s1026" style="position:absolute;margin-left:-1.1pt;margin-top:-1.1pt;width:820.25pt;height:572.55pt;z-index:-251608064;mso-position-horizontal-relative:page;mso-position-vertical-relative:page" coordorigin="-22,-22" coordsize="16405,114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" o:allowincell="f">
                <v:shape id="Freeform 143" o:spid="_x0000_s1027" style="position:absolute;left:16338;width:20;height:11386;visibility:visible;mso-wrap-style:square;v-text-anchor:top" coordsize="20,113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SDqcEA&#10;AADcAAAADwAAAGRycy9kb3ducmV2LnhtbERPyWrDMBC9B/IPYgK5hFiOD21xrAS3EDDklAV6Hazx&#10;QqyRYym2+/fVodDj4+3ZcTadGGlwrWUFuygGQVxa3XKt4H47bT9AOI+ssbNMCn7IwfGwXGSYajvx&#10;hcarr0UIYZeigsb7PpXSlQ0ZdJHtiQNX2cGgD3CopR5wCuGmk0kcv0mDLYeGBnv6aqh8XF9GwfmS&#10;37+fetPzzXxykZyrqqhHpdarOd+D8DT7f/Gfu9AKkvcwP5wJR0Ae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vUg6nBAAAA3AAAAA8AAAAAAAAAAAAAAAAAmAIAAGRycy9kb3du&#10;cmV2LnhtbFBLBQYAAAAABAAEAPUAAACGAwAAAAA=&#10;" path="m,l,11385e" filled="f" strokecolor="#ef7e09" strokeweight=".79725mm">
                  <v:path arrowok="t" o:connecttype="custom" o:connectlocs="0,0;0,11385" o:connectangles="0,0"/>
                </v:shape>
                <v:shape id="Freeform 144" o:spid="_x0000_s1028" style="position:absolute;top:11406;width:16361;height:20;visibility:visible;mso-wrap-style:square;v-text-anchor:top" coordsize="1636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2FosUA&#10;AADcAAAADwAAAGRycy9kb3ducmV2LnhtbESPS2vDMBCE74X8B7GBXEojJwe3OJFNMQSaXErcx3mx&#10;1o/UWhlLtZ1/HxUCPQ4z8w2zz2bTiZEG11pWsFlHIIhLq1uuFXx+HJ5eQDiPrLGzTAqu5CBLFw97&#10;TLSd+Exj4WsRIOwSVNB43ydSurIhg25te+LgVXYw6IMcaqkHnALcdHIbRbE02HJYaLCnvKHyp/g1&#10;Ckb5nj9W35cTx3ic3NUfIt19KbVazq87EJ5m/x++t9+0gu3zBv7OhCMg0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jYWixQAAANwAAAAPAAAAAAAAAAAAAAAAAJgCAABkcnMv&#10;ZG93bnJldi54bWxQSwUGAAAAAAQABAD1AAAAigMAAAAA&#10;" path="m,l16360,e" filled="f" strokecolor="#ef7e09" strokeweight=".79725mm">
                  <v:path arrowok="t" o:connecttype="custom" o:connectlocs="0,0;16360,0" o:connectangles="0,0"/>
                </v:shape>
                <w10:wrap anchorx="page" anchory="page"/>
              </v:group>
            </w:pict>
          </mc:Fallback>
        </mc:AlternateContent>
      </w:r>
      <w:r w:rsidR="00236746">
        <w:t>ομάδα</w:t>
      </w:r>
      <w:r w:rsidR="00236746">
        <w:rPr>
          <w:spacing w:val="14"/>
        </w:rPr>
        <w:t xml:space="preserve"> </w:t>
      </w:r>
      <w:r w:rsidR="00236746">
        <w:rPr>
          <w:spacing w:val="-1"/>
        </w:rPr>
        <w:t>όταν</w:t>
      </w:r>
      <w:r w:rsidR="00236746">
        <w:rPr>
          <w:spacing w:val="14"/>
        </w:rPr>
        <w:t xml:space="preserve"> </w:t>
      </w:r>
      <w:r w:rsidR="00236746">
        <w:rPr>
          <w:spacing w:val="-1"/>
        </w:rPr>
        <w:t>χρειάζεται</w:t>
      </w:r>
      <w:r w:rsidR="00236746">
        <w:rPr>
          <w:spacing w:val="13"/>
        </w:rPr>
        <w:t xml:space="preserve"> </w:t>
      </w:r>
      <w:r w:rsidR="00236746">
        <w:rPr>
          <w:spacing w:val="-1"/>
        </w:rPr>
        <w:t>τις</w:t>
      </w:r>
      <w:r w:rsidR="00236746">
        <w:rPr>
          <w:spacing w:val="13"/>
        </w:rPr>
        <w:t xml:space="preserve"> </w:t>
      </w:r>
      <w:r w:rsidR="00236746">
        <w:rPr>
          <w:spacing w:val="-1"/>
        </w:rPr>
        <w:t>διαφορετικές</w:t>
      </w:r>
      <w:r w:rsidR="00236746">
        <w:rPr>
          <w:spacing w:val="19"/>
        </w:rPr>
        <w:t xml:space="preserve"> </w:t>
      </w:r>
      <w:r w:rsidR="00236746">
        <w:rPr>
          <w:i/>
          <w:iCs/>
        </w:rPr>
        <w:t>εμπειρίες,</w:t>
      </w:r>
      <w:r w:rsidR="00236746">
        <w:rPr>
          <w:i/>
          <w:iCs/>
          <w:spacing w:val="39"/>
        </w:rPr>
        <w:t xml:space="preserve"> </w:t>
      </w:r>
      <w:r w:rsidR="00236746">
        <w:rPr>
          <w:i/>
          <w:iCs/>
          <w:spacing w:val="-1"/>
        </w:rPr>
        <w:t>ικανότητες,</w:t>
      </w:r>
      <w:r w:rsidR="00236746">
        <w:rPr>
          <w:i/>
          <w:iCs/>
          <w:spacing w:val="40"/>
        </w:rPr>
        <w:t xml:space="preserve"> </w:t>
      </w:r>
      <w:r w:rsidR="00236746">
        <w:rPr>
          <w:i/>
          <w:iCs/>
          <w:spacing w:val="-1"/>
        </w:rPr>
        <w:t>ενδιαφέροντα,</w:t>
      </w:r>
      <w:r w:rsidR="00236746">
        <w:rPr>
          <w:i/>
          <w:iCs/>
          <w:spacing w:val="40"/>
        </w:rPr>
        <w:t xml:space="preserve"> </w:t>
      </w:r>
      <w:r w:rsidR="00236746">
        <w:rPr>
          <w:i/>
          <w:iCs/>
          <w:spacing w:val="-1"/>
        </w:rPr>
        <w:t>τρόπους</w:t>
      </w:r>
      <w:r w:rsidR="00236746">
        <w:rPr>
          <w:i/>
          <w:iCs/>
          <w:spacing w:val="42"/>
        </w:rPr>
        <w:t xml:space="preserve"> </w:t>
      </w:r>
      <w:r w:rsidR="00236746">
        <w:rPr>
          <w:i/>
          <w:iCs/>
          <w:spacing w:val="-1"/>
        </w:rPr>
        <w:t>μάθησης</w:t>
      </w:r>
      <w:r w:rsidR="00236746">
        <w:rPr>
          <w:i/>
          <w:iCs/>
          <w:spacing w:val="41"/>
        </w:rPr>
        <w:t xml:space="preserve"> </w:t>
      </w:r>
      <w:r w:rsidR="00236746">
        <w:rPr>
          <w:i/>
          <w:iCs/>
        </w:rPr>
        <w:t>και</w:t>
      </w:r>
      <w:r w:rsidR="00236746">
        <w:rPr>
          <w:i/>
          <w:iCs/>
          <w:spacing w:val="61"/>
        </w:rPr>
        <w:t xml:space="preserve"> </w:t>
      </w:r>
      <w:r w:rsidR="00236746">
        <w:rPr>
          <w:i/>
          <w:iCs/>
          <w:spacing w:val="-1"/>
        </w:rPr>
        <w:t>επικοινωνίας</w:t>
      </w:r>
      <w:r w:rsidR="00236746">
        <w:rPr>
          <w:i/>
          <w:iCs/>
          <w:spacing w:val="24"/>
        </w:rPr>
        <w:t xml:space="preserve"> </w:t>
      </w:r>
      <w:r w:rsidR="00236746">
        <w:rPr>
          <w:spacing w:val="-1"/>
        </w:rPr>
        <w:t>των</w:t>
      </w:r>
      <w:r w:rsidR="00236746">
        <w:rPr>
          <w:spacing w:val="8"/>
        </w:rPr>
        <w:t xml:space="preserve"> </w:t>
      </w:r>
      <w:r w:rsidR="00236746">
        <w:rPr>
          <w:spacing w:val="-1"/>
        </w:rPr>
        <w:t>παιδιών</w:t>
      </w:r>
      <w:r w:rsidR="00236746">
        <w:rPr>
          <w:spacing w:val="8"/>
        </w:rPr>
        <w:t xml:space="preserve"> </w:t>
      </w:r>
      <w:r w:rsidR="00236746">
        <w:rPr>
          <w:spacing w:val="-1"/>
        </w:rPr>
        <w:t>καθώς</w:t>
      </w:r>
      <w:r w:rsidR="00236746">
        <w:rPr>
          <w:spacing w:val="7"/>
        </w:rPr>
        <w:t xml:space="preserve"> </w:t>
      </w:r>
      <w:r w:rsidR="00236746">
        <w:t>και</w:t>
      </w:r>
      <w:r w:rsidR="00236746">
        <w:rPr>
          <w:spacing w:val="9"/>
        </w:rPr>
        <w:t xml:space="preserve"> </w:t>
      </w:r>
      <w:r w:rsidR="00236746">
        <w:rPr>
          <w:spacing w:val="-1"/>
        </w:rPr>
        <w:t>τις</w:t>
      </w:r>
      <w:r w:rsidR="00236746">
        <w:rPr>
          <w:spacing w:val="7"/>
        </w:rPr>
        <w:t xml:space="preserve"> </w:t>
      </w:r>
      <w:r w:rsidR="00236746">
        <w:rPr>
          <w:spacing w:val="-1"/>
        </w:rPr>
        <w:t>διαφορετικές</w:t>
      </w:r>
      <w:r w:rsidR="00236746">
        <w:rPr>
          <w:spacing w:val="67"/>
        </w:rPr>
        <w:t xml:space="preserve"> </w:t>
      </w:r>
      <w:r w:rsidR="00236746">
        <w:rPr>
          <w:i/>
          <w:iCs/>
          <w:spacing w:val="-1"/>
        </w:rPr>
        <w:t>πρακτικές,</w:t>
      </w:r>
      <w:r w:rsidR="00236746">
        <w:rPr>
          <w:i/>
          <w:iCs/>
          <w:spacing w:val="20"/>
        </w:rPr>
        <w:t xml:space="preserve"> </w:t>
      </w:r>
      <w:r w:rsidR="00236746">
        <w:rPr>
          <w:i/>
          <w:iCs/>
          <w:spacing w:val="-1"/>
        </w:rPr>
        <w:t>αξίες</w:t>
      </w:r>
      <w:r w:rsidR="00236746">
        <w:rPr>
          <w:i/>
          <w:iCs/>
          <w:spacing w:val="22"/>
        </w:rPr>
        <w:t xml:space="preserve"> </w:t>
      </w:r>
      <w:r w:rsidR="00236746">
        <w:rPr>
          <w:i/>
          <w:iCs/>
        </w:rPr>
        <w:t>και</w:t>
      </w:r>
      <w:r w:rsidR="00236746">
        <w:rPr>
          <w:i/>
          <w:iCs/>
          <w:spacing w:val="22"/>
        </w:rPr>
        <w:t xml:space="preserve"> </w:t>
      </w:r>
      <w:r w:rsidR="00236746">
        <w:rPr>
          <w:i/>
          <w:iCs/>
          <w:spacing w:val="-1"/>
        </w:rPr>
        <w:t>στάσεις</w:t>
      </w:r>
      <w:r w:rsidR="00236746">
        <w:rPr>
          <w:i/>
          <w:iCs/>
          <w:spacing w:val="28"/>
        </w:rPr>
        <w:t xml:space="preserve"> </w:t>
      </w:r>
      <w:r w:rsidR="00236746">
        <w:rPr>
          <w:spacing w:val="-1"/>
        </w:rPr>
        <w:t>των</w:t>
      </w:r>
      <w:r w:rsidR="00236746">
        <w:rPr>
          <w:spacing w:val="22"/>
        </w:rPr>
        <w:t xml:space="preserve"> </w:t>
      </w:r>
      <w:r w:rsidR="00236746">
        <w:rPr>
          <w:spacing w:val="-1"/>
        </w:rPr>
        <w:t>οικογενειών</w:t>
      </w:r>
      <w:r w:rsidR="00236746">
        <w:rPr>
          <w:spacing w:val="24"/>
        </w:rPr>
        <w:t xml:space="preserve"> </w:t>
      </w:r>
      <w:r w:rsidR="00236746">
        <w:rPr>
          <w:spacing w:val="-1"/>
        </w:rPr>
        <w:t>τους</w:t>
      </w:r>
      <w:r w:rsidR="00236746">
        <w:rPr>
          <w:spacing w:val="23"/>
        </w:rPr>
        <w:t xml:space="preserve"> </w:t>
      </w:r>
      <w:r w:rsidR="00236746">
        <w:t>(βλ.</w:t>
      </w:r>
      <w:r w:rsidR="00236746">
        <w:rPr>
          <w:spacing w:val="22"/>
        </w:rPr>
        <w:t xml:space="preserve"> </w:t>
      </w:r>
      <w:r w:rsidR="00236746">
        <w:t>B'</w:t>
      </w:r>
      <w:r w:rsidR="00236746">
        <w:rPr>
          <w:spacing w:val="53"/>
        </w:rPr>
        <w:t xml:space="preserve"> </w:t>
      </w:r>
      <w:r w:rsidR="00236746">
        <w:rPr>
          <w:spacing w:val="-1"/>
        </w:rPr>
        <w:t>μέρος,</w:t>
      </w:r>
      <w:r w:rsidR="00236746">
        <w:rPr>
          <w:spacing w:val="50"/>
        </w:rPr>
        <w:t xml:space="preserve"> </w:t>
      </w:r>
      <w:r w:rsidR="00236746">
        <w:rPr>
          <w:spacing w:val="-1"/>
        </w:rPr>
        <w:t>πρόγραμμα</w:t>
      </w:r>
      <w:r w:rsidR="00236746">
        <w:rPr>
          <w:spacing w:val="48"/>
        </w:rPr>
        <w:t xml:space="preserve"> </w:t>
      </w:r>
      <w:r w:rsidR="00236746">
        <w:rPr>
          <w:spacing w:val="-1"/>
        </w:rPr>
        <w:t>«Προσωπικής</w:t>
      </w:r>
      <w:r w:rsidR="00236746">
        <w:rPr>
          <w:spacing w:val="50"/>
        </w:rPr>
        <w:t xml:space="preserve"> </w:t>
      </w:r>
      <w:r w:rsidR="00236746">
        <w:t xml:space="preserve">και </w:t>
      </w:r>
      <w:r w:rsidR="00236746">
        <w:rPr>
          <w:spacing w:val="-1"/>
        </w:rPr>
        <w:t>Κοινωνικής</w:t>
      </w:r>
      <w:r w:rsidR="00236746">
        <w:rPr>
          <w:spacing w:val="45"/>
        </w:rPr>
        <w:t xml:space="preserve"> </w:t>
      </w:r>
      <w:r w:rsidR="00236746">
        <w:rPr>
          <w:spacing w:val="-1"/>
        </w:rPr>
        <w:t>Ανάπτυξης»,</w:t>
      </w:r>
      <w:r w:rsidR="00236746">
        <w:rPr>
          <w:spacing w:val="31"/>
        </w:rPr>
        <w:t xml:space="preserve"> </w:t>
      </w:r>
      <w:r w:rsidR="00236746">
        <w:rPr>
          <w:spacing w:val="-1"/>
        </w:rPr>
        <w:t>Μαθησιακός</w:t>
      </w:r>
      <w:r w:rsidR="00236746">
        <w:rPr>
          <w:spacing w:val="31"/>
        </w:rPr>
        <w:t xml:space="preserve"> </w:t>
      </w:r>
      <w:r w:rsidR="00236746">
        <w:rPr>
          <w:spacing w:val="-1"/>
        </w:rPr>
        <w:t>Στόχος:</w:t>
      </w:r>
      <w:r w:rsidR="00236746">
        <w:rPr>
          <w:spacing w:val="33"/>
        </w:rPr>
        <w:t xml:space="preserve"> </w:t>
      </w:r>
      <w:r w:rsidR="00236746">
        <w:rPr>
          <w:spacing w:val="-1"/>
        </w:rPr>
        <w:t>«να</w:t>
      </w:r>
      <w:r w:rsidR="00236746">
        <w:rPr>
          <w:spacing w:val="32"/>
        </w:rPr>
        <w:t xml:space="preserve"> </w:t>
      </w:r>
      <w:r w:rsidR="00236746">
        <w:t>αποδέχονται</w:t>
      </w:r>
      <w:r w:rsidR="00236746">
        <w:rPr>
          <w:spacing w:val="33"/>
        </w:rPr>
        <w:t xml:space="preserve"> </w:t>
      </w:r>
      <w:r w:rsidR="00236746">
        <w:rPr>
          <w:spacing w:val="-1"/>
        </w:rPr>
        <w:t>τη</w:t>
      </w:r>
      <w:r w:rsidR="00236746">
        <w:rPr>
          <w:spacing w:val="49"/>
        </w:rPr>
        <w:t xml:space="preserve"> </w:t>
      </w:r>
      <w:r w:rsidR="00236746">
        <w:rPr>
          <w:spacing w:val="-1"/>
        </w:rPr>
        <w:t>διαφορετικότητα»).</w:t>
      </w:r>
    </w:p>
    <w:p w:rsidR="00236746" w:rsidRDefault="00236746">
      <w:pPr>
        <w:pStyle w:val="a3"/>
        <w:tabs>
          <w:tab w:val="left" w:pos="2715"/>
          <w:tab w:val="left" w:pos="4805"/>
        </w:tabs>
        <w:kinsoku w:val="0"/>
        <w:overflowPunct w:val="0"/>
        <w:spacing w:before="201" w:line="276" w:lineRule="auto"/>
        <w:ind w:left="103" w:right="1057" w:firstLine="720"/>
        <w:jc w:val="both"/>
        <w:rPr>
          <w:spacing w:val="-1"/>
        </w:rPr>
      </w:pPr>
      <w:r>
        <w:t>Η</w:t>
      </w:r>
      <w:r>
        <w:rPr>
          <w:spacing w:val="18"/>
        </w:rPr>
        <w:t xml:space="preserve"> </w:t>
      </w:r>
      <w:r>
        <w:rPr>
          <w:spacing w:val="-1"/>
        </w:rPr>
        <w:t>εκπαιδευτικός</w:t>
      </w:r>
      <w:r>
        <w:rPr>
          <w:spacing w:val="19"/>
        </w:rPr>
        <w:t xml:space="preserve"> </w:t>
      </w:r>
      <w:r>
        <w:t>δεν</w:t>
      </w:r>
      <w:r>
        <w:rPr>
          <w:spacing w:val="21"/>
        </w:rPr>
        <w:t xml:space="preserve"> </w:t>
      </w:r>
      <w:r>
        <w:t>παρέχει</w:t>
      </w:r>
      <w:r>
        <w:rPr>
          <w:spacing w:val="17"/>
        </w:rPr>
        <w:t xml:space="preserve"> </w:t>
      </w:r>
      <w:r>
        <w:t>απλά</w:t>
      </w:r>
      <w:r>
        <w:rPr>
          <w:spacing w:val="18"/>
        </w:rPr>
        <w:t xml:space="preserve"> </w:t>
      </w:r>
      <w:r>
        <w:rPr>
          <w:spacing w:val="-1"/>
        </w:rPr>
        <w:t>καλύτερες</w:t>
      </w:r>
      <w:r>
        <w:rPr>
          <w:spacing w:val="25"/>
        </w:rPr>
        <w:t xml:space="preserve"> </w:t>
      </w:r>
      <w:r>
        <w:rPr>
          <w:spacing w:val="-1"/>
        </w:rPr>
        <w:t>υπηρεσίες</w:t>
      </w:r>
      <w:r>
        <w:rPr>
          <w:spacing w:val="50"/>
        </w:rPr>
        <w:t xml:space="preserve"> </w:t>
      </w:r>
      <w:r>
        <w:rPr>
          <w:spacing w:val="-1"/>
        </w:rPr>
        <w:t>στις</w:t>
      </w:r>
      <w:r>
        <w:rPr>
          <w:spacing w:val="49"/>
        </w:rPr>
        <w:t xml:space="preserve"> </w:t>
      </w:r>
      <w:r>
        <w:rPr>
          <w:spacing w:val="-1"/>
        </w:rPr>
        <w:t>‘μειονότητες’,</w:t>
      </w:r>
      <w:r>
        <w:rPr>
          <w:spacing w:val="50"/>
        </w:rPr>
        <w:t xml:space="preserve"> </w:t>
      </w:r>
      <w:r>
        <w:t>αλλά</w:t>
      </w:r>
      <w:r>
        <w:rPr>
          <w:spacing w:val="50"/>
        </w:rPr>
        <w:t xml:space="preserve"> </w:t>
      </w:r>
      <w:r>
        <w:rPr>
          <w:spacing w:val="-1"/>
        </w:rPr>
        <w:t>ακολουθώντας</w:t>
      </w:r>
      <w:r>
        <w:rPr>
          <w:spacing w:val="45"/>
        </w:rPr>
        <w:t xml:space="preserve"> </w:t>
      </w:r>
      <w:r>
        <w:rPr>
          <w:spacing w:val="-1"/>
          <w:w w:val="95"/>
        </w:rPr>
        <w:t>διαφοροποιημένες</w:t>
      </w:r>
      <w:r>
        <w:rPr>
          <w:spacing w:val="-1"/>
          <w:w w:val="95"/>
        </w:rPr>
        <w:tab/>
      </w:r>
      <w:r>
        <w:rPr>
          <w:spacing w:val="-1"/>
        </w:rPr>
        <w:t>παιδαγωγικές</w:t>
      </w:r>
      <w:r>
        <w:rPr>
          <w:spacing w:val="-1"/>
        </w:rPr>
        <w:tab/>
        <w:t>προσεγγίσεις</w:t>
      </w:r>
      <w:r>
        <w:rPr>
          <w:spacing w:val="65"/>
        </w:rPr>
        <w:t xml:space="preserve"> </w:t>
      </w:r>
      <w:r>
        <w:rPr>
          <w:spacing w:val="-1"/>
        </w:rPr>
        <w:t>προσπαθεί</w:t>
      </w:r>
      <w:r>
        <w:t xml:space="preserve"> να </w:t>
      </w:r>
      <w:r>
        <w:rPr>
          <w:spacing w:val="-1"/>
        </w:rPr>
        <w:t xml:space="preserve">εξασφαλίσει </w:t>
      </w:r>
      <w:r>
        <w:t xml:space="preserve">οφέλη </w:t>
      </w:r>
      <w:r>
        <w:rPr>
          <w:spacing w:val="-1"/>
        </w:rPr>
        <w:t>για</w:t>
      </w:r>
      <w:r>
        <w:t xml:space="preserve"> </w:t>
      </w:r>
      <w:r>
        <w:rPr>
          <w:spacing w:val="-1"/>
        </w:rPr>
        <w:t>όλα</w:t>
      </w:r>
      <w:r>
        <w:t xml:space="preserve"> τα </w:t>
      </w:r>
      <w:r>
        <w:rPr>
          <w:spacing w:val="-1"/>
        </w:rPr>
        <w:t>παιδιά.</w:t>
      </w:r>
    </w:p>
    <w:p w:rsidR="00236746" w:rsidRDefault="00236746">
      <w:pPr>
        <w:pStyle w:val="a3"/>
        <w:kinsoku w:val="0"/>
        <w:overflowPunct w:val="0"/>
        <w:spacing w:before="7"/>
        <w:ind w:left="0"/>
        <w:rPr>
          <w:sz w:val="19"/>
          <w:szCs w:val="19"/>
        </w:rPr>
      </w:pPr>
    </w:p>
    <w:p w:rsidR="00236746" w:rsidRDefault="00236746">
      <w:pPr>
        <w:pStyle w:val="a3"/>
        <w:kinsoku w:val="0"/>
        <w:overflowPunct w:val="0"/>
        <w:spacing w:line="276" w:lineRule="auto"/>
        <w:ind w:left="103" w:right="1057"/>
        <w:jc w:val="both"/>
      </w:pPr>
      <w:r>
        <w:rPr>
          <w:i/>
          <w:iCs/>
        </w:rPr>
        <w:t>Β.</w:t>
      </w:r>
      <w:r>
        <w:rPr>
          <w:i/>
          <w:iCs/>
          <w:spacing w:val="17"/>
        </w:rPr>
        <w:t xml:space="preserve"> </w:t>
      </w:r>
      <w:r>
        <w:rPr>
          <w:i/>
          <w:iCs/>
        </w:rPr>
        <w:t>Ο</w:t>
      </w:r>
      <w:r>
        <w:rPr>
          <w:i/>
          <w:iCs/>
          <w:spacing w:val="16"/>
        </w:rPr>
        <w:t xml:space="preserve"> </w:t>
      </w:r>
      <w:r>
        <w:rPr>
          <w:i/>
          <w:iCs/>
          <w:spacing w:val="-1"/>
        </w:rPr>
        <w:t>εκπαιδευτικός</w:t>
      </w:r>
      <w:r>
        <w:rPr>
          <w:i/>
          <w:iCs/>
          <w:spacing w:val="15"/>
        </w:rPr>
        <w:t xml:space="preserve"> </w:t>
      </w:r>
      <w:r>
        <w:rPr>
          <w:i/>
          <w:iCs/>
          <w:spacing w:val="-1"/>
        </w:rPr>
        <w:t>σχεδιασμός</w:t>
      </w:r>
      <w:r>
        <w:rPr>
          <w:i/>
          <w:iCs/>
          <w:spacing w:val="18"/>
        </w:rPr>
        <w:t xml:space="preserve"> </w:t>
      </w:r>
      <w:r>
        <w:rPr>
          <w:i/>
          <w:iCs/>
        </w:rPr>
        <w:t>στηρίζεται</w:t>
      </w:r>
      <w:r>
        <w:rPr>
          <w:i/>
          <w:iCs/>
          <w:spacing w:val="17"/>
        </w:rPr>
        <w:t xml:space="preserve"> </w:t>
      </w:r>
      <w:r>
        <w:rPr>
          <w:i/>
          <w:iCs/>
          <w:spacing w:val="-1"/>
        </w:rPr>
        <w:t>στην</w:t>
      </w:r>
      <w:r>
        <w:rPr>
          <w:i/>
          <w:iCs/>
          <w:spacing w:val="39"/>
        </w:rPr>
        <w:t xml:space="preserve"> </w:t>
      </w:r>
      <w:r>
        <w:rPr>
          <w:i/>
          <w:iCs/>
          <w:spacing w:val="-1"/>
        </w:rPr>
        <w:t>συστηματική</w:t>
      </w:r>
      <w:r>
        <w:rPr>
          <w:i/>
          <w:iCs/>
          <w:spacing w:val="31"/>
        </w:rPr>
        <w:t xml:space="preserve"> </w:t>
      </w:r>
      <w:r>
        <w:rPr>
          <w:i/>
          <w:iCs/>
          <w:spacing w:val="-1"/>
        </w:rPr>
        <w:t>παρατήρηση,</w:t>
      </w:r>
      <w:r>
        <w:rPr>
          <w:i/>
          <w:iCs/>
          <w:spacing w:val="30"/>
        </w:rPr>
        <w:t xml:space="preserve"> </w:t>
      </w:r>
      <w:r>
        <w:rPr>
          <w:i/>
          <w:iCs/>
          <w:spacing w:val="-1"/>
        </w:rPr>
        <w:t>καταγραφή</w:t>
      </w:r>
      <w:r>
        <w:rPr>
          <w:i/>
          <w:iCs/>
          <w:spacing w:val="32"/>
        </w:rPr>
        <w:t xml:space="preserve"> </w:t>
      </w:r>
      <w:r>
        <w:rPr>
          <w:i/>
          <w:iCs/>
        </w:rPr>
        <w:t>και</w:t>
      </w:r>
      <w:r>
        <w:rPr>
          <w:i/>
          <w:iCs/>
          <w:spacing w:val="33"/>
        </w:rPr>
        <w:t xml:space="preserve"> </w:t>
      </w:r>
      <w:r>
        <w:rPr>
          <w:i/>
          <w:iCs/>
          <w:spacing w:val="-1"/>
        </w:rPr>
        <w:t>αξιολόγηση</w:t>
      </w:r>
      <w:r>
        <w:rPr>
          <w:i/>
          <w:iCs/>
          <w:spacing w:val="32"/>
        </w:rPr>
        <w:t xml:space="preserve"> </w:t>
      </w:r>
      <w:r>
        <w:rPr>
          <w:i/>
          <w:iCs/>
        </w:rPr>
        <w:t>της</w:t>
      </w:r>
      <w:r>
        <w:rPr>
          <w:i/>
          <w:iCs/>
          <w:spacing w:val="67"/>
        </w:rPr>
        <w:t xml:space="preserve"> </w:t>
      </w:r>
      <w:r>
        <w:rPr>
          <w:i/>
          <w:iCs/>
          <w:spacing w:val="-1"/>
        </w:rPr>
        <w:t>μάθησης</w:t>
      </w:r>
      <w:r>
        <w:rPr>
          <w:i/>
          <w:iCs/>
        </w:rPr>
        <w:t xml:space="preserve"> των </w:t>
      </w:r>
      <w:r>
        <w:rPr>
          <w:i/>
          <w:iCs/>
          <w:spacing w:val="-1"/>
        </w:rPr>
        <w:t>παιδιών</w:t>
      </w:r>
    </w:p>
    <w:p w:rsidR="00236746" w:rsidRDefault="00236746">
      <w:pPr>
        <w:pStyle w:val="a3"/>
        <w:kinsoku w:val="0"/>
        <w:overflowPunct w:val="0"/>
        <w:spacing w:before="8"/>
        <w:ind w:left="0"/>
        <w:rPr>
          <w:i/>
          <w:iCs/>
          <w:sz w:val="27"/>
          <w:szCs w:val="27"/>
        </w:rPr>
      </w:pPr>
    </w:p>
    <w:p w:rsidR="00236746" w:rsidRDefault="00236746">
      <w:pPr>
        <w:pStyle w:val="a3"/>
        <w:kinsoku w:val="0"/>
        <w:overflowPunct w:val="0"/>
        <w:spacing w:line="276" w:lineRule="auto"/>
        <w:ind w:left="103" w:right="1054" w:firstLine="720"/>
        <w:jc w:val="both"/>
        <w:rPr>
          <w:spacing w:val="-1"/>
        </w:rPr>
      </w:pPr>
      <w:r>
        <w:rPr>
          <w:spacing w:val="-1"/>
        </w:rPr>
        <w:t>Πρόκειται</w:t>
      </w:r>
      <w:r>
        <w:rPr>
          <w:spacing w:val="40"/>
        </w:rPr>
        <w:t xml:space="preserve"> </w:t>
      </w:r>
      <w:r>
        <w:rPr>
          <w:spacing w:val="-1"/>
        </w:rPr>
        <w:t>για</w:t>
      </w:r>
      <w:r>
        <w:rPr>
          <w:spacing w:val="41"/>
        </w:rPr>
        <w:t xml:space="preserve"> </w:t>
      </w:r>
      <w:r>
        <w:rPr>
          <w:spacing w:val="-1"/>
        </w:rPr>
        <w:t>μια</w:t>
      </w:r>
      <w:r>
        <w:rPr>
          <w:spacing w:val="41"/>
        </w:rPr>
        <w:t xml:space="preserve"> </w:t>
      </w:r>
      <w:r>
        <w:t>συνεχή</w:t>
      </w:r>
      <w:r>
        <w:rPr>
          <w:spacing w:val="41"/>
        </w:rPr>
        <w:t xml:space="preserve"> </w:t>
      </w:r>
      <w:r>
        <w:rPr>
          <w:spacing w:val="-1"/>
        </w:rPr>
        <w:t>διαδικασία,</w:t>
      </w:r>
      <w:r>
        <w:rPr>
          <w:spacing w:val="40"/>
        </w:rPr>
        <w:t xml:space="preserve"> </w:t>
      </w:r>
      <w:r>
        <w:rPr>
          <w:spacing w:val="-1"/>
        </w:rPr>
        <w:t>απαραίτητη</w:t>
      </w:r>
      <w:r>
        <w:rPr>
          <w:spacing w:val="51"/>
        </w:rPr>
        <w:t xml:space="preserve"> </w:t>
      </w:r>
      <w:r>
        <w:rPr>
          <w:spacing w:val="-1"/>
        </w:rPr>
        <w:t>για</w:t>
      </w:r>
      <w:r>
        <w:rPr>
          <w:spacing w:val="13"/>
        </w:rPr>
        <w:t xml:space="preserve"> </w:t>
      </w:r>
      <w:r>
        <w:rPr>
          <w:spacing w:val="-1"/>
        </w:rPr>
        <w:t>την</w:t>
      </w:r>
      <w:r>
        <w:rPr>
          <w:spacing w:val="14"/>
        </w:rPr>
        <w:t xml:space="preserve"> </w:t>
      </w:r>
      <w:r>
        <w:t>εφαρμογή</w:t>
      </w:r>
      <w:r>
        <w:rPr>
          <w:spacing w:val="15"/>
        </w:rPr>
        <w:t xml:space="preserve"> </w:t>
      </w:r>
      <w:r>
        <w:rPr>
          <w:spacing w:val="-1"/>
        </w:rPr>
        <w:t>διαφοροποιημένων</w:t>
      </w:r>
      <w:r>
        <w:rPr>
          <w:spacing w:val="13"/>
        </w:rPr>
        <w:t xml:space="preserve"> </w:t>
      </w:r>
      <w:r>
        <w:rPr>
          <w:spacing w:val="-1"/>
        </w:rPr>
        <w:t>προσεγγίσεων.</w:t>
      </w:r>
      <w:r>
        <w:rPr>
          <w:spacing w:val="51"/>
        </w:rPr>
        <w:t xml:space="preserve"> </w:t>
      </w:r>
      <w:r>
        <w:rPr>
          <w:spacing w:val="-1"/>
        </w:rPr>
        <w:t>Οτιδήποτε</w:t>
      </w:r>
      <w:r>
        <w:rPr>
          <w:spacing w:val="34"/>
        </w:rPr>
        <w:t xml:space="preserve"> </w:t>
      </w:r>
      <w:r>
        <w:rPr>
          <w:spacing w:val="-1"/>
        </w:rPr>
        <w:t>γνωρίζουν</w:t>
      </w:r>
      <w:r>
        <w:rPr>
          <w:spacing w:val="37"/>
        </w:rPr>
        <w:t xml:space="preserve"> </w:t>
      </w:r>
      <w:r>
        <w:t>οι</w:t>
      </w:r>
      <w:r>
        <w:rPr>
          <w:spacing w:val="33"/>
        </w:rPr>
        <w:t xml:space="preserve"> </w:t>
      </w:r>
      <w:r>
        <w:rPr>
          <w:spacing w:val="-1"/>
        </w:rPr>
        <w:t>εκπαιδευτικοί</w:t>
      </w:r>
      <w:r>
        <w:rPr>
          <w:spacing w:val="33"/>
        </w:rPr>
        <w:t xml:space="preserve"> </w:t>
      </w:r>
      <w:r>
        <w:rPr>
          <w:spacing w:val="-1"/>
        </w:rPr>
        <w:t>για</w:t>
      </w:r>
      <w:r>
        <w:rPr>
          <w:spacing w:val="34"/>
        </w:rPr>
        <w:t xml:space="preserve"> </w:t>
      </w:r>
      <w:r>
        <w:rPr>
          <w:spacing w:val="-1"/>
        </w:rPr>
        <w:t>κάθε</w:t>
      </w:r>
      <w:r>
        <w:rPr>
          <w:spacing w:val="34"/>
        </w:rPr>
        <w:t xml:space="preserve"> </w:t>
      </w:r>
      <w:r>
        <w:rPr>
          <w:spacing w:val="-1"/>
        </w:rPr>
        <w:t>παιδί</w:t>
      </w:r>
      <w:r>
        <w:rPr>
          <w:spacing w:val="51"/>
        </w:rPr>
        <w:t xml:space="preserve"> </w:t>
      </w:r>
      <w:r>
        <w:t xml:space="preserve">αποτελεί   </w:t>
      </w:r>
      <w:r>
        <w:rPr>
          <w:spacing w:val="13"/>
        </w:rPr>
        <w:t xml:space="preserve"> </w:t>
      </w:r>
      <w:r>
        <w:rPr>
          <w:spacing w:val="-1"/>
        </w:rPr>
        <w:t>εφόδιο</w:t>
      </w:r>
      <w:r>
        <w:t xml:space="preserve">   </w:t>
      </w:r>
      <w:r>
        <w:rPr>
          <w:spacing w:val="14"/>
        </w:rPr>
        <w:t xml:space="preserve"> </w:t>
      </w:r>
      <w:r>
        <w:rPr>
          <w:spacing w:val="-1"/>
        </w:rPr>
        <w:t>για</w:t>
      </w:r>
      <w:r>
        <w:t xml:space="preserve">   </w:t>
      </w:r>
      <w:r>
        <w:rPr>
          <w:spacing w:val="14"/>
        </w:rPr>
        <w:t xml:space="preserve"> </w:t>
      </w:r>
      <w:r>
        <w:rPr>
          <w:spacing w:val="-1"/>
        </w:rPr>
        <w:t>τον</w:t>
      </w:r>
      <w:r>
        <w:t xml:space="preserve">   </w:t>
      </w:r>
      <w:r>
        <w:rPr>
          <w:spacing w:val="15"/>
        </w:rPr>
        <w:t xml:space="preserve"> </w:t>
      </w:r>
      <w:r>
        <w:rPr>
          <w:spacing w:val="-1"/>
        </w:rPr>
        <w:t>εκπαιδευτικό</w:t>
      </w:r>
      <w:r>
        <w:t xml:space="preserve">   </w:t>
      </w:r>
      <w:r>
        <w:rPr>
          <w:spacing w:val="17"/>
        </w:rPr>
        <w:t xml:space="preserve"> </w:t>
      </w:r>
      <w:r>
        <w:rPr>
          <w:spacing w:val="-1"/>
        </w:rPr>
        <w:t>σχεδιασμό.</w:t>
      </w:r>
    </w:p>
    <w:p w:rsidR="00236746" w:rsidRDefault="00236746">
      <w:pPr>
        <w:pStyle w:val="a3"/>
        <w:tabs>
          <w:tab w:val="left" w:pos="1509"/>
          <w:tab w:val="left" w:pos="1760"/>
          <w:tab w:val="left" w:pos="1813"/>
          <w:tab w:val="left" w:pos="2297"/>
          <w:tab w:val="left" w:pos="2438"/>
          <w:tab w:val="left" w:pos="2832"/>
          <w:tab w:val="left" w:pos="3394"/>
          <w:tab w:val="left" w:pos="3516"/>
          <w:tab w:val="left" w:pos="3845"/>
          <w:tab w:val="left" w:pos="4262"/>
          <w:tab w:val="left" w:pos="4679"/>
          <w:tab w:val="left" w:pos="4871"/>
          <w:tab w:val="left" w:pos="5072"/>
          <w:tab w:val="left" w:pos="5291"/>
          <w:tab w:val="left" w:pos="5848"/>
          <w:tab w:val="left" w:pos="7186"/>
        </w:tabs>
        <w:kinsoku w:val="0"/>
        <w:overflowPunct w:val="0"/>
        <w:spacing w:line="276" w:lineRule="auto"/>
        <w:ind w:left="103"/>
      </w:pPr>
      <w:r>
        <w:rPr>
          <w:spacing w:val="-1"/>
        </w:rPr>
        <w:t>Αντιμετωπίζοντας</w:t>
      </w:r>
      <w:r>
        <w:rPr>
          <w:spacing w:val="-1"/>
        </w:rPr>
        <w:tab/>
        <w:t>τα</w:t>
      </w:r>
      <w:r>
        <w:rPr>
          <w:spacing w:val="-1"/>
        </w:rPr>
        <w:tab/>
        <w:t>ως</w:t>
      </w:r>
      <w:r>
        <w:rPr>
          <w:spacing w:val="-1"/>
        </w:rPr>
        <w:tab/>
        <w:t>ικανά</w:t>
      </w:r>
      <w:r>
        <w:rPr>
          <w:spacing w:val="-1"/>
        </w:rPr>
        <w:tab/>
      </w:r>
      <w:r>
        <w:t>και</w:t>
      </w:r>
      <w:r>
        <w:tab/>
      </w:r>
      <w:r>
        <w:tab/>
      </w:r>
      <w:r>
        <w:rPr>
          <w:spacing w:val="-1"/>
        </w:rPr>
        <w:t>δημιουργικά</w:t>
      </w:r>
      <w:r>
        <w:rPr>
          <w:spacing w:val="45"/>
        </w:rPr>
        <w:t xml:space="preserve"> </w:t>
      </w:r>
      <w:r>
        <w:rPr>
          <w:spacing w:val="-1"/>
        </w:rPr>
        <w:t>προσπαθούν</w:t>
      </w:r>
      <w:r>
        <w:rPr>
          <w:spacing w:val="-1"/>
        </w:rPr>
        <w:tab/>
      </w:r>
      <w:r>
        <w:rPr>
          <w:spacing w:val="-1"/>
        </w:rPr>
        <w:tab/>
        <w:t>συνεχώς</w:t>
      </w:r>
      <w:r>
        <w:rPr>
          <w:spacing w:val="-1"/>
        </w:rPr>
        <w:tab/>
      </w:r>
      <w:r>
        <w:t>να</w:t>
      </w:r>
      <w:r>
        <w:tab/>
      </w:r>
      <w:r>
        <w:tab/>
      </w:r>
      <w:r>
        <w:rPr>
          <w:spacing w:val="-1"/>
        </w:rPr>
        <w:t>ανακαλύψουν</w:t>
      </w:r>
      <w:r>
        <w:rPr>
          <w:spacing w:val="-1"/>
        </w:rPr>
        <w:tab/>
      </w:r>
      <w:r>
        <w:rPr>
          <w:spacing w:val="-1"/>
        </w:rPr>
        <w:tab/>
      </w:r>
      <w:r>
        <w:t>και</w:t>
      </w:r>
      <w:r>
        <w:tab/>
        <w:t>να</w:t>
      </w:r>
      <w:r>
        <w:tab/>
      </w:r>
      <w:r>
        <w:rPr>
          <w:u w:val="single"/>
        </w:rPr>
        <w:t xml:space="preserve"> </w:t>
      </w:r>
      <w:r>
        <w:rPr>
          <w:spacing w:val="33"/>
        </w:rPr>
        <w:t xml:space="preserve"> </w:t>
      </w:r>
      <w:r>
        <w:rPr>
          <w:spacing w:val="-1"/>
        </w:rPr>
        <w:t>προσδιορίσουν</w:t>
      </w:r>
      <w:r>
        <w:t xml:space="preserve">  </w:t>
      </w:r>
      <w:r>
        <w:rPr>
          <w:spacing w:val="14"/>
        </w:rPr>
        <w:t xml:space="preserve"> </w:t>
      </w:r>
      <w:r>
        <w:rPr>
          <w:spacing w:val="-1"/>
        </w:rPr>
        <w:t>τις</w:t>
      </w:r>
      <w:r>
        <w:t xml:space="preserve">  </w:t>
      </w:r>
      <w:r>
        <w:rPr>
          <w:spacing w:val="14"/>
        </w:rPr>
        <w:t xml:space="preserve"> </w:t>
      </w:r>
      <w:r>
        <w:rPr>
          <w:i/>
          <w:iCs/>
          <w:spacing w:val="-1"/>
        </w:rPr>
        <w:t>δυνατότητες</w:t>
      </w:r>
      <w:r>
        <w:rPr>
          <w:spacing w:val="-1"/>
        </w:rPr>
        <w:t>,</w:t>
      </w:r>
      <w:r>
        <w:t xml:space="preserve">  </w:t>
      </w:r>
      <w:r>
        <w:rPr>
          <w:spacing w:val="13"/>
        </w:rPr>
        <w:t xml:space="preserve"> </w:t>
      </w:r>
      <w:r>
        <w:rPr>
          <w:spacing w:val="-1"/>
        </w:rPr>
        <w:t>τα</w:t>
      </w:r>
      <w:r>
        <w:t xml:space="preserve">  </w:t>
      </w:r>
      <w:r>
        <w:rPr>
          <w:spacing w:val="15"/>
        </w:rPr>
        <w:t xml:space="preserve"> </w:t>
      </w:r>
      <w:r>
        <w:rPr>
          <w:i/>
          <w:iCs/>
          <w:spacing w:val="-1"/>
        </w:rPr>
        <w:t>ενδιαφέροντα</w:t>
      </w:r>
      <w:r>
        <w:rPr>
          <w:spacing w:val="-1"/>
        </w:rPr>
        <w:t>,</w:t>
      </w:r>
      <w:r>
        <w:t xml:space="preserve">  </w:t>
      </w:r>
      <w:r>
        <w:rPr>
          <w:spacing w:val="13"/>
        </w:rPr>
        <w:t xml:space="preserve"> </w:t>
      </w:r>
      <w:r>
        <w:rPr>
          <w:spacing w:val="-1"/>
        </w:rPr>
        <w:t>τις</w:t>
      </w:r>
      <w:r>
        <w:rPr>
          <w:spacing w:val="59"/>
        </w:rPr>
        <w:t xml:space="preserve"> </w:t>
      </w:r>
      <w:r>
        <w:rPr>
          <w:i/>
          <w:iCs/>
        </w:rPr>
        <w:t>οικογενειακές</w:t>
      </w:r>
      <w:r>
        <w:rPr>
          <w:i/>
          <w:iCs/>
        </w:rPr>
        <w:tab/>
      </w:r>
      <w:r>
        <w:rPr>
          <w:i/>
          <w:iCs/>
        </w:rPr>
        <w:tab/>
      </w:r>
      <w:r>
        <w:rPr>
          <w:i/>
          <w:iCs/>
          <w:w w:val="95"/>
        </w:rPr>
        <w:t>και</w:t>
      </w:r>
      <w:r>
        <w:rPr>
          <w:i/>
          <w:iCs/>
          <w:w w:val="95"/>
        </w:rPr>
        <w:tab/>
      </w:r>
      <w:r>
        <w:rPr>
          <w:i/>
          <w:iCs/>
          <w:w w:val="95"/>
        </w:rPr>
        <w:tab/>
      </w:r>
      <w:r>
        <w:rPr>
          <w:i/>
          <w:iCs/>
        </w:rPr>
        <w:t>κοινωνικές</w:t>
      </w:r>
      <w:r>
        <w:rPr>
          <w:i/>
          <w:iCs/>
        </w:rPr>
        <w:tab/>
      </w:r>
      <w:r>
        <w:rPr>
          <w:i/>
          <w:iCs/>
          <w:spacing w:val="-1"/>
        </w:rPr>
        <w:t>εμπειρίες</w:t>
      </w:r>
      <w:r>
        <w:rPr>
          <w:i/>
          <w:iCs/>
          <w:spacing w:val="-1"/>
        </w:rPr>
        <w:tab/>
      </w:r>
      <w:r>
        <w:rPr>
          <w:i/>
          <w:iCs/>
          <w:spacing w:val="-1"/>
        </w:rPr>
        <w:tab/>
      </w:r>
      <w:r>
        <w:rPr>
          <w:spacing w:val="-1"/>
        </w:rPr>
        <w:t>τους,</w:t>
      </w:r>
      <w:r>
        <w:rPr>
          <w:spacing w:val="-1"/>
        </w:rPr>
        <w:tab/>
        <w:t>τις</w:t>
      </w:r>
      <w:r>
        <w:rPr>
          <w:spacing w:val="23"/>
        </w:rPr>
        <w:t xml:space="preserve"> </w:t>
      </w:r>
      <w:r>
        <w:rPr>
          <w:i/>
          <w:iCs/>
          <w:spacing w:val="-1"/>
        </w:rPr>
        <w:t>προηγούμενες</w:t>
      </w:r>
      <w:r>
        <w:rPr>
          <w:i/>
          <w:iCs/>
          <w:spacing w:val="29"/>
        </w:rPr>
        <w:t xml:space="preserve"> </w:t>
      </w:r>
      <w:r>
        <w:rPr>
          <w:i/>
          <w:iCs/>
          <w:spacing w:val="-1"/>
        </w:rPr>
        <w:t>γνώσεις</w:t>
      </w:r>
      <w:r>
        <w:rPr>
          <w:i/>
          <w:iCs/>
          <w:spacing w:val="31"/>
        </w:rPr>
        <w:t xml:space="preserve"> </w:t>
      </w:r>
      <w:r>
        <w:rPr>
          <w:spacing w:val="-1"/>
        </w:rPr>
        <w:t>τους</w:t>
      </w:r>
      <w:r>
        <w:rPr>
          <w:spacing w:val="28"/>
        </w:rPr>
        <w:t xml:space="preserve"> </w:t>
      </w:r>
      <w:r>
        <w:t>και</w:t>
      </w:r>
      <w:r>
        <w:rPr>
          <w:spacing w:val="29"/>
        </w:rPr>
        <w:t xml:space="preserve"> </w:t>
      </w:r>
      <w:r>
        <w:rPr>
          <w:i/>
          <w:iCs/>
        </w:rPr>
        <w:t>τους</w:t>
      </w:r>
      <w:r>
        <w:rPr>
          <w:i/>
          <w:iCs/>
          <w:spacing w:val="28"/>
        </w:rPr>
        <w:t xml:space="preserve"> </w:t>
      </w:r>
      <w:r>
        <w:rPr>
          <w:i/>
          <w:iCs/>
          <w:spacing w:val="-1"/>
        </w:rPr>
        <w:t>τρόπους</w:t>
      </w:r>
      <w:r>
        <w:rPr>
          <w:i/>
          <w:iCs/>
          <w:spacing w:val="27"/>
        </w:rPr>
        <w:t xml:space="preserve"> </w:t>
      </w:r>
      <w:r>
        <w:rPr>
          <w:i/>
          <w:iCs/>
          <w:spacing w:val="-1"/>
        </w:rPr>
        <w:t>μάθησης</w:t>
      </w:r>
      <w:r>
        <w:rPr>
          <w:i/>
          <w:iCs/>
          <w:spacing w:val="30"/>
        </w:rPr>
        <w:t xml:space="preserve"> </w:t>
      </w:r>
      <w:r>
        <w:rPr>
          <w:i/>
          <w:iCs/>
        </w:rPr>
        <w:t>και</w:t>
      </w:r>
      <w:r>
        <w:rPr>
          <w:i/>
          <w:iCs/>
          <w:spacing w:val="55"/>
        </w:rPr>
        <w:t xml:space="preserve"> </w:t>
      </w:r>
      <w:r>
        <w:rPr>
          <w:i/>
          <w:iCs/>
          <w:spacing w:val="-1"/>
        </w:rPr>
        <w:t>επικοινωνίας</w:t>
      </w:r>
      <w:r>
        <w:rPr>
          <w:i/>
          <w:iCs/>
        </w:rPr>
        <w:t xml:space="preserve"> </w:t>
      </w:r>
      <w:r>
        <w:rPr>
          <w:i/>
          <w:iCs/>
          <w:spacing w:val="29"/>
        </w:rPr>
        <w:t xml:space="preserve"> </w:t>
      </w:r>
      <w:r>
        <w:t xml:space="preserve">που </w:t>
      </w:r>
      <w:r>
        <w:rPr>
          <w:spacing w:val="21"/>
        </w:rPr>
        <w:t xml:space="preserve"> </w:t>
      </w:r>
      <w:r>
        <w:rPr>
          <w:spacing w:val="-1"/>
        </w:rPr>
        <w:t>προτιμούν.</w:t>
      </w:r>
      <w:r>
        <w:t xml:space="preserve"> </w:t>
      </w:r>
      <w:r>
        <w:rPr>
          <w:spacing w:val="22"/>
        </w:rPr>
        <w:t xml:space="preserve"> </w:t>
      </w:r>
      <w:r>
        <w:rPr>
          <w:spacing w:val="-1"/>
        </w:rPr>
        <w:t>Τους</w:t>
      </w:r>
      <w:r>
        <w:t xml:space="preserve"> </w:t>
      </w:r>
      <w:r>
        <w:rPr>
          <w:spacing w:val="22"/>
        </w:rPr>
        <w:t xml:space="preserve"> </w:t>
      </w:r>
      <w:r>
        <w:rPr>
          <w:spacing w:val="-1"/>
        </w:rPr>
        <w:t>δίνουν</w:t>
      </w:r>
      <w:r>
        <w:t xml:space="preserve"> </w:t>
      </w:r>
      <w:r>
        <w:rPr>
          <w:spacing w:val="23"/>
        </w:rPr>
        <w:t xml:space="preserve"> </w:t>
      </w:r>
      <w:r>
        <w:rPr>
          <w:spacing w:val="-1"/>
        </w:rPr>
        <w:t>ευκαιρίες</w:t>
      </w:r>
      <w:r>
        <w:t xml:space="preserve"> </w:t>
      </w:r>
      <w:r>
        <w:rPr>
          <w:spacing w:val="22"/>
        </w:rPr>
        <w:t xml:space="preserve"> </w:t>
      </w:r>
      <w:r>
        <w:t>να</w:t>
      </w:r>
      <w:r>
        <w:rPr>
          <w:spacing w:val="55"/>
        </w:rPr>
        <w:t xml:space="preserve"> </w:t>
      </w:r>
      <w:r>
        <w:rPr>
          <w:spacing w:val="-1"/>
        </w:rPr>
        <w:t>αναδείξουν</w:t>
      </w:r>
      <w:r>
        <w:rPr>
          <w:spacing w:val="12"/>
        </w:rPr>
        <w:t xml:space="preserve"> </w:t>
      </w:r>
      <w:r>
        <w:rPr>
          <w:spacing w:val="-1"/>
        </w:rPr>
        <w:t>τα</w:t>
      </w:r>
      <w:r>
        <w:rPr>
          <w:spacing w:val="12"/>
        </w:rPr>
        <w:t xml:space="preserve"> </w:t>
      </w:r>
      <w:r>
        <w:rPr>
          <w:spacing w:val="-1"/>
        </w:rPr>
        <w:t>παραπάνω,</w:t>
      </w:r>
      <w:r>
        <w:rPr>
          <w:spacing w:val="11"/>
        </w:rPr>
        <w:t xml:space="preserve"> </w:t>
      </w:r>
      <w:r>
        <w:rPr>
          <w:spacing w:val="-1"/>
        </w:rPr>
        <w:t>πραγματοποιούν</w:t>
      </w:r>
      <w:r>
        <w:rPr>
          <w:spacing w:val="12"/>
        </w:rPr>
        <w:t xml:space="preserve"> </w:t>
      </w:r>
      <w:r>
        <w:rPr>
          <w:spacing w:val="-1"/>
        </w:rPr>
        <w:t>συστηματικά</w:t>
      </w:r>
      <w:r>
        <w:rPr>
          <w:spacing w:val="65"/>
        </w:rPr>
        <w:t xml:space="preserve"> </w:t>
      </w:r>
      <w:r>
        <w:rPr>
          <w:spacing w:val="-1"/>
        </w:rPr>
        <w:t>διαδικασίες</w:t>
      </w:r>
      <w:r>
        <w:rPr>
          <w:spacing w:val="-1"/>
        </w:rPr>
        <w:tab/>
      </w:r>
      <w:r>
        <w:t>ανίχνευσης</w:t>
      </w:r>
      <w:r>
        <w:tab/>
      </w:r>
      <w:r>
        <w:rPr>
          <w:spacing w:val="-1"/>
        </w:rPr>
        <w:t>προηγούμενων</w:t>
      </w:r>
      <w:r>
        <w:rPr>
          <w:spacing w:val="-1"/>
        </w:rPr>
        <w:tab/>
        <w:t>γνώσεων</w:t>
      </w:r>
      <w:r>
        <w:rPr>
          <w:spacing w:val="-1"/>
        </w:rPr>
        <w:tab/>
      </w:r>
      <w:r>
        <w:t>και</w:t>
      </w:r>
    </w:p>
    <w:p w:rsidR="00236746" w:rsidRDefault="00236746">
      <w:pPr>
        <w:pStyle w:val="a3"/>
        <w:kinsoku w:val="0"/>
        <w:overflowPunct w:val="0"/>
        <w:spacing w:before="45" w:line="276" w:lineRule="auto"/>
        <w:ind w:left="103" w:right="386"/>
        <w:jc w:val="both"/>
      </w:pPr>
      <w:r>
        <w:rPr>
          <w:rFonts w:ascii="Times New Roman" w:hAnsi="Times New Roman" w:cs="Times New Roman"/>
        </w:rPr>
        <w:br w:type="column"/>
      </w:r>
      <w:r>
        <w:rPr>
          <w:spacing w:val="-1"/>
        </w:rPr>
        <w:t>σχεδιάζουν</w:t>
      </w:r>
      <w:r>
        <w:rPr>
          <w:spacing w:val="38"/>
        </w:rPr>
        <w:t xml:space="preserve"> </w:t>
      </w:r>
      <w:r>
        <w:rPr>
          <w:spacing w:val="-1"/>
        </w:rPr>
        <w:t>μαθησιακές</w:t>
      </w:r>
      <w:r>
        <w:rPr>
          <w:spacing w:val="38"/>
        </w:rPr>
        <w:t xml:space="preserve"> </w:t>
      </w:r>
      <w:r>
        <w:rPr>
          <w:spacing w:val="-1"/>
        </w:rPr>
        <w:t>εμπειρίες</w:t>
      </w:r>
      <w:r>
        <w:rPr>
          <w:spacing w:val="38"/>
        </w:rPr>
        <w:t xml:space="preserve"> </w:t>
      </w:r>
      <w:r>
        <w:rPr>
          <w:spacing w:val="-1"/>
        </w:rPr>
        <w:t>αξιοποιώντας</w:t>
      </w:r>
      <w:r>
        <w:rPr>
          <w:spacing w:val="43"/>
        </w:rPr>
        <w:t xml:space="preserve"> </w:t>
      </w:r>
      <w:r>
        <w:rPr>
          <w:i/>
          <w:iCs/>
        </w:rPr>
        <w:t>τα</w:t>
      </w:r>
      <w:r>
        <w:rPr>
          <w:i/>
          <w:iCs/>
          <w:spacing w:val="65"/>
        </w:rPr>
        <w:t xml:space="preserve"> </w:t>
      </w:r>
      <w:r>
        <w:rPr>
          <w:i/>
          <w:iCs/>
          <w:spacing w:val="-1"/>
        </w:rPr>
        <w:t>δυνατά</w:t>
      </w:r>
      <w:r>
        <w:rPr>
          <w:i/>
          <w:iCs/>
          <w:spacing w:val="24"/>
        </w:rPr>
        <w:t xml:space="preserve"> </w:t>
      </w:r>
      <w:r>
        <w:rPr>
          <w:i/>
          <w:iCs/>
          <w:spacing w:val="-1"/>
        </w:rPr>
        <w:t>σημεία</w:t>
      </w:r>
      <w:r>
        <w:rPr>
          <w:i/>
          <w:iCs/>
          <w:spacing w:val="26"/>
        </w:rPr>
        <w:t xml:space="preserve"> </w:t>
      </w:r>
      <w:r>
        <w:rPr>
          <w:spacing w:val="-1"/>
        </w:rPr>
        <w:t>κάθε</w:t>
      </w:r>
      <w:r>
        <w:rPr>
          <w:spacing w:val="19"/>
        </w:rPr>
        <w:t xml:space="preserve"> </w:t>
      </w:r>
      <w:r>
        <w:rPr>
          <w:spacing w:val="-1"/>
        </w:rPr>
        <w:t>παιδιού</w:t>
      </w:r>
      <w:r>
        <w:rPr>
          <w:spacing w:val="18"/>
        </w:rPr>
        <w:t xml:space="preserve"> </w:t>
      </w:r>
      <w:r>
        <w:t>μέσα</w:t>
      </w:r>
      <w:r>
        <w:rPr>
          <w:spacing w:val="17"/>
        </w:rPr>
        <w:t xml:space="preserve"> </w:t>
      </w:r>
      <w:r>
        <w:rPr>
          <w:spacing w:val="-1"/>
        </w:rPr>
        <w:t>στην</w:t>
      </w:r>
      <w:r>
        <w:rPr>
          <w:spacing w:val="17"/>
        </w:rPr>
        <w:t xml:space="preserve"> </w:t>
      </w:r>
      <w:r>
        <w:rPr>
          <w:spacing w:val="-1"/>
        </w:rPr>
        <w:t>τάξη.</w:t>
      </w:r>
      <w:r>
        <w:rPr>
          <w:spacing w:val="16"/>
        </w:rPr>
        <w:t xml:space="preserve"> </w:t>
      </w:r>
      <w:r>
        <w:t>Η</w:t>
      </w:r>
      <w:r>
        <w:rPr>
          <w:spacing w:val="43"/>
        </w:rPr>
        <w:t xml:space="preserve"> </w:t>
      </w:r>
      <w:r>
        <w:rPr>
          <w:spacing w:val="-1"/>
        </w:rPr>
        <w:t>προτεινόμενη</w:t>
      </w:r>
      <w:r>
        <w:rPr>
          <w:spacing w:val="34"/>
        </w:rPr>
        <w:t xml:space="preserve"> </w:t>
      </w:r>
      <w:r>
        <w:rPr>
          <w:spacing w:val="-1"/>
        </w:rPr>
        <w:t>‘μάθηση’</w:t>
      </w:r>
      <w:r>
        <w:rPr>
          <w:spacing w:val="32"/>
        </w:rPr>
        <w:t xml:space="preserve"> </w:t>
      </w:r>
      <w:r>
        <w:rPr>
          <w:spacing w:val="-1"/>
        </w:rPr>
        <w:t>για</w:t>
      </w:r>
      <w:r>
        <w:rPr>
          <w:spacing w:val="33"/>
        </w:rPr>
        <w:t xml:space="preserve"> </w:t>
      </w:r>
      <w:r>
        <w:t>να</w:t>
      </w:r>
      <w:r>
        <w:rPr>
          <w:spacing w:val="33"/>
        </w:rPr>
        <w:t xml:space="preserve"> </w:t>
      </w:r>
      <w:r>
        <w:rPr>
          <w:spacing w:val="-1"/>
        </w:rPr>
        <w:t>είναι</w:t>
      </w:r>
      <w:r>
        <w:rPr>
          <w:spacing w:val="32"/>
        </w:rPr>
        <w:t xml:space="preserve"> </w:t>
      </w:r>
      <w:r>
        <w:rPr>
          <w:spacing w:val="-1"/>
        </w:rPr>
        <w:t>κατάλληλη</w:t>
      </w:r>
      <w:r>
        <w:rPr>
          <w:spacing w:val="34"/>
        </w:rPr>
        <w:t xml:space="preserve"> </w:t>
      </w:r>
      <w:r>
        <w:rPr>
          <w:spacing w:val="-1"/>
        </w:rPr>
        <w:t>για</w:t>
      </w:r>
      <w:r>
        <w:rPr>
          <w:spacing w:val="57"/>
        </w:rPr>
        <w:t xml:space="preserve"> </w:t>
      </w:r>
      <w:r>
        <w:t>συγκεκριμένα</w:t>
      </w:r>
      <w:r>
        <w:rPr>
          <w:spacing w:val="42"/>
        </w:rPr>
        <w:t xml:space="preserve"> </w:t>
      </w:r>
      <w:r>
        <w:rPr>
          <w:spacing w:val="-1"/>
        </w:rPr>
        <w:t>παιδιά</w:t>
      </w:r>
      <w:r>
        <w:rPr>
          <w:spacing w:val="41"/>
        </w:rPr>
        <w:t xml:space="preserve"> </w:t>
      </w:r>
      <w:r>
        <w:t>και</w:t>
      </w:r>
      <w:r>
        <w:rPr>
          <w:spacing w:val="40"/>
        </w:rPr>
        <w:t xml:space="preserve"> </w:t>
      </w:r>
      <w:r>
        <w:t>ομάδες,</w:t>
      </w:r>
      <w:r>
        <w:rPr>
          <w:spacing w:val="41"/>
        </w:rPr>
        <w:t xml:space="preserve"> </w:t>
      </w:r>
      <w:r>
        <w:t>πρέπει</w:t>
      </w:r>
      <w:r>
        <w:rPr>
          <w:spacing w:val="40"/>
        </w:rPr>
        <w:t xml:space="preserve"> </w:t>
      </w:r>
      <w:r>
        <w:t>να</w:t>
      </w:r>
      <w:r>
        <w:rPr>
          <w:spacing w:val="42"/>
        </w:rPr>
        <w:t xml:space="preserve"> </w:t>
      </w:r>
      <w:r>
        <w:t>αποτελεί</w:t>
      </w:r>
      <w:r>
        <w:rPr>
          <w:spacing w:val="24"/>
        </w:rPr>
        <w:t xml:space="preserve"> </w:t>
      </w:r>
      <w:r>
        <w:rPr>
          <w:spacing w:val="-1"/>
        </w:rPr>
        <w:t>πρόκληση</w:t>
      </w:r>
      <w:r>
        <w:rPr>
          <w:spacing w:val="16"/>
        </w:rPr>
        <w:t xml:space="preserve"> </w:t>
      </w:r>
      <w:r>
        <w:rPr>
          <w:spacing w:val="-1"/>
        </w:rPr>
        <w:t>για</w:t>
      </w:r>
      <w:r>
        <w:rPr>
          <w:spacing w:val="17"/>
        </w:rPr>
        <w:t xml:space="preserve"> </w:t>
      </w:r>
      <w:r>
        <w:rPr>
          <w:spacing w:val="-1"/>
        </w:rPr>
        <w:t>αυτά,</w:t>
      </w:r>
      <w:r>
        <w:rPr>
          <w:spacing w:val="16"/>
        </w:rPr>
        <w:t xml:space="preserve"> </w:t>
      </w:r>
      <w:r>
        <w:rPr>
          <w:spacing w:val="-1"/>
        </w:rPr>
        <w:t>χωρίς</w:t>
      </w:r>
      <w:r>
        <w:rPr>
          <w:spacing w:val="18"/>
        </w:rPr>
        <w:t xml:space="preserve"> </w:t>
      </w:r>
      <w:r>
        <w:t>όμως</w:t>
      </w:r>
      <w:r>
        <w:rPr>
          <w:spacing w:val="14"/>
        </w:rPr>
        <w:t xml:space="preserve"> </w:t>
      </w:r>
      <w:r>
        <w:t>να</w:t>
      </w:r>
      <w:r>
        <w:rPr>
          <w:spacing w:val="17"/>
        </w:rPr>
        <w:t xml:space="preserve"> </w:t>
      </w:r>
      <w:r>
        <w:rPr>
          <w:spacing w:val="-1"/>
        </w:rPr>
        <w:t>υπερβαίνει</w:t>
      </w:r>
      <w:r>
        <w:rPr>
          <w:spacing w:val="14"/>
        </w:rPr>
        <w:t xml:space="preserve"> </w:t>
      </w:r>
      <w:r>
        <w:t>σε</w:t>
      </w:r>
      <w:r>
        <w:rPr>
          <w:spacing w:val="15"/>
        </w:rPr>
        <w:t xml:space="preserve"> </w:t>
      </w:r>
      <w:r>
        <w:t>μεγάλο</w:t>
      </w:r>
      <w:r>
        <w:rPr>
          <w:spacing w:val="45"/>
        </w:rPr>
        <w:t xml:space="preserve"> </w:t>
      </w:r>
      <w:r>
        <w:rPr>
          <w:spacing w:val="-1"/>
        </w:rPr>
        <w:t>βαθμό τις δυνατότητες</w:t>
      </w:r>
      <w:r>
        <w:rPr>
          <w:spacing w:val="1"/>
        </w:rPr>
        <w:t xml:space="preserve"> </w:t>
      </w:r>
      <w:r>
        <w:rPr>
          <w:spacing w:val="-1"/>
        </w:rPr>
        <w:t>τους.</w:t>
      </w:r>
    </w:p>
    <w:p w:rsidR="00236746" w:rsidRDefault="00236746">
      <w:pPr>
        <w:pStyle w:val="a3"/>
        <w:kinsoku w:val="0"/>
        <w:overflowPunct w:val="0"/>
        <w:spacing w:before="6"/>
        <w:ind w:left="0"/>
        <w:rPr>
          <w:sz w:val="27"/>
          <w:szCs w:val="27"/>
        </w:rPr>
      </w:pPr>
    </w:p>
    <w:p w:rsidR="00236746" w:rsidRDefault="00236746">
      <w:pPr>
        <w:pStyle w:val="a3"/>
        <w:kinsoku w:val="0"/>
        <w:overflowPunct w:val="0"/>
        <w:spacing w:line="275" w:lineRule="auto"/>
        <w:ind w:left="103" w:right="389" w:firstLine="720"/>
        <w:jc w:val="both"/>
        <w:rPr>
          <w:color w:val="000000"/>
          <w:spacing w:val="-1"/>
        </w:rPr>
      </w:pPr>
      <w:r>
        <w:t>Η</w:t>
      </w:r>
      <w:r>
        <w:rPr>
          <w:spacing w:val="4"/>
        </w:rPr>
        <w:t xml:space="preserve"> </w:t>
      </w:r>
      <w:r>
        <w:rPr>
          <w:spacing w:val="-1"/>
        </w:rPr>
        <w:t>διαδικασία</w:t>
      </w:r>
      <w:r>
        <w:rPr>
          <w:spacing w:val="5"/>
        </w:rPr>
        <w:t xml:space="preserve"> </w:t>
      </w:r>
      <w:r>
        <w:rPr>
          <w:spacing w:val="-1"/>
        </w:rPr>
        <w:t>της</w:t>
      </w:r>
      <w:r>
        <w:rPr>
          <w:spacing w:val="4"/>
        </w:rPr>
        <w:t xml:space="preserve"> </w:t>
      </w:r>
      <w:r>
        <w:t>αξιολόγησης</w:t>
      </w:r>
      <w:r>
        <w:rPr>
          <w:spacing w:val="4"/>
        </w:rPr>
        <w:t xml:space="preserve"> </w:t>
      </w:r>
      <w:r>
        <w:rPr>
          <w:spacing w:val="-1"/>
        </w:rPr>
        <w:t>(βλ.</w:t>
      </w:r>
      <w:r>
        <w:rPr>
          <w:spacing w:val="4"/>
        </w:rPr>
        <w:t xml:space="preserve"> </w:t>
      </w:r>
      <w:r>
        <w:rPr>
          <w:spacing w:val="-1"/>
        </w:rPr>
        <w:t>«Αξιολόγηση</w:t>
      </w:r>
      <w:r>
        <w:rPr>
          <w:spacing w:val="6"/>
        </w:rPr>
        <w:t xml:space="preserve"> </w:t>
      </w:r>
      <w:r>
        <w:rPr>
          <w:spacing w:val="-1"/>
        </w:rPr>
        <w:t>για</w:t>
      </w:r>
      <w:r>
        <w:rPr>
          <w:spacing w:val="37"/>
        </w:rPr>
        <w:t xml:space="preserve"> </w:t>
      </w:r>
      <w:r>
        <w:rPr>
          <w:spacing w:val="-1"/>
        </w:rPr>
        <w:t>τη</w:t>
      </w:r>
      <w:r>
        <w:rPr>
          <w:spacing w:val="34"/>
        </w:rPr>
        <w:t xml:space="preserve"> </w:t>
      </w:r>
      <w:r>
        <w:rPr>
          <w:spacing w:val="-1"/>
        </w:rPr>
        <w:t>μάθηση»)</w:t>
      </w:r>
      <w:r>
        <w:rPr>
          <w:spacing w:val="34"/>
        </w:rPr>
        <w:t xml:space="preserve"> </w:t>
      </w:r>
      <w:r>
        <w:rPr>
          <w:spacing w:val="-1"/>
        </w:rPr>
        <w:t>βοηθά</w:t>
      </w:r>
      <w:r>
        <w:rPr>
          <w:spacing w:val="33"/>
        </w:rPr>
        <w:t xml:space="preserve"> </w:t>
      </w:r>
      <w:r>
        <w:rPr>
          <w:spacing w:val="-1"/>
        </w:rPr>
        <w:t>τους</w:t>
      </w:r>
      <w:r>
        <w:rPr>
          <w:spacing w:val="32"/>
        </w:rPr>
        <w:t xml:space="preserve"> </w:t>
      </w:r>
      <w:r>
        <w:rPr>
          <w:spacing w:val="-1"/>
        </w:rPr>
        <w:t>εκπαιδευτικούς</w:t>
      </w:r>
      <w:r>
        <w:rPr>
          <w:spacing w:val="32"/>
        </w:rPr>
        <w:t xml:space="preserve"> </w:t>
      </w:r>
      <w:r>
        <w:t>να</w:t>
      </w:r>
      <w:r>
        <w:rPr>
          <w:spacing w:val="33"/>
        </w:rPr>
        <w:t xml:space="preserve"> </w:t>
      </w:r>
      <w:r>
        <w:rPr>
          <w:spacing w:val="-1"/>
        </w:rPr>
        <w:t>βρουν</w:t>
      </w:r>
      <w:r>
        <w:rPr>
          <w:spacing w:val="53"/>
        </w:rPr>
        <w:t xml:space="preserve"> </w:t>
      </w:r>
      <w:r>
        <w:rPr>
          <w:spacing w:val="-1"/>
        </w:rPr>
        <w:t>τρόπους</w:t>
      </w:r>
      <w:r>
        <w:rPr>
          <w:spacing w:val="18"/>
        </w:rPr>
        <w:t xml:space="preserve"> </w:t>
      </w:r>
      <w:r>
        <w:t>να</w:t>
      </w:r>
      <w:r>
        <w:rPr>
          <w:spacing w:val="19"/>
        </w:rPr>
        <w:t xml:space="preserve"> </w:t>
      </w:r>
      <w:r>
        <w:rPr>
          <w:spacing w:val="-1"/>
        </w:rPr>
        <w:t>χρησιμοποιήσουν</w:t>
      </w:r>
      <w:r>
        <w:rPr>
          <w:spacing w:val="19"/>
        </w:rPr>
        <w:t xml:space="preserve"> </w:t>
      </w:r>
      <w:r>
        <w:rPr>
          <w:spacing w:val="-1"/>
        </w:rPr>
        <w:t>τις</w:t>
      </w:r>
      <w:r>
        <w:rPr>
          <w:spacing w:val="18"/>
        </w:rPr>
        <w:t xml:space="preserve"> </w:t>
      </w:r>
      <w:r>
        <w:rPr>
          <w:spacing w:val="-1"/>
        </w:rPr>
        <w:t>υπάρχουσες</w:t>
      </w:r>
      <w:r>
        <w:rPr>
          <w:spacing w:val="21"/>
        </w:rPr>
        <w:t xml:space="preserve"> </w:t>
      </w:r>
      <w:r>
        <w:rPr>
          <w:spacing w:val="-1"/>
        </w:rPr>
        <w:t>ικανότητες</w:t>
      </w:r>
      <w:r>
        <w:rPr>
          <w:spacing w:val="57"/>
        </w:rPr>
        <w:t xml:space="preserve"> </w:t>
      </w:r>
      <w:r>
        <w:t>και</w:t>
      </w:r>
      <w:r>
        <w:rPr>
          <w:spacing w:val="42"/>
        </w:rPr>
        <w:t xml:space="preserve"> </w:t>
      </w:r>
      <w:r>
        <w:rPr>
          <w:spacing w:val="-1"/>
        </w:rPr>
        <w:t>γνώσεις,</w:t>
      </w:r>
      <w:r>
        <w:rPr>
          <w:spacing w:val="43"/>
        </w:rPr>
        <w:t xml:space="preserve"> </w:t>
      </w:r>
      <w:r>
        <w:t>ενδιαφέροντα</w:t>
      </w:r>
      <w:r>
        <w:rPr>
          <w:spacing w:val="43"/>
        </w:rPr>
        <w:t xml:space="preserve"> </w:t>
      </w:r>
      <w:r>
        <w:t>και</w:t>
      </w:r>
      <w:r>
        <w:rPr>
          <w:spacing w:val="42"/>
        </w:rPr>
        <w:t xml:space="preserve"> </w:t>
      </w:r>
      <w:r>
        <w:rPr>
          <w:spacing w:val="-1"/>
        </w:rPr>
        <w:t>κλίσεις</w:t>
      </w:r>
      <w:r>
        <w:rPr>
          <w:spacing w:val="42"/>
        </w:rPr>
        <w:t xml:space="preserve"> </w:t>
      </w:r>
      <w:r>
        <w:rPr>
          <w:spacing w:val="-1"/>
        </w:rPr>
        <w:t>των</w:t>
      </w:r>
      <w:r>
        <w:rPr>
          <w:spacing w:val="43"/>
        </w:rPr>
        <w:t xml:space="preserve"> </w:t>
      </w:r>
      <w:r>
        <w:rPr>
          <w:spacing w:val="-1"/>
        </w:rPr>
        <w:t>παιδιών,</w:t>
      </w:r>
      <w:r>
        <w:rPr>
          <w:spacing w:val="43"/>
        </w:rPr>
        <w:t xml:space="preserve"> </w:t>
      </w:r>
      <w:r>
        <w:t>όχι</w:t>
      </w:r>
      <w:r>
        <w:rPr>
          <w:spacing w:val="33"/>
        </w:rPr>
        <w:t xml:space="preserve"> </w:t>
      </w:r>
      <w:r>
        <w:t>μόνο</w:t>
      </w:r>
      <w:r>
        <w:rPr>
          <w:spacing w:val="12"/>
        </w:rPr>
        <w:t xml:space="preserve"> </w:t>
      </w:r>
      <w:r>
        <w:rPr>
          <w:spacing w:val="-1"/>
        </w:rPr>
        <w:t>για</w:t>
      </w:r>
      <w:r>
        <w:rPr>
          <w:spacing w:val="11"/>
        </w:rPr>
        <w:t xml:space="preserve"> </w:t>
      </w:r>
      <w:r>
        <w:t>να</w:t>
      </w:r>
      <w:r>
        <w:rPr>
          <w:spacing w:val="11"/>
        </w:rPr>
        <w:t xml:space="preserve"> </w:t>
      </w:r>
      <w:r>
        <w:rPr>
          <w:spacing w:val="-1"/>
        </w:rPr>
        <w:t>τα</w:t>
      </w:r>
      <w:r>
        <w:rPr>
          <w:spacing w:val="11"/>
        </w:rPr>
        <w:t xml:space="preserve"> </w:t>
      </w:r>
      <w:r>
        <w:rPr>
          <w:spacing w:val="-1"/>
        </w:rPr>
        <w:t>εμπλέξουν</w:t>
      </w:r>
      <w:r>
        <w:rPr>
          <w:spacing w:val="11"/>
        </w:rPr>
        <w:t xml:space="preserve"> </w:t>
      </w:r>
      <w:r>
        <w:rPr>
          <w:spacing w:val="-1"/>
        </w:rPr>
        <w:t>στις</w:t>
      </w:r>
      <w:r>
        <w:rPr>
          <w:spacing w:val="12"/>
        </w:rPr>
        <w:t xml:space="preserve"> </w:t>
      </w:r>
      <w:r>
        <w:rPr>
          <w:spacing w:val="-1"/>
        </w:rPr>
        <w:t>μαθησιακές</w:t>
      </w:r>
      <w:r>
        <w:rPr>
          <w:spacing w:val="35"/>
        </w:rPr>
        <w:t xml:space="preserve"> </w:t>
      </w:r>
      <w:r>
        <w:rPr>
          <w:spacing w:val="-1"/>
        </w:rPr>
        <w:t>δραστηριότητες,</w:t>
      </w:r>
      <w:r>
        <w:rPr>
          <w:spacing w:val="52"/>
        </w:rPr>
        <w:t xml:space="preserve"> </w:t>
      </w:r>
      <w:r>
        <w:rPr>
          <w:spacing w:val="-1"/>
        </w:rPr>
        <w:t>αλλά</w:t>
      </w:r>
      <w:r>
        <w:t xml:space="preserve"> και</w:t>
      </w:r>
      <w:r>
        <w:rPr>
          <w:spacing w:val="2"/>
        </w:rPr>
        <w:t xml:space="preserve"> </w:t>
      </w:r>
      <w:r>
        <w:rPr>
          <w:spacing w:val="-1"/>
        </w:rPr>
        <w:t>για</w:t>
      </w:r>
      <w:r>
        <w:rPr>
          <w:spacing w:val="1"/>
        </w:rPr>
        <w:t xml:space="preserve"> </w:t>
      </w:r>
      <w:r>
        <w:t>να</w:t>
      </w:r>
      <w:r>
        <w:rPr>
          <w:spacing w:val="1"/>
        </w:rPr>
        <w:t xml:space="preserve"> </w:t>
      </w:r>
      <w:r>
        <w:rPr>
          <w:spacing w:val="-1"/>
        </w:rPr>
        <w:t>προσδιορίσουν</w:t>
      </w:r>
      <w:r>
        <w:rPr>
          <w:spacing w:val="43"/>
        </w:rPr>
        <w:t xml:space="preserve"> </w:t>
      </w:r>
      <w:r>
        <w:rPr>
          <w:i/>
          <w:iCs/>
          <w:color w:val="E26C09"/>
          <w:spacing w:val="-1"/>
        </w:rPr>
        <w:t>‘μαθησιακά</w:t>
      </w:r>
      <w:r>
        <w:rPr>
          <w:i/>
          <w:iCs/>
          <w:color w:val="E26C09"/>
        </w:rPr>
        <w:t xml:space="preserve"> μονοπάτια’</w:t>
      </w:r>
      <w:r>
        <w:rPr>
          <w:color w:val="E26C09"/>
          <w:position w:val="8"/>
          <w:sz w:val="16"/>
          <w:szCs w:val="16"/>
        </w:rPr>
        <w:t>5</w:t>
      </w:r>
      <w:r>
        <w:rPr>
          <w:color w:val="E26C09"/>
          <w:spacing w:val="15"/>
          <w:position w:val="8"/>
          <w:sz w:val="16"/>
          <w:szCs w:val="16"/>
        </w:rPr>
        <w:t xml:space="preserve"> </w:t>
      </w:r>
      <w:r>
        <w:rPr>
          <w:color w:val="000000"/>
          <w:spacing w:val="-1"/>
        </w:rPr>
        <w:t>για</w:t>
      </w:r>
      <w:r>
        <w:rPr>
          <w:color w:val="000000"/>
        </w:rPr>
        <w:t xml:space="preserve"> όλα τα </w:t>
      </w:r>
      <w:r>
        <w:rPr>
          <w:color w:val="000000"/>
          <w:spacing w:val="-1"/>
        </w:rPr>
        <w:t>παιδιά.</w:t>
      </w:r>
    </w:p>
    <w:p w:rsidR="00236746" w:rsidRDefault="00236746">
      <w:pPr>
        <w:pStyle w:val="a3"/>
        <w:kinsoku w:val="0"/>
        <w:overflowPunct w:val="0"/>
        <w:spacing w:before="7"/>
        <w:ind w:left="0"/>
        <w:rPr>
          <w:sz w:val="19"/>
          <w:szCs w:val="19"/>
        </w:rPr>
      </w:pPr>
    </w:p>
    <w:p w:rsidR="00236746" w:rsidRDefault="00236746">
      <w:pPr>
        <w:pStyle w:val="a3"/>
        <w:kinsoku w:val="0"/>
        <w:overflowPunct w:val="0"/>
        <w:ind w:left="103"/>
        <w:jc w:val="both"/>
      </w:pPr>
      <w:r>
        <w:rPr>
          <w:i/>
          <w:iCs/>
        </w:rPr>
        <w:t xml:space="preserve">Γ. </w:t>
      </w:r>
      <w:r>
        <w:rPr>
          <w:i/>
          <w:iCs/>
          <w:spacing w:val="-1"/>
        </w:rPr>
        <w:t>Συνεργατική</w:t>
      </w:r>
      <w:r>
        <w:rPr>
          <w:i/>
          <w:iCs/>
          <w:spacing w:val="1"/>
        </w:rPr>
        <w:t xml:space="preserve"> </w:t>
      </w:r>
      <w:r>
        <w:rPr>
          <w:i/>
          <w:iCs/>
          <w:spacing w:val="-1"/>
        </w:rPr>
        <w:t>μάθηση</w:t>
      </w:r>
    </w:p>
    <w:p w:rsidR="00236746" w:rsidRDefault="00236746">
      <w:pPr>
        <w:pStyle w:val="a3"/>
        <w:kinsoku w:val="0"/>
        <w:overflowPunct w:val="0"/>
        <w:spacing w:before="3"/>
        <w:ind w:left="0"/>
        <w:rPr>
          <w:i/>
          <w:iCs/>
          <w:sz w:val="31"/>
          <w:szCs w:val="31"/>
        </w:rPr>
      </w:pPr>
    </w:p>
    <w:p w:rsidR="00236746" w:rsidRDefault="00236746">
      <w:pPr>
        <w:pStyle w:val="a3"/>
        <w:kinsoku w:val="0"/>
        <w:overflowPunct w:val="0"/>
        <w:spacing w:line="276" w:lineRule="auto"/>
        <w:ind w:left="103" w:right="389" w:firstLine="720"/>
        <w:jc w:val="both"/>
        <w:rPr>
          <w:spacing w:val="-1"/>
        </w:rPr>
      </w:pPr>
      <w:r>
        <w:t>Η</w:t>
      </w:r>
      <w:r>
        <w:rPr>
          <w:spacing w:val="45"/>
        </w:rPr>
        <w:t xml:space="preserve"> </w:t>
      </w:r>
      <w:r>
        <w:rPr>
          <w:spacing w:val="-1"/>
        </w:rPr>
        <w:t>ευελιξία</w:t>
      </w:r>
      <w:r>
        <w:rPr>
          <w:spacing w:val="46"/>
        </w:rPr>
        <w:t xml:space="preserve"> </w:t>
      </w:r>
      <w:r>
        <w:rPr>
          <w:spacing w:val="-1"/>
        </w:rPr>
        <w:t>στη</w:t>
      </w:r>
      <w:r>
        <w:rPr>
          <w:spacing w:val="46"/>
        </w:rPr>
        <w:t xml:space="preserve"> </w:t>
      </w:r>
      <w:r>
        <w:rPr>
          <w:spacing w:val="-1"/>
        </w:rPr>
        <w:t>δημιουργία</w:t>
      </w:r>
      <w:r>
        <w:rPr>
          <w:spacing w:val="46"/>
        </w:rPr>
        <w:t xml:space="preserve"> </w:t>
      </w:r>
      <w:r>
        <w:rPr>
          <w:spacing w:val="-1"/>
        </w:rPr>
        <w:t>των</w:t>
      </w:r>
      <w:r>
        <w:rPr>
          <w:spacing w:val="46"/>
        </w:rPr>
        <w:t xml:space="preserve"> </w:t>
      </w:r>
      <w:r>
        <w:t>ομάδων</w:t>
      </w:r>
      <w:r>
        <w:rPr>
          <w:spacing w:val="45"/>
        </w:rPr>
        <w:t xml:space="preserve"> </w:t>
      </w:r>
      <w:r>
        <w:t>αποτελεί</w:t>
      </w:r>
      <w:r>
        <w:rPr>
          <w:spacing w:val="39"/>
        </w:rPr>
        <w:t xml:space="preserve"> </w:t>
      </w:r>
      <w:r>
        <w:rPr>
          <w:spacing w:val="-1"/>
        </w:rPr>
        <w:t>τη</w:t>
      </w:r>
      <w:r>
        <w:rPr>
          <w:spacing w:val="12"/>
        </w:rPr>
        <w:t xml:space="preserve"> </w:t>
      </w:r>
      <w:r>
        <w:t>σφραγίδα</w:t>
      </w:r>
      <w:r>
        <w:rPr>
          <w:spacing w:val="11"/>
        </w:rPr>
        <w:t xml:space="preserve"> </w:t>
      </w:r>
      <w:r>
        <w:rPr>
          <w:spacing w:val="-1"/>
        </w:rPr>
        <w:t>της</w:t>
      </w:r>
      <w:r>
        <w:rPr>
          <w:spacing w:val="10"/>
        </w:rPr>
        <w:t xml:space="preserve"> </w:t>
      </w:r>
      <w:r>
        <w:rPr>
          <w:spacing w:val="-1"/>
        </w:rPr>
        <w:t>διαφοροποιημένης</w:t>
      </w:r>
      <w:r>
        <w:rPr>
          <w:spacing w:val="10"/>
        </w:rPr>
        <w:t xml:space="preserve"> </w:t>
      </w:r>
      <w:r>
        <w:rPr>
          <w:spacing w:val="-1"/>
        </w:rPr>
        <w:t>προσέγγισης.</w:t>
      </w:r>
      <w:r>
        <w:rPr>
          <w:spacing w:val="11"/>
        </w:rPr>
        <w:t xml:space="preserve"> </w:t>
      </w:r>
      <w:r>
        <w:rPr>
          <w:spacing w:val="-1"/>
        </w:rPr>
        <w:t>Οι</w:t>
      </w:r>
      <w:r>
        <w:rPr>
          <w:spacing w:val="53"/>
        </w:rPr>
        <w:t xml:space="preserve"> </w:t>
      </w:r>
      <w:r>
        <w:rPr>
          <w:spacing w:val="-1"/>
        </w:rPr>
        <w:t>ευέλικτες</w:t>
      </w:r>
      <w:r>
        <w:rPr>
          <w:spacing w:val="7"/>
        </w:rPr>
        <w:t xml:space="preserve"> </w:t>
      </w:r>
      <w:r>
        <w:t>ομάδες</w:t>
      </w:r>
      <w:r>
        <w:rPr>
          <w:spacing w:val="8"/>
        </w:rPr>
        <w:t xml:space="preserve"> </w:t>
      </w:r>
      <w:r>
        <w:rPr>
          <w:spacing w:val="-1"/>
        </w:rPr>
        <w:t>επιτρέπουν</w:t>
      </w:r>
      <w:r>
        <w:rPr>
          <w:spacing w:val="8"/>
        </w:rPr>
        <w:t xml:space="preserve"> </w:t>
      </w:r>
      <w:r>
        <w:rPr>
          <w:spacing w:val="-1"/>
        </w:rPr>
        <w:t>στα</w:t>
      </w:r>
      <w:r>
        <w:rPr>
          <w:spacing w:val="8"/>
        </w:rPr>
        <w:t xml:space="preserve"> </w:t>
      </w:r>
      <w:r>
        <w:rPr>
          <w:spacing w:val="-1"/>
        </w:rPr>
        <w:t>παιδιά</w:t>
      </w:r>
      <w:r>
        <w:rPr>
          <w:spacing w:val="10"/>
        </w:rPr>
        <w:t xml:space="preserve"> </w:t>
      </w:r>
      <w:r>
        <w:t>να</w:t>
      </w:r>
      <w:r>
        <w:rPr>
          <w:spacing w:val="10"/>
        </w:rPr>
        <w:t xml:space="preserve"> </w:t>
      </w:r>
      <w:r>
        <w:rPr>
          <w:spacing w:val="-1"/>
        </w:rPr>
        <w:t>δουν</w:t>
      </w:r>
      <w:r>
        <w:rPr>
          <w:spacing w:val="8"/>
        </w:rPr>
        <w:t xml:space="preserve"> </w:t>
      </w:r>
      <w:r>
        <w:rPr>
          <w:spacing w:val="-1"/>
        </w:rPr>
        <w:t>τους</w:t>
      </w:r>
      <w:r>
        <w:rPr>
          <w:spacing w:val="53"/>
        </w:rPr>
        <w:t xml:space="preserve"> </w:t>
      </w:r>
      <w:r>
        <w:rPr>
          <w:spacing w:val="-1"/>
        </w:rPr>
        <w:t>εαυτούς</w:t>
      </w:r>
      <w:r>
        <w:t xml:space="preserve">  </w:t>
      </w:r>
      <w:r>
        <w:rPr>
          <w:spacing w:val="20"/>
        </w:rPr>
        <w:t xml:space="preserve"> </w:t>
      </w:r>
      <w:r>
        <w:rPr>
          <w:spacing w:val="-1"/>
        </w:rPr>
        <w:t>τους</w:t>
      </w:r>
      <w:r>
        <w:t xml:space="preserve">  </w:t>
      </w:r>
      <w:r>
        <w:rPr>
          <w:spacing w:val="20"/>
        </w:rPr>
        <w:t xml:space="preserve"> </w:t>
      </w:r>
      <w:r>
        <w:t xml:space="preserve">να  </w:t>
      </w:r>
      <w:r>
        <w:rPr>
          <w:spacing w:val="21"/>
        </w:rPr>
        <w:t xml:space="preserve"> </w:t>
      </w:r>
      <w:r>
        <w:t xml:space="preserve">εργάζονται  </w:t>
      </w:r>
      <w:r>
        <w:rPr>
          <w:spacing w:val="19"/>
        </w:rPr>
        <w:t xml:space="preserve"> </w:t>
      </w:r>
      <w:r>
        <w:t xml:space="preserve">σε  </w:t>
      </w:r>
      <w:r>
        <w:rPr>
          <w:spacing w:val="21"/>
        </w:rPr>
        <w:t xml:space="preserve"> </w:t>
      </w:r>
      <w:r>
        <w:rPr>
          <w:spacing w:val="-1"/>
        </w:rPr>
        <w:t>πολλά</w:t>
      </w:r>
      <w:r>
        <w:t xml:space="preserve">  </w:t>
      </w:r>
      <w:r>
        <w:rPr>
          <w:spacing w:val="16"/>
        </w:rPr>
        <w:t xml:space="preserve"> </w:t>
      </w:r>
      <w:r>
        <w:rPr>
          <w:spacing w:val="-1"/>
        </w:rPr>
        <w:t>διαφορετικά</w:t>
      </w:r>
    </w:p>
    <w:p w:rsidR="00236746" w:rsidRDefault="00236746">
      <w:pPr>
        <w:pStyle w:val="a3"/>
        <w:kinsoku w:val="0"/>
        <w:overflowPunct w:val="0"/>
        <w:ind w:left="0"/>
      </w:pPr>
    </w:p>
    <w:p w:rsidR="00236746" w:rsidRDefault="00236746">
      <w:pPr>
        <w:pStyle w:val="a3"/>
        <w:kinsoku w:val="0"/>
        <w:overflowPunct w:val="0"/>
        <w:spacing w:before="10"/>
        <w:ind w:left="0"/>
        <w:rPr>
          <w:sz w:val="17"/>
          <w:szCs w:val="17"/>
        </w:rPr>
      </w:pPr>
    </w:p>
    <w:p w:rsidR="00236746" w:rsidRDefault="00236746">
      <w:pPr>
        <w:pStyle w:val="a3"/>
        <w:kinsoku w:val="0"/>
        <w:overflowPunct w:val="0"/>
        <w:spacing w:line="287" w:lineRule="auto"/>
        <w:ind w:left="247" w:right="106"/>
        <w:jc w:val="both"/>
        <w:rPr>
          <w:rFonts w:ascii="Trebuchet MS" w:hAnsi="Trebuchet MS" w:cs="Trebuchet MS"/>
          <w:sz w:val="20"/>
          <w:szCs w:val="20"/>
        </w:rPr>
      </w:pPr>
      <w:r>
        <w:rPr>
          <w:rFonts w:ascii="Trebuchet MS" w:hAnsi="Trebuchet MS" w:cs="Trebuchet MS"/>
          <w:position w:val="7"/>
          <w:sz w:val="13"/>
          <w:szCs w:val="13"/>
        </w:rPr>
        <w:t>5</w:t>
      </w:r>
      <w:r>
        <w:rPr>
          <w:rFonts w:ascii="Trebuchet MS" w:hAnsi="Trebuchet MS" w:cs="Trebuchet MS"/>
          <w:spacing w:val="7"/>
          <w:position w:val="7"/>
          <w:sz w:val="13"/>
          <w:szCs w:val="13"/>
        </w:rPr>
        <w:t xml:space="preserve"> </w:t>
      </w:r>
      <w:r>
        <w:rPr>
          <w:rFonts w:ascii="Trebuchet MS" w:hAnsi="Trebuchet MS" w:cs="Trebuchet MS"/>
          <w:sz w:val="20"/>
          <w:szCs w:val="20"/>
        </w:rPr>
        <w:t>Όταν</w:t>
      </w:r>
      <w:r>
        <w:rPr>
          <w:rFonts w:ascii="Trebuchet MS" w:hAnsi="Trebuchet MS" w:cs="Trebuchet MS"/>
          <w:spacing w:val="27"/>
          <w:sz w:val="20"/>
          <w:szCs w:val="20"/>
        </w:rPr>
        <w:t xml:space="preserve"> </w:t>
      </w:r>
      <w:r>
        <w:rPr>
          <w:rFonts w:ascii="Trebuchet MS" w:hAnsi="Trebuchet MS" w:cs="Trebuchet MS"/>
          <w:sz w:val="20"/>
          <w:szCs w:val="20"/>
        </w:rPr>
        <w:t>οι</w:t>
      </w:r>
      <w:r>
        <w:rPr>
          <w:rFonts w:ascii="Trebuchet MS" w:hAnsi="Trebuchet MS" w:cs="Trebuchet MS"/>
          <w:spacing w:val="28"/>
          <w:sz w:val="20"/>
          <w:szCs w:val="20"/>
        </w:rPr>
        <w:t xml:space="preserve"> </w:t>
      </w:r>
      <w:r>
        <w:rPr>
          <w:rFonts w:ascii="Trebuchet MS" w:hAnsi="Trebuchet MS" w:cs="Trebuchet MS"/>
          <w:sz w:val="20"/>
          <w:szCs w:val="20"/>
        </w:rPr>
        <w:t>εκπαιδευτικοί</w:t>
      </w:r>
      <w:r>
        <w:rPr>
          <w:rFonts w:ascii="Trebuchet MS" w:hAnsi="Trebuchet MS" w:cs="Trebuchet MS"/>
          <w:spacing w:val="27"/>
          <w:sz w:val="20"/>
          <w:szCs w:val="20"/>
        </w:rPr>
        <w:t xml:space="preserve"> </w:t>
      </w:r>
      <w:r>
        <w:rPr>
          <w:rFonts w:ascii="Trebuchet MS" w:hAnsi="Trebuchet MS" w:cs="Trebuchet MS"/>
          <w:spacing w:val="-1"/>
          <w:sz w:val="20"/>
          <w:szCs w:val="20"/>
        </w:rPr>
        <w:t>σχεδιάζουν</w:t>
      </w:r>
      <w:r>
        <w:rPr>
          <w:rFonts w:ascii="Trebuchet MS" w:hAnsi="Trebuchet MS" w:cs="Trebuchet MS"/>
          <w:spacing w:val="31"/>
          <w:sz w:val="20"/>
          <w:szCs w:val="20"/>
        </w:rPr>
        <w:t xml:space="preserve"> </w:t>
      </w:r>
      <w:r>
        <w:rPr>
          <w:rFonts w:ascii="Trebuchet MS" w:hAnsi="Trebuchet MS" w:cs="Trebuchet MS"/>
          <w:sz w:val="20"/>
          <w:szCs w:val="20"/>
        </w:rPr>
        <w:t>το</w:t>
      </w:r>
      <w:r>
        <w:rPr>
          <w:rFonts w:ascii="Trebuchet MS" w:hAnsi="Trebuchet MS" w:cs="Trebuchet MS"/>
          <w:spacing w:val="26"/>
          <w:sz w:val="20"/>
          <w:szCs w:val="20"/>
        </w:rPr>
        <w:t xml:space="preserve"> </w:t>
      </w:r>
      <w:r>
        <w:rPr>
          <w:rFonts w:ascii="Trebuchet MS" w:hAnsi="Trebuchet MS" w:cs="Trebuchet MS"/>
          <w:sz w:val="20"/>
          <w:szCs w:val="20"/>
        </w:rPr>
        <w:t>«μαθησιακό</w:t>
      </w:r>
      <w:r>
        <w:rPr>
          <w:rFonts w:ascii="Trebuchet MS" w:hAnsi="Trebuchet MS" w:cs="Trebuchet MS"/>
          <w:spacing w:val="28"/>
          <w:sz w:val="20"/>
          <w:szCs w:val="20"/>
        </w:rPr>
        <w:t xml:space="preserve"> </w:t>
      </w:r>
      <w:r>
        <w:rPr>
          <w:rFonts w:ascii="Trebuchet MS" w:hAnsi="Trebuchet MS" w:cs="Trebuchet MS"/>
          <w:spacing w:val="-1"/>
          <w:sz w:val="20"/>
          <w:szCs w:val="20"/>
        </w:rPr>
        <w:t>μονοπάτι»</w:t>
      </w:r>
      <w:r>
        <w:rPr>
          <w:rFonts w:ascii="Trebuchet MS" w:hAnsi="Trebuchet MS" w:cs="Trebuchet MS"/>
          <w:spacing w:val="31"/>
          <w:sz w:val="20"/>
          <w:szCs w:val="20"/>
        </w:rPr>
        <w:t xml:space="preserve"> </w:t>
      </w:r>
      <w:r>
        <w:rPr>
          <w:rFonts w:ascii="Trebuchet MS" w:hAnsi="Trebuchet MS" w:cs="Trebuchet MS"/>
          <w:sz w:val="20"/>
          <w:szCs w:val="20"/>
        </w:rPr>
        <w:t>ενός</w:t>
      </w:r>
      <w:r>
        <w:rPr>
          <w:rFonts w:ascii="Trebuchet MS" w:hAnsi="Trebuchet MS" w:cs="Trebuchet MS"/>
          <w:spacing w:val="52"/>
          <w:w w:val="99"/>
          <w:sz w:val="20"/>
          <w:szCs w:val="20"/>
        </w:rPr>
        <w:t xml:space="preserve"> </w:t>
      </w:r>
      <w:r>
        <w:rPr>
          <w:rFonts w:ascii="Trebuchet MS" w:hAnsi="Trebuchet MS" w:cs="Trebuchet MS"/>
          <w:sz w:val="20"/>
          <w:szCs w:val="20"/>
        </w:rPr>
        <w:t>παιδιού,</w:t>
      </w:r>
      <w:r>
        <w:rPr>
          <w:rFonts w:ascii="Trebuchet MS" w:hAnsi="Trebuchet MS" w:cs="Trebuchet MS"/>
          <w:spacing w:val="4"/>
          <w:sz w:val="20"/>
          <w:szCs w:val="20"/>
        </w:rPr>
        <w:t xml:space="preserve"> </w:t>
      </w:r>
      <w:r>
        <w:rPr>
          <w:rFonts w:ascii="Trebuchet MS" w:hAnsi="Trebuchet MS" w:cs="Trebuchet MS"/>
          <w:sz w:val="20"/>
          <w:szCs w:val="20"/>
        </w:rPr>
        <w:t>διατυπώνουν</w:t>
      </w:r>
      <w:r>
        <w:rPr>
          <w:rFonts w:ascii="Trebuchet MS" w:hAnsi="Trebuchet MS" w:cs="Trebuchet MS"/>
          <w:spacing w:val="5"/>
          <w:sz w:val="20"/>
          <w:szCs w:val="20"/>
        </w:rPr>
        <w:t xml:space="preserve"> </w:t>
      </w:r>
      <w:r>
        <w:rPr>
          <w:rFonts w:ascii="Trebuchet MS" w:hAnsi="Trebuchet MS" w:cs="Trebuchet MS"/>
          <w:spacing w:val="-1"/>
          <w:sz w:val="20"/>
          <w:szCs w:val="20"/>
        </w:rPr>
        <w:t>στόχους</w:t>
      </w:r>
      <w:r>
        <w:rPr>
          <w:rFonts w:ascii="Trebuchet MS" w:hAnsi="Trebuchet MS" w:cs="Trebuchet MS"/>
          <w:spacing w:val="4"/>
          <w:sz w:val="20"/>
          <w:szCs w:val="20"/>
        </w:rPr>
        <w:t xml:space="preserve"> </w:t>
      </w:r>
      <w:r>
        <w:rPr>
          <w:rFonts w:ascii="Trebuchet MS" w:hAnsi="Trebuchet MS" w:cs="Trebuchet MS"/>
          <w:sz w:val="20"/>
          <w:szCs w:val="20"/>
        </w:rPr>
        <w:t>και</w:t>
      </w:r>
      <w:r>
        <w:rPr>
          <w:rFonts w:ascii="Trebuchet MS" w:hAnsi="Trebuchet MS" w:cs="Trebuchet MS"/>
          <w:spacing w:val="5"/>
          <w:sz w:val="20"/>
          <w:szCs w:val="20"/>
        </w:rPr>
        <w:t xml:space="preserve"> </w:t>
      </w:r>
      <w:r>
        <w:rPr>
          <w:rFonts w:ascii="Trebuchet MS" w:hAnsi="Trebuchet MS" w:cs="Trebuchet MS"/>
          <w:sz w:val="20"/>
          <w:szCs w:val="20"/>
        </w:rPr>
        <w:t>προτείνουν</w:t>
      </w:r>
      <w:r>
        <w:rPr>
          <w:rFonts w:ascii="Trebuchet MS" w:hAnsi="Trebuchet MS" w:cs="Trebuchet MS"/>
          <w:spacing w:val="5"/>
          <w:sz w:val="20"/>
          <w:szCs w:val="20"/>
        </w:rPr>
        <w:t xml:space="preserve"> </w:t>
      </w:r>
      <w:r>
        <w:rPr>
          <w:rFonts w:ascii="Trebuchet MS" w:hAnsi="Trebuchet MS" w:cs="Trebuchet MS"/>
          <w:sz w:val="20"/>
          <w:szCs w:val="20"/>
        </w:rPr>
        <w:t>μαθησιακές</w:t>
      </w:r>
      <w:r>
        <w:rPr>
          <w:rFonts w:ascii="Trebuchet MS" w:hAnsi="Trebuchet MS" w:cs="Trebuchet MS"/>
          <w:spacing w:val="4"/>
          <w:sz w:val="20"/>
          <w:szCs w:val="20"/>
        </w:rPr>
        <w:t xml:space="preserve"> </w:t>
      </w:r>
      <w:r>
        <w:rPr>
          <w:rFonts w:ascii="Trebuchet MS" w:hAnsi="Trebuchet MS" w:cs="Trebuchet MS"/>
          <w:sz w:val="20"/>
          <w:szCs w:val="20"/>
        </w:rPr>
        <w:t>εμπειρίες</w:t>
      </w:r>
      <w:r>
        <w:rPr>
          <w:rFonts w:ascii="Trebuchet MS" w:hAnsi="Trebuchet MS" w:cs="Trebuchet MS"/>
          <w:spacing w:val="24"/>
          <w:w w:val="99"/>
          <w:sz w:val="20"/>
          <w:szCs w:val="20"/>
        </w:rPr>
        <w:t xml:space="preserve"> </w:t>
      </w:r>
      <w:r>
        <w:rPr>
          <w:rFonts w:ascii="Trebuchet MS" w:hAnsi="Trebuchet MS" w:cs="Trebuchet MS"/>
          <w:spacing w:val="-1"/>
          <w:sz w:val="20"/>
          <w:szCs w:val="20"/>
        </w:rPr>
        <w:t>και</w:t>
      </w:r>
      <w:r>
        <w:rPr>
          <w:rFonts w:ascii="Trebuchet MS" w:hAnsi="Trebuchet MS" w:cs="Trebuchet MS"/>
          <w:spacing w:val="33"/>
          <w:sz w:val="20"/>
          <w:szCs w:val="20"/>
        </w:rPr>
        <w:t xml:space="preserve"> </w:t>
      </w:r>
      <w:r>
        <w:rPr>
          <w:rFonts w:ascii="Trebuchet MS" w:hAnsi="Trebuchet MS" w:cs="Trebuchet MS"/>
          <w:sz w:val="20"/>
          <w:szCs w:val="20"/>
        </w:rPr>
        <w:t>παιδαγωγικές</w:t>
      </w:r>
      <w:r>
        <w:rPr>
          <w:rFonts w:ascii="Trebuchet MS" w:hAnsi="Trebuchet MS" w:cs="Trebuchet MS"/>
          <w:spacing w:val="34"/>
          <w:sz w:val="20"/>
          <w:szCs w:val="20"/>
        </w:rPr>
        <w:t xml:space="preserve"> </w:t>
      </w:r>
      <w:r>
        <w:rPr>
          <w:rFonts w:ascii="Trebuchet MS" w:hAnsi="Trebuchet MS" w:cs="Trebuchet MS"/>
          <w:sz w:val="20"/>
          <w:szCs w:val="20"/>
        </w:rPr>
        <w:t>πρακτικές</w:t>
      </w:r>
      <w:r>
        <w:rPr>
          <w:rFonts w:ascii="Trebuchet MS" w:hAnsi="Trebuchet MS" w:cs="Trebuchet MS"/>
          <w:spacing w:val="34"/>
          <w:sz w:val="20"/>
          <w:szCs w:val="20"/>
        </w:rPr>
        <w:t xml:space="preserve"> </w:t>
      </w:r>
      <w:r>
        <w:rPr>
          <w:rFonts w:ascii="Trebuchet MS" w:hAnsi="Trebuchet MS" w:cs="Trebuchet MS"/>
          <w:sz w:val="20"/>
          <w:szCs w:val="20"/>
        </w:rPr>
        <w:t>που</w:t>
      </w:r>
      <w:r>
        <w:rPr>
          <w:rFonts w:ascii="Trebuchet MS" w:hAnsi="Trebuchet MS" w:cs="Trebuchet MS"/>
          <w:spacing w:val="34"/>
          <w:sz w:val="20"/>
          <w:szCs w:val="20"/>
        </w:rPr>
        <w:t xml:space="preserve"> </w:t>
      </w:r>
      <w:r>
        <w:rPr>
          <w:rFonts w:ascii="Trebuchet MS" w:hAnsi="Trebuchet MS" w:cs="Trebuchet MS"/>
          <w:sz w:val="20"/>
          <w:szCs w:val="20"/>
        </w:rPr>
        <w:t>ταιριάζουν</w:t>
      </w:r>
      <w:r>
        <w:rPr>
          <w:rFonts w:ascii="Trebuchet MS" w:hAnsi="Trebuchet MS" w:cs="Trebuchet MS"/>
          <w:spacing w:val="35"/>
          <w:sz w:val="20"/>
          <w:szCs w:val="20"/>
        </w:rPr>
        <w:t xml:space="preserve"> </w:t>
      </w:r>
      <w:r>
        <w:rPr>
          <w:rFonts w:ascii="Trebuchet MS" w:hAnsi="Trebuchet MS" w:cs="Trebuchet MS"/>
          <w:spacing w:val="-1"/>
          <w:sz w:val="20"/>
          <w:szCs w:val="20"/>
        </w:rPr>
        <w:t>στο</w:t>
      </w:r>
      <w:r>
        <w:rPr>
          <w:rFonts w:ascii="Trebuchet MS" w:hAnsi="Trebuchet MS" w:cs="Trebuchet MS"/>
          <w:spacing w:val="33"/>
          <w:sz w:val="20"/>
          <w:szCs w:val="20"/>
        </w:rPr>
        <w:t xml:space="preserve"> </w:t>
      </w:r>
      <w:r>
        <w:rPr>
          <w:rFonts w:ascii="Trebuchet MS" w:hAnsi="Trebuchet MS" w:cs="Trebuchet MS"/>
          <w:spacing w:val="1"/>
          <w:sz w:val="20"/>
          <w:szCs w:val="20"/>
        </w:rPr>
        <w:t>δικό</w:t>
      </w:r>
      <w:r>
        <w:rPr>
          <w:rFonts w:ascii="Trebuchet MS" w:hAnsi="Trebuchet MS" w:cs="Trebuchet MS"/>
          <w:spacing w:val="33"/>
          <w:sz w:val="20"/>
          <w:szCs w:val="20"/>
        </w:rPr>
        <w:t xml:space="preserve"> </w:t>
      </w:r>
      <w:r>
        <w:rPr>
          <w:rFonts w:ascii="Trebuchet MS" w:hAnsi="Trebuchet MS" w:cs="Trebuchet MS"/>
          <w:sz w:val="20"/>
          <w:szCs w:val="20"/>
        </w:rPr>
        <w:t>του</w:t>
      </w:r>
      <w:r>
        <w:rPr>
          <w:rFonts w:ascii="Trebuchet MS" w:hAnsi="Trebuchet MS" w:cs="Trebuchet MS"/>
          <w:spacing w:val="36"/>
          <w:sz w:val="20"/>
          <w:szCs w:val="20"/>
        </w:rPr>
        <w:t xml:space="preserve"> </w:t>
      </w:r>
      <w:r>
        <w:rPr>
          <w:rFonts w:ascii="Trebuchet MS" w:hAnsi="Trebuchet MS" w:cs="Trebuchet MS"/>
          <w:sz w:val="20"/>
          <w:szCs w:val="20"/>
        </w:rPr>
        <w:t>ατομικό</w:t>
      </w:r>
      <w:r>
        <w:rPr>
          <w:rFonts w:ascii="Trebuchet MS" w:hAnsi="Trebuchet MS" w:cs="Trebuchet MS"/>
          <w:spacing w:val="29"/>
          <w:w w:val="99"/>
          <w:sz w:val="20"/>
          <w:szCs w:val="20"/>
        </w:rPr>
        <w:t xml:space="preserve"> </w:t>
      </w:r>
      <w:r>
        <w:rPr>
          <w:rFonts w:ascii="Trebuchet MS" w:hAnsi="Trebuchet MS" w:cs="Trebuchet MS"/>
          <w:sz w:val="20"/>
          <w:szCs w:val="20"/>
        </w:rPr>
        <w:t>προφίλ,</w:t>
      </w:r>
      <w:r>
        <w:rPr>
          <w:rFonts w:ascii="Trebuchet MS" w:hAnsi="Trebuchet MS" w:cs="Trebuchet MS"/>
          <w:spacing w:val="31"/>
          <w:sz w:val="20"/>
          <w:szCs w:val="20"/>
        </w:rPr>
        <w:t xml:space="preserve"> </w:t>
      </w:r>
      <w:r>
        <w:rPr>
          <w:rFonts w:ascii="Trebuchet MS" w:hAnsi="Trebuchet MS" w:cs="Trebuchet MS"/>
          <w:sz w:val="20"/>
          <w:szCs w:val="20"/>
        </w:rPr>
        <w:t>έχουν</w:t>
      </w:r>
      <w:r>
        <w:rPr>
          <w:rFonts w:ascii="Trebuchet MS" w:hAnsi="Trebuchet MS" w:cs="Trebuchet MS"/>
          <w:spacing w:val="34"/>
          <w:sz w:val="20"/>
          <w:szCs w:val="20"/>
        </w:rPr>
        <w:t xml:space="preserve"> </w:t>
      </w:r>
      <w:r>
        <w:rPr>
          <w:rFonts w:ascii="Trebuchet MS" w:hAnsi="Trebuchet MS" w:cs="Trebuchet MS"/>
          <w:sz w:val="20"/>
          <w:szCs w:val="20"/>
        </w:rPr>
        <w:t>νόημα</w:t>
      </w:r>
      <w:r>
        <w:rPr>
          <w:rFonts w:ascii="Trebuchet MS" w:hAnsi="Trebuchet MS" w:cs="Trebuchet MS"/>
          <w:spacing w:val="33"/>
          <w:sz w:val="20"/>
          <w:szCs w:val="20"/>
        </w:rPr>
        <w:t xml:space="preserve"> </w:t>
      </w:r>
      <w:r>
        <w:rPr>
          <w:rFonts w:ascii="Trebuchet MS" w:hAnsi="Trebuchet MS" w:cs="Trebuchet MS"/>
          <w:spacing w:val="1"/>
          <w:sz w:val="20"/>
          <w:szCs w:val="20"/>
        </w:rPr>
        <w:t>γι</w:t>
      </w:r>
      <w:r>
        <w:rPr>
          <w:rFonts w:ascii="Trebuchet MS" w:hAnsi="Trebuchet MS" w:cs="Trebuchet MS"/>
          <w:spacing w:val="32"/>
          <w:sz w:val="20"/>
          <w:szCs w:val="20"/>
        </w:rPr>
        <w:t xml:space="preserve"> </w:t>
      </w:r>
      <w:r>
        <w:rPr>
          <w:rFonts w:ascii="Trebuchet MS" w:hAnsi="Trebuchet MS" w:cs="Trebuchet MS"/>
          <w:sz w:val="20"/>
          <w:szCs w:val="20"/>
        </w:rPr>
        <w:t>αυτό</w:t>
      </w:r>
      <w:r>
        <w:rPr>
          <w:rFonts w:ascii="Trebuchet MS" w:hAnsi="Trebuchet MS" w:cs="Trebuchet MS"/>
          <w:spacing w:val="32"/>
          <w:sz w:val="20"/>
          <w:szCs w:val="20"/>
        </w:rPr>
        <w:t xml:space="preserve"> </w:t>
      </w:r>
      <w:r>
        <w:rPr>
          <w:rFonts w:ascii="Trebuchet MS" w:hAnsi="Trebuchet MS" w:cs="Trebuchet MS"/>
          <w:sz w:val="20"/>
          <w:szCs w:val="20"/>
        </w:rPr>
        <w:t>και</w:t>
      </w:r>
      <w:r>
        <w:rPr>
          <w:rFonts w:ascii="Trebuchet MS" w:hAnsi="Trebuchet MS" w:cs="Trebuchet MS"/>
          <w:spacing w:val="35"/>
          <w:sz w:val="20"/>
          <w:szCs w:val="20"/>
        </w:rPr>
        <w:t xml:space="preserve"> </w:t>
      </w:r>
      <w:r>
        <w:rPr>
          <w:rFonts w:ascii="Trebuchet MS" w:hAnsi="Trebuchet MS" w:cs="Trebuchet MS"/>
          <w:sz w:val="20"/>
          <w:szCs w:val="20"/>
        </w:rPr>
        <w:t>μπορούν</w:t>
      </w:r>
      <w:r>
        <w:rPr>
          <w:rFonts w:ascii="Trebuchet MS" w:hAnsi="Trebuchet MS" w:cs="Trebuchet MS"/>
          <w:spacing w:val="35"/>
          <w:sz w:val="20"/>
          <w:szCs w:val="20"/>
        </w:rPr>
        <w:t xml:space="preserve"> </w:t>
      </w:r>
      <w:r>
        <w:rPr>
          <w:rFonts w:ascii="Trebuchet MS" w:hAnsi="Trebuchet MS" w:cs="Trebuchet MS"/>
          <w:spacing w:val="-1"/>
          <w:sz w:val="20"/>
          <w:szCs w:val="20"/>
        </w:rPr>
        <w:t>να</w:t>
      </w:r>
      <w:r>
        <w:rPr>
          <w:rFonts w:ascii="Trebuchet MS" w:hAnsi="Trebuchet MS" w:cs="Trebuchet MS"/>
          <w:spacing w:val="32"/>
          <w:sz w:val="20"/>
          <w:szCs w:val="20"/>
        </w:rPr>
        <w:t xml:space="preserve"> </w:t>
      </w:r>
      <w:r>
        <w:rPr>
          <w:rFonts w:ascii="Trebuchet MS" w:hAnsi="Trebuchet MS" w:cs="Trebuchet MS"/>
          <w:spacing w:val="1"/>
          <w:sz w:val="20"/>
          <w:szCs w:val="20"/>
        </w:rPr>
        <w:t>το</w:t>
      </w:r>
      <w:r>
        <w:rPr>
          <w:rFonts w:ascii="Trebuchet MS" w:hAnsi="Trebuchet MS" w:cs="Trebuchet MS"/>
          <w:spacing w:val="34"/>
          <w:sz w:val="20"/>
          <w:szCs w:val="20"/>
        </w:rPr>
        <w:t xml:space="preserve"> </w:t>
      </w:r>
      <w:r>
        <w:rPr>
          <w:rFonts w:ascii="Trebuchet MS" w:hAnsi="Trebuchet MS" w:cs="Trebuchet MS"/>
          <w:sz w:val="20"/>
          <w:szCs w:val="20"/>
        </w:rPr>
        <w:t>οδηγήσουν</w:t>
      </w:r>
      <w:r>
        <w:rPr>
          <w:rFonts w:ascii="Trebuchet MS" w:hAnsi="Trebuchet MS" w:cs="Trebuchet MS"/>
          <w:spacing w:val="34"/>
          <w:sz w:val="20"/>
          <w:szCs w:val="20"/>
        </w:rPr>
        <w:t xml:space="preserve"> </w:t>
      </w:r>
      <w:r>
        <w:rPr>
          <w:rFonts w:ascii="Trebuchet MS" w:hAnsi="Trebuchet MS" w:cs="Trebuchet MS"/>
          <w:spacing w:val="-1"/>
          <w:sz w:val="20"/>
          <w:szCs w:val="20"/>
        </w:rPr>
        <w:t>στην</w:t>
      </w:r>
      <w:r>
        <w:rPr>
          <w:rFonts w:ascii="Trebuchet MS" w:hAnsi="Trebuchet MS" w:cs="Trebuchet MS"/>
          <w:spacing w:val="30"/>
          <w:w w:val="99"/>
          <w:sz w:val="20"/>
          <w:szCs w:val="20"/>
        </w:rPr>
        <w:t xml:space="preserve"> </w:t>
      </w:r>
      <w:r>
        <w:rPr>
          <w:rFonts w:ascii="Trebuchet MS" w:hAnsi="Trebuchet MS" w:cs="Trebuchet MS"/>
          <w:spacing w:val="-1"/>
          <w:sz w:val="20"/>
          <w:szCs w:val="20"/>
        </w:rPr>
        <w:t>κατάκτηση</w:t>
      </w:r>
      <w:r>
        <w:rPr>
          <w:rFonts w:ascii="Trebuchet MS" w:hAnsi="Trebuchet MS" w:cs="Trebuchet MS"/>
          <w:spacing w:val="-11"/>
          <w:sz w:val="20"/>
          <w:szCs w:val="20"/>
        </w:rPr>
        <w:t xml:space="preserve"> </w:t>
      </w:r>
      <w:r>
        <w:rPr>
          <w:rFonts w:ascii="Trebuchet MS" w:hAnsi="Trebuchet MS" w:cs="Trebuchet MS"/>
          <w:sz w:val="20"/>
          <w:szCs w:val="20"/>
        </w:rPr>
        <w:t>νέας</w:t>
      </w:r>
      <w:r>
        <w:rPr>
          <w:rFonts w:ascii="Trebuchet MS" w:hAnsi="Trebuchet MS" w:cs="Trebuchet MS"/>
          <w:spacing w:val="-10"/>
          <w:sz w:val="20"/>
          <w:szCs w:val="20"/>
        </w:rPr>
        <w:t xml:space="preserve"> </w:t>
      </w:r>
      <w:r>
        <w:rPr>
          <w:rFonts w:ascii="Trebuchet MS" w:hAnsi="Trebuchet MS" w:cs="Trebuchet MS"/>
          <w:spacing w:val="-1"/>
          <w:sz w:val="20"/>
          <w:szCs w:val="20"/>
        </w:rPr>
        <w:t>μάθησης.</w:t>
      </w:r>
    </w:p>
    <w:p w:rsidR="00236746" w:rsidRDefault="00236746">
      <w:pPr>
        <w:pStyle w:val="a3"/>
        <w:kinsoku w:val="0"/>
        <w:overflowPunct w:val="0"/>
        <w:ind w:left="0"/>
        <w:rPr>
          <w:rFonts w:ascii="Trebuchet MS" w:hAnsi="Trebuchet MS" w:cs="Trebuchet MS"/>
          <w:sz w:val="20"/>
          <w:szCs w:val="20"/>
        </w:rPr>
      </w:pPr>
    </w:p>
    <w:p w:rsidR="00236746" w:rsidRDefault="00236746">
      <w:pPr>
        <w:pStyle w:val="a3"/>
        <w:kinsoku w:val="0"/>
        <w:overflowPunct w:val="0"/>
        <w:ind w:left="0"/>
        <w:rPr>
          <w:rFonts w:ascii="Trebuchet MS" w:hAnsi="Trebuchet MS" w:cs="Trebuchet MS"/>
          <w:sz w:val="20"/>
          <w:szCs w:val="20"/>
        </w:rPr>
      </w:pPr>
    </w:p>
    <w:p w:rsidR="00236746" w:rsidRDefault="00236746">
      <w:pPr>
        <w:pStyle w:val="a3"/>
        <w:kinsoku w:val="0"/>
        <w:overflowPunct w:val="0"/>
        <w:spacing w:before="6"/>
        <w:ind w:left="0"/>
        <w:rPr>
          <w:rFonts w:ascii="Trebuchet MS" w:hAnsi="Trebuchet MS" w:cs="Trebuchet MS"/>
          <w:sz w:val="25"/>
          <w:szCs w:val="25"/>
        </w:rPr>
      </w:pPr>
    </w:p>
    <w:p w:rsidR="00236746" w:rsidRDefault="00236746">
      <w:pPr>
        <w:pStyle w:val="2"/>
        <w:kinsoku w:val="0"/>
        <w:overflowPunct w:val="0"/>
        <w:spacing w:before="0"/>
        <w:ind w:right="104"/>
        <w:jc w:val="right"/>
        <w:rPr>
          <w:rFonts w:ascii="Times New Roman" w:hAnsi="Times New Roman" w:cs="Times New Roman"/>
          <w:b w:val="0"/>
          <w:bCs w:val="0"/>
          <w:color w:val="000000"/>
        </w:rPr>
      </w:pPr>
      <w:r>
        <w:rPr>
          <w:rFonts w:ascii="Times New Roman" w:hAnsi="Times New Roman" w:cs="Times New Roman"/>
          <w:color w:val="1B577B"/>
          <w:spacing w:val="-1"/>
          <w:w w:val="95"/>
        </w:rPr>
        <w:t>-2</w:t>
      </w:r>
      <w:r w:rsidR="0060754D" w:rsidRPr="00FC1DCB">
        <w:rPr>
          <w:rFonts w:ascii="Times New Roman" w:hAnsi="Times New Roman" w:cs="Times New Roman"/>
          <w:color w:val="1B577B"/>
          <w:spacing w:val="-1"/>
          <w:w w:val="95"/>
        </w:rPr>
        <w:t>6</w:t>
      </w:r>
      <w:r>
        <w:rPr>
          <w:rFonts w:ascii="Times New Roman" w:hAnsi="Times New Roman" w:cs="Times New Roman"/>
          <w:color w:val="1B577B"/>
          <w:spacing w:val="-1"/>
          <w:w w:val="95"/>
        </w:rPr>
        <w:t>-</w:t>
      </w:r>
    </w:p>
    <w:p w:rsidR="00236746" w:rsidRDefault="00236746">
      <w:pPr>
        <w:pStyle w:val="2"/>
        <w:kinsoku w:val="0"/>
        <w:overflowPunct w:val="0"/>
        <w:spacing w:before="0"/>
        <w:ind w:right="104"/>
        <w:jc w:val="right"/>
        <w:rPr>
          <w:rFonts w:ascii="Times New Roman" w:hAnsi="Times New Roman" w:cs="Times New Roman"/>
          <w:b w:val="0"/>
          <w:bCs w:val="0"/>
          <w:color w:val="000000"/>
        </w:rPr>
        <w:sectPr w:rsidR="00236746">
          <w:type w:val="continuous"/>
          <w:pgSz w:w="16840" w:h="11910" w:orient="landscape"/>
          <w:pgMar w:top="1340" w:right="1280" w:bottom="280" w:left="1620" w:header="720" w:footer="720" w:gutter="0"/>
          <w:cols w:num="2" w:space="720" w:equalWidth="0">
            <w:col w:w="7239" w:space="127"/>
            <w:col w:w="6574"/>
          </w:cols>
          <w:noEndnote/>
        </w:sectPr>
      </w:pPr>
    </w:p>
    <w:p w:rsidR="00236746" w:rsidRDefault="00236746">
      <w:pPr>
        <w:pStyle w:val="a3"/>
        <w:kinsoku w:val="0"/>
        <w:overflowPunct w:val="0"/>
        <w:spacing w:before="10"/>
        <w:ind w:left="0"/>
        <w:rPr>
          <w:rFonts w:ascii="Times New Roman" w:hAnsi="Times New Roman" w:cs="Times New Roman"/>
          <w:b/>
          <w:bCs/>
          <w:sz w:val="10"/>
          <w:szCs w:val="10"/>
        </w:rPr>
      </w:pPr>
    </w:p>
    <w:p w:rsidR="00236746" w:rsidRDefault="00236746">
      <w:pPr>
        <w:pStyle w:val="a3"/>
        <w:kinsoku w:val="0"/>
        <w:overflowPunct w:val="0"/>
        <w:spacing w:before="10"/>
        <w:ind w:left="0"/>
        <w:rPr>
          <w:rFonts w:ascii="Times New Roman" w:hAnsi="Times New Roman" w:cs="Times New Roman"/>
          <w:b/>
          <w:bCs/>
          <w:sz w:val="10"/>
          <w:szCs w:val="10"/>
        </w:rPr>
        <w:sectPr w:rsidR="00236746">
          <w:pgSz w:w="16840" w:h="11910" w:orient="landscape"/>
          <w:pgMar w:top="1100" w:right="1280" w:bottom="280" w:left="1620" w:header="720" w:footer="720" w:gutter="0"/>
          <w:cols w:space="720" w:equalWidth="0">
            <w:col w:w="13940"/>
          </w:cols>
          <w:noEndnote/>
        </w:sectPr>
      </w:pPr>
    </w:p>
    <w:p w:rsidR="00236746" w:rsidRDefault="00236746">
      <w:pPr>
        <w:pStyle w:val="a3"/>
        <w:kinsoku w:val="0"/>
        <w:overflowPunct w:val="0"/>
        <w:spacing w:before="45" w:line="276" w:lineRule="auto"/>
        <w:ind w:left="103" w:right="280"/>
        <w:jc w:val="both"/>
        <w:rPr>
          <w:spacing w:val="-1"/>
        </w:rPr>
      </w:pPr>
      <w:r>
        <w:rPr>
          <w:spacing w:val="-1"/>
        </w:rPr>
        <w:t>πλαίσια,</w:t>
      </w:r>
      <w:r>
        <w:rPr>
          <w:spacing w:val="24"/>
        </w:rPr>
        <w:t xml:space="preserve"> </w:t>
      </w:r>
      <w:r>
        <w:t>με</w:t>
      </w:r>
      <w:r>
        <w:rPr>
          <w:spacing w:val="24"/>
        </w:rPr>
        <w:t xml:space="preserve"> </w:t>
      </w:r>
      <w:r>
        <w:rPr>
          <w:spacing w:val="-1"/>
        </w:rPr>
        <w:t>διαφορετικές</w:t>
      </w:r>
      <w:r>
        <w:rPr>
          <w:spacing w:val="24"/>
        </w:rPr>
        <w:t xml:space="preserve"> </w:t>
      </w:r>
      <w:r>
        <w:rPr>
          <w:spacing w:val="-1"/>
        </w:rPr>
        <w:t>συνθήκες</w:t>
      </w:r>
      <w:r>
        <w:rPr>
          <w:spacing w:val="24"/>
        </w:rPr>
        <w:t xml:space="preserve"> </w:t>
      </w:r>
      <w:r>
        <w:rPr>
          <w:spacing w:val="-1"/>
        </w:rPr>
        <w:t>κάθε</w:t>
      </w:r>
      <w:r>
        <w:rPr>
          <w:spacing w:val="24"/>
        </w:rPr>
        <w:t xml:space="preserve"> </w:t>
      </w:r>
      <w:r>
        <w:rPr>
          <w:spacing w:val="-1"/>
        </w:rPr>
        <w:t>φορά,</w:t>
      </w:r>
      <w:r>
        <w:rPr>
          <w:spacing w:val="24"/>
        </w:rPr>
        <w:t xml:space="preserve"> </w:t>
      </w:r>
      <w:r>
        <w:t>αλλά</w:t>
      </w:r>
      <w:r>
        <w:rPr>
          <w:spacing w:val="22"/>
        </w:rPr>
        <w:t xml:space="preserve"> </w:t>
      </w:r>
      <w:r>
        <w:t>και</w:t>
      </w:r>
      <w:r>
        <w:rPr>
          <w:spacing w:val="51"/>
        </w:rPr>
        <w:t xml:space="preserve"> </w:t>
      </w:r>
      <w:r>
        <w:t>πάνω</w:t>
      </w:r>
      <w:r>
        <w:rPr>
          <w:spacing w:val="34"/>
        </w:rPr>
        <w:t xml:space="preserve"> </w:t>
      </w:r>
      <w:r>
        <w:t>σε</w:t>
      </w:r>
      <w:r>
        <w:rPr>
          <w:spacing w:val="35"/>
        </w:rPr>
        <w:t xml:space="preserve"> </w:t>
      </w:r>
      <w:r>
        <w:rPr>
          <w:spacing w:val="-1"/>
        </w:rPr>
        <w:t>διαφορετικά</w:t>
      </w:r>
      <w:r>
        <w:rPr>
          <w:spacing w:val="35"/>
        </w:rPr>
        <w:t xml:space="preserve"> </w:t>
      </w:r>
      <w:r>
        <w:t>έργα.</w:t>
      </w:r>
      <w:r>
        <w:rPr>
          <w:spacing w:val="34"/>
        </w:rPr>
        <w:t xml:space="preserve"> </w:t>
      </w:r>
      <w:r>
        <w:rPr>
          <w:spacing w:val="-1"/>
        </w:rPr>
        <w:t>Έτσι,</w:t>
      </w:r>
      <w:r>
        <w:rPr>
          <w:spacing w:val="34"/>
        </w:rPr>
        <w:t xml:space="preserve"> </w:t>
      </w:r>
      <w:r>
        <w:t>οι</w:t>
      </w:r>
      <w:r>
        <w:rPr>
          <w:spacing w:val="34"/>
        </w:rPr>
        <w:t xml:space="preserve"> </w:t>
      </w:r>
      <w:r>
        <w:rPr>
          <w:spacing w:val="-1"/>
        </w:rPr>
        <w:t>εκπαιδευτικοί</w:t>
      </w:r>
      <w:r>
        <w:rPr>
          <w:spacing w:val="37"/>
        </w:rPr>
        <w:t xml:space="preserve"> </w:t>
      </w:r>
      <w:r>
        <w:rPr>
          <w:spacing w:val="-1"/>
        </w:rPr>
        <w:t>ενθαρρύνουν</w:t>
      </w:r>
      <w:r>
        <w:rPr>
          <w:spacing w:val="47"/>
        </w:rPr>
        <w:t xml:space="preserve"> </w:t>
      </w:r>
      <w:r>
        <w:rPr>
          <w:spacing w:val="-1"/>
        </w:rPr>
        <w:t>τη</w:t>
      </w:r>
      <w:r>
        <w:rPr>
          <w:spacing w:val="48"/>
        </w:rPr>
        <w:t xml:space="preserve"> </w:t>
      </w:r>
      <w:r>
        <w:t>συνεργασία</w:t>
      </w:r>
      <w:r>
        <w:rPr>
          <w:spacing w:val="47"/>
        </w:rPr>
        <w:t xml:space="preserve"> </w:t>
      </w:r>
      <w:r>
        <w:rPr>
          <w:spacing w:val="-1"/>
        </w:rPr>
        <w:t>παιδιών</w:t>
      </w:r>
      <w:r>
        <w:rPr>
          <w:spacing w:val="47"/>
        </w:rPr>
        <w:t xml:space="preserve"> </w:t>
      </w:r>
      <w:r>
        <w:t>με</w:t>
      </w:r>
      <w:r>
        <w:rPr>
          <w:spacing w:val="47"/>
        </w:rPr>
        <w:t xml:space="preserve"> </w:t>
      </w:r>
      <w:r>
        <w:t>παρόμοιες</w:t>
      </w:r>
      <w:r>
        <w:rPr>
          <w:spacing w:val="31"/>
        </w:rPr>
        <w:t xml:space="preserve"> </w:t>
      </w:r>
      <w:r>
        <w:rPr>
          <w:spacing w:val="-1"/>
        </w:rPr>
        <w:t>ικανότητες</w:t>
      </w:r>
      <w:r>
        <w:rPr>
          <w:spacing w:val="27"/>
        </w:rPr>
        <w:t xml:space="preserve"> </w:t>
      </w:r>
      <w:r>
        <w:t>κι</w:t>
      </w:r>
      <w:r>
        <w:rPr>
          <w:spacing w:val="26"/>
        </w:rPr>
        <w:t xml:space="preserve"> </w:t>
      </w:r>
      <w:r>
        <w:t>άλλες</w:t>
      </w:r>
      <w:r>
        <w:rPr>
          <w:spacing w:val="27"/>
        </w:rPr>
        <w:t xml:space="preserve"> </w:t>
      </w:r>
      <w:r>
        <w:t>φορές</w:t>
      </w:r>
      <w:r>
        <w:rPr>
          <w:spacing w:val="27"/>
        </w:rPr>
        <w:t xml:space="preserve"> </w:t>
      </w:r>
      <w:r>
        <w:t>με</w:t>
      </w:r>
      <w:r>
        <w:rPr>
          <w:spacing w:val="27"/>
        </w:rPr>
        <w:t xml:space="preserve"> </w:t>
      </w:r>
      <w:r>
        <w:rPr>
          <w:spacing w:val="-1"/>
        </w:rPr>
        <w:t>διαφορετικές,</w:t>
      </w:r>
      <w:r>
        <w:rPr>
          <w:spacing w:val="27"/>
        </w:rPr>
        <w:t xml:space="preserve"> </w:t>
      </w:r>
      <w:r>
        <w:rPr>
          <w:spacing w:val="-1"/>
        </w:rPr>
        <w:t>όταν</w:t>
      </w:r>
      <w:r>
        <w:rPr>
          <w:spacing w:val="27"/>
        </w:rPr>
        <w:t xml:space="preserve"> </w:t>
      </w:r>
      <w:r>
        <w:t>για</w:t>
      </w:r>
      <w:r>
        <w:rPr>
          <w:spacing w:val="49"/>
        </w:rPr>
        <w:t xml:space="preserve"> </w:t>
      </w:r>
      <w:r>
        <w:rPr>
          <w:spacing w:val="-1"/>
        </w:rPr>
        <w:t>παράδειγμα</w:t>
      </w:r>
      <w:r>
        <w:rPr>
          <w:spacing w:val="11"/>
        </w:rPr>
        <w:t xml:space="preserve"> </w:t>
      </w:r>
      <w:r>
        <w:rPr>
          <w:spacing w:val="-1"/>
        </w:rPr>
        <w:t>τους</w:t>
      </w:r>
      <w:r>
        <w:rPr>
          <w:spacing w:val="10"/>
        </w:rPr>
        <w:t xml:space="preserve"> </w:t>
      </w:r>
      <w:r>
        <w:rPr>
          <w:spacing w:val="-1"/>
        </w:rPr>
        <w:t>ζητάνε</w:t>
      </w:r>
      <w:r>
        <w:rPr>
          <w:spacing w:val="12"/>
        </w:rPr>
        <w:t xml:space="preserve"> </w:t>
      </w:r>
      <w:r>
        <w:t>να</w:t>
      </w:r>
      <w:r>
        <w:rPr>
          <w:spacing w:val="11"/>
        </w:rPr>
        <w:t xml:space="preserve"> </w:t>
      </w:r>
      <w:r>
        <w:rPr>
          <w:spacing w:val="-1"/>
        </w:rPr>
        <w:t>ολοκληρώσουν</w:t>
      </w:r>
      <w:r>
        <w:rPr>
          <w:spacing w:val="11"/>
        </w:rPr>
        <w:t xml:space="preserve"> </w:t>
      </w:r>
      <w:r>
        <w:t>έργα</w:t>
      </w:r>
      <w:r>
        <w:rPr>
          <w:spacing w:val="11"/>
        </w:rPr>
        <w:t xml:space="preserve"> </w:t>
      </w:r>
      <w:r>
        <w:rPr>
          <w:spacing w:val="-1"/>
        </w:rPr>
        <w:t>με</w:t>
      </w:r>
      <w:r>
        <w:rPr>
          <w:spacing w:val="37"/>
        </w:rPr>
        <w:t xml:space="preserve"> </w:t>
      </w:r>
      <w:r>
        <w:rPr>
          <w:spacing w:val="-1"/>
        </w:rPr>
        <w:t>διαφορετικό</w:t>
      </w:r>
      <w:r>
        <w:rPr>
          <w:spacing w:val="46"/>
        </w:rPr>
        <w:t xml:space="preserve"> </w:t>
      </w:r>
      <w:r>
        <w:rPr>
          <w:spacing w:val="-1"/>
        </w:rPr>
        <w:t>βαθμό</w:t>
      </w:r>
      <w:r>
        <w:rPr>
          <w:spacing w:val="46"/>
        </w:rPr>
        <w:t xml:space="preserve"> </w:t>
      </w:r>
      <w:r>
        <w:rPr>
          <w:spacing w:val="-1"/>
        </w:rPr>
        <w:t>«δυσκολίας»</w:t>
      </w:r>
      <w:r>
        <w:rPr>
          <w:spacing w:val="45"/>
        </w:rPr>
        <w:t xml:space="preserve"> </w:t>
      </w:r>
      <w:r>
        <w:t>ή</w:t>
      </w:r>
      <w:r>
        <w:rPr>
          <w:spacing w:val="47"/>
        </w:rPr>
        <w:t xml:space="preserve"> </w:t>
      </w:r>
      <w:r>
        <w:rPr>
          <w:spacing w:val="-1"/>
        </w:rPr>
        <w:t>διαφορετικές</w:t>
      </w:r>
      <w:r>
        <w:rPr>
          <w:spacing w:val="63"/>
        </w:rPr>
        <w:t xml:space="preserve"> </w:t>
      </w:r>
      <w:r>
        <w:rPr>
          <w:spacing w:val="-1"/>
        </w:rPr>
        <w:t>απαιτήσεις.</w:t>
      </w:r>
      <w:r>
        <w:rPr>
          <w:spacing w:val="50"/>
        </w:rPr>
        <w:t xml:space="preserve"> </w:t>
      </w:r>
      <w:r>
        <w:rPr>
          <w:spacing w:val="-1"/>
        </w:rPr>
        <w:t>Αντίστοιχα,</w:t>
      </w:r>
      <w:r>
        <w:rPr>
          <w:spacing w:val="50"/>
        </w:rPr>
        <w:t xml:space="preserve"> </w:t>
      </w:r>
      <w:r>
        <w:rPr>
          <w:spacing w:val="-1"/>
        </w:rPr>
        <w:t>ευνοούν</w:t>
      </w:r>
      <w:r>
        <w:rPr>
          <w:spacing w:val="50"/>
        </w:rPr>
        <w:t xml:space="preserve"> </w:t>
      </w:r>
      <w:r>
        <w:rPr>
          <w:spacing w:val="-1"/>
        </w:rPr>
        <w:t>τη</w:t>
      </w:r>
      <w:r>
        <w:rPr>
          <w:spacing w:val="51"/>
        </w:rPr>
        <w:t xml:space="preserve"> </w:t>
      </w:r>
      <w:r>
        <w:rPr>
          <w:spacing w:val="-1"/>
        </w:rPr>
        <w:t>δημιουργία</w:t>
      </w:r>
      <w:r>
        <w:rPr>
          <w:spacing w:val="50"/>
        </w:rPr>
        <w:t xml:space="preserve"> </w:t>
      </w:r>
      <w:r>
        <w:t>ομάδων</w:t>
      </w:r>
      <w:r>
        <w:rPr>
          <w:spacing w:val="59"/>
        </w:rPr>
        <w:t xml:space="preserve"> </w:t>
      </w:r>
      <w:r>
        <w:rPr>
          <w:spacing w:val="-1"/>
        </w:rPr>
        <w:t>παιδιών</w:t>
      </w:r>
      <w:r>
        <w:rPr>
          <w:spacing w:val="23"/>
        </w:rPr>
        <w:t xml:space="preserve"> </w:t>
      </w:r>
      <w:r>
        <w:t>με</w:t>
      </w:r>
      <w:r>
        <w:rPr>
          <w:spacing w:val="23"/>
        </w:rPr>
        <w:t xml:space="preserve"> </w:t>
      </w:r>
      <w:r>
        <w:rPr>
          <w:spacing w:val="-1"/>
        </w:rPr>
        <w:t>κοινά</w:t>
      </w:r>
      <w:r>
        <w:rPr>
          <w:spacing w:val="23"/>
        </w:rPr>
        <w:t xml:space="preserve"> </w:t>
      </w:r>
      <w:r>
        <w:t>ή</w:t>
      </w:r>
      <w:r>
        <w:rPr>
          <w:spacing w:val="21"/>
        </w:rPr>
        <w:t xml:space="preserve"> </w:t>
      </w:r>
      <w:r>
        <w:rPr>
          <w:spacing w:val="-1"/>
        </w:rPr>
        <w:t>με</w:t>
      </w:r>
      <w:r>
        <w:rPr>
          <w:spacing w:val="23"/>
        </w:rPr>
        <w:t xml:space="preserve"> </w:t>
      </w:r>
      <w:r>
        <w:rPr>
          <w:spacing w:val="-1"/>
        </w:rPr>
        <w:t>διαφορετικά</w:t>
      </w:r>
      <w:r>
        <w:rPr>
          <w:spacing w:val="22"/>
        </w:rPr>
        <w:t xml:space="preserve"> </w:t>
      </w:r>
      <w:r>
        <w:rPr>
          <w:spacing w:val="-1"/>
        </w:rPr>
        <w:t>ενδιαφέροντα,</w:t>
      </w:r>
      <w:r>
        <w:rPr>
          <w:spacing w:val="22"/>
        </w:rPr>
        <w:t xml:space="preserve"> </w:t>
      </w:r>
      <w:r>
        <w:t>με</w:t>
      </w:r>
      <w:r>
        <w:rPr>
          <w:spacing w:val="51"/>
        </w:rPr>
        <w:t xml:space="preserve"> </w:t>
      </w:r>
      <w:r>
        <w:t>παρόμοιο</w:t>
      </w:r>
      <w:r>
        <w:rPr>
          <w:spacing w:val="29"/>
        </w:rPr>
        <w:t xml:space="preserve"> </w:t>
      </w:r>
      <w:r>
        <w:t>ή</w:t>
      </w:r>
      <w:r>
        <w:rPr>
          <w:spacing w:val="32"/>
        </w:rPr>
        <w:t xml:space="preserve"> </w:t>
      </w:r>
      <w:r>
        <w:t>με</w:t>
      </w:r>
      <w:r>
        <w:rPr>
          <w:spacing w:val="29"/>
        </w:rPr>
        <w:t xml:space="preserve"> </w:t>
      </w:r>
      <w:r>
        <w:rPr>
          <w:spacing w:val="-1"/>
        </w:rPr>
        <w:t>διαφορετικό</w:t>
      </w:r>
      <w:r>
        <w:rPr>
          <w:spacing w:val="31"/>
        </w:rPr>
        <w:t xml:space="preserve"> </w:t>
      </w:r>
      <w:r>
        <w:rPr>
          <w:spacing w:val="-1"/>
        </w:rPr>
        <w:t>τρόπο</w:t>
      </w:r>
      <w:r>
        <w:rPr>
          <w:spacing w:val="31"/>
        </w:rPr>
        <w:t xml:space="preserve"> </w:t>
      </w:r>
      <w:r>
        <w:rPr>
          <w:spacing w:val="-1"/>
        </w:rPr>
        <w:t>μάθησης</w:t>
      </w:r>
      <w:r>
        <w:rPr>
          <w:spacing w:val="30"/>
        </w:rPr>
        <w:t xml:space="preserve"> </w:t>
      </w:r>
      <w:r>
        <w:t>και</w:t>
      </w:r>
      <w:r>
        <w:rPr>
          <w:spacing w:val="31"/>
        </w:rPr>
        <w:t xml:space="preserve"> </w:t>
      </w:r>
      <w:r>
        <w:rPr>
          <w:spacing w:val="-1"/>
        </w:rPr>
        <w:t>επικοινωνίας.</w:t>
      </w:r>
      <w:r>
        <w:rPr>
          <w:spacing w:val="6"/>
        </w:rPr>
        <w:t xml:space="preserve"> </w:t>
      </w:r>
      <w:r>
        <w:rPr>
          <w:spacing w:val="-1"/>
        </w:rPr>
        <w:t>Καθώς</w:t>
      </w:r>
      <w:r>
        <w:rPr>
          <w:spacing w:val="4"/>
        </w:rPr>
        <w:t xml:space="preserve"> </w:t>
      </w:r>
      <w:r>
        <w:rPr>
          <w:spacing w:val="1"/>
        </w:rPr>
        <w:t>οι</w:t>
      </w:r>
      <w:r>
        <w:rPr>
          <w:spacing w:val="6"/>
        </w:rPr>
        <w:t xml:space="preserve"> </w:t>
      </w:r>
      <w:r>
        <w:rPr>
          <w:spacing w:val="-1"/>
        </w:rPr>
        <w:t>ικανότητες</w:t>
      </w:r>
      <w:r>
        <w:rPr>
          <w:spacing w:val="4"/>
        </w:rPr>
        <w:t xml:space="preserve"> </w:t>
      </w:r>
      <w:r>
        <w:t>αλλά</w:t>
      </w:r>
      <w:r>
        <w:rPr>
          <w:spacing w:val="5"/>
        </w:rPr>
        <w:t xml:space="preserve"> </w:t>
      </w:r>
      <w:r>
        <w:t>κι</w:t>
      </w:r>
      <w:r>
        <w:rPr>
          <w:spacing w:val="4"/>
        </w:rPr>
        <w:t xml:space="preserve"> </w:t>
      </w:r>
      <w:r>
        <w:t>οι</w:t>
      </w:r>
      <w:r>
        <w:rPr>
          <w:spacing w:val="8"/>
        </w:rPr>
        <w:t xml:space="preserve"> </w:t>
      </w:r>
      <w:r>
        <w:rPr>
          <w:spacing w:val="-1"/>
        </w:rPr>
        <w:t>προτιμήσεις</w:t>
      </w:r>
      <w:r>
        <w:rPr>
          <w:spacing w:val="55"/>
        </w:rPr>
        <w:t xml:space="preserve"> </w:t>
      </w:r>
      <w:r>
        <w:t>ενός</w:t>
      </w:r>
      <w:r>
        <w:rPr>
          <w:spacing w:val="40"/>
        </w:rPr>
        <w:t xml:space="preserve"> </w:t>
      </w:r>
      <w:r>
        <w:rPr>
          <w:spacing w:val="-1"/>
        </w:rPr>
        <w:t>μαθητή</w:t>
      </w:r>
      <w:r>
        <w:rPr>
          <w:spacing w:val="39"/>
        </w:rPr>
        <w:t xml:space="preserve"> </w:t>
      </w:r>
      <w:r>
        <w:rPr>
          <w:spacing w:val="-1"/>
        </w:rPr>
        <w:t>μεταβάλλονται</w:t>
      </w:r>
      <w:r>
        <w:rPr>
          <w:spacing w:val="39"/>
        </w:rPr>
        <w:t xml:space="preserve"> </w:t>
      </w:r>
      <w:r>
        <w:t>με</w:t>
      </w:r>
      <w:r>
        <w:rPr>
          <w:spacing w:val="41"/>
        </w:rPr>
        <w:t xml:space="preserve"> </w:t>
      </w:r>
      <w:r>
        <w:rPr>
          <w:spacing w:val="-1"/>
        </w:rPr>
        <w:t>την</w:t>
      </w:r>
      <w:r>
        <w:rPr>
          <w:spacing w:val="43"/>
        </w:rPr>
        <w:t xml:space="preserve"> </w:t>
      </w:r>
      <w:r>
        <w:rPr>
          <w:spacing w:val="-1"/>
        </w:rPr>
        <w:t>πάροδο</w:t>
      </w:r>
      <w:r>
        <w:rPr>
          <w:spacing w:val="39"/>
        </w:rPr>
        <w:t xml:space="preserve"> </w:t>
      </w:r>
      <w:r>
        <w:rPr>
          <w:spacing w:val="-1"/>
        </w:rPr>
        <w:t>του</w:t>
      </w:r>
      <w:r>
        <w:rPr>
          <w:spacing w:val="40"/>
        </w:rPr>
        <w:t xml:space="preserve"> </w:t>
      </w:r>
      <w:r>
        <w:rPr>
          <w:spacing w:val="-1"/>
        </w:rPr>
        <w:t>χρόνου</w:t>
      </w:r>
      <w:r>
        <w:rPr>
          <w:spacing w:val="55"/>
        </w:rPr>
        <w:t xml:space="preserve"> </w:t>
      </w:r>
      <w:r>
        <w:rPr>
          <w:spacing w:val="-1"/>
        </w:rPr>
        <w:t>είναι</w:t>
      </w:r>
      <w:r>
        <w:rPr>
          <w:spacing w:val="42"/>
        </w:rPr>
        <w:t xml:space="preserve"> </w:t>
      </w:r>
      <w:r>
        <w:rPr>
          <w:spacing w:val="-1"/>
        </w:rPr>
        <w:t>σημαντικό</w:t>
      </w:r>
      <w:r>
        <w:rPr>
          <w:spacing w:val="43"/>
        </w:rPr>
        <w:t xml:space="preserve"> </w:t>
      </w:r>
      <w:r>
        <w:rPr>
          <w:spacing w:val="-1"/>
        </w:rPr>
        <w:t>τα</w:t>
      </w:r>
      <w:r>
        <w:rPr>
          <w:spacing w:val="45"/>
        </w:rPr>
        <w:t xml:space="preserve"> </w:t>
      </w:r>
      <w:r>
        <w:rPr>
          <w:spacing w:val="-1"/>
        </w:rPr>
        <w:t>παιδιά</w:t>
      </w:r>
      <w:r>
        <w:rPr>
          <w:spacing w:val="43"/>
        </w:rPr>
        <w:t xml:space="preserve"> </w:t>
      </w:r>
      <w:r>
        <w:t>να</w:t>
      </w:r>
      <w:r>
        <w:rPr>
          <w:spacing w:val="43"/>
        </w:rPr>
        <w:t xml:space="preserve"> </w:t>
      </w:r>
      <w:r>
        <w:rPr>
          <w:spacing w:val="-1"/>
        </w:rPr>
        <w:t>μετακινούνται</w:t>
      </w:r>
      <w:r>
        <w:rPr>
          <w:spacing w:val="42"/>
        </w:rPr>
        <w:t xml:space="preserve"> </w:t>
      </w:r>
      <w:r>
        <w:t>σε</w:t>
      </w:r>
      <w:r>
        <w:rPr>
          <w:spacing w:val="51"/>
        </w:rPr>
        <w:t xml:space="preserve"> </w:t>
      </w:r>
      <w:r>
        <w:rPr>
          <w:spacing w:val="-1"/>
        </w:rPr>
        <w:t>διαφορετικές</w:t>
      </w:r>
      <w:r>
        <w:rPr>
          <w:spacing w:val="46"/>
        </w:rPr>
        <w:t xml:space="preserve"> </w:t>
      </w:r>
      <w:r>
        <w:t>ομάδες</w:t>
      </w:r>
      <w:r>
        <w:rPr>
          <w:spacing w:val="46"/>
        </w:rPr>
        <w:t xml:space="preserve"> </w:t>
      </w:r>
      <w:r>
        <w:t>και</w:t>
      </w:r>
      <w:r>
        <w:rPr>
          <w:spacing w:val="45"/>
        </w:rPr>
        <w:t xml:space="preserve"> </w:t>
      </w:r>
      <w:r>
        <w:t>να</w:t>
      </w:r>
      <w:r>
        <w:rPr>
          <w:spacing w:val="46"/>
        </w:rPr>
        <w:t xml:space="preserve"> </w:t>
      </w:r>
      <w:r>
        <w:rPr>
          <w:spacing w:val="-1"/>
        </w:rPr>
        <w:t>αναλαμβάνουν</w:t>
      </w:r>
      <w:r>
        <w:rPr>
          <w:spacing w:val="46"/>
        </w:rPr>
        <w:t xml:space="preserve"> </w:t>
      </w:r>
      <w:r>
        <w:rPr>
          <w:spacing w:val="-1"/>
        </w:rPr>
        <w:t>σταδιακά</w:t>
      </w:r>
      <w:r>
        <w:rPr>
          <w:spacing w:val="51"/>
        </w:rPr>
        <w:t xml:space="preserve"> </w:t>
      </w:r>
      <w:r>
        <w:t xml:space="preserve">έργα </w:t>
      </w:r>
      <w:r>
        <w:rPr>
          <w:spacing w:val="-1"/>
        </w:rPr>
        <w:t>πιο</w:t>
      </w:r>
      <w:r>
        <w:t xml:space="preserve"> </w:t>
      </w:r>
      <w:r>
        <w:rPr>
          <w:spacing w:val="-1"/>
        </w:rPr>
        <w:t xml:space="preserve">σύνθετα </w:t>
      </w:r>
      <w:r>
        <w:t>ή</w:t>
      </w:r>
      <w:r>
        <w:rPr>
          <w:spacing w:val="1"/>
        </w:rPr>
        <w:t xml:space="preserve"> </w:t>
      </w:r>
      <w:r>
        <w:rPr>
          <w:spacing w:val="-1"/>
        </w:rPr>
        <w:t>πιο</w:t>
      </w:r>
      <w:r>
        <w:rPr>
          <w:spacing w:val="-3"/>
        </w:rPr>
        <w:t xml:space="preserve"> </w:t>
      </w:r>
      <w:r>
        <w:rPr>
          <w:spacing w:val="-1"/>
        </w:rPr>
        <w:t>απαιτητικά.</w:t>
      </w:r>
    </w:p>
    <w:p w:rsidR="00236746" w:rsidRDefault="00236746">
      <w:pPr>
        <w:pStyle w:val="a3"/>
        <w:kinsoku w:val="0"/>
        <w:overflowPunct w:val="0"/>
        <w:spacing w:before="6"/>
        <w:ind w:left="0"/>
        <w:rPr>
          <w:sz w:val="27"/>
          <w:szCs w:val="27"/>
        </w:rPr>
      </w:pPr>
    </w:p>
    <w:p w:rsidR="00236746" w:rsidRDefault="00236746">
      <w:pPr>
        <w:pStyle w:val="a3"/>
        <w:kinsoku w:val="0"/>
        <w:overflowPunct w:val="0"/>
        <w:spacing w:line="277" w:lineRule="auto"/>
        <w:ind w:left="103" w:right="285"/>
        <w:jc w:val="both"/>
      </w:pPr>
      <w:r>
        <w:rPr>
          <w:i/>
          <w:iCs/>
        </w:rPr>
        <w:t>Δ.</w:t>
      </w:r>
      <w:r>
        <w:rPr>
          <w:i/>
          <w:iCs/>
          <w:spacing w:val="25"/>
        </w:rPr>
        <w:t xml:space="preserve"> </w:t>
      </w:r>
      <w:r>
        <w:rPr>
          <w:i/>
          <w:iCs/>
        </w:rPr>
        <w:t>Η</w:t>
      </w:r>
      <w:r>
        <w:rPr>
          <w:i/>
          <w:iCs/>
          <w:spacing w:val="26"/>
        </w:rPr>
        <w:t xml:space="preserve"> </w:t>
      </w:r>
      <w:r>
        <w:rPr>
          <w:i/>
          <w:iCs/>
          <w:spacing w:val="-1"/>
        </w:rPr>
        <w:t>συνεργασία</w:t>
      </w:r>
      <w:r>
        <w:rPr>
          <w:i/>
          <w:iCs/>
          <w:spacing w:val="26"/>
        </w:rPr>
        <w:t xml:space="preserve"> </w:t>
      </w:r>
      <w:r>
        <w:rPr>
          <w:i/>
          <w:iCs/>
          <w:spacing w:val="-1"/>
        </w:rPr>
        <w:t>με</w:t>
      </w:r>
      <w:r>
        <w:rPr>
          <w:i/>
          <w:iCs/>
          <w:spacing w:val="29"/>
        </w:rPr>
        <w:t xml:space="preserve"> </w:t>
      </w:r>
      <w:r>
        <w:rPr>
          <w:i/>
          <w:iCs/>
        </w:rPr>
        <w:t>την</w:t>
      </w:r>
      <w:r>
        <w:rPr>
          <w:i/>
          <w:iCs/>
          <w:spacing w:val="27"/>
        </w:rPr>
        <w:t xml:space="preserve"> </w:t>
      </w:r>
      <w:r>
        <w:rPr>
          <w:i/>
          <w:iCs/>
        </w:rPr>
        <w:t>οικογένεια</w:t>
      </w:r>
      <w:r>
        <w:rPr>
          <w:i/>
          <w:iCs/>
          <w:spacing w:val="25"/>
        </w:rPr>
        <w:t xml:space="preserve"> </w:t>
      </w:r>
      <w:r>
        <w:rPr>
          <w:i/>
          <w:iCs/>
        </w:rPr>
        <w:t>και</w:t>
      </w:r>
      <w:r>
        <w:rPr>
          <w:i/>
          <w:iCs/>
          <w:spacing w:val="27"/>
        </w:rPr>
        <w:t xml:space="preserve"> </w:t>
      </w:r>
      <w:r>
        <w:rPr>
          <w:i/>
          <w:iCs/>
          <w:spacing w:val="-1"/>
        </w:rPr>
        <w:t>το</w:t>
      </w:r>
      <w:r>
        <w:rPr>
          <w:i/>
          <w:iCs/>
          <w:spacing w:val="26"/>
        </w:rPr>
        <w:t xml:space="preserve"> </w:t>
      </w:r>
      <w:r>
        <w:rPr>
          <w:i/>
          <w:iCs/>
          <w:spacing w:val="-1"/>
        </w:rPr>
        <w:t>ευρύτερο</w:t>
      </w:r>
      <w:r>
        <w:rPr>
          <w:i/>
          <w:iCs/>
          <w:spacing w:val="29"/>
        </w:rPr>
        <w:t xml:space="preserve"> </w:t>
      </w:r>
      <w:r>
        <w:rPr>
          <w:i/>
          <w:iCs/>
          <w:spacing w:val="-1"/>
        </w:rPr>
        <w:t>περιβάλλον</w:t>
      </w:r>
      <w:r>
        <w:rPr>
          <w:i/>
          <w:iCs/>
        </w:rPr>
        <w:t xml:space="preserve"> του παιδιού</w:t>
      </w:r>
    </w:p>
    <w:p w:rsidR="00236746" w:rsidRDefault="00236746">
      <w:pPr>
        <w:pStyle w:val="a3"/>
        <w:kinsoku w:val="0"/>
        <w:overflowPunct w:val="0"/>
        <w:spacing w:line="276" w:lineRule="auto"/>
        <w:ind w:left="103" w:firstLine="708"/>
        <w:jc w:val="both"/>
      </w:pPr>
      <w:r>
        <w:rPr>
          <w:spacing w:val="-1"/>
        </w:rPr>
        <w:t>Υιοθετώντας</w:t>
      </w:r>
      <w:r>
        <w:rPr>
          <w:spacing w:val="28"/>
        </w:rPr>
        <w:t xml:space="preserve"> </w:t>
      </w:r>
      <w:r>
        <w:t>διαφοροποιημένες</w:t>
      </w:r>
      <w:r>
        <w:rPr>
          <w:spacing w:val="28"/>
        </w:rPr>
        <w:t xml:space="preserve"> </w:t>
      </w:r>
      <w:r>
        <w:rPr>
          <w:spacing w:val="-1"/>
        </w:rPr>
        <w:t>παιδαγωγικές</w:t>
      </w:r>
      <w:r>
        <w:rPr>
          <w:spacing w:val="33"/>
        </w:rPr>
        <w:t xml:space="preserve"> </w:t>
      </w:r>
      <w:r>
        <w:rPr>
          <w:spacing w:val="-1"/>
        </w:rPr>
        <w:t>πρακτικές,</w:t>
      </w:r>
      <w:r>
        <w:rPr>
          <w:spacing w:val="9"/>
        </w:rPr>
        <w:t xml:space="preserve"> </w:t>
      </w:r>
      <w:r>
        <w:t>οι</w:t>
      </w:r>
      <w:r>
        <w:rPr>
          <w:spacing w:val="9"/>
        </w:rPr>
        <w:t xml:space="preserve"> </w:t>
      </w:r>
      <w:r>
        <w:rPr>
          <w:spacing w:val="-1"/>
        </w:rPr>
        <w:t>εκπαιδευτικοί</w:t>
      </w:r>
      <w:r>
        <w:rPr>
          <w:spacing w:val="11"/>
        </w:rPr>
        <w:t xml:space="preserve"> </w:t>
      </w:r>
      <w:r>
        <w:rPr>
          <w:spacing w:val="-1"/>
        </w:rPr>
        <w:t>θα</w:t>
      </w:r>
      <w:r>
        <w:rPr>
          <w:spacing w:val="10"/>
        </w:rPr>
        <w:t xml:space="preserve"> </w:t>
      </w:r>
      <w:r>
        <w:t>πρέπει</w:t>
      </w:r>
      <w:r>
        <w:rPr>
          <w:spacing w:val="9"/>
        </w:rPr>
        <w:t xml:space="preserve"> </w:t>
      </w:r>
      <w:r>
        <w:t>να</w:t>
      </w:r>
      <w:r>
        <w:rPr>
          <w:spacing w:val="10"/>
        </w:rPr>
        <w:t xml:space="preserve"> </w:t>
      </w:r>
      <w:r>
        <w:rPr>
          <w:spacing w:val="-1"/>
        </w:rPr>
        <w:t>λαμβάνουν</w:t>
      </w:r>
      <w:r>
        <w:rPr>
          <w:spacing w:val="10"/>
        </w:rPr>
        <w:t xml:space="preserve"> </w:t>
      </w:r>
      <w:r>
        <w:rPr>
          <w:spacing w:val="-1"/>
        </w:rPr>
        <w:t>υπόψη</w:t>
      </w:r>
      <w:r>
        <w:rPr>
          <w:spacing w:val="57"/>
        </w:rPr>
        <w:t xml:space="preserve"> </w:t>
      </w:r>
      <w:r>
        <w:rPr>
          <w:spacing w:val="-1"/>
        </w:rPr>
        <w:t>τους</w:t>
      </w:r>
      <w:r>
        <w:rPr>
          <w:spacing w:val="28"/>
        </w:rPr>
        <w:t xml:space="preserve"> </w:t>
      </w:r>
      <w:r>
        <w:rPr>
          <w:spacing w:val="-1"/>
        </w:rPr>
        <w:t>το</w:t>
      </w:r>
      <w:r>
        <w:rPr>
          <w:spacing w:val="29"/>
        </w:rPr>
        <w:t xml:space="preserve"> </w:t>
      </w:r>
      <w:r>
        <w:rPr>
          <w:spacing w:val="-1"/>
        </w:rPr>
        <w:t>θεμελιώδη</w:t>
      </w:r>
      <w:r>
        <w:rPr>
          <w:spacing w:val="30"/>
        </w:rPr>
        <w:t xml:space="preserve"> </w:t>
      </w:r>
      <w:r>
        <w:t>ρόλο</w:t>
      </w:r>
      <w:r>
        <w:rPr>
          <w:spacing w:val="29"/>
        </w:rPr>
        <w:t xml:space="preserve"> </w:t>
      </w:r>
      <w:r>
        <w:rPr>
          <w:spacing w:val="-1"/>
        </w:rPr>
        <w:t>της</w:t>
      </w:r>
      <w:r>
        <w:rPr>
          <w:spacing w:val="28"/>
        </w:rPr>
        <w:t xml:space="preserve"> </w:t>
      </w:r>
      <w:r>
        <w:rPr>
          <w:spacing w:val="-1"/>
        </w:rPr>
        <w:t>οικογένειας</w:t>
      </w:r>
      <w:r>
        <w:rPr>
          <w:spacing w:val="28"/>
        </w:rPr>
        <w:t xml:space="preserve"> </w:t>
      </w:r>
      <w:r>
        <w:t>και</w:t>
      </w:r>
      <w:r>
        <w:rPr>
          <w:spacing w:val="25"/>
        </w:rPr>
        <w:t xml:space="preserve"> </w:t>
      </w:r>
      <w:r>
        <w:rPr>
          <w:spacing w:val="-1"/>
        </w:rPr>
        <w:t>της</w:t>
      </w:r>
      <w:r>
        <w:rPr>
          <w:spacing w:val="28"/>
        </w:rPr>
        <w:t xml:space="preserve"> </w:t>
      </w:r>
      <w:r>
        <w:rPr>
          <w:spacing w:val="-1"/>
        </w:rPr>
        <w:t>ευρύτερης</w:t>
      </w:r>
      <w:r>
        <w:rPr>
          <w:spacing w:val="61"/>
        </w:rPr>
        <w:t xml:space="preserve"> </w:t>
      </w:r>
      <w:r>
        <w:rPr>
          <w:spacing w:val="-1"/>
        </w:rPr>
        <w:t>κοινότητας</w:t>
      </w:r>
      <w:r>
        <w:rPr>
          <w:spacing w:val="9"/>
        </w:rPr>
        <w:t xml:space="preserve"> </w:t>
      </w:r>
      <w:r>
        <w:rPr>
          <w:spacing w:val="-1"/>
        </w:rPr>
        <w:t>στη</w:t>
      </w:r>
      <w:r>
        <w:rPr>
          <w:spacing w:val="11"/>
        </w:rPr>
        <w:t xml:space="preserve"> </w:t>
      </w:r>
      <w:r>
        <w:rPr>
          <w:spacing w:val="-1"/>
        </w:rPr>
        <w:t>μάθηση</w:t>
      </w:r>
      <w:r>
        <w:rPr>
          <w:spacing w:val="11"/>
        </w:rPr>
        <w:t xml:space="preserve"> </w:t>
      </w:r>
      <w:r>
        <w:rPr>
          <w:spacing w:val="-1"/>
        </w:rPr>
        <w:t>των</w:t>
      </w:r>
      <w:r>
        <w:rPr>
          <w:spacing w:val="10"/>
        </w:rPr>
        <w:t xml:space="preserve"> </w:t>
      </w:r>
      <w:r>
        <w:rPr>
          <w:spacing w:val="-1"/>
        </w:rPr>
        <w:t>παιδιών.</w:t>
      </w:r>
      <w:r>
        <w:rPr>
          <w:spacing w:val="9"/>
        </w:rPr>
        <w:t xml:space="preserve"> </w:t>
      </w:r>
      <w:r>
        <w:t>Η</w:t>
      </w:r>
      <w:r>
        <w:rPr>
          <w:spacing w:val="9"/>
        </w:rPr>
        <w:t xml:space="preserve"> </w:t>
      </w:r>
      <w:r>
        <w:rPr>
          <w:spacing w:val="-1"/>
        </w:rPr>
        <w:t>επικοινωνία</w:t>
      </w:r>
      <w:r>
        <w:rPr>
          <w:spacing w:val="10"/>
        </w:rPr>
        <w:t xml:space="preserve"> </w:t>
      </w:r>
      <w:r>
        <w:t>με</w:t>
      </w:r>
      <w:r>
        <w:rPr>
          <w:spacing w:val="10"/>
        </w:rPr>
        <w:t xml:space="preserve"> </w:t>
      </w:r>
      <w:r>
        <w:rPr>
          <w:spacing w:val="-1"/>
        </w:rPr>
        <w:t>τους</w:t>
      </w:r>
      <w:r>
        <w:rPr>
          <w:spacing w:val="65"/>
        </w:rPr>
        <w:t xml:space="preserve"> </w:t>
      </w:r>
      <w:r>
        <w:rPr>
          <w:spacing w:val="-1"/>
        </w:rPr>
        <w:t>γονείς</w:t>
      </w:r>
      <w:r>
        <w:rPr>
          <w:spacing w:val="49"/>
        </w:rPr>
        <w:t xml:space="preserve"> </w:t>
      </w:r>
      <w:r>
        <w:rPr>
          <w:spacing w:val="-1"/>
        </w:rPr>
        <w:t>είναι</w:t>
      </w:r>
      <w:r>
        <w:rPr>
          <w:spacing w:val="48"/>
        </w:rPr>
        <w:t xml:space="preserve"> </w:t>
      </w:r>
      <w:r>
        <w:rPr>
          <w:spacing w:val="-1"/>
        </w:rPr>
        <w:t>κρίσιμη</w:t>
      </w:r>
      <w:r>
        <w:rPr>
          <w:spacing w:val="50"/>
        </w:rPr>
        <w:t xml:space="preserve"> </w:t>
      </w:r>
      <w:r>
        <w:rPr>
          <w:spacing w:val="-1"/>
        </w:rPr>
        <w:t>για</w:t>
      </w:r>
      <w:r>
        <w:rPr>
          <w:spacing w:val="49"/>
        </w:rPr>
        <w:t xml:space="preserve"> </w:t>
      </w:r>
      <w:r>
        <w:rPr>
          <w:spacing w:val="-1"/>
        </w:rPr>
        <w:t>την</w:t>
      </w:r>
      <w:r>
        <w:rPr>
          <w:spacing w:val="50"/>
        </w:rPr>
        <w:t xml:space="preserve"> </w:t>
      </w:r>
      <w:r>
        <w:rPr>
          <w:spacing w:val="-1"/>
        </w:rPr>
        <w:t>εφαρμογή</w:t>
      </w:r>
      <w:r>
        <w:rPr>
          <w:spacing w:val="48"/>
        </w:rPr>
        <w:t xml:space="preserve"> </w:t>
      </w:r>
      <w:r>
        <w:rPr>
          <w:spacing w:val="-1"/>
        </w:rPr>
        <w:t>μιας</w:t>
      </w:r>
      <w:r>
        <w:rPr>
          <w:spacing w:val="49"/>
        </w:rPr>
        <w:t xml:space="preserve"> </w:t>
      </w:r>
      <w:r>
        <w:rPr>
          <w:spacing w:val="-1"/>
        </w:rPr>
        <w:t>τέτοιας</w:t>
      </w:r>
      <w:r>
        <w:rPr>
          <w:spacing w:val="61"/>
        </w:rPr>
        <w:t xml:space="preserve"> </w:t>
      </w:r>
      <w:r>
        <w:rPr>
          <w:spacing w:val="-1"/>
        </w:rPr>
        <w:t>προσέγγισης.</w:t>
      </w:r>
      <w:r>
        <w:rPr>
          <w:spacing w:val="45"/>
        </w:rPr>
        <w:t xml:space="preserve"> </w:t>
      </w:r>
      <w:r>
        <w:t>Η</w:t>
      </w:r>
      <w:r>
        <w:rPr>
          <w:spacing w:val="45"/>
        </w:rPr>
        <w:t xml:space="preserve"> </w:t>
      </w:r>
      <w:r>
        <w:rPr>
          <w:spacing w:val="-1"/>
        </w:rPr>
        <w:t>συνεχής</w:t>
      </w:r>
      <w:r>
        <w:rPr>
          <w:spacing w:val="45"/>
        </w:rPr>
        <w:t xml:space="preserve"> </w:t>
      </w:r>
      <w:r>
        <w:rPr>
          <w:spacing w:val="-1"/>
        </w:rPr>
        <w:t>επικοινωνία</w:t>
      </w:r>
      <w:r>
        <w:rPr>
          <w:spacing w:val="45"/>
        </w:rPr>
        <w:t xml:space="preserve"> </w:t>
      </w:r>
      <w:r>
        <w:rPr>
          <w:spacing w:val="-1"/>
        </w:rPr>
        <w:t>(οικογένειας</w:t>
      </w:r>
      <w:r>
        <w:rPr>
          <w:spacing w:val="47"/>
        </w:rPr>
        <w:t xml:space="preserve"> </w:t>
      </w:r>
      <w:r>
        <w:t>–</w:t>
      </w:r>
      <w:r>
        <w:rPr>
          <w:spacing w:val="67"/>
        </w:rPr>
        <w:t xml:space="preserve"> </w:t>
      </w:r>
      <w:r>
        <w:rPr>
          <w:spacing w:val="-1"/>
        </w:rPr>
        <w:t>εκπαιδευτικού)</w:t>
      </w:r>
      <w:r>
        <w:rPr>
          <w:spacing w:val="15"/>
        </w:rPr>
        <w:t xml:space="preserve"> </w:t>
      </w:r>
      <w:r>
        <w:rPr>
          <w:spacing w:val="-1"/>
        </w:rPr>
        <w:t>εξασφαλίζει</w:t>
      </w:r>
      <w:r>
        <w:rPr>
          <w:spacing w:val="15"/>
        </w:rPr>
        <w:t xml:space="preserve"> </w:t>
      </w:r>
      <w:r>
        <w:rPr>
          <w:spacing w:val="-1"/>
        </w:rPr>
        <w:t>μια</w:t>
      </w:r>
      <w:r>
        <w:rPr>
          <w:spacing w:val="16"/>
        </w:rPr>
        <w:t xml:space="preserve"> </w:t>
      </w:r>
      <w:r>
        <w:rPr>
          <w:spacing w:val="-1"/>
        </w:rPr>
        <w:t>συνέχεια</w:t>
      </w:r>
      <w:r>
        <w:rPr>
          <w:spacing w:val="16"/>
        </w:rPr>
        <w:t xml:space="preserve"> </w:t>
      </w:r>
      <w:r>
        <w:t>ανάμεσα</w:t>
      </w:r>
      <w:r>
        <w:rPr>
          <w:spacing w:val="14"/>
        </w:rPr>
        <w:t xml:space="preserve"> </w:t>
      </w:r>
      <w:r>
        <w:rPr>
          <w:spacing w:val="-1"/>
        </w:rPr>
        <w:t>στις</w:t>
      </w:r>
      <w:r>
        <w:rPr>
          <w:spacing w:val="53"/>
        </w:rPr>
        <w:t xml:space="preserve"> </w:t>
      </w:r>
      <w:r>
        <w:rPr>
          <w:spacing w:val="-1"/>
        </w:rPr>
        <w:t>δραστηριότητες</w:t>
      </w:r>
      <w:r>
        <w:rPr>
          <w:spacing w:val="22"/>
        </w:rPr>
        <w:t xml:space="preserve"> </w:t>
      </w:r>
      <w:r>
        <w:t>του</w:t>
      </w:r>
      <w:r>
        <w:rPr>
          <w:spacing w:val="23"/>
        </w:rPr>
        <w:t xml:space="preserve"> </w:t>
      </w:r>
      <w:r>
        <w:rPr>
          <w:spacing w:val="-1"/>
        </w:rPr>
        <w:t>νηπιαγωγείου</w:t>
      </w:r>
      <w:r>
        <w:rPr>
          <w:spacing w:val="21"/>
        </w:rPr>
        <w:t xml:space="preserve"> </w:t>
      </w:r>
      <w:r>
        <w:t>και</w:t>
      </w:r>
      <w:r>
        <w:rPr>
          <w:spacing w:val="23"/>
        </w:rPr>
        <w:t xml:space="preserve"> </w:t>
      </w:r>
      <w:r>
        <w:t>εκείνες</w:t>
      </w:r>
      <w:r>
        <w:rPr>
          <w:spacing w:val="22"/>
        </w:rPr>
        <w:t xml:space="preserve"> </w:t>
      </w:r>
      <w:r>
        <w:rPr>
          <w:spacing w:val="-1"/>
        </w:rPr>
        <w:t>της</w:t>
      </w:r>
      <w:r>
        <w:rPr>
          <w:spacing w:val="45"/>
        </w:rPr>
        <w:t xml:space="preserve"> </w:t>
      </w:r>
      <w:r>
        <w:rPr>
          <w:spacing w:val="-1"/>
        </w:rPr>
        <w:t>οικογενειακής</w:t>
      </w:r>
      <w:r>
        <w:rPr>
          <w:spacing w:val="-2"/>
        </w:rPr>
        <w:t xml:space="preserve"> </w:t>
      </w:r>
      <w:r>
        <w:t>ζωής.</w:t>
      </w:r>
      <w:r>
        <w:rPr>
          <w:spacing w:val="-3"/>
        </w:rPr>
        <w:t xml:space="preserve"> </w:t>
      </w:r>
      <w:r>
        <w:rPr>
          <w:spacing w:val="-1"/>
        </w:rPr>
        <w:t>Οι</w:t>
      </w:r>
      <w:r>
        <w:rPr>
          <w:spacing w:val="-2"/>
        </w:rPr>
        <w:t xml:space="preserve"> </w:t>
      </w:r>
      <w:r>
        <w:rPr>
          <w:spacing w:val="-1"/>
        </w:rPr>
        <w:t xml:space="preserve">εκπαιδευτικοί </w:t>
      </w:r>
      <w:r>
        <w:t>εργάζονται</w:t>
      </w:r>
      <w:r>
        <w:rPr>
          <w:spacing w:val="-2"/>
        </w:rPr>
        <w:t xml:space="preserve"> </w:t>
      </w:r>
      <w:r>
        <w:t xml:space="preserve">με βάση </w:t>
      </w:r>
      <w:r>
        <w:rPr>
          <w:spacing w:val="-1"/>
        </w:rPr>
        <w:t>τις</w:t>
      </w:r>
      <w:r>
        <w:rPr>
          <w:spacing w:val="45"/>
        </w:rPr>
        <w:t xml:space="preserve"> </w:t>
      </w:r>
      <w:r>
        <w:rPr>
          <w:spacing w:val="-1"/>
        </w:rPr>
        <w:t>πληροφορίες</w:t>
      </w:r>
      <w:r>
        <w:rPr>
          <w:spacing w:val="28"/>
        </w:rPr>
        <w:t xml:space="preserve"> </w:t>
      </w:r>
      <w:r>
        <w:t>που</w:t>
      </w:r>
      <w:r>
        <w:rPr>
          <w:spacing w:val="28"/>
        </w:rPr>
        <w:t xml:space="preserve"> </w:t>
      </w:r>
      <w:r>
        <w:rPr>
          <w:spacing w:val="-1"/>
        </w:rPr>
        <w:t>αντλούν</w:t>
      </w:r>
      <w:r>
        <w:rPr>
          <w:spacing w:val="29"/>
        </w:rPr>
        <w:t xml:space="preserve"> </w:t>
      </w:r>
      <w:r>
        <w:t>από</w:t>
      </w:r>
      <w:r>
        <w:rPr>
          <w:spacing w:val="29"/>
        </w:rPr>
        <w:t xml:space="preserve"> </w:t>
      </w:r>
      <w:r>
        <w:rPr>
          <w:spacing w:val="-1"/>
        </w:rPr>
        <w:t>τους</w:t>
      </w:r>
      <w:r>
        <w:rPr>
          <w:spacing w:val="28"/>
        </w:rPr>
        <w:t xml:space="preserve"> </w:t>
      </w:r>
      <w:r>
        <w:rPr>
          <w:spacing w:val="-1"/>
        </w:rPr>
        <w:t>γονείς</w:t>
      </w:r>
      <w:r>
        <w:rPr>
          <w:spacing w:val="28"/>
        </w:rPr>
        <w:t xml:space="preserve"> </w:t>
      </w:r>
      <w:r>
        <w:rPr>
          <w:spacing w:val="-1"/>
        </w:rPr>
        <w:t>(π.χ.</w:t>
      </w:r>
      <w:r>
        <w:rPr>
          <w:spacing w:val="28"/>
        </w:rPr>
        <w:t xml:space="preserve"> </w:t>
      </w:r>
      <w:r>
        <w:rPr>
          <w:spacing w:val="-1"/>
        </w:rPr>
        <w:t>συνήθειες,</w:t>
      </w:r>
      <w:r>
        <w:rPr>
          <w:spacing w:val="57"/>
        </w:rPr>
        <w:t xml:space="preserve"> </w:t>
      </w:r>
      <w:r>
        <w:rPr>
          <w:spacing w:val="-1"/>
        </w:rPr>
        <w:t>προτιμήσεις,</w:t>
      </w:r>
      <w:r>
        <w:t xml:space="preserve">    </w:t>
      </w:r>
      <w:r>
        <w:rPr>
          <w:spacing w:val="30"/>
        </w:rPr>
        <w:t xml:space="preserve"> </w:t>
      </w:r>
      <w:r>
        <w:rPr>
          <w:spacing w:val="-1"/>
        </w:rPr>
        <w:t>παιχνίδια,</w:t>
      </w:r>
      <w:r>
        <w:t xml:space="preserve">    </w:t>
      </w:r>
      <w:r>
        <w:rPr>
          <w:spacing w:val="29"/>
        </w:rPr>
        <w:t xml:space="preserve"> </w:t>
      </w:r>
      <w:r>
        <w:t xml:space="preserve">αγαπημένα    </w:t>
      </w:r>
      <w:r>
        <w:rPr>
          <w:spacing w:val="30"/>
        </w:rPr>
        <w:t xml:space="preserve"> </w:t>
      </w:r>
      <w:r>
        <w:rPr>
          <w:spacing w:val="-1"/>
        </w:rPr>
        <w:t>βιβλία)</w:t>
      </w:r>
      <w:r>
        <w:t xml:space="preserve">    </w:t>
      </w:r>
      <w:r>
        <w:rPr>
          <w:spacing w:val="28"/>
        </w:rPr>
        <w:t xml:space="preserve"> </w:t>
      </w:r>
      <w:r>
        <w:t xml:space="preserve">κι    </w:t>
      </w:r>
      <w:r>
        <w:rPr>
          <w:spacing w:val="28"/>
        </w:rPr>
        <w:t xml:space="preserve"> </w:t>
      </w:r>
      <w:r>
        <w:t>έτσι</w:t>
      </w:r>
    </w:p>
    <w:p w:rsidR="00236746" w:rsidRDefault="00236746">
      <w:pPr>
        <w:pStyle w:val="a3"/>
        <w:kinsoku w:val="0"/>
        <w:overflowPunct w:val="0"/>
        <w:spacing w:before="45" w:line="276" w:lineRule="auto"/>
        <w:ind w:left="103" w:right="104"/>
        <w:jc w:val="both"/>
        <w:rPr>
          <w:spacing w:val="-1"/>
        </w:rPr>
      </w:pPr>
      <w:r>
        <w:rPr>
          <w:rFonts w:ascii="Times New Roman" w:hAnsi="Times New Roman" w:cs="Times New Roman"/>
        </w:rPr>
        <w:br w:type="column"/>
      </w:r>
      <w:r>
        <w:rPr>
          <w:spacing w:val="-1"/>
        </w:rPr>
        <w:t>δημιουργούν</w:t>
      </w:r>
      <w:r>
        <w:rPr>
          <w:spacing w:val="22"/>
        </w:rPr>
        <w:t xml:space="preserve"> </w:t>
      </w:r>
      <w:r>
        <w:rPr>
          <w:spacing w:val="-1"/>
        </w:rPr>
        <w:t>μαθησιακές</w:t>
      </w:r>
      <w:r>
        <w:rPr>
          <w:spacing w:val="22"/>
        </w:rPr>
        <w:t xml:space="preserve"> </w:t>
      </w:r>
      <w:r>
        <w:rPr>
          <w:spacing w:val="-1"/>
        </w:rPr>
        <w:t>εμπειρίες</w:t>
      </w:r>
      <w:r>
        <w:rPr>
          <w:spacing w:val="22"/>
        </w:rPr>
        <w:t xml:space="preserve"> </w:t>
      </w:r>
      <w:r>
        <w:t>που</w:t>
      </w:r>
      <w:r>
        <w:rPr>
          <w:spacing w:val="21"/>
        </w:rPr>
        <w:t xml:space="preserve"> </w:t>
      </w:r>
      <w:r>
        <w:rPr>
          <w:spacing w:val="-1"/>
        </w:rPr>
        <w:t>πραγματικά</w:t>
      </w:r>
      <w:r>
        <w:rPr>
          <w:spacing w:val="53"/>
        </w:rPr>
        <w:t xml:space="preserve"> </w:t>
      </w:r>
      <w:r>
        <w:rPr>
          <w:spacing w:val="-1"/>
        </w:rPr>
        <w:t>συνδέονται</w:t>
      </w:r>
      <w:r>
        <w:rPr>
          <w:spacing w:val="12"/>
        </w:rPr>
        <w:t xml:space="preserve"> </w:t>
      </w:r>
      <w:r>
        <w:t>με</w:t>
      </w:r>
      <w:r>
        <w:rPr>
          <w:spacing w:val="14"/>
        </w:rPr>
        <w:t xml:space="preserve"> </w:t>
      </w:r>
      <w:r>
        <w:rPr>
          <w:spacing w:val="-1"/>
        </w:rPr>
        <w:t>τις</w:t>
      </w:r>
      <w:r>
        <w:rPr>
          <w:spacing w:val="13"/>
        </w:rPr>
        <w:t xml:space="preserve"> </w:t>
      </w:r>
      <w:r>
        <w:rPr>
          <w:spacing w:val="-1"/>
        </w:rPr>
        <w:t>ικανότητες</w:t>
      </w:r>
      <w:r>
        <w:rPr>
          <w:spacing w:val="13"/>
        </w:rPr>
        <w:t xml:space="preserve"> </w:t>
      </w:r>
      <w:r>
        <w:rPr>
          <w:spacing w:val="-1"/>
        </w:rPr>
        <w:t>των</w:t>
      </w:r>
      <w:r>
        <w:rPr>
          <w:spacing w:val="14"/>
        </w:rPr>
        <w:t xml:space="preserve"> </w:t>
      </w:r>
      <w:r>
        <w:rPr>
          <w:spacing w:val="-1"/>
        </w:rPr>
        <w:t>παιδιών</w:t>
      </w:r>
      <w:r>
        <w:rPr>
          <w:spacing w:val="14"/>
        </w:rPr>
        <w:t xml:space="preserve"> </w:t>
      </w:r>
      <w:r>
        <w:t>και</w:t>
      </w:r>
      <w:r>
        <w:rPr>
          <w:spacing w:val="12"/>
        </w:rPr>
        <w:t xml:space="preserve"> </w:t>
      </w:r>
      <w:r>
        <w:rPr>
          <w:spacing w:val="-1"/>
        </w:rPr>
        <w:t>με</w:t>
      </w:r>
      <w:r>
        <w:rPr>
          <w:spacing w:val="14"/>
        </w:rPr>
        <w:t xml:space="preserve"> </w:t>
      </w:r>
      <w:r>
        <w:rPr>
          <w:spacing w:val="-1"/>
        </w:rPr>
        <w:t>τις</w:t>
      </w:r>
      <w:r>
        <w:rPr>
          <w:spacing w:val="45"/>
        </w:rPr>
        <w:t xml:space="preserve"> </w:t>
      </w:r>
      <w:r>
        <w:rPr>
          <w:spacing w:val="-1"/>
        </w:rPr>
        <w:t>οικογενειακές</w:t>
      </w:r>
      <w:r>
        <w:rPr>
          <w:spacing w:val="6"/>
        </w:rPr>
        <w:t xml:space="preserve"> </w:t>
      </w:r>
      <w:r>
        <w:t>και</w:t>
      </w:r>
      <w:r>
        <w:rPr>
          <w:spacing w:val="5"/>
        </w:rPr>
        <w:t xml:space="preserve"> </w:t>
      </w:r>
      <w:r>
        <w:rPr>
          <w:spacing w:val="-1"/>
        </w:rPr>
        <w:t>κοινωνικοπολιτισμικές</w:t>
      </w:r>
      <w:r>
        <w:rPr>
          <w:spacing w:val="6"/>
        </w:rPr>
        <w:t xml:space="preserve"> </w:t>
      </w:r>
      <w:r>
        <w:rPr>
          <w:spacing w:val="-1"/>
        </w:rPr>
        <w:t>εμπειρίες</w:t>
      </w:r>
      <w:r>
        <w:rPr>
          <w:spacing w:val="6"/>
        </w:rPr>
        <w:t xml:space="preserve"> </w:t>
      </w:r>
      <w:r>
        <w:rPr>
          <w:spacing w:val="-1"/>
        </w:rPr>
        <w:t>τους.</w:t>
      </w:r>
      <w:r>
        <w:rPr>
          <w:spacing w:val="73"/>
        </w:rPr>
        <w:t xml:space="preserve"> </w:t>
      </w:r>
      <w:r>
        <w:rPr>
          <w:spacing w:val="-1"/>
        </w:rPr>
        <w:t>Ταυτόχρονα,</w:t>
      </w:r>
      <w:r>
        <w:rPr>
          <w:spacing w:val="47"/>
        </w:rPr>
        <w:t xml:space="preserve"> </w:t>
      </w:r>
      <w:r>
        <w:rPr>
          <w:spacing w:val="-1"/>
        </w:rPr>
        <w:t>μοιράζονται</w:t>
      </w:r>
      <w:r>
        <w:rPr>
          <w:spacing w:val="46"/>
        </w:rPr>
        <w:t xml:space="preserve"> </w:t>
      </w:r>
      <w:r>
        <w:t>με</w:t>
      </w:r>
      <w:r>
        <w:rPr>
          <w:spacing w:val="48"/>
        </w:rPr>
        <w:t xml:space="preserve"> </w:t>
      </w:r>
      <w:r>
        <w:rPr>
          <w:spacing w:val="-1"/>
        </w:rPr>
        <w:t>τους</w:t>
      </w:r>
      <w:r>
        <w:rPr>
          <w:spacing w:val="47"/>
        </w:rPr>
        <w:t xml:space="preserve"> </w:t>
      </w:r>
      <w:r>
        <w:rPr>
          <w:spacing w:val="-1"/>
        </w:rPr>
        <w:t>γονείς</w:t>
      </w:r>
      <w:r>
        <w:rPr>
          <w:spacing w:val="49"/>
        </w:rPr>
        <w:t xml:space="preserve"> </w:t>
      </w:r>
      <w:r>
        <w:rPr>
          <w:spacing w:val="-1"/>
        </w:rPr>
        <w:t>τις</w:t>
      </w:r>
      <w:r>
        <w:rPr>
          <w:spacing w:val="49"/>
        </w:rPr>
        <w:t xml:space="preserve"> </w:t>
      </w:r>
      <w:r>
        <w:rPr>
          <w:spacing w:val="-1"/>
        </w:rPr>
        <w:t>παρατηρήσεις</w:t>
      </w:r>
      <w:r>
        <w:rPr>
          <w:spacing w:val="77"/>
        </w:rPr>
        <w:t xml:space="preserve"> </w:t>
      </w:r>
      <w:r>
        <w:t>και</w:t>
      </w:r>
      <w:r>
        <w:rPr>
          <w:spacing w:val="32"/>
        </w:rPr>
        <w:t xml:space="preserve"> </w:t>
      </w:r>
      <w:r>
        <w:rPr>
          <w:spacing w:val="-1"/>
        </w:rPr>
        <w:t>τις</w:t>
      </w:r>
      <w:r>
        <w:rPr>
          <w:spacing w:val="36"/>
        </w:rPr>
        <w:t xml:space="preserve"> </w:t>
      </w:r>
      <w:r>
        <w:rPr>
          <w:spacing w:val="-1"/>
        </w:rPr>
        <w:t>καταγραφές</w:t>
      </w:r>
      <w:r>
        <w:rPr>
          <w:spacing w:val="34"/>
        </w:rPr>
        <w:t xml:space="preserve"> </w:t>
      </w:r>
      <w:r>
        <w:rPr>
          <w:spacing w:val="-1"/>
        </w:rPr>
        <w:t>τους</w:t>
      </w:r>
      <w:r>
        <w:rPr>
          <w:spacing w:val="33"/>
        </w:rPr>
        <w:t xml:space="preserve"> </w:t>
      </w:r>
      <w:r>
        <w:rPr>
          <w:spacing w:val="-1"/>
        </w:rPr>
        <w:t>για</w:t>
      </w:r>
      <w:r>
        <w:rPr>
          <w:spacing w:val="36"/>
        </w:rPr>
        <w:t xml:space="preserve"> </w:t>
      </w:r>
      <w:r>
        <w:rPr>
          <w:spacing w:val="-1"/>
        </w:rPr>
        <w:t>τη</w:t>
      </w:r>
      <w:r>
        <w:rPr>
          <w:spacing w:val="34"/>
        </w:rPr>
        <w:t xml:space="preserve"> </w:t>
      </w:r>
      <w:r>
        <w:rPr>
          <w:spacing w:val="-1"/>
        </w:rPr>
        <w:t>μάθηση</w:t>
      </w:r>
      <w:r>
        <w:rPr>
          <w:spacing w:val="35"/>
        </w:rPr>
        <w:t xml:space="preserve"> </w:t>
      </w:r>
      <w:r>
        <w:rPr>
          <w:spacing w:val="-1"/>
        </w:rPr>
        <w:t>των</w:t>
      </w:r>
      <w:r>
        <w:rPr>
          <w:spacing w:val="36"/>
        </w:rPr>
        <w:t xml:space="preserve"> </w:t>
      </w:r>
      <w:r>
        <w:rPr>
          <w:spacing w:val="-1"/>
        </w:rPr>
        <w:t>παιδιών</w:t>
      </w:r>
      <w:r>
        <w:rPr>
          <w:spacing w:val="36"/>
        </w:rPr>
        <w:t xml:space="preserve"> </w:t>
      </w:r>
      <w:r>
        <w:rPr>
          <w:spacing w:val="-1"/>
        </w:rPr>
        <w:t>τους,</w:t>
      </w:r>
      <w:r>
        <w:rPr>
          <w:spacing w:val="55"/>
        </w:rPr>
        <w:t xml:space="preserve"> </w:t>
      </w:r>
      <w:r>
        <w:rPr>
          <w:spacing w:val="-1"/>
        </w:rPr>
        <w:t>την</w:t>
      </w:r>
      <w:r>
        <w:rPr>
          <w:spacing w:val="6"/>
        </w:rPr>
        <w:t xml:space="preserve"> </w:t>
      </w:r>
      <w:r>
        <w:rPr>
          <w:spacing w:val="-1"/>
        </w:rPr>
        <w:t>κοινωνική</w:t>
      </w:r>
      <w:r>
        <w:rPr>
          <w:spacing w:val="5"/>
        </w:rPr>
        <w:t xml:space="preserve"> </w:t>
      </w:r>
      <w:r>
        <w:t>και</w:t>
      </w:r>
      <w:r>
        <w:rPr>
          <w:spacing w:val="5"/>
        </w:rPr>
        <w:t xml:space="preserve"> </w:t>
      </w:r>
      <w:r>
        <w:rPr>
          <w:spacing w:val="-1"/>
        </w:rPr>
        <w:t>συναισθηματική</w:t>
      </w:r>
      <w:r>
        <w:rPr>
          <w:spacing w:val="5"/>
        </w:rPr>
        <w:t xml:space="preserve"> </w:t>
      </w:r>
      <w:r>
        <w:rPr>
          <w:spacing w:val="-1"/>
        </w:rPr>
        <w:t>τους</w:t>
      </w:r>
      <w:r>
        <w:rPr>
          <w:spacing w:val="5"/>
        </w:rPr>
        <w:t xml:space="preserve"> </w:t>
      </w:r>
      <w:r>
        <w:rPr>
          <w:spacing w:val="-1"/>
        </w:rPr>
        <w:t>εξέλιξη,</w:t>
      </w:r>
      <w:r>
        <w:rPr>
          <w:spacing w:val="51"/>
        </w:rPr>
        <w:t xml:space="preserve"> </w:t>
      </w:r>
      <w:r>
        <w:rPr>
          <w:spacing w:val="-1"/>
        </w:rPr>
        <w:t>αξιοποιώντας</w:t>
      </w:r>
      <w:r>
        <w:rPr>
          <w:spacing w:val="11"/>
        </w:rPr>
        <w:t xml:space="preserve"> </w:t>
      </w:r>
      <w:r>
        <w:t>διάφορες</w:t>
      </w:r>
      <w:r>
        <w:rPr>
          <w:spacing w:val="12"/>
        </w:rPr>
        <w:t xml:space="preserve"> </w:t>
      </w:r>
      <w:r>
        <w:t>μορφές</w:t>
      </w:r>
      <w:r>
        <w:rPr>
          <w:spacing w:val="12"/>
        </w:rPr>
        <w:t xml:space="preserve"> </w:t>
      </w:r>
      <w:r>
        <w:rPr>
          <w:spacing w:val="-1"/>
        </w:rPr>
        <w:t>επικοινωνίας</w:t>
      </w:r>
      <w:r>
        <w:rPr>
          <w:spacing w:val="14"/>
        </w:rPr>
        <w:t xml:space="preserve"> </w:t>
      </w:r>
      <w:r>
        <w:t>(βλ.</w:t>
      </w:r>
      <w:r>
        <w:rPr>
          <w:spacing w:val="11"/>
        </w:rPr>
        <w:t xml:space="preserve"> </w:t>
      </w:r>
      <w:r>
        <w:t>«Η</w:t>
      </w:r>
      <w:r>
        <w:rPr>
          <w:spacing w:val="31"/>
        </w:rPr>
        <w:t xml:space="preserve"> </w:t>
      </w:r>
      <w:r>
        <w:t>σημασία</w:t>
      </w:r>
      <w:r>
        <w:rPr>
          <w:spacing w:val="7"/>
        </w:rPr>
        <w:t xml:space="preserve"> </w:t>
      </w:r>
      <w:r>
        <w:rPr>
          <w:spacing w:val="-1"/>
        </w:rPr>
        <w:t>της</w:t>
      </w:r>
      <w:r>
        <w:rPr>
          <w:spacing w:val="6"/>
        </w:rPr>
        <w:t xml:space="preserve"> </w:t>
      </w:r>
      <w:r>
        <w:rPr>
          <w:spacing w:val="-1"/>
        </w:rPr>
        <w:t>συνεργασίας</w:t>
      </w:r>
      <w:r>
        <w:rPr>
          <w:spacing w:val="6"/>
        </w:rPr>
        <w:t xml:space="preserve"> </w:t>
      </w:r>
      <w:r>
        <w:t>με</w:t>
      </w:r>
      <w:r>
        <w:rPr>
          <w:spacing w:val="7"/>
        </w:rPr>
        <w:t xml:space="preserve"> </w:t>
      </w:r>
      <w:r>
        <w:rPr>
          <w:spacing w:val="-1"/>
        </w:rPr>
        <w:t>την</w:t>
      </w:r>
      <w:r>
        <w:rPr>
          <w:spacing w:val="7"/>
        </w:rPr>
        <w:t xml:space="preserve"> </w:t>
      </w:r>
      <w:r>
        <w:rPr>
          <w:spacing w:val="-1"/>
        </w:rPr>
        <w:t>οικογένεια»).</w:t>
      </w:r>
      <w:r>
        <w:rPr>
          <w:spacing w:val="13"/>
        </w:rPr>
        <w:t xml:space="preserve"> </w:t>
      </w:r>
      <w:r>
        <w:rPr>
          <w:spacing w:val="-1"/>
        </w:rPr>
        <w:t>Με</w:t>
      </w:r>
      <w:r>
        <w:rPr>
          <w:spacing w:val="7"/>
        </w:rPr>
        <w:t xml:space="preserve"> </w:t>
      </w:r>
      <w:r>
        <w:rPr>
          <w:spacing w:val="-1"/>
        </w:rPr>
        <w:t>αυτόν</w:t>
      </w:r>
      <w:r>
        <w:rPr>
          <w:spacing w:val="8"/>
        </w:rPr>
        <w:t xml:space="preserve"> </w:t>
      </w:r>
      <w:r>
        <w:rPr>
          <w:spacing w:val="-1"/>
        </w:rPr>
        <w:t>τον</w:t>
      </w:r>
      <w:r>
        <w:rPr>
          <w:spacing w:val="61"/>
        </w:rPr>
        <w:t xml:space="preserve"> </w:t>
      </w:r>
      <w:r>
        <w:rPr>
          <w:spacing w:val="-1"/>
        </w:rPr>
        <w:t>τρόπο,</w:t>
      </w:r>
      <w:r>
        <w:rPr>
          <w:spacing w:val="15"/>
        </w:rPr>
        <w:t xml:space="preserve"> </w:t>
      </w:r>
      <w:r>
        <w:t>οι</w:t>
      </w:r>
      <w:r>
        <w:rPr>
          <w:spacing w:val="14"/>
        </w:rPr>
        <w:t xml:space="preserve"> </w:t>
      </w:r>
      <w:r>
        <w:rPr>
          <w:spacing w:val="-1"/>
        </w:rPr>
        <w:t>γονείς</w:t>
      </w:r>
      <w:r>
        <w:rPr>
          <w:spacing w:val="14"/>
        </w:rPr>
        <w:t xml:space="preserve"> </w:t>
      </w:r>
      <w:r>
        <w:rPr>
          <w:spacing w:val="-1"/>
        </w:rPr>
        <w:t>είναι</w:t>
      </w:r>
      <w:r>
        <w:rPr>
          <w:spacing w:val="14"/>
        </w:rPr>
        <w:t xml:space="preserve"> </w:t>
      </w:r>
      <w:r>
        <w:rPr>
          <w:spacing w:val="-1"/>
        </w:rPr>
        <w:t>δυνατόν</w:t>
      </w:r>
      <w:r>
        <w:rPr>
          <w:spacing w:val="15"/>
        </w:rPr>
        <w:t xml:space="preserve"> </w:t>
      </w:r>
      <w:r>
        <w:t>να</w:t>
      </w:r>
      <w:r>
        <w:rPr>
          <w:spacing w:val="17"/>
        </w:rPr>
        <w:t xml:space="preserve"> </w:t>
      </w:r>
      <w:r>
        <w:rPr>
          <w:spacing w:val="-1"/>
        </w:rPr>
        <w:t>αρχίσουν</w:t>
      </w:r>
      <w:r>
        <w:rPr>
          <w:spacing w:val="15"/>
        </w:rPr>
        <w:t xml:space="preserve"> </w:t>
      </w:r>
      <w:r>
        <w:t>να</w:t>
      </w:r>
      <w:r>
        <w:rPr>
          <w:spacing w:val="47"/>
        </w:rPr>
        <w:t xml:space="preserve"> </w:t>
      </w:r>
      <w:r>
        <w:rPr>
          <w:spacing w:val="-1"/>
        </w:rPr>
        <w:t>αντιλαμβάνονται</w:t>
      </w:r>
      <w:r>
        <w:rPr>
          <w:spacing w:val="51"/>
        </w:rPr>
        <w:t xml:space="preserve"> </w:t>
      </w:r>
      <w:r>
        <w:t>και</w:t>
      </w:r>
      <w:r>
        <w:rPr>
          <w:spacing w:val="51"/>
        </w:rPr>
        <w:t xml:space="preserve"> </w:t>
      </w:r>
      <w:r>
        <w:t>να</w:t>
      </w:r>
      <w:r>
        <w:rPr>
          <w:spacing w:val="1"/>
        </w:rPr>
        <w:t xml:space="preserve"> </w:t>
      </w:r>
      <w:r>
        <w:rPr>
          <w:spacing w:val="-1"/>
        </w:rPr>
        <w:t>κατανοούν</w:t>
      </w:r>
      <w:r>
        <w:t xml:space="preserve"> </w:t>
      </w:r>
      <w:r>
        <w:rPr>
          <w:spacing w:val="-1"/>
        </w:rPr>
        <w:t>τις</w:t>
      </w:r>
      <w:r>
        <w:t xml:space="preserve"> </w:t>
      </w:r>
      <w:r>
        <w:rPr>
          <w:spacing w:val="-1"/>
        </w:rPr>
        <w:t>μαθησιακές</w:t>
      </w:r>
      <w:r>
        <w:rPr>
          <w:spacing w:val="53"/>
        </w:rPr>
        <w:t xml:space="preserve"> </w:t>
      </w:r>
      <w:r>
        <w:rPr>
          <w:spacing w:val="-1"/>
        </w:rPr>
        <w:t>δυνατότητες</w:t>
      </w:r>
      <w:r>
        <w:rPr>
          <w:spacing w:val="24"/>
        </w:rPr>
        <w:t xml:space="preserve"> </w:t>
      </w:r>
      <w:r>
        <w:rPr>
          <w:spacing w:val="-1"/>
        </w:rPr>
        <w:t>των</w:t>
      </w:r>
      <w:r>
        <w:rPr>
          <w:spacing w:val="23"/>
        </w:rPr>
        <w:t xml:space="preserve"> </w:t>
      </w:r>
      <w:r>
        <w:t>παιδιών</w:t>
      </w:r>
      <w:r>
        <w:rPr>
          <w:spacing w:val="23"/>
        </w:rPr>
        <w:t xml:space="preserve"> </w:t>
      </w:r>
      <w:r>
        <w:rPr>
          <w:spacing w:val="-1"/>
        </w:rPr>
        <w:t>τους,</w:t>
      </w:r>
      <w:r>
        <w:rPr>
          <w:spacing w:val="24"/>
        </w:rPr>
        <w:t xml:space="preserve"> </w:t>
      </w:r>
      <w:r>
        <w:rPr>
          <w:spacing w:val="-1"/>
        </w:rPr>
        <w:t>καθώς</w:t>
      </w:r>
      <w:r>
        <w:rPr>
          <w:spacing w:val="28"/>
        </w:rPr>
        <w:t xml:space="preserve"> </w:t>
      </w:r>
      <w:r>
        <w:t>και</w:t>
      </w:r>
      <w:r>
        <w:rPr>
          <w:spacing w:val="23"/>
        </w:rPr>
        <w:t xml:space="preserve"> </w:t>
      </w:r>
      <w:r>
        <w:rPr>
          <w:spacing w:val="-1"/>
        </w:rPr>
        <w:t>τις</w:t>
      </w:r>
      <w:r>
        <w:rPr>
          <w:spacing w:val="22"/>
        </w:rPr>
        <w:t xml:space="preserve"> </w:t>
      </w:r>
      <w:r>
        <w:rPr>
          <w:spacing w:val="-1"/>
        </w:rPr>
        <w:t>ιδιαίτερες</w:t>
      </w:r>
      <w:r>
        <w:rPr>
          <w:spacing w:val="45"/>
        </w:rPr>
        <w:t xml:space="preserve"> </w:t>
      </w:r>
      <w:r>
        <w:t xml:space="preserve">ανάγκες </w:t>
      </w:r>
      <w:r>
        <w:rPr>
          <w:spacing w:val="-1"/>
        </w:rPr>
        <w:t>τους.</w:t>
      </w:r>
    </w:p>
    <w:p w:rsidR="00236746" w:rsidRDefault="00236746">
      <w:pPr>
        <w:pStyle w:val="a3"/>
        <w:kinsoku w:val="0"/>
        <w:overflowPunct w:val="0"/>
        <w:spacing w:before="45" w:line="276" w:lineRule="auto"/>
        <w:ind w:left="103" w:right="104"/>
        <w:jc w:val="both"/>
        <w:rPr>
          <w:spacing w:val="-1"/>
        </w:rPr>
        <w:sectPr w:rsidR="00236746">
          <w:type w:val="continuous"/>
          <w:pgSz w:w="16840" w:h="11910" w:orient="landscape"/>
          <w:pgMar w:top="1340" w:right="1280" w:bottom="280" w:left="1620" w:header="720" w:footer="720" w:gutter="0"/>
          <w:cols w:num="2" w:space="720" w:equalWidth="0">
            <w:col w:w="6467" w:space="899"/>
            <w:col w:w="6574"/>
          </w:cols>
          <w:noEndnote/>
        </w:sectPr>
      </w:pPr>
    </w:p>
    <w:p w:rsidR="00236746" w:rsidRDefault="00862BB2">
      <w:pPr>
        <w:pStyle w:val="a3"/>
        <w:kinsoku w:val="0"/>
        <w:overflowPunct w:val="0"/>
        <w:spacing w:before="7"/>
        <w:ind w:left="0"/>
        <w:rPr>
          <w:sz w:val="11"/>
          <w:szCs w:val="1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9440" behindDoc="1" locked="0" layoutInCell="0" allowOverlap="1">
                <wp:simplePos x="0" y="0"/>
                <wp:positionH relativeFrom="page">
                  <wp:posOffset>-13970</wp:posOffset>
                </wp:positionH>
                <wp:positionV relativeFrom="page">
                  <wp:posOffset>-13970</wp:posOffset>
                </wp:positionV>
                <wp:extent cx="10417175" cy="7271385"/>
                <wp:effectExtent l="0" t="0" r="0" b="0"/>
                <wp:wrapNone/>
                <wp:docPr id="266" name="Group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417175" cy="7271385"/>
                          <a:chOff x="-22" y="-22"/>
                          <a:chExt cx="16405" cy="11451"/>
                        </a:xfrm>
                      </wpg:grpSpPr>
                      <wps:wsp>
                        <wps:cNvPr id="267" name="Freeform 146"/>
                        <wps:cNvSpPr>
                          <a:spLocks/>
                        </wps:cNvSpPr>
                        <wps:spPr bwMode="auto">
                          <a:xfrm>
                            <a:off x="16338" y="0"/>
                            <a:ext cx="20" cy="11386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1386"/>
                              <a:gd name="T2" fmla="*/ 0 w 20"/>
                              <a:gd name="T3" fmla="*/ 11385 h 113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1386">
                                <a:moveTo>
                                  <a:pt x="0" y="0"/>
                                </a:moveTo>
                                <a:lnTo>
                                  <a:pt x="0" y="11385"/>
                                </a:lnTo>
                              </a:path>
                            </a:pathLst>
                          </a:custGeom>
                          <a:noFill/>
                          <a:ln w="28701">
                            <a:solidFill>
                              <a:srgbClr val="EF7E0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" name="Freeform 147"/>
                        <wps:cNvSpPr>
                          <a:spLocks/>
                        </wps:cNvSpPr>
                        <wps:spPr bwMode="auto">
                          <a:xfrm>
                            <a:off x="0" y="11406"/>
                            <a:ext cx="16361" cy="20"/>
                          </a:xfrm>
                          <a:custGeom>
                            <a:avLst/>
                            <a:gdLst>
                              <a:gd name="T0" fmla="*/ 0 w 16361"/>
                              <a:gd name="T1" fmla="*/ 0 h 20"/>
                              <a:gd name="T2" fmla="*/ 16360 w 16361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6361" h="20">
                                <a:moveTo>
                                  <a:pt x="0" y="0"/>
                                </a:moveTo>
                                <a:lnTo>
                                  <a:pt x="16360" y="0"/>
                                </a:lnTo>
                              </a:path>
                            </a:pathLst>
                          </a:custGeom>
                          <a:noFill/>
                          <a:ln w="28701">
                            <a:solidFill>
                              <a:srgbClr val="EF7E0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A661CA" id="Group 145" o:spid="_x0000_s1026" style="position:absolute;margin-left:-1.1pt;margin-top:-1.1pt;width:820.25pt;height:572.55pt;z-index:-251607040;mso-position-horizontal-relative:page;mso-position-vertical-relative:page" coordorigin="-22,-22" coordsize="16405,114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" o:allowincell="f">
                <v:shape id="Freeform 146" o:spid="_x0000_s1027" style="position:absolute;left:16338;width:20;height:11386;visibility:visible;mso-wrap-style:square;v-text-anchor:top" coordsize="20,113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SNAMIA&#10;AADcAAAADwAAAGRycy9kb3ducmV2LnhtbESPS6vCMBSE9xf8D+EIbi6a2oVKNYr3glBw5QPcHprT&#10;BzYntYm1/nsjCC6HmfmGWW16U4uOWldZVjCdRCCIM6srLhScT7vxAoTzyBpry6TgSQ4268HPChNt&#10;H3yg7ugLESDsElRQet8kUrqsJINuYhvi4OW2NeiDbAupW3wEuKllHEUzabDisFBiQ/8lZdfj3SjY&#10;H7bny03/Nnwyf5zG+zxPi06p0bDfLkF46v03/GmnWkE8m8P7TDgCcv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5I0AwgAAANwAAAAPAAAAAAAAAAAAAAAAAJgCAABkcnMvZG93&#10;bnJldi54bWxQSwUGAAAAAAQABAD1AAAAhwMAAAAA&#10;" path="m,l,11385e" filled="f" strokecolor="#ef7e09" strokeweight=".79725mm">
                  <v:path arrowok="t" o:connecttype="custom" o:connectlocs="0,0;0,11385" o:connectangles="0,0"/>
                </v:shape>
                <v:shape id="Freeform 147" o:spid="_x0000_s1028" style="position:absolute;top:11406;width:16361;height:20;visibility:visible;mso-wrap-style:square;v-text-anchor:top" coordsize="1636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664sAA&#10;AADcAAAADwAAAGRycy9kb3ducmV2LnhtbERPTYvCMBC9C/6HMMJeRNP1UJbatIggqJdFVz0PzdhW&#10;m0lpsm399+awsMfH+07z0TSip87VlhV8LiMQxIXVNZcKLj+7xRcI55E1NpZJwYsc5Nl0kmKi7cAn&#10;6s++FCGEXYIKKu/bREpXVGTQLW1LHLi77Qz6ALtS6g6HEG4auYqiWBqsOTRU2NK2ouJ5/jUKevm9&#10;nd9vjyPHeBjcy+8i3VyV+piNmzUIT6P/F/+591rBKg5rw5lwBGT2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m664sAAAADcAAAADwAAAAAAAAAAAAAAAACYAgAAZHJzL2Rvd25y&#10;ZXYueG1sUEsFBgAAAAAEAAQA9QAAAIUDAAAAAA==&#10;" path="m,l16360,e" filled="f" strokecolor="#ef7e09" strokeweight=".79725mm">
                  <v:path arrowok="t" o:connecttype="custom" o:connectlocs="0,0;16360,0" o:connectangles="0,0"/>
                </v:shape>
                <w10:wrap anchorx="page" anchory="page"/>
              </v:group>
            </w:pict>
          </mc:Fallback>
        </mc:AlternateContent>
      </w:r>
    </w:p>
    <w:p w:rsidR="00236746" w:rsidRDefault="00862BB2">
      <w:pPr>
        <w:pStyle w:val="2"/>
        <w:kinsoku w:val="0"/>
        <w:overflowPunct w:val="0"/>
        <w:ind w:right="104"/>
        <w:jc w:val="right"/>
        <w:rPr>
          <w:rFonts w:ascii="Times New Roman" w:hAnsi="Times New Roman" w:cs="Times New Roman"/>
          <w:b w:val="0"/>
          <w:bCs w:val="0"/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1" locked="0" layoutInCell="0" allowOverlap="1">
                <wp:simplePos x="0" y="0"/>
                <wp:positionH relativeFrom="page">
                  <wp:posOffset>5363210</wp:posOffset>
                </wp:positionH>
                <wp:positionV relativeFrom="paragraph">
                  <wp:posOffset>-6079490</wp:posOffset>
                </wp:positionV>
                <wp:extent cx="12700" cy="5990590"/>
                <wp:effectExtent l="0" t="0" r="0" b="0"/>
                <wp:wrapNone/>
                <wp:docPr id="265" name="Freeform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5990590"/>
                        </a:xfrm>
                        <a:custGeom>
                          <a:avLst/>
                          <a:gdLst>
                            <a:gd name="T0" fmla="*/ 0 w 20"/>
                            <a:gd name="T1" fmla="*/ 0 h 9434"/>
                            <a:gd name="T2" fmla="*/ 0 w 20"/>
                            <a:gd name="T3" fmla="*/ 9433 h 943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9434">
                              <a:moveTo>
                                <a:pt x="0" y="0"/>
                              </a:moveTo>
                              <a:lnTo>
                                <a:pt x="0" y="9433"/>
                              </a:lnTo>
                            </a:path>
                          </a:pathLst>
                        </a:custGeom>
                        <a:noFill/>
                        <a:ln w="1041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638C0AC" id="Freeform 148" o:spid="_x0000_s1026" style="position:absolute;z-index:-25160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422.3pt,-478.7pt,422.3pt,-7.05pt" coordsize="20,94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" o:allowincell="f" filled="f" strokeweight=".82pt">
                <v:path arrowok="t" o:connecttype="custom" o:connectlocs="0,0;0,5989955" o:connectangles="0,0"/>
                <w10:wrap anchorx="page"/>
              </v:polyline>
            </w:pict>
          </mc:Fallback>
        </mc:AlternateContent>
      </w:r>
      <w:r w:rsidR="00236746">
        <w:rPr>
          <w:rFonts w:ascii="Times New Roman" w:hAnsi="Times New Roman" w:cs="Times New Roman"/>
          <w:color w:val="1B577B"/>
          <w:spacing w:val="-1"/>
        </w:rPr>
        <w:t>-2</w:t>
      </w:r>
      <w:r w:rsidR="0060754D" w:rsidRPr="00FC1DCB">
        <w:rPr>
          <w:rFonts w:ascii="Times New Roman" w:hAnsi="Times New Roman" w:cs="Times New Roman"/>
          <w:color w:val="1B577B"/>
          <w:spacing w:val="-1"/>
        </w:rPr>
        <w:t>7</w:t>
      </w:r>
      <w:r w:rsidR="00236746">
        <w:rPr>
          <w:rFonts w:ascii="Times New Roman" w:hAnsi="Times New Roman" w:cs="Times New Roman"/>
          <w:color w:val="1B577B"/>
          <w:spacing w:val="-1"/>
        </w:rPr>
        <w:t>-</w:t>
      </w:r>
    </w:p>
    <w:p w:rsidR="00236746" w:rsidRDefault="00236746">
      <w:pPr>
        <w:pStyle w:val="2"/>
        <w:kinsoku w:val="0"/>
        <w:overflowPunct w:val="0"/>
        <w:ind w:right="104"/>
        <w:jc w:val="right"/>
        <w:rPr>
          <w:rFonts w:ascii="Times New Roman" w:hAnsi="Times New Roman" w:cs="Times New Roman"/>
          <w:b w:val="0"/>
          <w:bCs w:val="0"/>
          <w:color w:val="000000"/>
        </w:rPr>
        <w:sectPr w:rsidR="00236746">
          <w:type w:val="continuous"/>
          <w:pgSz w:w="16840" w:h="11910" w:orient="landscape"/>
          <w:pgMar w:top="1340" w:right="1280" w:bottom="280" w:left="1620" w:header="720" w:footer="720" w:gutter="0"/>
          <w:cols w:space="720" w:equalWidth="0">
            <w:col w:w="13940"/>
          </w:cols>
          <w:noEndnote/>
        </w:sectPr>
      </w:pPr>
    </w:p>
    <w:p w:rsidR="00236746" w:rsidRDefault="00236746">
      <w:pPr>
        <w:pStyle w:val="a3"/>
        <w:kinsoku w:val="0"/>
        <w:overflowPunct w:val="0"/>
        <w:spacing w:before="2"/>
        <w:ind w:left="0"/>
        <w:rPr>
          <w:rFonts w:ascii="Times New Roman" w:hAnsi="Times New Roman" w:cs="Times New Roman"/>
          <w:b/>
          <w:bCs/>
          <w:sz w:val="9"/>
          <w:szCs w:val="9"/>
        </w:rPr>
      </w:pPr>
    </w:p>
    <w:p w:rsidR="00236746" w:rsidRDefault="00236746">
      <w:pPr>
        <w:pStyle w:val="a3"/>
        <w:kinsoku w:val="0"/>
        <w:overflowPunct w:val="0"/>
        <w:spacing w:before="2"/>
        <w:ind w:left="0"/>
        <w:rPr>
          <w:rFonts w:ascii="Times New Roman" w:hAnsi="Times New Roman" w:cs="Times New Roman"/>
          <w:b/>
          <w:bCs/>
          <w:sz w:val="9"/>
          <w:szCs w:val="9"/>
        </w:rPr>
        <w:sectPr w:rsidR="00236746">
          <w:pgSz w:w="16840" w:h="11910" w:orient="landscape"/>
          <w:pgMar w:top="1100" w:right="1280" w:bottom="280" w:left="1340" w:header="720" w:footer="720" w:gutter="0"/>
          <w:cols w:space="720" w:equalWidth="0">
            <w:col w:w="14220"/>
          </w:cols>
          <w:noEndnote/>
        </w:sectPr>
      </w:pPr>
    </w:p>
    <w:p w:rsidR="00236746" w:rsidRDefault="00236746">
      <w:pPr>
        <w:pStyle w:val="a3"/>
        <w:kinsoku w:val="0"/>
        <w:overflowPunct w:val="0"/>
        <w:spacing w:before="63"/>
        <w:ind w:left="645"/>
        <w:rPr>
          <w:rFonts w:ascii="Cambria" w:hAnsi="Cambria" w:cs="Cambria"/>
          <w:color w:val="000000"/>
          <w:sz w:val="26"/>
          <w:szCs w:val="26"/>
        </w:rPr>
      </w:pPr>
      <w:r>
        <w:rPr>
          <w:rFonts w:ascii="Cambria" w:hAnsi="Cambria" w:cs="Cambria"/>
          <w:b/>
          <w:bCs/>
          <w:color w:val="1B577B"/>
          <w:sz w:val="26"/>
          <w:szCs w:val="26"/>
        </w:rPr>
        <w:t>ΟΡΓΑΝΩΝΟΝΤΑΣ</w:t>
      </w:r>
      <w:r>
        <w:rPr>
          <w:rFonts w:ascii="Cambria" w:hAnsi="Cambria" w:cs="Cambria"/>
          <w:b/>
          <w:bCs/>
          <w:color w:val="1B577B"/>
          <w:spacing w:val="-12"/>
          <w:sz w:val="26"/>
          <w:szCs w:val="26"/>
        </w:rPr>
        <w:t xml:space="preserve"> </w:t>
      </w:r>
      <w:r>
        <w:rPr>
          <w:rFonts w:ascii="Cambria" w:hAnsi="Cambria" w:cs="Cambria"/>
          <w:b/>
          <w:bCs/>
          <w:color w:val="1B577B"/>
          <w:spacing w:val="1"/>
          <w:sz w:val="26"/>
          <w:szCs w:val="26"/>
        </w:rPr>
        <w:t>ΤΗ</w:t>
      </w:r>
      <w:r>
        <w:rPr>
          <w:rFonts w:ascii="Cambria" w:hAnsi="Cambria" w:cs="Cambria"/>
          <w:b/>
          <w:bCs/>
          <w:color w:val="1B577B"/>
          <w:spacing w:val="-13"/>
          <w:sz w:val="26"/>
          <w:szCs w:val="26"/>
        </w:rPr>
        <w:t xml:space="preserve"> </w:t>
      </w:r>
      <w:r>
        <w:rPr>
          <w:rFonts w:ascii="Cambria" w:hAnsi="Cambria" w:cs="Cambria"/>
          <w:b/>
          <w:bCs/>
          <w:color w:val="1B577B"/>
          <w:sz w:val="26"/>
          <w:szCs w:val="26"/>
        </w:rPr>
        <w:t>ΜΑΘΗΣΗ</w:t>
      </w:r>
      <w:r>
        <w:rPr>
          <w:rFonts w:ascii="Cambria" w:hAnsi="Cambria" w:cs="Cambria"/>
          <w:b/>
          <w:bCs/>
          <w:color w:val="1B577B"/>
          <w:spacing w:val="-12"/>
          <w:sz w:val="26"/>
          <w:szCs w:val="26"/>
        </w:rPr>
        <w:t xml:space="preserve"> </w:t>
      </w:r>
      <w:r>
        <w:rPr>
          <w:rFonts w:ascii="Cambria" w:hAnsi="Cambria" w:cs="Cambria"/>
          <w:b/>
          <w:bCs/>
          <w:color w:val="1B577B"/>
          <w:spacing w:val="-1"/>
          <w:sz w:val="26"/>
          <w:szCs w:val="26"/>
        </w:rPr>
        <w:t>ΚΑΙ</w:t>
      </w:r>
      <w:r>
        <w:rPr>
          <w:rFonts w:ascii="Cambria" w:hAnsi="Cambria" w:cs="Cambria"/>
          <w:b/>
          <w:bCs/>
          <w:color w:val="1B577B"/>
          <w:spacing w:val="-12"/>
          <w:sz w:val="26"/>
          <w:szCs w:val="26"/>
        </w:rPr>
        <w:t xml:space="preserve"> </w:t>
      </w:r>
      <w:r>
        <w:rPr>
          <w:rFonts w:ascii="Cambria" w:hAnsi="Cambria" w:cs="Cambria"/>
          <w:b/>
          <w:bCs/>
          <w:color w:val="1B577B"/>
          <w:spacing w:val="1"/>
          <w:sz w:val="26"/>
          <w:szCs w:val="26"/>
        </w:rPr>
        <w:t>ΤΗ</w:t>
      </w:r>
      <w:r>
        <w:rPr>
          <w:rFonts w:ascii="Cambria" w:hAnsi="Cambria" w:cs="Cambria"/>
          <w:b/>
          <w:bCs/>
          <w:color w:val="1B577B"/>
          <w:spacing w:val="-13"/>
          <w:sz w:val="26"/>
          <w:szCs w:val="26"/>
        </w:rPr>
        <w:t xml:space="preserve"> </w:t>
      </w:r>
      <w:r>
        <w:rPr>
          <w:rFonts w:ascii="Cambria" w:hAnsi="Cambria" w:cs="Cambria"/>
          <w:b/>
          <w:bCs/>
          <w:color w:val="1B577B"/>
          <w:spacing w:val="-1"/>
          <w:sz w:val="26"/>
          <w:szCs w:val="26"/>
        </w:rPr>
        <w:t>ΔΙΔΑΣΚΑΛΙΑ</w:t>
      </w:r>
    </w:p>
    <w:p w:rsidR="00236746" w:rsidRDefault="00236746">
      <w:pPr>
        <w:pStyle w:val="a3"/>
        <w:kinsoku w:val="0"/>
        <w:overflowPunct w:val="0"/>
        <w:spacing w:before="2"/>
        <w:ind w:left="4481"/>
        <w:rPr>
          <w:rFonts w:ascii="Cambria" w:hAnsi="Cambria" w:cs="Cambria"/>
          <w:color w:val="000000"/>
          <w:sz w:val="26"/>
          <w:szCs w:val="26"/>
        </w:rPr>
      </w:pPr>
      <w:r>
        <w:rPr>
          <w:rFonts w:ascii="Cambria" w:hAnsi="Cambria" w:cs="Cambria"/>
          <w:b/>
          <w:bCs/>
          <w:color w:val="1B577B"/>
          <w:sz w:val="26"/>
          <w:szCs w:val="26"/>
        </w:rPr>
        <w:t>ΣΤΟ</w:t>
      </w:r>
      <w:r>
        <w:rPr>
          <w:rFonts w:ascii="Cambria" w:hAnsi="Cambria" w:cs="Cambria"/>
          <w:b/>
          <w:bCs/>
          <w:color w:val="1B577B"/>
          <w:spacing w:val="-23"/>
          <w:sz w:val="26"/>
          <w:szCs w:val="26"/>
        </w:rPr>
        <w:t xml:space="preserve"> </w:t>
      </w:r>
      <w:r>
        <w:rPr>
          <w:rFonts w:ascii="Cambria" w:hAnsi="Cambria" w:cs="Cambria"/>
          <w:b/>
          <w:bCs/>
          <w:color w:val="1B577B"/>
          <w:spacing w:val="-1"/>
          <w:sz w:val="26"/>
          <w:szCs w:val="26"/>
        </w:rPr>
        <w:t>ΝΗΠΙΑΓΩΓΕΙΟ</w:t>
      </w:r>
    </w:p>
    <w:p w:rsidR="00236746" w:rsidRDefault="00236746">
      <w:pPr>
        <w:pStyle w:val="a3"/>
        <w:kinsoku w:val="0"/>
        <w:overflowPunct w:val="0"/>
        <w:spacing w:before="10"/>
        <w:ind w:left="0"/>
        <w:rPr>
          <w:rFonts w:ascii="Cambria" w:hAnsi="Cambria" w:cs="Cambria"/>
          <w:b/>
          <w:bCs/>
          <w:sz w:val="23"/>
          <w:szCs w:val="23"/>
        </w:rPr>
      </w:pPr>
    </w:p>
    <w:p w:rsidR="00236746" w:rsidRDefault="00236746">
      <w:pPr>
        <w:pStyle w:val="a3"/>
        <w:kinsoku w:val="0"/>
        <w:overflowPunct w:val="0"/>
        <w:spacing w:line="276" w:lineRule="auto"/>
        <w:ind w:right="277" w:firstLine="720"/>
        <w:jc w:val="both"/>
        <w:rPr>
          <w:spacing w:val="-1"/>
        </w:rPr>
      </w:pPr>
      <w:r>
        <w:t>Τα</w:t>
      </w:r>
      <w:r>
        <w:rPr>
          <w:spacing w:val="9"/>
        </w:rPr>
        <w:t xml:space="preserve"> </w:t>
      </w:r>
      <w:r>
        <w:rPr>
          <w:spacing w:val="-1"/>
        </w:rPr>
        <w:t>παιδιά</w:t>
      </w:r>
      <w:r>
        <w:rPr>
          <w:spacing w:val="9"/>
        </w:rPr>
        <w:t xml:space="preserve"> </w:t>
      </w:r>
      <w:r>
        <w:rPr>
          <w:spacing w:val="-1"/>
        </w:rPr>
        <w:t>μαθαίνουν</w:t>
      </w:r>
      <w:r>
        <w:rPr>
          <w:spacing w:val="9"/>
        </w:rPr>
        <w:t xml:space="preserve"> </w:t>
      </w:r>
      <w:r>
        <w:t>με</w:t>
      </w:r>
      <w:r>
        <w:rPr>
          <w:spacing w:val="9"/>
        </w:rPr>
        <w:t xml:space="preserve"> </w:t>
      </w:r>
      <w:r>
        <w:rPr>
          <w:spacing w:val="-1"/>
        </w:rPr>
        <w:t>διάφορους</w:t>
      </w:r>
      <w:r>
        <w:rPr>
          <w:spacing w:val="7"/>
        </w:rPr>
        <w:t xml:space="preserve"> </w:t>
      </w:r>
      <w:r>
        <w:rPr>
          <w:spacing w:val="-1"/>
        </w:rPr>
        <w:t>τρόπους,</w:t>
      </w:r>
      <w:r>
        <w:rPr>
          <w:spacing w:val="8"/>
        </w:rPr>
        <w:t xml:space="preserve"> </w:t>
      </w:r>
      <w:r>
        <w:t>σε</w:t>
      </w:r>
      <w:r>
        <w:rPr>
          <w:spacing w:val="37"/>
        </w:rPr>
        <w:t xml:space="preserve"> </w:t>
      </w:r>
      <w:r>
        <w:rPr>
          <w:spacing w:val="-1"/>
        </w:rPr>
        <w:t>διάφορα</w:t>
      </w:r>
      <w:r>
        <w:rPr>
          <w:spacing w:val="15"/>
        </w:rPr>
        <w:t xml:space="preserve"> </w:t>
      </w:r>
      <w:r>
        <w:rPr>
          <w:spacing w:val="-1"/>
        </w:rPr>
        <w:t>πλαίσια.</w:t>
      </w:r>
      <w:r>
        <w:rPr>
          <w:spacing w:val="14"/>
        </w:rPr>
        <w:t xml:space="preserve"> </w:t>
      </w:r>
      <w:r>
        <w:rPr>
          <w:spacing w:val="-1"/>
        </w:rPr>
        <w:t>Μαθαίνουν</w:t>
      </w:r>
      <w:r>
        <w:rPr>
          <w:spacing w:val="15"/>
        </w:rPr>
        <w:t xml:space="preserve"> </w:t>
      </w:r>
      <w:r>
        <w:rPr>
          <w:spacing w:val="-1"/>
        </w:rPr>
        <w:t>όταν</w:t>
      </w:r>
      <w:r>
        <w:rPr>
          <w:spacing w:val="15"/>
        </w:rPr>
        <w:t xml:space="preserve"> </w:t>
      </w:r>
      <w:r>
        <w:rPr>
          <w:spacing w:val="-1"/>
        </w:rPr>
        <w:t>παίζουν,</w:t>
      </w:r>
      <w:r>
        <w:rPr>
          <w:spacing w:val="14"/>
        </w:rPr>
        <w:t xml:space="preserve"> </w:t>
      </w:r>
      <w:r>
        <w:t>για</w:t>
      </w:r>
      <w:r>
        <w:rPr>
          <w:spacing w:val="14"/>
        </w:rPr>
        <w:t xml:space="preserve"> </w:t>
      </w:r>
      <w:r>
        <w:rPr>
          <w:spacing w:val="-1"/>
        </w:rPr>
        <w:t>παράδειγμα</w:t>
      </w:r>
      <w:r>
        <w:rPr>
          <w:spacing w:val="73"/>
        </w:rPr>
        <w:t xml:space="preserve"> </w:t>
      </w:r>
      <w:r>
        <w:rPr>
          <w:spacing w:val="-1"/>
        </w:rPr>
        <w:t>κρυφτό</w:t>
      </w:r>
      <w:r>
        <w:rPr>
          <w:spacing w:val="22"/>
        </w:rPr>
        <w:t xml:space="preserve"> </w:t>
      </w:r>
      <w:r>
        <w:t>με</w:t>
      </w:r>
      <w:r>
        <w:rPr>
          <w:spacing w:val="22"/>
        </w:rPr>
        <w:t xml:space="preserve"> </w:t>
      </w:r>
      <w:r>
        <w:rPr>
          <w:spacing w:val="-1"/>
        </w:rPr>
        <w:t>τους</w:t>
      </w:r>
      <w:r>
        <w:rPr>
          <w:spacing w:val="23"/>
        </w:rPr>
        <w:t xml:space="preserve"> </w:t>
      </w:r>
      <w:r>
        <w:rPr>
          <w:spacing w:val="-1"/>
        </w:rPr>
        <w:t>φίλους</w:t>
      </w:r>
      <w:r>
        <w:rPr>
          <w:spacing w:val="21"/>
        </w:rPr>
        <w:t xml:space="preserve"> </w:t>
      </w:r>
      <w:r>
        <w:t>τους</w:t>
      </w:r>
      <w:r>
        <w:rPr>
          <w:spacing w:val="21"/>
        </w:rPr>
        <w:t xml:space="preserve"> </w:t>
      </w:r>
      <w:r>
        <w:t>και</w:t>
      </w:r>
      <w:r>
        <w:rPr>
          <w:spacing w:val="20"/>
        </w:rPr>
        <w:t xml:space="preserve"> </w:t>
      </w:r>
      <w:r>
        <w:rPr>
          <w:spacing w:val="-1"/>
        </w:rPr>
        <w:t>αναπτύσσουν</w:t>
      </w:r>
      <w:r>
        <w:rPr>
          <w:spacing w:val="22"/>
        </w:rPr>
        <w:t xml:space="preserve"> </w:t>
      </w:r>
      <w:r>
        <w:rPr>
          <w:spacing w:val="-1"/>
        </w:rPr>
        <w:t>στρατηγικές</w:t>
      </w:r>
      <w:r>
        <w:rPr>
          <w:spacing w:val="55"/>
        </w:rPr>
        <w:t xml:space="preserve"> </w:t>
      </w:r>
      <w:r>
        <w:rPr>
          <w:spacing w:val="-1"/>
        </w:rPr>
        <w:t>για</w:t>
      </w:r>
      <w:r>
        <w:rPr>
          <w:spacing w:val="22"/>
        </w:rPr>
        <w:t xml:space="preserve"> </w:t>
      </w:r>
      <w:r>
        <w:t>να</w:t>
      </w:r>
      <w:r>
        <w:rPr>
          <w:spacing w:val="22"/>
        </w:rPr>
        <w:t xml:space="preserve"> </w:t>
      </w:r>
      <w:r>
        <w:rPr>
          <w:spacing w:val="-1"/>
        </w:rPr>
        <w:t>κερδίσουν,</w:t>
      </w:r>
      <w:r>
        <w:rPr>
          <w:spacing w:val="21"/>
        </w:rPr>
        <w:t xml:space="preserve"> </w:t>
      </w:r>
      <w:r>
        <w:t>ή</w:t>
      </w:r>
      <w:r>
        <w:rPr>
          <w:spacing w:val="23"/>
        </w:rPr>
        <w:t xml:space="preserve"> </w:t>
      </w:r>
      <w:r>
        <w:t>με</w:t>
      </w:r>
      <w:r>
        <w:rPr>
          <w:spacing w:val="24"/>
        </w:rPr>
        <w:t xml:space="preserve"> </w:t>
      </w:r>
      <w:r>
        <w:rPr>
          <w:spacing w:val="-1"/>
        </w:rPr>
        <w:t>το</w:t>
      </w:r>
      <w:r>
        <w:rPr>
          <w:spacing w:val="22"/>
        </w:rPr>
        <w:t xml:space="preserve"> </w:t>
      </w:r>
      <w:r>
        <w:rPr>
          <w:spacing w:val="-1"/>
        </w:rPr>
        <w:t>οικοδομικό</w:t>
      </w:r>
      <w:r>
        <w:rPr>
          <w:spacing w:val="22"/>
        </w:rPr>
        <w:t xml:space="preserve"> </w:t>
      </w:r>
      <w:r>
        <w:rPr>
          <w:spacing w:val="-1"/>
        </w:rPr>
        <w:t>υλικό</w:t>
      </w:r>
      <w:r>
        <w:rPr>
          <w:spacing w:val="22"/>
        </w:rPr>
        <w:t xml:space="preserve"> </w:t>
      </w:r>
      <w:r>
        <w:rPr>
          <w:spacing w:val="-1"/>
        </w:rPr>
        <w:t>δημιουργώντας</w:t>
      </w:r>
      <w:r>
        <w:rPr>
          <w:spacing w:val="57"/>
        </w:rPr>
        <w:t xml:space="preserve"> </w:t>
      </w:r>
      <w:r>
        <w:rPr>
          <w:spacing w:val="-1"/>
        </w:rPr>
        <w:t>σύνθετες</w:t>
      </w:r>
      <w:r>
        <w:rPr>
          <w:spacing w:val="7"/>
        </w:rPr>
        <w:t xml:space="preserve"> </w:t>
      </w:r>
      <w:r>
        <w:t>διαδρομές</w:t>
      </w:r>
      <w:r>
        <w:rPr>
          <w:spacing w:val="8"/>
        </w:rPr>
        <w:t xml:space="preserve"> </w:t>
      </w:r>
      <w:r>
        <w:rPr>
          <w:spacing w:val="-1"/>
        </w:rPr>
        <w:t>στο</w:t>
      </w:r>
      <w:r>
        <w:rPr>
          <w:spacing w:val="9"/>
        </w:rPr>
        <w:t xml:space="preserve"> </w:t>
      </w:r>
      <w:r>
        <w:rPr>
          <w:spacing w:val="-1"/>
        </w:rPr>
        <w:t>χώρο.</w:t>
      </w:r>
      <w:r>
        <w:rPr>
          <w:spacing w:val="11"/>
        </w:rPr>
        <w:t xml:space="preserve"> </w:t>
      </w:r>
      <w:r>
        <w:rPr>
          <w:spacing w:val="-1"/>
        </w:rPr>
        <w:t>Μαθαίνουν</w:t>
      </w:r>
      <w:r>
        <w:t xml:space="preserve"> </w:t>
      </w:r>
      <w:r>
        <w:rPr>
          <w:spacing w:val="9"/>
        </w:rPr>
        <w:t xml:space="preserve"> </w:t>
      </w:r>
      <w:r>
        <w:t>όταν</w:t>
      </w:r>
      <w:r>
        <w:rPr>
          <w:spacing w:val="35"/>
        </w:rPr>
        <w:t xml:space="preserve"> </w:t>
      </w:r>
      <w:r>
        <w:rPr>
          <w:spacing w:val="-1"/>
        </w:rPr>
        <w:t>ακολουθούν</w:t>
      </w:r>
      <w:r>
        <w:rPr>
          <w:spacing w:val="29"/>
        </w:rPr>
        <w:t xml:space="preserve"> </w:t>
      </w:r>
      <w:r>
        <w:rPr>
          <w:spacing w:val="-1"/>
        </w:rPr>
        <w:t>ρουτίνες,</w:t>
      </w:r>
      <w:r>
        <w:rPr>
          <w:spacing w:val="30"/>
        </w:rPr>
        <w:t xml:space="preserve"> </w:t>
      </w:r>
      <w:r>
        <w:rPr>
          <w:spacing w:val="-1"/>
        </w:rPr>
        <w:t>όπως</w:t>
      </w:r>
      <w:r>
        <w:rPr>
          <w:spacing w:val="28"/>
        </w:rPr>
        <w:t xml:space="preserve"> </w:t>
      </w:r>
      <w:r>
        <w:rPr>
          <w:spacing w:val="-1"/>
        </w:rPr>
        <w:t>είναι</w:t>
      </w:r>
      <w:r>
        <w:rPr>
          <w:spacing w:val="30"/>
        </w:rPr>
        <w:t xml:space="preserve"> </w:t>
      </w:r>
      <w:r>
        <w:t>η</w:t>
      </w:r>
      <w:r>
        <w:rPr>
          <w:spacing w:val="30"/>
        </w:rPr>
        <w:t xml:space="preserve"> </w:t>
      </w:r>
      <w:r>
        <w:rPr>
          <w:spacing w:val="-1"/>
        </w:rPr>
        <w:t>τακτοποίηση</w:t>
      </w:r>
      <w:r>
        <w:rPr>
          <w:spacing w:val="30"/>
        </w:rPr>
        <w:t xml:space="preserve"> </w:t>
      </w:r>
      <w:r>
        <w:rPr>
          <w:spacing w:val="-1"/>
        </w:rPr>
        <w:t>της</w:t>
      </w:r>
      <w:r>
        <w:rPr>
          <w:spacing w:val="28"/>
        </w:rPr>
        <w:t xml:space="preserve"> </w:t>
      </w:r>
      <w:r>
        <w:rPr>
          <w:spacing w:val="-1"/>
        </w:rPr>
        <w:t>τάξης</w:t>
      </w:r>
      <w:r>
        <w:rPr>
          <w:spacing w:val="75"/>
        </w:rPr>
        <w:t xml:space="preserve"> </w:t>
      </w:r>
      <w:r>
        <w:rPr>
          <w:spacing w:val="-1"/>
        </w:rPr>
        <w:t>τους</w:t>
      </w:r>
      <w:r>
        <w:rPr>
          <w:spacing w:val="2"/>
        </w:rPr>
        <w:t xml:space="preserve"> </w:t>
      </w:r>
      <w:r>
        <w:t>και</w:t>
      </w:r>
      <w:r>
        <w:rPr>
          <w:spacing w:val="2"/>
        </w:rPr>
        <w:t xml:space="preserve"> </w:t>
      </w:r>
      <w:r>
        <w:t>η</w:t>
      </w:r>
      <w:r>
        <w:rPr>
          <w:spacing w:val="4"/>
        </w:rPr>
        <w:t xml:space="preserve"> </w:t>
      </w:r>
      <w:r>
        <w:rPr>
          <w:spacing w:val="-1"/>
        </w:rPr>
        <w:t>τοποθέτηση</w:t>
      </w:r>
      <w:r>
        <w:rPr>
          <w:spacing w:val="4"/>
        </w:rPr>
        <w:t xml:space="preserve"> </w:t>
      </w:r>
      <w:r>
        <w:rPr>
          <w:spacing w:val="-1"/>
        </w:rPr>
        <w:t>των</w:t>
      </w:r>
      <w:r>
        <w:rPr>
          <w:spacing w:val="3"/>
        </w:rPr>
        <w:t xml:space="preserve"> </w:t>
      </w:r>
      <w:r>
        <w:rPr>
          <w:spacing w:val="-1"/>
        </w:rPr>
        <w:t>εργασιών</w:t>
      </w:r>
      <w:r>
        <w:rPr>
          <w:spacing w:val="3"/>
        </w:rPr>
        <w:t xml:space="preserve"> </w:t>
      </w:r>
      <w:r>
        <w:rPr>
          <w:spacing w:val="-1"/>
        </w:rPr>
        <w:t>τους</w:t>
      </w:r>
      <w:r>
        <w:rPr>
          <w:spacing w:val="5"/>
        </w:rPr>
        <w:t xml:space="preserve"> </w:t>
      </w:r>
      <w:r>
        <w:rPr>
          <w:spacing w:val="-1"/>
        </w:rPr>
        <w:t>στον</w:t>
      </w:r>
      <w:r>
        <w:rPr>
          <w:spacing w:val="8"/>
        </w:rPr>
        <w:t xml:space="preserve"> </w:t>
      </w:r>
      <w:r>
        <w:rPr>
          <w:spacing w:val="-1"/>
        </w:rPr>
        <w:t>ατομικό</w:t>
      </w:r>
      <w:r>
        <w:rPr>
          <w:spacing w:val="55"/>
        </w:rPr>
        <w:t xml:space="preserve"> </w:t>
      </w:r>
      <w:r>
        <w:rPr>
          <w:spacing w:val="-1"/>
        </w:rPr>
        <w:t>τους</w:t>
      </w:r>
      <w:r>
        <w:rPr>
          <w:spacing w:val="45"/>
        </w:rPr>
        <w:t xml:space="preserve"> </w:t>
      </w:r>
      <w:r>
        <w:t>φάκελο.</w:t>
      </w:r>
      <w:r>
        <w:rPr>
          <w:spacing w:val="45"/>
        </w:rPr>
        <w:t xml:space="preserve"> </w:t>
      </w:r>
      <w:r>
        <w:rPr>
          <w:spacing w:val="-1"/>
        </w:rPr>
        <w:t>Μαθαίνουν</w:t>
      </w:r>
      <w:r>
        <w:rPr>
          <w:spacing w:val="46"/>
        </w:rPr>
        <w:t xml:space="preserve"> </w:t>
      </w:r>
      <w:r>
        <w:rPr>
          <w:spacing w:val="-1"/>
        </w:rPr>
        <w:t>επίσης,</w:t>
      </w:r>
      <w:r>
        <w:rPr>
          <w:spacing w:val="45"/>
        </w:rPr>
        <w:t xml:space="preserve"> </w:t>
      </w:r>
      <w:r>
        <w:rPr>
          <w:spacing w:val="-1"/>
        </w:rPr>
        <w:t>συνεχώς,</w:t>
      </w:r>
      <w:r>
        <w:rPr>
          <w:spacing w:val="47"/>
        </w:rPr>
        <w:t xml:space="preserve"> </w:t>
      </w:r>
      <w:r>
        <w:rPr>
          <w:spacing w:val="-1"/>
        </w:rPr>
        <w:t>συμμετέχοντας</w:t>
      </w:r>
      <w:r>
        <w:rPr>
          <w:spacing w:val="55"/>
        </w:rPr>
        <w:t xml:space="preserve"> </w:t>
      </w:r>
      <w:r>
        <w:t>σε</w:t>
      </w:r>
      <w:r>
        <w:rPr>
          <w:spacing w:val="8"/>
        </w:rPr>
        <w:t xml:space="preserve"> </w:t>
      </w:r>
      <w:r>
        <w:rPr>
          <w:spacing w:val="-1"/>
        </w:rPr>
        <w:t>συνήθεις</w:t>
      </w:r>
      <w:r>
        <w:rPr>
          <w:spacing w:val="7"/>
        </w:rPr>
        <w:t xml:space="preserve"> </w:t>
      </w:r>
      <w:r>
        <w:rPr>
          <w:spacing w:val="-1"/>
        </w:rPr>
        <w:t>καταστάσεις</w:t>
      </w:r>
      <w:r>
        <w:rPr>
          <w:spacing w:val="7"/>
        </w:rPr>
        <w:t xml:space="preserve"> </w:t>
      </w:r>
      <w:r>
        <w:rPr>
          <w:spacing w:val="-1"/>
        </w:rPr>
        <w:t>της</w:t>
      </w:r>
      <w:r>
        <w:rPr>
          <w:spacing w:val="7"/>
        </w:rPr>
        <w:t xml:space="preserve"> </w:t>
      </w:r>
      <w:r>
        <w:rPr>
          <w:spacing w:val="-1"/>
        </w:rPr>
        <w:t>καθημερινής</w:t>
      </w:r>
      <w:r>
        <w:rPr>
          <w:spacing w:val="10"/>
        </w:rPr>
        <w:t xml:space="preserve"> </w:t>
      </w:r>
      <w:r>
        <w:rPr>
          <w:spacing w:val="-1"/>
        </w:rPr>
        <w:t>τους</w:t>
      </w:r>
      <w:r>
        <w:rPr>
          <w:spacing w:val="7"/>
        </w:rPr>
        <w:t xml:space="preserve"> </w:t>
      </w:r>
      <w:r>
        <w:rPr>
          <w:spacing w:val="-1"/>
        </w:rPr>
        <w:t>ζωής,</w:t>
      </w:r>
      <w:r>
        <w:rPr>
          <w:spacing w:val="7"/>
        </w:rPr>
        <w:t xml:space="preserve"> </w:t>
      </w:r>
      <w:r>
        <w:t>για</w:t>
      </w:r>
      <w:r>
        <w:rPr>
          <w:spacing w:val="65"/>
        </w:rPr>
        <w:t xml:space="preserve"> </w:t>
      </w:r>
      <w:r>
        <w:rPr>
          <w:spacing w:val="-1"/>
        </w:rPr>
        <w:t>παράδειγμα,</w:t>
      </w:r>
      <w:r>
        <w:rPr>
          <w:spacing w:val="6"/>
        </w:rPr>
        <w:t xml:space="preserve"> </w:t>
      </w:r>
      <w:r>
        <w:rPr>
          <w:spacing w:val="-1"/>
        </w:rPr>
        <w:t>στρώνοντας</w:t>
      </w:r>
      <w:r>
        <w:rPr>
          <w:spacing w:val="5"/>
        </w:rPr>
        <w:t xml:space="preserve"> </w:t>
      </w:r>
      <w:r>
        <w:rPr>
          <w:spacing w:val="-1"/>
        </w:rPr>
        <w:t>το</w:t>
      </w:r>
      <w:r>
        <w:rPr>
          <w:spacing w:val="6"/>
        </w:rPr>
        <w:t xml:space="preserve"> </w:t>
      </w:r>
      <w:r>
        <w:rPr>
          <w:spacing w:val="-1"/>
        </w:rPr>
        <w:t>μεσημεριανό</w:t>
      </w:r>
      <w:r>
        <w:rPr>
          <w:spacing w:val="10"/>
        </w:rPr>
        <w:t xml:space="preserve"> </w:t>
      </w:r>
      <w:r>
        <w:rPr>
          <w:spacing w:val="-1"/>
        </w:rPr>
        <w:t>τραπέζι,</w:t>
      </w:r>
      <w:r>
        <w:rPr>
          <w:spacing w:val="61"/>
        </w:rPr>
        <w:t xml:space="preserve"> </w:t>
      </w:r>
      <w:r>
        <w:rPr>
          <w:spacing w:val="-1"/>
        </w:rPr>
        <w:t>ψωνίζοντας</w:t>
      </w:r>
      <w:r>
        <w:rPr>
          <w:spacing w:val="33"/>
        </w:rPr>
        <w:t xml:space="preserve"> </w:t>
      </w:r>
      <w:r>
        <w:rPr>
          <w:spacing w:val="-1"/>
        </w:rPr>
        <w:t>στον</w:t>
      </w:r>
      <w:r>
        <w:rPr>
          <w:spacing w:val="34"/>
        </w:rPr>
        <w:t xml:space="preserve"> </w:t>
      </w:r>
      <w:r>
        <w:t>φούρνο</w:t>
      </w:r>
      <w:r>
        <w:rPr>
          <w:spacing w:val="34"/>
        </w:rPr>
        <w:t xml:space="preserve"> </w:t>
      </w:r>
      <w:r>
        <w:t>ή</w:t>
      </w:r>
      <w:r>
        <w:rPr>
          <w:spacing w:val="34"/>
        </w:rPr>
        <w:t xml:space="preserve"> </w:t>
      </w:r>
      <w:r>
        <w:rPr>
          <w:spacing w:val="-1"/>
        </w:rPr>
        <w:t>στο</w:t>
      </w:r>
      <w:r>
        <w:rPr>
          <w:spacing w:val="34"/>
        </w:rPr>
        <w:t xml:space="preserve"> </w:t>
      </w:r>
      <w:r>
        <w:t>μανάβικο</w:t>
      </w:r>
      <w:r>
        <w:rPr>
          <w:spacing w:val="34"/>
        </w:rPr>
        <w:t xml:space="preserve"> </w:t>
      </w:r>
      <w:r>
        <w:rPr>
          <w:spacing w:val="-1"/>
        </w:rPr>
        <w:t>μαζί</w:t>
      </w:r>
      <w:r>
        <w:rPr>
          <w:spacing w:val="32"/>
        </w:rPr>
        <w:t xml:space="preserve"> </w:t>
      </w:r>
      <w:r>
        <w:t>με</w:t>
      </w:r>
      <w:r>
        <w:rPr>
          <w:spacing w:val="34"/>
        </w:rPr>
        <w:t xml:space="preserve"> </w:t>
      </w:r>
      <w:r>
        <w:rPr>
          <w:spacing w:val="-1"/>
        </w:rPr>
        <w:t>κάποιον</w:t>
      </w:r>
      <w:r>
        <w:rPr>
          <w:spacing w:val="45"/>
        </w:rPr>
        <w:t xml:space="preserve"> </w:t>
      </w:r>
      <w:r>
        <w:rPr>
          <w:spacing w:val="-1"/>
        </w:rPr>
        <w:t>ενήλικα</w:t>
      </w:r>
      <w:r>
        <w:rPr>
          <w:spacing w:val="29"/>
        </w:rPr>
        <w:t xml:space="preserve"> </w:t>
      </w:r>
      <w:r>
        <w:t>ή</w:t>
      </w:r>
      <w:r>
        <w:rPr>
          <w:spacing w:val="33"/>
        </w:rPr>
        <w:t xml:space="preserve"> </w:t>
      </w:r>
      <w:r>
        <w:rPr>
          <w:spacing w:val="-1"/>
        </w:rPr>
        <w:t>ακυρώνοντας</w:t>
      </w:r>
      <w:r>
        <w:rPr>
          <w:spacing w:val="31"/>
        </w:rPr>
        <w:t xml:space="preserve"> </w:t>
      </w:r>
      <w:r>
        <w:rPr>
          <w:spacing w:val="-1"/>
        </w:rPr>
        <w:t>το</w:t>
      </w:r>
      <w:r>
        <w:rPr>
          <w:spacing w:val="32"/>
        </w:rPr>
        <w:t xml:space="preserve"> </w:t>
      </w:r>
      <w:r>
        <w:rPr>
          <w:spacing w:val="-1"/>
        </w:rPr>
        <w:t>εισιτήριο</w:t>
      </w:r>
      <w:r>
        <w:rPr>
          <w:spacing w:val="32"/>
        </w:rPr>
        <w:t xml:space="preserve"> </w:t>
      </w:r>
      <w:r>
        <w:rPr>
          <w:spacing w:val="-1"/>
        </w:rPr>
        <w:t>στο</w:t>
      </w:r>
      <w:r>
        <w:rPr>
          <w:spacing w:val="34"/>
        </w:rPr>
        <w:t xml:space="preserve"> </w:t>
      </w:r>
      <w:r>
        <w:rPr>
          <w:spacing w:val="-1"/>
        </w:rPr>
        <w:t>μηχάνημα</w:t>
      </w:r>
      <w:r>
        <w:rPr>
          <w:spacing w:val="32"/>
        </w:rPr>
        <w:t xml:space="preserve"> </w:t>
      </w:r>
      <w:r>
        <w:rPr>
          <w:spacing w:val="-1"/>
        </w:rPr>
        <w:t>του</w:t>
      </w:r>
      <w:r>
        <w:rPr>
          <w:spacing w:val="55"/>
        </w:rPr>
        <w:t xml:space="preserve"> </w:t>
      </w:r>
      <w:r>
        <w:rPr>
          <w:spacing w:val="-1"/>
        </w:rPr>
        <w:t>αστικού</w:t>
      </w:r>
      <w:r>
        <w:rPr>
          <w:spacing w:val="21"/>
        </w:rPr>
        <w:t xml:space="preserve"> </w:t>
      </w:r>
      <w:r>
        <w:rPr>
          <w:spacing w:val="-1"/>
        </w:rPr>
        <w:t>λεωφορείου.</w:t>
      </w:r>
      <w:r>
        <w:rPr>
          <w:spacing w:val="24"/>
        </w:rPr>
        <w:t xml:space="preserve"> </w:t>
      </w:r>
      <w:r>
        <w:rPr>
          <w:spacing w:val="-1"/>
        </w:rPr>
        <w:t>Μαθαίνουν</w:t>
      </w:r>
      <w:r>
        <w:rPr>
          <w:spacing w:val="23"/>
        </w:rPr>
        <w:t xml:space="preserve"> </w:t>
      </w:r>
      <w:r>
        <w:t>επιπλέον,</w:t>
      </w:r>
      <w:r>
        <w:rPr>
          <w:spacing w:val="22"/>
        </w:rPr>
        <w:t xml:space="preserve"> </w:t>
      </w:r>
      <w:r>
        <w:rPr>
          <w:spacing w:val="-1"/>
        </w:rPr>
        <w:t>διερευνώντας</w:t>
      </w:r>
      <w:r>
        <w:rPr>
          <w:spacing w:val="57"/>
        </w:rPr>
        <w:t xml:space="preserve"> </w:t>
      </w:r>
      <w:r>
        <w:rPr>
          <w:spacing w:val="-1"/>
        </w:rPr>
        <w:t>τον</w:t>
      </w:r>
      <w:r>
        <w:rPr>
          <w:spacing w:val="12"/>
        </w:rPr>
        <w:t xml:space="preserve"> </w:t>
      </w:r>
      <w:r>
        <w:t>κόσμο</w:t>
      </w:r>
      <w:r>
        <w:rPr>
          <w:spacing w:val="13"/>
        </w:rPr>
        <w:t xml:space="preserve"> </w:t>
      </w:r>
      <w:r>
        <w:rPr>
          <w:spacing w:val="-1"/>
        </w:rPr>
        <w:t>γύρω</w:t>
      </w:r>
      <w:r>
        <w:rPr>
          <w:spacing w:val="11"/>
        </w:rPr>
        <w:t xml:space="preserve"> </w:t>
      </w:r>
      <w:r>
        <w:rPr>
          <w:spacing w:val="-1"/>
        </w:rPr>
        <w:t>τους</w:t>
      </w:r>
      <w:r>
        <w:rPr>
          <w:spacing w:val="10"/>
        </w:rPr>
        <w:t xml:space="preserve"> </w:t>
      </w:r>
      <w:r>
        <w:t>και</w:t>
      </w:r>
      <w:r>
        <w:rPr>
          <w:spacing w:val="10"/>
        </w:rPr>
        <w:t xml:space="preserve"> </w:t>
      </w:r>
      <w:r>
        <w:t>ψάχνοντας</w:t>
      </w:r>
      <w:r>
        <w:rPr>
          <w:spacing w:val="10"/>
        </w:rPr>
        <w:t xml:space="preserve"> </w:t>
      </w:r>
      <w:r>
        <w:t>απαντήσεις</w:t>
      </w:r>
      <w:r>
        <w:rPr>
          <w:spacing w:val="10"/>
        </w:rPr>
        <w:t xml:space="preserve"> </w:t>
      </w:r>
      <w:r>
        <w:rPr>
          <w:spacing w:val="-1"/>
        </w:rPr>
        <w:t>στα</w:t>
      </w:r>
      <w:r>
        <w:rPr>
          <w:spacing w:val="23"/>
        </w:rPr>
        <w:t xml:space="preserve"> </w:t>
      </w:r>
      <w:r>
        <w:rPr>
          <w:spacing w:val="-1"/>
        </w:rPr>
        <w:t>ερωτήματα</w:t>
      </w:r>
      <w:r>
        <w:t xml:space="preserve"> που</w:t>
      </w:r>
      <w:r>
        <w:rPr>
          <w:spacing w:val="-1"/>
        </w:rPr>
        <w:t xml:space="preserve"> συχνά</w:t>
      </w:r>
      <w:r>
        <w:rPr>
          <w:spacing w:val="3"/>
        </w:rPr>
        <w:t xml:space="preserve"> </w:t>
      </w:r>
      <w:r>
        <w:rPr>
          <w:spacing w:val="-1"/>
        </w:rPr>
        <w:t>τα</w:t>
      </w:r>
      <w:r>
        <w:t xml:space="preserve"> απασχολούν, για παράδειγμα </w:t>
      </w:r>
      <w:r>
        <w:rPr>
          <w:spacing w:val="-1"/>
        </w:rPr>
        <w:t>όταν</w:t>
      </w:r>
      <w:r>
        <w:rPr>
          <w:spacing w:val="33"/>
        </w:rPr>
        <w:t xml:space="preserve"> </w:t>
      </w:r>
      <w:r>
        <w:rPr>
          <w:spacing w:val="-1"/>
        </w:rPr>
        <w:t>μαζεύουν</w:t>
      </w:r>
      <w:r>
        <w:rPr>
          <w:spacing w:val="8"/>
        </w:rPr>
        <w:t xml:space="preserve"> </w:t>
      </w:r>
      <w:r>
        <w:rPr>
          <w:spacing w:val="-1"/>
        </w:rPr>
        <w:t>πληροφορίες</w:t>
      </w:r>
      <w:r>
        <w:rPr>
          <w:spacing w:val="7"/>
        </w:rPr>
        <w:t xml:space="preserve"> </w:t>
      </w:r>
      <w:r>
        <w:rPr>
          <w:spacing w:val="-1"/>
        </w:rPr>
        <w:t>για</w:t>
      </w:r>
      <w:r>
        <w:rPr>
          <w:spacing w:val="8"/>
        </w:rPr>
        <w:t xml:space="preserve"> </w:t>
      </w:r>
      <w:r>
        <w:rPr>
          <w:spacing w:val="-1"/>
        </w:rPr>
        <w:t>τη</w:t>
      </w:r>
      <w:r>
        <w:rPr>
          <w:spacing w:val="9"/>
        </w:rPr>
        <w:t xml:space="preserve"> </w:t>
      </w:r>
      <w:r>
        <w:t>ζωή</w:t>
      </w:r>
      <w:r>
        <w:rPr>
          <w:spacing w:val="9"/>
        </w:rPr>
        <w:t xml:space="preserve"> </w:t>
      </w:r>
      <w:r>
        <w:rPr>
          <w:spacing w:val="-1"/>
        </w:rPr>
        <w:t>των</w:t>
      </w:r>
      <w:r>
        <w:rPr>
          <w:spacing w:val="8"/>
        </w:rPr>
        <w:t xml:space="preserve"> </w:t>
      </w:r>
      <w:r>
        <w:rPr>
          <w:spacing w:val="-1"/>
        </w:rPr>
        <w:t>μυρμηγκιών</w:t>
      </w:r>
      <w:r>
        <w:rPr>
          <w:spacing w:val="8"/>
        </w:rPr>
        <w:t xml:space="preserve"> </w:t>
      </w:r>
      <w:r>
        <w:rPr>
          <w:spacing w:val="-1"/>
        </w:rPr>
        <w:t>στην</w:t>
      </w:r>
      <w:r>
        <w:rPr>
          <w:spacing w:val="47"/>
        </w:rPr>
        <w:t xml:space="preserve"> </w:t>
      </w:r>
      <w:r>
        <w:rPr>
          <w:spacing w:val="-1"/>
        </w:rPr>
        <w:t>αυλή</w:t>
      </w:r>
      <w:r>
        <w:rPr>
          <w:spacing w:val="6"/>
        </w:rPr>
        <w:t xml:space="preserve"> </w:t>
      </w:r>
      <w:r>
        <w:rPr>
          <w:spacing w:val="-1"/>
        </w:rPr>
        <w:t>του</w:t>
      </w:r>
      <w:r>
        <w:rPr>
          <w:spacing w:val="4"/>
        </w:rPr>
        <w:t xml:space="preserve"> </w:t>
      </w:r>
      <w:r>
        <w:rPr>
          <w:spacing w:val="-1"/>
        </w:rPr>
        <w:t>νηπιαγωγείου,</w:t>
      </w:r>
      <w:r>
        <w:rPr>
          <w:spacing w:val="4"/>
        </w:rPr>
        <w:t xml:space="preserve"> </w:t>
      </w:r>
      <w:r>
        <w:rPr>
          <w:spacing w:val="-1"/>
        </w:rPr>
        <w:t>στα</w:t>
      </w:r>
      <w:r>
        <w:rPr>
          <w:spacing w:val="5"/>
        </w:rPr>
        <w:t xml:space="preserve"> </w:t>
      </w:r>
      <w:r>
        <w:rPr>
          <w:spacing w:val="-1"/>
        </w:rPr>
        <w:t>βιβλία</w:t>
      </w:r>
      <w:r>
        <w:rPr>
          <w:spacing w:val="5"/>
        </w:rPr>
        <w:t xml:space="preserve"> </w:t>
      </w:r>
      <w:r>
        <w:t>και</w:t>
      </w:r>
      <w:r>
        <w:rPr>
          <w:spacing w:val="4"/>
        </w:rPr>
        <w:t xml:space="preserve"> </w:t>
      </w:r>
      <w:r>
        <w:rPr>
          <w:spacing w:val="-1"/>
        </w:rPr>
        <w:t>στο</w:t>
      </w:r>
      <w:r>
        <w:rPr>
          <w:spacing w:val="5"/>
        </w:rPr>
        <w:t xml:space="preserve"> </w:t>
      </w:r>
      <w:r>
        <w:rPr>
          <w:spacing w:val="-1"/>
        </w:rPr>
        <w:t>διαδίκτυο</w:t>
      </w:r>
      <w:r>
        <w:rPr>
          <w:spacing w:val="5"/>
        </w:rPr>
        <w:t xml:space="preserve"> </w:t>
      </w:r>
      <w:r>
        <w:t>ή</w:t>
      </w:r>
      <w:r>
        <w:rPr>
          <w:spacing w:val="6"/>
        </w:rPr>
        <w:t xml:space="preserve"> </w:t>
      </w:r>
      <w:r>
        <w:rPr>
          <w:spacing w:val="-1"/>
        </w:rPr>
        <w:t>όταν</w:t>
      </w:r>
      <w:r>
        <w:rPr>
          <w:spacing w:val="63"/>
        </w:rPr>
        <w:t xml:space="preserve"> </w:t>
      </w:r>
      <w:r>
        <w:rPr>
          <w:spacing w:val="-1"/>
        </w:rPr>
        <w:t>ψάχνουν</w:t>
      </w:r>
      <w:r>
        <w:rPr>
          <w:spacing w:val="8"/>
        </w:rPr>
        <w:t xml:space="preserve"> </w:t>
      </w:r>
      <w:r>
        <w:t>να</w:t>
      </w:r>
      <w:r>
        <w:rPr>
          <w:spacing w:val="8"/>
        </w:rPr>
        <w:t xml:space="preserve"> </w:t>
      </w:r>
      <w:r>
        <w:rPr>
          <w:spacing w:val="-1"/>
        </w:rPr>
        <w:t>βρουν</w:t>
      </w:r>
      <w:r>
        <w:rPr>
          <w:spacing w:val="8"/>
        </w:rPr>
        <w:t xml:space="preserve"> </w:t>
      </w:r>
      <w:r>
        <w:rPr>
          <w:spacing w:val="-1"/>
        </w:rPr>
        <w:t>τρόπους</w:t>
      </w:r>
      <w:r>
        <w:rPr>
          <w:spacing w:val="7"/>
        </w:rPr>
        <w:t xml:space="preserve"> </w:t>
      </w:r>
      <w:r>
        <w:t>να</w:t>
      </w:r>
      <w:r>
        <w:rPr>
          <w:spacing w:val="8"/>
        </w:rPr>
        <w:t xml:space="preserve"> </w:t>
      </w:r>
      <w:r>
        <w:rPr>
          <w:spacing w:val="-1"/>
        </w:rPr>
        <w:t>λύσουν</w:t>
      </w:r>
      <w:r>
        <w:rPr>
          <w:spacing w:val="8"/>
        </w:rPr>
        <w:t xml:space="preserve"> </w:t>
      </w:r>
      <w:r>
        <w:rPr>
          <w:spacing w:val="-1"/>
        </w:rPr>
        <w:t>το</w:t>
      </w:r>
      <w:r>
        <w:rPr>
          <w:spacing w:val="8"/>
        </w:rPr>
        <w:t xml:space="preserve"> </w:t>
      </w:r>
      <w:r>
        <w:rPr>
          <w:spacing w:val="-1"/>
        </w:rPr>
        <w:t>πρόβλημα</w:t>
      </w:r>
      <w:r>
        <w:rPr>
          <w:spacing w:val="8"/>
        </w:rPr>
        <w:t xml:space="preserve"> </w:t>
      </w:r>
      <w:r>
        <w:rPr>
          <w:spacing w:val="-2"/>
        </w:rPr>
        <w:t>του</w:t>
      </w:r>
      <w:r>
        <w:rPr>
          <w:spacing w:val="53"/>
        </w:rPr>
        <w:t xml:space="preserve"> </w:t>
      </w:r>
      <w:r>
        <w:rPr>
          <w:spacing w:val="-1"/>
        </w:rPr>
        <w:t>θορύβου</w:t>
      </w:r>
      <w:r>
        <w:rPr>
          <w:spacing w:val="9"/>
        </w:rPr>
        <w:t xml:space="preserve"> </w:t>
      </w:r>
      <w:r>
        <w:rPr>
          <w:spacing w:val="-1"/>
        </w:rPr>
        <w:t>στην</w:t>
      </w:r>
      <w:r>
        <w:rPr>
          <w:spacing w:val="10"/>
        </w:rPr>
        <w:t xml:space="preserve"> </w:t>
      </w:r>
      <w:r>
        <w:rPr>
          <w:spacing w:val="-1"/>
        </w:rPr>
        <w:t>τάξη</w:t>
      </w:r>
      <w:r>
        <w:rPr>
          <w:spacing w:val="11"/>
        </w:rPr>
        <w:t xml:space="preserve"> </w:t>
      </w:r>
      <w:r>
        <w:rPr>
          <w:spacing w:val="-1"/>
        </w:rPr>
        <w:t>τους.</w:t>
      </w:r>
      <w:r>
        <w:rPr>
          <w:spacing w:val="10"/>
        </w:rPr>
        <w:t xml:space="preserve"> </w:t>
      </w:r>
      <w:r>
        <w:rPr>
          <w:spacing w:val="-1"/>
        </w:rPr>
        <w:t>Μαθαίνουν</w:t>
      </w:r>
      <w:r>
        <w:rPr>
          <w:spacing w:val="10"/>
        </w:rPr>
        <w:t xml:space="preserve"> </w:t>
      </w:r>
      <w:r>
        <w:t>τέλος</w:t>
      </w:r>
      <w:r>
        <w:rPr>
          <w:spacing w:val="10"/>
        </w:rPr>
        <w:t xml:space="preserve"> </w:t>
      </w:r>
      <w:r>
        <w:rPr>
          <w:spacing w:val="-1"/>
        </w:rPr>
        <w:t>όταν</w:t>
      </w:r>
      <w:r>
        <w:rPr>
          <w:spacing w:val="39"/>
        </w:rPr>
        <w:t xml:space="preserve"> </w:t>
      </w:r>
      <w:r>
        <w:rPr>
          <w:spacing w:val="-1"/>
        </w:rPr>
        <w:t>συμμετέχουν</w:t>
      </w:r>
      <w:r>
        <w:rPr>
          <w:spacing w:val="44"/>
        </w:rPr>
        <w:t xml:space="preserve"> </w:t>
      </w:r>
      <w:r>
        <w:t>σε</w:t>
      </w:r>
      <w:r>
        <w:rPr>
          <w:spacing w:val="44"/>
        </w:rPr>
        <w:t xml:space="preserve"> </w:t>
      </w:r>
      <w:r>
        <w:t>οργανωμένες</w:t>
      </w:r>
      <w:r>
        <w:rPr>
          <w:spacing w:val="43"/>
        </w:rPr>
        <w:t xml:space="preserve"> </w:t>
      </w:r>
      <w:r>
        <w:rPr>
          <w:spacing w:val="-1"/>
        </w:rPr>
        <w:t>δραστηριότητες</w:t>
      </w:r>
      <w:r>
        <w:rPr>
          <w:spacing w:val="43"/>
        </w:rPr>
        <w:t xml:space="preserve"> </w:t>
      </w:r>
      <w:r>
        <w:t>που</w:t>
      </w:r>
      <w:r>
        <w:rPr>
          <w:spacing w:val="45"/>
        </w:rPr>
        <w:t xml:space="preserve"> </w:t>
      </w:r>
      <w:r>
        <w:rPr>
          <w:spacing w:val="-1"/>
        </w:rPr>
        <w:t>εξυπηρετούν</w:t>
      </w:r>
      <w:r>
        <w:rPr>
          <w:spacing w:val="14"/>
        </w:rPr>
        <w:t xml:space="preserve"> </w:t>
      </w:r>
      <w:r>
        <w:rPr>
          <w:spacing w:val="-1"/>
        </w:rPr>
        <w:t>συγκεκριμένους</w:t>
      </w:r>
      <w:r>
        <w:rPr>
          <w:spacing w:val="13"/>
        </w:rPr>
        <w:t xml:space="preserve"> </w:t>
      </w:r>
      <w:r>
        <w:rPr>
          <w:spacing w:val="-1"/>
        </w:rPr>
        <w:t>μαθησιακούς</w:t>
      </w:r>
      <w:r>
        <w:rPr>
          <w:spacing w:val="19"/>
        </w:rPr>
        <w:t xml:space="preserve"> </w:t>
      </w:r>
      <w:r>
        <w:rPr>
          <w:spacing w:val="-1"/>
        </w:rPr>
        <w:t>στόχους.</w:t>
      </w:r>
      <w:r>
        <w:rPr>
          <w:spacing w:val="13"/>
        </w:rPr>
        <w:t xml:space="preserve"> </w:t>
      </w:r>
      <w:r>
        <w:rPr>
          <w:spacing w:val="-1"/>
        </w:rPr>
        <w:t>Για</w:t>
      </w:r>
      <w:r>
        <w:rPr>
          <w:spacing w:val="61"/>
        </w:rPr>
        <w:t xml:space="preserve"> </w:t>
      </w:r>
      <w:r>
        <w:rPr>
          <w:spacing w:val="-1"/>
        </w:rPr>
        <w:t>παράδειγμα,</w:t>
      </w:r>
      <w:r>
        <w:rPr>
          <w:spacing w:val="7"/>
        </w:rPr>
        <w:t xml:space="preserve"> </w:t>
      </w:r>
      <w:r>
        <w:rPr>
          <w:spacing w:val="-1"/>
        </w:rPr>
        <w:t>όταν,</w:t>
      </w:r>
      <w:r>
        <w:rPr>
          <w:spacing w:val="9"/>
        </w:rPr>
        <w:t xml:space="preserve"> </w:t>
      </w:r>
      <w:r>
        <w:rPr>
          <w:spacing w:val="-1"/>
        </w:rPr>
        <w:t>παρατηρώντας</w:t>
      </w:r>
      <w:r>
        <w:rPr>
          <w:spacing w:val="7"/>
        </w:rPr>
        <w:t xml:space="preserve"> </w:t>
      </w:r>
      <w:r>
        <w:rPr>
          <w:spacing w:val="-1"/>
        </w:rPr>
        <w:t>τη</w:t>
      </w:r>
      <w:r>
        <w:rPr>
          <w:spacing w:val="9"/>
        </w:rPr>
        <w:t xml:space="preserve"> </w:t>
      </w:r>
      <w:r>
        <w:t>διαδικασία</w:t>
      </w:r>
      <w:r>
        <w:rPr>
          <w:spacing w:val="8"/>
        </w:rPr>
        <w:t xml:space="preserve"> </w:t>
      </w:r>
      <w:r>
        <w:t>βρασμού</w:t>
      </w:r>
      <w:r>
        <w:rPr>
          <w:spacing w:val="47"/>
        </w:rPr>
        <w:t xml:space="preserve"> </w:t>
      </w:r>
      <w:r>
        <w:rPr>
          <w:spacing w:val="-1"/>
        </w:rPr>
        <w:t>του</w:t>
      </w:r>
      <w:r>
        <w:rPr>
          <w:spacing w:val="30"/>
        </w:rPr>
        <w:t xml:space="preserve"> </w:t>
      </w:r>
      <w:r>
        <w:rPr>
          <w:spacing w:val="-1"/>
        </w:rPr>
        <w:t>νερού,</w:t>
      </w:r>
      <w:r>
        <w:rPr>
          <w:spacing w:val="32"/>
        </w:rPr>
        <w:t xml:space="preserve"> </w:t>
      </w:r>
      <w:r>
        <w:rPr>
          <w:spacing w:val="-1"/>
        </w:rPr>
        <w:t>ενθαρρύνονται</w:t>
      </w:r>
      <w:r>
        <w:rPr>
          <w:spacing w:val="30"/>
        </w:rPr>
        <w:t xml:space="preserve"> </w:t>
      </w:r>
      <w:r>
        <w:t>να</w:t>
      </w:r>
      <w:r>
        <w:rPr>
          <w:spacing w:val="31"/>
        </w:rPr>
        <w:t xml:space="preserve"> </w:t>
      </w:r>
      <w:r>
        <w:rPr>
          <w:spacing w:val="-1"/>
        </w:rPr>
        <w:t>εστιάσουν</w:t>
      </w:r>
      <w:r>
        <w:rPr>
          <w:spacing w:val="34"/>
        </w:rPr>
        <w:t xml:space="preserve"> </w:t>
      </w:r>
      <w:r>
        <w:rPr>
          <w:spacing w:val="-1"/>
        </w:rPr>
        <w:t>την</w:t>
      </w:r>
      <w:r>
        <w:rPr>
          <w:spacing w:val="31"/>
        </w:rPr>
        <w:t xml:space="preserve"> </w:t>
      </w:r>
      <w:r>
        <w:rPr>
          <w:spacing w:val="-1"/>
        </w:rPr>
        <w:t>προσοχή</w:t>
      </w:r>
      <w:r>
        <w:rPr>
          <w:spacing w:val="32"/>
        </w:rPr>
        <w:t xml:space="preserve"> </w:t>
      </w:r>
      <w:r>
        <w:rPr>
          <w:spacing w:val="-1"/>
        </w:rPr>
        <w:t>τους</w:t>
      </w:r>
      <w:r>
        <w:rPr>
          <w:spacing w:val="71"/>
        </w:rPr>
        <w:t xml:space="preserve"> </w:t>
      </w:r>
      <w:r>
        <w:rPr>
          <w:spacing w:val="-1"/>
        </w:rPr>
        <w:t>στις</w:t>
      </w:r>
      <w:r>
        <w:rPr>
          <w:spacing w:val="10"/>
        </w:rPr>
        <w:t xml:space="preserve"> </w:t>
      </w:r>
      <w:r>
        <w:t>φουσκάλες</w:t>
      </w:r>
      <w:r>
        <w:rPr>
          <w:spacing w:val="10"/>
        </w:rPr>
        <w:t xml:space="preserve"> </w:t>
      </w:r>
      <w:r>
        <w:t>και</w:t>
      </w:r>
      <w:r>
        <w:rPr>
          <w:spacing w:val="9"/>
        </w:rPr>
        <w:t xml:space="preserve"> </w:t>
      </w:r>
      <w:r>
        <w:rPr>
          <w:spacing w:val="-1"/>
        </w:rPr>
        <w:t>στην</w:t>
      </w:r>
      <w:r>
        <w:rPr>
          <w:spacing w:val="11"/>
        </w:rPr>
        <w:t xml:space="preserve"> </w:t>
      </w:r>
      <w:r>
        <w:rPr>
          <w:spacing w:val="-1"/>
        </w:rPr>
        <w:t>κίνησή</w:t>
      </w:r>
      <w:r>
        <w:rPr>
          <w:spacing w:val="9"/>
        </w:rPr>
        <w:t xml:space="preserve"> </w:t>
      </w:r>
      <w:r>
        <w:rPr>
          <w:spacing w:val="-1"/>
        </w:rPr>
        <w:t>τους,</w:t>
      </w:r>
      <w:r>
        <w:rPr>
          <w:spacing w:val="10"/>
        </w:rPr>
        <w:t xml:space="preserve"> </w:t>
      </w:r>
      <w:r>
        <w:t>να</w:t>
      </w:r>
      <w:r>
        <w:rPr>
          <w:spacing w:val="11"/>
        </w:rPr>
        <w:t xml:space="preserve"> </w:t>
      </w:r>
      <w:r>
        <w:t>εκφράσουν</w:t>
      </w:r>
      <w:r>
        <w:rPr>
          <w:spacing w:val="10"/>
        </w:rPr>
        <w:t xml:space="preserve"> </w:t>
      </w:r>
      <w:r>
        <w:rPr>
          <w:spacing w:val="-1"/>
        </w:rPr>
        <w:t>τις</w:t>
      </w:r>
      <w:r>
        <w:rPr>
          <w:spacing w:val="25"/>
        </w:rPr>
        <w:t xml:space="preserve"> </w:t>
      </w:r>
      <w:r>
        <w:rPr>
          <w:spacing w:val="-1"/>
        </w:rPr>
        <w:t>ιδέες</w:t>
      </w:r>
      <w:r>
        <w:t xml:space="preserve">  </w:t>
      </w:r>
      <w:r>
        <w:rPr>
          <w:spacing w:val="20"/>
        </w:rPr>
        <w:t xml:space="preserve"> </w:t>
      </w:r>
      <w:r>
        <w:rPr>
          <w:spacing w:val="-1"/>
        </w:rPr>
        <w:t>τους</w:t>
      </w:r>
      <w:r>
        <w:t xml:space="preserve">  </w:t>
      </w:r>
      <w:r>
        <w:rPr>
          <w:spacing w:val="20"/>
        </w:rPr>
        <w:t xml:space="preserve"> </w:t>
      </w:r>
      <w:r>
        <w:t xml:space="preserve">για  </w:t>
      </w:r>
      <w:r>
        <w:rPr>
          <w:spacing w:val="21"/>
        </w:rPr>
        <w:t xml:space="preserve"> </w:t>
      </w:r>
      <w:r>
        <w:rPr>
          <w:spacing w:val="-1"/>
        </w:rPr>
        <w:t>το</w:t>
      </w:r>
      <w:r>
        <w:t xml:space="preserve">  </w:t>
      </w:r>
      <w:r>
        <w:rPr>
          <w:spacing w:val="23"/>
        </w:rPr>
        <w:t xml:space="preserve"> </w:t>
      </w:r>
      <w:r>
        <w:rPr>
          <w:spacing w:val="-1"/>
        </w:rPr>
        <w:t>φαινόμενο</w:t>
      </w:r>
      <w:r>
        <w:t xml:space="preserve">  </w:t>
      </w:r>
      <w:r>
        <w:rPr>
          <w:spacing w:val="24"/>
        </w:rPr>
        <w:t xml:space="preserve"> </w:t>
      </w:r>
      <w:r>
        <w:t xml:space="preserve">και  </w:t>
      </w:r>
      <w:r>
        <w:rPr>
          <w:spacing w:val="19"/>
        </w:rPr>
        <w:t xml:space="preserve"> </w:t>
      </w:r>
      <w:r>
        <w:t xml:space="preserve">να  </w:t>
      </w:r>
      <w:r>
        <w:rPr>
          <w:spacing w:val="21"/>
        </w:rPr>
        <w:t xml:space="preserve"> </w:t>
      </w:r>
      <w:r>
        <w:rPr>
          <w:spacing w:val="-1"/>
        </w:rPr>
        <w:t>περιγράψουν</w:t>
      </w:r>
      <w:r>
        <w:t xml:space="preserve">  </w:t>
      </w:r>
      <w:r>
        <w:rPr>
          <w:spacing w:val="21"/>
        </w:rPr>
        <w:t xml:space="preserve"> </w:t>
      </w:r>
      <w:r>
        <w:rPr>
          <w:spacing w:val="-1"/>
        </w:rPr>
        <w:t>τη</w:t>
      </w:r>
    </w:p>
    <w:p w:rsidR="00236746" w:rsidRDefault="00236746">
      <w:pPr>
        <w:pStyle w:val="a3"/>
        <w:kinsoku w:val="0"/>
        <w:overflowPunct w:val="0"/>
        <w:spacing w:before="64" w:line="276" w:lineRule="auto"/>
        <w:ind w:right="390"/>
        <w:jc w:val="both"/>
      </w:pPr>
      <w:r>
        <w:rPr>
          <w:rFonts w:ascii="Times New Roman" w:hAnsi="Times New Roman" w:cs="Times New Roman"/>
        </w:rPr>
        <w:br w:type="column"/>
      </w:r>
      <w:r>
        <w:rPr>
          <w:spacing w:val="-1"/>
        </w:rPr>
        <w:t>διαδικασία.</w:t>
      </w:r>
      <w:r>
        <w:rPr>
          <w:spacing w:val="24"/>
        </w:rPr>
        <w:t xml:space="preserve"> </w:t>
      </w:r>
      <w:r>
        <w:t>Ακόμη</w:t>
      </w:r>
      <w:r>
        <w:rPr>
          <w:spacing w:val="24"/>
        </w:rPr>
        <w:t xml:space="preserve"> </w:t>
      </w:r>
      <w:r>
        <w:rPr>
          <w:spacing w:val="-1"/>
        </w:rPr>
        <w:t>όταν</w:t>
      </w:r>
      <w:r>
        <w:rPr>
          <w:spacing w:val="24"/>
        </w:rPr>
        <w:t xml:space="preserve"> </w:t>
      </w:r>
      <w:r>
        <w:rPr>
          <w:spacing w:val="-1"/>
        </w:rPr>
        <w:t>αναλαμβάνουν</w:t>
      </w:r>
      <w:r>
        <w:rPr>
          <w:spacing w:val="24"/>
        </w:rPr>
        <w:t xml:space="preserve"> </w:t>
      </w:r>
      <w:r>
        <w:t>να</w:t>
      </w:r>
      <w:r>
        <w:rPr>
          <w:spacing w:val="24"/>
        </w:rPr>
        <w:t xml:space="preserve"> </w:t>
      </w:r>
      <w:r>
        <w:rPr>
          <w:spacing w:val="-2"/>
        </w:rPr>
        <w:t>βρουν</w:t>
      </w:r>
      <w:r>
        <w:rPr>
          <w:spacing w:val="24"/>
        </w:rPr>
        <w:t xml:space="preserve"> </w:t>
      </w:r>
      <w:r>
        <w:rPr>
          <w:spacing w:val="-1"/>
        </w:rPr>
        <w:t>ποιο</w:t>
      </w:r>
      <w:r>
        <w:rPr>
          <w:spacing w:val="24"/>
        </w:rPr>
        <w:t xml:space="preserve"> </w:t>
      </w:r>
      <w:r>
        <w:rPr>
          <w:spacing w:val="-1"/>
        </w:rPr>
        <w:t>είναι</w:t>
      </w:r>
      <w:r>
        <w:rPr>
          <w:spacing w:val="65"/>
        </w:rPr>
        <w:t xml:space="preserve"> </w:t>
      </w:r>
      <w:r>
        <w:rPr>
          <w:spacing w:val="-1"/>
        </w:rPr>
        <w:t>το</w:t>
      </w:r>
      <w:r>
        <w:rPr>
          <w:spacing w:val="34"/>
        </w:rPr>
        <w:t xml:space="preserve"> </w:t>
      </w:r>
      <w:r>
        <w:rPr>
          <w:spacing w:val="-1"/>
        </w:rPr>
        <w:t>πιο</w:t>
      </w:r>
      <w:r>
        <w:rPr>
          <w:spacing w:val="34"/>
        </w:rPr>
        <w:t xml:space="preserve"> </w:t>
      </w:r>
      <w:r>
        <w:rPr>
          <w:spacing w:val="-1"/>
        </w:rPr>
        <w:t>δημοφιλές</w:t>
      </w:r>
      <w:r>
        <w:rPr>
          <w:spacing w:val="34"/>
        </w:rPr>
        <w:t xml:space="preserve"> </w:t>
      </w:r>
      <w:r>
        <w:rPr>
          <w:spacing w:val="-1"/>
        </w:rPr>
        <w:t>βιβλίο</w:t>
      </w:r>
      <w:r>
        <w:rPr>
          <w:spacing w:val="34"/>
        </w:rPr>
        <w:t xml:space="preserve"> </w:t>
      </w:r>
      <w:r>
        <w:rPr>
          <w:spacing w:val="-1"/>
        </w:rPr>
        <w:t>της</w:t>
      </w:r>
      <w:r>
        <w:rPr>
          <w:spacing w:val="34"/>
        </w:rPr>
        <w:t xml:space="preserve"> </w:t>
      </w:r>
      <w:r>
        <w:rPr>
          <w:spacing w:val="-1"/>
        </w:rPr>
        <w:t>τάξης</w:t>
      </w:r>
      <w:r>
        <w:rPr>
          <w:spacing w:val="34"/>
        </w:rPr>
        <w:t xml:space="preserve"> </w:t>
      </w:r>
      <w:r>
        <w:rPr>
          <w:spacing w:val="-1"/>
        </w:rPr>
        <w:t>‘καταγράφοντας’</w:t>
      </w:r>
      <w:r>
        <w:rPr>
          <w:spacing w:val="34"/>
        </w:rPr>
        <w:t xml:space="preserve"> </w:t>
      </w:r>
      <w:r>
        <w:rPr>
          <w:spacing w:val="-1"/>
        </w:rPr>
        <w:t>τις</w:t>
      </w:r>
      <w:r>
        <w:rPr>
          <w:spacing w:val="53"/>
        </w:rPr>
        <w:t xml:space="preserve"> </w:t>
      </w:r>
      <w:r>
        <w:rPr>
          <w:spacing w:val="-1"/>
        </w:rPr>
        <w:t>προτιμήσεις</w:t>
      </w:r>
      <w:r>
        <w:rPr>
          <w:spacing w:val="36"/>
        </w:rPr>
        <w:t xml:space="preserve"> </w:t>
      </w:r>
      <w:r>
        <w:rPr>
          <w:spacing w:val="-1"/>
        </w:rPr>
        <w:t>των</w:t>
      </w:r>
      <w:r>
        <w:rPr>
          <w:spacing w:val="37"/>
        </w:rPr>
        <w:t xml:space="preserve"> </w:t>
      </w:r>
      <w:r>
        <w:rPr>
          <w:spacing w:val="-1"/>
        </w:rPr>
        <w:t>συμμαθητών</w:t>
      </w:r>
      <w:r>
        <w:rPr>
          <w:spacing w:val="37"/>
        </w:rPr>
        <w:t xml:space="preserve"> </w:t>
      </w:r>
      <w:r>
        <w:rPr>
          <w:spacing w:val="-1"/>
        </w:rPr>
        <w:t>τους</w:t>
      </w:r>
      <w:r>
        <w:rPr>
          <w:spacing w:val="36"/>
        </w:rPr>
        <w:t xml:space="preserve"> </w:t>
      </w:r>
      <w:r>
        <w:t>και</w:t>
      </w:r>
      <w:r>
        <w:rPr>
          <w:spacing w:val="38"/>
        </w:rPr>
        <w:t xml:space="preserve"> </w:t>
      </w:r>
      <w:r>
        <w:rPr>
          <w:spacing w:val="-1"/>
        </w:rPr>
        <w:t>‘αναλύοντας’</w:t>
      </w:r>
      <w:r>
        <w:rPr>
          <w:spacing w:val="36"/>
        </w:rPr>
        <w:t xml:space="preserve"> </w:t>
      </w:r>
      <w:r>
        <w:rPr>
          <w:spacing w:val="-1"/>
        </w:rPr>
        <w:t>τα</w:t>
      </w:r>
      <w:r>
        <w:rPr>
          <w:spacing w:val="61"/>
        </w:rPr>
        <w:t xml:space="preserve"> </w:t>
      </w:r>
      <w:r>
        <w:t>δεδομένα.</w:t>
      </w:r>
    </w:p>
    <w:p w:rsidR="00236746" w:rsidRDefault="00236746">
      <w:pPr>
        <w:pStyle w:val="a3"/>
        <w:kinsoku w:val="0"/>
        <w:overflowPunct w:val="0"/>
        <w:spacing w:before="8"/>
        <w:ind w:left="0"/>
        <w:rPr>
          <w:sz w:val="27"/>
          <w:szCs w:val="27"/>
        </w:rPr>
      </w:pPr>
    </w:p>
    <w:p w:rsidR="00236746" w:rsidRDefault="00236746">
      <w:pPr>
        <w:pStyle w:val="3"/>
        <w:kinsoku w:val="0"/>
        <w:overflowPunct w:val="0"/>
        <w:spacing w:line="275" w:lineRule="auto"/>
        <w:ind w:right="391"/>
        <w:jc w:val="both"/>
        <w:rPr>
          <w:b w:val="0"/>
          <w:bCs w:val="0"/>
          <w:i w:val="0"/>
          <w:iCs w:val="0"/>
          <w:color w:val="000000"/>
        </w:rPr>
      </w:pPr>
      <w:r>
        <w:rPr>
          <w:color w:val="E26C09"/>
        </w:rPr>
        <w:t>Με</w:t>
      </w:r>
      <w:r>
        <w:rPr>
          <w:color w:val="E26C09"/>
          <w:spacing w:val="3"/>
        </w:rPr>
        <w:t xml:space="preserve"> </w:t>
      </w:r>
      <w:r>
        <w:rPr>
          <w:color w:val="E26C09"/>
        </w:rPr>
        <w:t>άλλα</w:t>
      </w:r>
      <w:r>
        <w:rPr>
          <w:color w:val="E26C09"/>
          <w:spacing w:val="3"/>
        </w:rPr>
        <w:t xml:space="preserve"> </w:t>
      </w:r>
      <w:r>
        <w:rPr>
          <w:color w:val="E26C09"/>
          <w:spacing w:val="-1"/>
        </w:rPr>
        <w:t>λόγια,</w:t>
      </w:r>
      <w:r>
        <w:rPr>
          <w:color w:val="E26C09"/>
          <w:spacing w:val="3"/>
        </w:rPr>
        <w:t xml:space="preserve"> </w:t>
      </w:r>
      <w:r>
        <w:rPr>
          <w:color w:val="E26C09"/>
        </w:rPr>
        <w:t>μάθηση</w:t>
      </w:r>
      <w:r>
        <w:rPr>
          <w:color w:val="E26C09"/>
          <w:spacing w:val="3"/>
        </w:rPr>
        <w:t xml:space="preserve"> </w:t>
      </w:r>
      <w:r>
        <w:rPr>
          <w:color w:val="E26C09"/>
          <w:spacing w:val="-1"/>
        </w:rPr>
        <w:t>συμβαίνει</w:t>
      </w:r>
      <w:r>
        <w:rPr>
          <w:color w:val="E26C09"/>
          <w:spacing w:val="6"/>
        </w:rPr>
        <w:t xml:space="preserve"> </w:t>
      </w:r>
      <w:r>
        <w:rPr>
          <w:color w:val="E26C09"/>
          <w:spacing w:val="-1"/>
        </w:rPr>
        <w:t>σε</w:t>
      </w:r>
      <w:r>
        <w:rPr>
          <w:color w:val="E26C09"/>
          <w:spacing w:val="4"/>
        </w:rPr>
        <w:t xml:space="preserve"> </w:t>
      </w:r>
      <w:r>
        <w:rPr>
          <w:color w:val="E26C09"/>
        </w:rPr>
        <w:t>κάθε</w:t>
      </w:r>
      <w:r>
        <w:rPr>
          <w:color w:val="E26C09"/>
          <w:spacing w:val="4"/>
        </w:rPr>
        <w:t xml:space="preserve"> </w:t>
      </w:r>
      <w:r>
        <w:rPr>
          <w:color w:val="E26C09"/>
        </w:rPr>
        <w:t>ένα</w:t>
      </w:r>
      <w:r>
        <w:rPr>
          <w:color w:val="E26C09"/>
          <w:spacing w:val="3"/>
        </w:rPr>
        <w:t xml:space="preserve"> </w:t>
      </w:r>
      <w:r>
        <w:rPr>
          <w:color w:val="E26C09"/>
        </w:rPr>
        <w:t>από</w:t>
      </w:r>
      <w:r>
        <w:rPr>
          <w:color w:val="E26C09"/>
          <w:spacing w:val="2"/>
        </w:rPr>
        <w:t xml:space="preserve"> </w:t>
      </w:r>
      <w:r>
        <w:rPr>
          <w:color w:val="E26C09"/>
        </w:rPr>
        <w:t>τα</w:t>
      </w:r>
      <w:r>
        <w:rPr>
          <w:color w:val="E26C09"/>
          <w:spacing w:val="25"/>
        </w:rPr>
        <w:t xml:space="preserve"> </w:t>
      </w:r>
      <w:r>
        <w:rPr>
          <w:color w:val="E26C09"/>
          <w:spacing w:val="-1"/>
        </w:rPr>
        <w:t>ακόλουθα</w:t>
      </w:r>
      <w:r>
        <w:rPr>
          <w:color w:val="E26C09"/>
        </w:rPr>
        <w:t xml:space="preserve"> πλαίσια:</w:t>
      </w:r>
    </w:p>
    <w:p w:rsidR="00236746" w:rsidRDefault="00236746">
      <w:pPr>
        <w:pStyle w:val="a3"/>
        <w:kinsoku w:val="0"/>
        <w:overflowPunct w:val="0"/>
        <w:ind w:left="0"/>
        <w:rPr>
          <w:b/>
          <w:bCs/>
          <w:i/>
          <w:iCs/>
          <w:sz w:val="23"/>
          <w:szCs w:val="23"/>
        </w:rPr>
      </w:pPr>
    </w:p>
    <w:p w:rsidR="00236746" w:rsidRDefault="00862BB2">
      <w:pPr>
        <w:pStyle w:val="a3"/>
        <w:kinsoku w:val="0"/>
        <w:overflowPunct w:val="0"/>
        <w:spacing w:line="200" w:lineRule="atLeast"/>
        <w:ind w:left="363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3897630" cy="2037715"/>
                <wp:effectExtent l="1905" t="8890" r="5715" b="1270"/>
                <wp:docPr id="246" name="Group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97630" cy="2037715"/>
                          <a:chOff x="0" y="0"/>
                          <a:chExt cx="6138" cy="3209"/>
                        </a:xfrm>
                      </wpg:grpSpPr>
                      <wps:wsp>
                        <wps:cNvPr id="247" name="Freeform 150"/>
                        <wps:cNvSpPr>
                          <a:spLocks/>
                        </wps:cNvSpPr>
                        <wps:spPr bwMode="auto">
                          <a:xfrm>
                            <a:off x="29" y="22"/>
                            <a:ext cx="99" cy="3166"/>
                          </a:xfrm>
                          <a:custGeom>
                            <a:avLst/>
                            <a:gdLst>
                              <a:gd name="T0" fmla="*/ 0 w 99"/>
                              <a:gd name="T1" fmla="*/ 3166 h 3166"/>
                              <a:gd name="T2" fmla="*/ 98 w 99"/>
                              <a:gd name="T3" fmla="*/ 3166 h 3166"/>
                              <a:gd name="T4" fmla="*/ 98 w 99"/>
                              <a:gd name="T5" fmla="*/ 0 h 3166"/>
                              <a:gd name="T6" fmla="*/ 0 w 99"/>
                              <a:gd name="T7" fmla="*/ 0 h 3166"/>
                              <a:gd name="T8" fmla="*/ 0 w 99"/>
                              <a:gd name="T9" fmla="*/ 3166 h 31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9" h="3166">
                                <a:moveTo>
                                  <a:pt x="0" y="3166"/>
                                </a:moveTo>
                                <a:lnTo>
                                  <a:pt x="98" y="3166"/>
                                </a:lnTo>
                                <a:lnTo>
                                  <a:pt x="9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1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DF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8" name="Freeform 151"/>
                        <wps:cNvSpPr>
                          <a:spLocks/>
                        </wps:cNvSpPr>
                        <wps:spPr bwMode="auto">
                          <a:xfrm>
                            <a:off x="6009" y="22"/>
                            <a:ext cx="96" cy="3166"/>
                          </a:xfrm>
                          <a:custGeom>
                            <a:avLst/>
                            <a:gdLst>
                              <a:gd name="T0" fmla="*/ 0 w 96"/>
                              <a:gd name="T1" fmla="*/ 3166 h 3166"/>
                              <a:gd name="T2" fmla="*/ 95 w 96"/>
                              <a:gd name="T3" fmla="*/ 3166 h 3166"/>
                              <a:gd name="T4" fmla="*/ 95 w 96"/>
                              <a:gd name="T5" fmla="*/ 0 h 3166"/>
                              <a:gd name="T6" fmla="*/ 0 w 96"/>
                              <a:gd name="T7" fmla="*/ 0 h 3166"/>
                              <a:gd name="T8" fmla="*/ 0 w 96"/>
                              <a:gd name="T9" fmla="*/ 3166 h 31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6" h="3166">
                                <a:moveTo>
                                  <a:pt x="0" y="3166"/>
                                </a:moveTo>
                                <a:lnTo>
                                  <a:pt x="95" y="3166"/>
                                </a:lnTo>
                                <a:lnTo>
                                  <a:pt x="9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1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DF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9" name="Freeform 152"/>
                        <wps:cNvSpPr>
                          <a:spLocks/>
                        </wps:cNvSpPr>
                        <wps:spPr bwMode="auto">
                          <a:xfrm>
                            <a:off x="128" y="22"/>
                            <a:ext cx="5881" cy="447"/>
                          </a:xfrm>
                          <a:custGeom>
                            <a:avLst/>
                            <a:gdLst>
                              <a:gd name="T0" fmla="*/ 0 w 5881"/>
                              <a:gd name="T1" fmla="*/ 446 h 447"/>
                              <a:gd name="T2" fmla="*/ 5881 w 5881"/>
                              <a:gd name="T3" fmla="*/ 446 h 447"/>
                              <a:gd name="T4" fmla="*/ 5881 w 5881"/>
                              <a:gd name="T5" fmla="*/ 0 h 447"/>
                              <a:gd name="T6" fmla="*/ 0 w 5881"/>
                              <a:gd name="T7" fmla="*/ 0 h 447"/>
                              <a:gd name="T8" fmla="*/ 0 w 5881"/>
                              <a:gd name="T9" fmla="*/ 446 h 4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881" h="447">
                                <a:moveTo>
                                  <a:pt x="0" y="446"/>
                                </a:moveTo>
                                <a:lnTo>
                                  <a:pt x="5881" y="446"/>
                                </a:lnTo>
                                <a:lnTo>
                                  <a:pt x="588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DF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" name="Freeform 153"/>
                        <wps:cNvSpPr>
                          <a:spLocks/>
                        </wps:cNvSpPr>
                        <wps:spPr bwMode="auto">
                          <a:xfrm>
                            <a:off x="128" y="468"/>
                            <a:ext cx="5881" cy="449"/>
                          </a:xfrm>
                          <a:custGeom>
                            <a:avLst/>
                            <a:gdLst>
                              <a:gd name="T0" fmla="*/ 0 w 5881"/>
                              <a:gd name="T1" fmla="*/ 448 h 449"/>
                              <a:gd name="T2" fmla="*/ 5881 w 5881"/>
                              <a:gd name="T3" fmla="*/ 448 h 449"/>
                              <a:gd name="T4" fmla="*/ 5881 w 5881"/>
                              <a:gd name="T5" fmla="*/ 0 h 449"/>
                              <a:gd name="T6" fmla="*/ 0 w 5881"/>
                              <a:gd name="T7" fmla="*/ 0 h 449"/>
                              <a:gd name="T8" fmla="*/ 0 w 5881"/>
                              <a:gd name="T9" fmla="*/ 448 h 4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881" h="449">
                                <a:moveTo>
                                  <a:pt x="0" y="448"/>
                                </a:moveTo>
                                <a:lnTo>
                                  <a:pt x="5881" y="448"/>
                                </a:lnTo>
                                <a:lnTo>
                                  <a:pt x="588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DF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" name="Freeform 154"/>
                        <wps:cNvSpPr>
                          <a:spLocks/>
                        </wps:cNvSpPr>
                        <wps:spPr bwMode="auto">
                          <a:xfrm>
                            <a:off x="128" y="917"/>
                            <a:ext cx="5881" cy="329"/>
                          </a:xfrm>
                          <a:custGeom>
                            <a:avLst/>
                            <a:gdLst>
                              <a:gd name="T0" fmla="*/ 0 w 5881"/>
                              <a:gd name="T1" fmla="*/ 328 h 329"/>
                              <a:gd name="T2" fmla="*/ 5881 w 5881"/>
                              <a:gd name="T3" fmla="*/ 328 h 329"/>
                              <a:gd name="T4" fmla="*/ 5881 w 5881"/>
                              <a:gd name="T5" fmla="*/ 0 h 329"/>
                              <a:gd name="T6" fmla="*/ 0 w 5881"/>
                              <a:gd name="T7" fmla="*/ 0 h 329"/>
                              <a:gd name="T8" fmla="*/ 0 w 5881"/>
                              <a:gd name="T9" fmla="*/ 328 h 3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881" h="329">
                                <a:moveTo>
                                  <a:pt x="0" y="328"/>
                                </a:moveTo>
                                <a:lnTo>
                                  <a:pt x="5881" y="328"/>
                                </a:lnTo>
                                <a:lnTo>
                                  <a:pt x="588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DF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" name="Freeform 155"/>
                        <wps:cNvSpPr>
                          <a:spLocks/>
                        </wps:cNvSpPr>
                        <wps:spPr bwMode="auto">
                          <a:xfrm>
                            <a:off x="128" y="1246"/>
                            <a:ext cx="5881" cy="428"/>
                          </a:xfrm>
                          <a:custGeom>
                            <a:avLst/>
                            <a:gdLst>
                              <a:gd name="T0" fmla="*/ 0 w 5881"/>
                              <a:gd name="T1" fmla="*/ 427 h 428"/>
                              <a:gd name="T2" fmla="*/ 5881 w 5881"/>
                              <a:gd name="T3" fmla="*/ 427 h 428"/>
                              <a:gd name="T4" fmla="*/ 5881 w 5881"/>
                              <a:gd name="T5" fmla="*/ 0 h 428"/>
                              <a:gd name="T6" fmla="*/ 0 w 5881"/>
                              <a:gd name="T7" fmla="*/ 0 h 428"/>
                              <a:gd name="T8" fmla="*/ 0 w 5881"/>
                              <a:gd name="T9" fmla="*/ 427 h 4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881" h="428">
                                <a:moveTo>
                                  <a:pt x="0" y="427"/>
                                </a:moveTo>
                                <a:lnTo>
                                  <a:pt x="5881" y="427"/>
                                </a:lnTo>
                                <a:lnTo>
                                  <a:pt x="588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DF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" name="Freeform 156"/>
                        <wps:cNvSpPr>
                          <a:spLocks/>
                        </wps:cNvSpPr>
                        <wps:spPr bwMode="auto">
                          <a:xfrm>
                            <a:off x="128" y="1673"/>
                            <a:ext cx="5881" cy="329"/>
                          </a:xfrm>
                          <a:custGeom>
                            <a:avLst/>
                            <a:gdLst>
                              <a:gd name="T0" fmla="*/ 0 w 5881"/>
                              <a:gd name="T1" fmla="*/ 328 h 329"/>
                              <a:gd name="T2" fmla="*/ 5881 w 5881"/>
                              <a:gd name="T3" fmla="*/ 328 h 329"/>
                              <a:gd name="T4" fmla="*/ 5881 w 5881"/>
                              <a:gd name="T5" fmla="*/ 0 h 329"/>
                              <a:gd name="T6" fmla="*/ 0 w 5881"/>
                              <a:gd name="T7" fmla="*/ 0 h 329"/>
                              <a:gd name="T8" fmla="*/ 0 w 5881"/>
                              <a:gd name="T9" fmla="*/ 328 h 3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881" h="329">
                                <a:moveTo>
                                  <a:pt x="0" y="328"/>
                                </a:moveTo>
                                <a:lnTo>
                                  <a:pt x="5881" y="328"/>
                                </a:lnTo>
                                <a:lnTo>
                                  <a:pt x="588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DF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" name="Freeform 157"/>
                        <wps:cNvSpPr>
                          <a:spLocks/>
                        </wps:cNvSpPr>
                        <wps:spPr bwMode="auto">
                          <a:xfrm>
                            <a:off x="128" y="2002"/>
                            <a:ext cx="5881" cy="428"/>
                          </a:xfrm>
                          <a:custGeom>
                            <a:avLst/>
                            <a:gdLst>
                              <a:gd name="T0" fmla="*/ 0 w 5881"/>
                              <a:gd name="T1" fmla="*/ 427 h 428"/>
                              <a:gd name="T2" fmla="*/ 5881 w 5881"/>
                              <a:gd name="T3" fmla="*/ 427 h 428"/>
                              <a:gd name="T4" fmla="*/ 5881 w 5881"/>
                              <a:gd name="T5" fmla="*/ 0 h 428"/>
                              <a:gd name="T6" fmla="*/ 0 w 5881"/>
                              <a:gd name="T7" fmla="*/ 0 h 428"/>
                              <a:gd name="T8" fmla="*/ 0 w 5881"/>
                              <a:gd name="T9" fmla="*/ 427 h 4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881" h="428">
                                <a:moveTo>
                                  <a:pt x="0" y="427"/>
                                </a:moveTo>
                                <a:lnTo>
                                  <a:pt x="5881" y="427"/>
                                </a:lnTo>
                                <a:lnTo>
                                  <a:pt x="588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DF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" name="Freeform 158"/>
                        <wps:cNvSpPr>
                          <a:spLocks/>
                        </wps:cNvSpPr>
                        <wps:spPr bwMode="auto">
                          <a:xfrm>
                            <a:off x="128" y="2429"/>
                            <a:ext cx="5881" cy="330"/>
                          </a:xfrm>
                          <a:custGeom>
                            <a:avLst/>
                            <a:gdLst>
                              <a:gd name="T0" fmla="*/ 0 w 5881"/>
                              <a:gd name="T1" fmla="*/ 329 h 330"/>
                              <a:gd name="T2" fmla="*/ 5881 w 5881"/>
                              <a:gd name="T3" fmla="*/ 329 h 330"/>
                              <a:gd name="T4" fmla="*/ 5881 w 5881"/>
                              <a:gd name="T5" fmla="*/ 0 h 330"/>
                              <a:gd name="T6" fmla="*/ 0 w 5881"/>
                              <a:gd name="T7" fmla="*/ 0 h 330"/>
                              <a:gd name="T8" fmla="*/ 0 w 5881"/>
                              <a:gd name="T9" fmla="*/ 329 h 3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881" h="330">
                                <a:moveTo>
                                  <a:pt x="0" y="329"/>
                                </a:moveTo>
                                <a:lnTo>
                                  <a:pt x="5881" y="329"/>
                                </a:lnTo>
                                <a:lnTo>
                                  <a:pt x="588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DF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" name="Freeform 159"/>
                        <wps:cNvSpPr>
                          <a:spLocks/>
                        </wps:cNvSpPr>
                        <wps:spPr bwMode="auto">
                          <a:xfrm>
                            <a:off x="128" y="2758"/>
                            <a:ext cx="5881" cy="430"/>
                          </a:xfrm>
                          <a:custGeom>
                            <a:avLst/>
                            <a:gdLst>
                              <a:gd name="T0" fmla="*/ 0 w 5881"/>
                              <a:gd name="T1" fmla="*/ 429 h 430"/>
                              <a:gd name="T2" fmla="*/ 5881 w 5881"/>
                              <a:gd name="T3" fmla="*/ 429 h 430"/>
                              <a:gd name="T4" fmla="*/ 5881 w 5881"/>
                              <a:gd name="T5" fmla="*/ 0 h 430"/>
                              <a:gd name="T6" fmla="*/ 0 w 5881"/>
                              <a:gd name="T7" fmla="*/ 0 h 430"/>
                              <a:gd name="T8" fmla="*/ 0 w 5881"/>
                              <a:gd name="T9" fmla="*/ 429 h 4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881" h="430">
                                <a:moveTo>
                                  <a:pt x="0" y="429"/>
                                </a:moveTo>
                                <a:lnTo>
                                  <a:pt x="5881" y="429"/>
                                </a:lnTo>
                                <a:lnTo>
                                  <a:pt x="588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DF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7" name="Freeform 160"/>
                        <wps:cNvSpPr>
                          <a:spLocks/>
                        </wps:cNvSpPr>
                        <wps:spPr bwMode="auto">
                          <a:xfrm>
                            <a:off x="10" y="10"/>
                            <a:ext cx="6117" cy="20"/>
                          </a:xfrm>
                          <a:custGeom>
                            <a:avLst/>
                            <a:gdLst>
                              <a:gd name="T0" fmla="*/ 0 w 6117"/>
                              <a:gd name="T1" fmla="*/ 0 h 20"/>
                              <a:gd name="T2" fmla="*/ 6116 w 6117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117" h="20">
                                <a:moveTo>
                                  <a:pt x="0" y="0"/>
                                </a:moveTo>
                                <a:lnTo>
                                  <a:pt x="6116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F89E4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" name="Freeform 161"/>
                        <wps:cNvSpPr>
                          <a:spLocks/>
                        </wps:cNvSpPr>
                        <wps:spPr bwMode="auto">
                          <a:xfrm>
                            <a:off x="20" y="20"/>
                            <a:ext cx="20" cy="3169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3169"/>
                              <a:gd name="T2" fmla="*/ 0 w 20"/>
                              <a:gd name="T3" fmla="*/ 3168 h 31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3169">
                                <a:moveTo>
                                  <a:pt x="0" y="0"/>
                                </a:moveTo>
                                <a:lnTo>
                                  <a:pt x="0" y="3168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F89E4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" name="Freeform 162"/>
                        <wps:cNvSpPr>
                          <a:spLocks/>
                        </wps:cNvSpPr>
                        <wps:spPr bwMode="auto">
                          <a:xfrm>
                            <a:off x="10" y="3198"/>
                            <a:ext cx="6117" cy="20"/>
                          </a:xfrm>
                          <a:custGeom>
                            <a:avLst/>
                            <a:gdLst>
                              <a:gd name="T0" fmla="*/ 0 w 6117"/>
                              <a:gd name="T1" fmla="*/ 0 h 20"/>
                              <a:gd name="T2" fmla="*/ 6116 w 6117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117" h="20">
                                <a:moveTo>
                                  <a:pt x="0" y="0"/>
                                </a:moveTo>
                                <a:lnTo>
                                  <a:pt x="6116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F89E4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" name="Freeform 163"/>
                        <wps:cNvSpPr>
                          <a:spLocks/>
                        </wps:cNvSpPr>
                        <wps:spPr bwMode="auto">
                          <a:xfrm>
                            <a:off x="6117" y="20"/>
                            <a:ext cx="20" cy="3169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3169"/>
                              <a:gd name="T2" fmla="*/ 0 w 20"/>
                              <a:gd name="T3" fmla="*/ 3168 h 31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3169">
                                <a:moveTo>
                                  <a:pt x="0" y="0"/>
                                </a:moveTo>
                                <a:lnTo>
                                  <a:pt x="0" y="3168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F89E4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1" name="Text Box 164"/>
                        <wps:cNvSpPr txBox="1">
                          <a:spLocks noChangeArrowheads="1"/>
                        </wps:cNvSpPr>
                        <wps:spPr bwMode="auto">
                          <a:xfrm>
                            <a:off x="224" y="74"/>
                            <a:ext cx="5349" cy="1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36746" w:rsidRDefault="00236746">
                              <w:pPr>
                                <w:pStyle w:val="a3"/>
                                <w:numPr>
                                  <w:ilvl w:val="0"/>
                                  <w:numId w:val="24"/>
                                </w:numPr>
                                <w:tabs>
                                  <w:tab w:val="left" w:pos="358"/>
                                </w:tabs>
                                <w:kinsoku w:val="0"/>
                                <w:overflowPunct w:val="0"/>
                                <w:spacing w:line="238" w:lineRule="exact"/>
                                <w:rPr>
                                  <w:spacing w:val="-1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spacing w:val="-1"/>
                                  <w:sz w:val="22"/>
                                  <w:szCs w:val="22"/>
                                </w:rPr>
                                <w:t>Παιχνίδι (αυθόρμητο</w:t>
                              </w:r>
                              <w:r>
                                <w:rPr>
                                  <w:sz w:val="22"/>
                                  <w:szCs w:val="22"/>
                                </w:rPr>
                                <w:t xml:space="preserve"> -</w:t>
                              </w:r>
                              <w:r>
                                <w:rPr>
                                  <w:spacing w:val="-1"/>
                                  <w:sz w:val="22"/>
                                  <w:szCs w:val="22"/>
                                </w:rPr>
                                <w:t xml:space="preserve"> ελεύθερο και οργανωμένο)</w:t>
                              </w:r>
                            </w:p>
                            <w:p w:rsidR="00236746" w:rsidRDefault="00236746">
                              <w:pPr>
                                <w:pStyle w:val="a3"/>
                                <w:numPr>
                                  <w:ilvl w:val="0"/>
                                  <w:numId w:val="24"/>
                                </w:numPr>
                                <w:tabs>
                                  <w:tab w:val="left" w:pos="358"/>
                                </w:tabs>
                                <w:kinsoku w:val="0"/>
                                <w:overflowPunct w:val="0"/>
                                <w:spacing w:before="153"/>
                                <w:rPr>
                                  <w:spacing w:val="-1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spacing w:val="-1"/>
                                  <w:sz w:val="22"/>
                                  <w:szCs w:val="22"/>
                                </w:rPr>
                                <w:t>Ρουτίνες</w:t>
                              </w:r>
                              <w:r>
                                <w:rPr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2"/>
                                  <w:szCs w:val="22"/>
                                </w:rPr>
                                <w:t>(καθημερινά</w:t>
                              </w:r>
                              <w:r>
                                <w:rPr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2"/>
                                  <w:szCs w:val="22"/>
                                </w:rPr>
                                <w:t>επαναλαμβανόμενες</w:t>
                              </w:r>
                              <w:r>
                                <w:rPr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2"/>
                                  <w:szCs w:val="22"/>
                                </w:rPr>
                                <w:t>δράσεις)</w:t>
                              </w:r>
                            </w:p>
                            <w:p w:rsidR="00236746" w:rsidRDefault="00236746">
                              <w:pPr>
                                <w:pStyle w:val="a3"/>
                                <w:kinsoku w:val="0"/>
                                <w:overflowPunct w:val="0"/>
                                <w:spacing w:before="156"/>
                                <w:ind w:left="0"/>
                              </w:pPr>
                              <w:r>
                                <w:rPr>
                                  <w:spacing w:val="1"/>
                                </w:rPr>
                                <w:t>3.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2" name="Text Box 165"/>
                        <wps:cNvSpPr txBox="1">
                          <a:spLocks noChangeArrowheads="1"/>
                        </wps:cNvSpPr>
                        <wps:spPr bwMode="auto">
                          <a:xfrm>
                            <a:off x="224" y="1725"/>
                            <a:ext cx="187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36746" w:rsidRDefault="00236746">
                              <w:pPr>
                                <w:pStyle w:val="a3"/>
                                <w:kinsoku w:val="0"/>
                                <w:overflowPunct w:val="0"/>
                                <w:spacing w:line="238" w:lineRule="exact"/>
                                <w:ind w:left="0"/>
                              </w:pPr>
                              <w:r>
                                <w:rPr>
                                  <w:spacing w:val="-1"/>
                                </w:rPr>
                                <w:t>4.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3" name="Text Box 166"/>
                        <wps:cNvSpPr txBox="1">
                          <a:spLocks noChangeArrowheads="1"/>
                        </wps:cNvSpPr>
                        <wps:spPr bwMode="auto">
                          <a:xfrm>
                            <a:off x="582" y="983"/>
                            <a:ext cx="5145" cy="12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36746" w:rsidRDefault="00236746">
                              <w:pPr>
                                <w:pStyle w:val="a3"/>
                                <w:kinsoku w:val="0"/>
                                <w:overflowPunct w:val="0"/>
                                <w:spacing w:line="219" w:lineRule="exact"/>
                                <w:ind w:left="0"/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spacing w:val="-1"/>
                                  <w:sz w:val="22"/>
                                  <w:szCs w:val="22"/>
                                </w:rPr>
                                <w:t>Καταστάσεις</w:t>
                              </w:r>
                              <w:r>
                                <w:rPr>
                                  <w:spacing w:val="23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2"/>
                                  <w:szCs w:val="22"/>
                                </w:rPr>
                                <w:t>από</w:t>
                              </w:r>
                              <w:r>
                                <w:rPr>
                                  <w:spacing w:val="23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sz w:val="22"/>
                                  <w:szCs w:val="22"/>
                                </w:rPr>
                                <w:t>την</w:t>
                              </w:r>
                              <w:r>
                                <w:rPr>
                                  <w:spacing w:val="2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2"/>
                                  <w:szCs w:val="22"/>
                                </w:rPr>
                                <w:t>καθημερινή</w:t>
                              </w:r>
                              <w:r>
                                <w:rPr>
                                  <w:spacing w:val="2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2"/>
                                  <w:szCs w:val="22"/>
                                </w:rPr>
                                <w:t>ζωή,</w:t>
                              </w:r>
                              <w:r>
                                <w:rPr>
                                  <w:spacing w:val="23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2"/>
                                  <w:szCs w:val="22"/>
                                </w:rPr>
                                <w:t>ευκαιριακά</w:t>
                              </w:r>
                              <w:r>
                                <w:rPr>
                                  <w:spacing w:val="22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sz w:val="22"/>
                                  <w:szCs w:val="22"/>
                                </w:rPr>
                                <w:t>ή</w:t>
                              </w:r>
                            </w:p>
                            <w:p w:rsidR="00236746" w:rsidRDefault="00236746">
                              <w:pPr>
                                <w:pStyle w:val="a3"/>
                                <w:kinsoku w:val="0"/>
                                <w:overflowPunct w:val="0"/>
                                <w:spacing w:before="41"/>
                                <w:ind w:left="0"/>
                                <w:rPr>
                                  <w:spacing w:val="-1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spacing w:val="-1"/>
                                  <w:sz w:val="22"/>
                                  <w:szCs w:val="22"/>
                                </w:rPr>
                                <w:t>επίκαιρα περιστατικά</w:t>
                              </w:r>
                            </w:p>
                            <w:p w:rsidR="00236746" w:rsidRDefault="00236746">
                              <w:pPr>
                                <w:pStyle w:val="a3"/>
                                <w:tabs>
                                  <w:tab w:val="left" w:pos="1447"/>
                                  <w:tab w:val="left" w:pos="2382"/>
                                  <w:tab w:val="left" w:pos="3514"/>
                                  <w:tab w:val="left" w:pos="4346"/>
                                </w:tabs>
                                <w:kinsoku w:val="0"/>
                                <w:overflowPunct w:val="0"/>
                                <w:spacing w:before="136" w:line="310" w:lineRule="atLeast"/>
                                <w:ind w:left="0"/>
                                <w:rPr>
                                  <w:spacing w:val="-1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spacing w:val="-1"/>
                                  <w:sz w:val="22"/>
                                  <w:szCs w:val="22"/>
                                </w:rPr>
                                <w:t>Διερευνήσεις</w:t>
                              </w:r>
                              <w:r>
                                <w:rPr>
                                  <w:spacing w:val="-1"/>
                                  <w:sz w:val="22"/>
                                  <w:szCs w:val="22"/>
                                </w:rPr>
                                <w:tab/>
                                <w:t>(σχέδια</w:t>
                              </w:r>
                              <w:r>
                                <w:rPr>
                                  <w:spacing w:val="-1"/>
                                  <w:sz w:val="22"/>
                                  <w:szCs w:val="22"/>
                                </w:rPr>
                                <w:tab/>
                                <w:t>εργασίας,</w:t>
                              </w:r>
                              <w:r>
                                <w:rPr>
                                  <w:spacing w:val="-1"/>
                                  <w:sz w:val="22"/>
                                  <w:szCs w:val="22"/>
                                </w:rPr>
                                <w:tab/>
                                <w:t>μικρές</w:t>
                              </w:r>
                              <w:r>
                                <w:rPr>
                                  <w:spacing w:val="-1"/>
                                  <w:sz w:val="22"/>
                                  <w:szCs w:val="22"/>
                                </w:rPr>
                                <w:tab/>
                                <w:t>έρευνες,</w:t>
                              </w:r>
                              <w:r>
                                <w:rPr>
                                  <w:spacing w:val="47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2"/>
                                  <w:szCs w:val="22"/>
                                </w:rPr>
                                <w:t>προβλήματα</w:t>
                              </w:r>
                              <w:r>
                                <w:rPr>
                                  <w:spacing w:val="-3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2"/>
                                  <w:szCs w:val="22"/>
                                </w:rPr>
                                <w:t>προς</w:t>
                              </w:r>
                              <w:r>
                                <w:rPr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2"/>
                                  <w:szCs w:val="22"/>
                                </w:rPr>
                                <w:t>επίλυση)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4" name="Text Box 167"/>
                        <wps:cNvSpPr txBox="1">
                          <a:spLocks noChangeArrowheads="1"/>
                        </wps:cNvSpPr>
                        <wps:spPr bwMode="auto">
                          <a:xfrm>
                            <a:off x="224" y="2482"/>
                            <a:ext cx="5503" cy="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36746" w:rsidRDefault="00236746">
                              <w:pPr>
                                <w:pStyle w:val="a3"/>
                                <w:tabs>
                                  <w:tab w:val="left" w:pos="1989"/>
                                  <w:tab w:val="left" w:pos="3849"/>
                                  <w:tab w:val="left" w:pos="4287"/>
                                </w:tabs>
                                <w:kinsoku w:val="0"/>
                                <w:overflowPunct w:val="0"/>
                                <w:spacing w:line="238" w:lineRule="exact"/>
                                <w:ind w:left="357" w:hanging="358"/>
                                <w:rPr>
                                  <w:spacing w:val="-1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spacing w:val="-1"/>
                                </w:rPr>
                                <w:t>5.</w:t>
                              </w:r>
                              <w:r>
                                <w:t xml:space="preserve">  </w:t>
                              </w:r>
                              <w:r>
                                <w:rPr>
                                  <w:spacing w:val="23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2"/>
                                  <w:szCs w:val="22"/>
                                </w:rPr>
                                <w:t>Οργανωμένες</w:t>
                              </w:r>
                              <w:r>
                                <w:rPr>
                                  <w:spacing w:val="-1"/>
                                  <w:sz w:val="22"/>
                                  <w:szCs w:val="22"/>
                                </w:rPr>
                                <w:tab/>
                              </w:r>
                              <w:r>
                                <w:rPr>
                                  <w:spacing w:val="-1"/>
                                  <w:w w:val="95"/>
                                  <w:sz w:val="22"/>
                                  <w:szCs w:val="22"/>
                                </w:rPr>
                                <w:t>δραστηριότητες</w:t>
                              </w:r>
                              <w:r>
                                <w:rPr>
                                  <w:spacing w:val="-1"/>
                                  <w:w w:val="95"/>
                                  <w:sz w:val="22"/>
                                  <w:szCs w:val="22"/>
                                </w:rPr>
                                <w:tab/>
                              </w:r>
                              <w:r>
                                <w:rPr>
                                  <w:sz w:val="22"/>
                                  <w:szCs w:val="22"/>
                                </w:rPr>
                                <w:t>ή</w:t>
                              </w:r>
                              <w:r>
                                <w:rPr>
                                  <w:sz w:val="22"/>
                                  <w:szCs w:val="22"/>
                                </w:rPr>
                                <w:tab/>
                              </w:r>
                              <w:r>
                                <w:rPr>
                                  <w:spacing w:val="-1"/>
                                  <w:sz w:val="22"/>
                                  <w:szCs w:val="22"/>
                                </w:rPr>
                                <w:t>οργανωμένο</w:t>
                              </w:r>
                            </w:p>
                            <w:p w:rsidR="00236746" w:rsidRDefault="00236746">
                              <w:pPr>
                                <w:pStyle w:val="a3"/>
                                <w:kinsoku w:val="0"/>
                                <w:overflowPunct w:val="0"/>
                                <w:spacing w:before="35"/>
                                <w:ind w:left="357"/>
                                <w:rPr>
                                  <w:spacing w:val="-2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spacing w:val="-1"/>
                                  <w:sz w:val="22"/>
                                  <w:szCs w:val="22"/>
                                </w:rPr>
                                <w:t>πρόγραμμα</w:t>
                              </w:r>
                              <w:r>
                                <w:rPr>
                                  <w:spacing w:val="-3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2"/>
                                  <w:szCs w:val="22"/>
                                </w:rPr>
                                <w:t>δραστηριοτήτων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49" o:spid="_x0000_s1074" style="width:306.9pt;height:160.45pt;mso-position-horizontal-relative:char;mso-position-vertical-relative:line" coordsize="6138,32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">
                <v:shape id="Freeform 150" o:spid="_x0000_s1075" style="position:absolute;left:29;top:22;width:99;height:3166;visibility:visible;mso-wrap-style:square;v-text-anchor:top" coordsize="99,3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ldA8YA&#10;AADcAAAADwAAAGRycy9kb3ducmV2LnhtbESPS2sCMRSF9wX/Q7iF7mqmg7R1OlFEEVwUtKMbd5fJ&#10;dR6d3AxJ1Km/3hQKXR7O4+Pk88F04kLON5YVvIwTEMSl1Q1XCg779fM7CB+QNXaWScEPeZjPRg85&#10;Ztpe+YsuRahEHGGfoYI6hD6T0pc1GfRj2xNH72SdwRClq6R2eI3jppNpkrxKgw1HQo09LWsqv4uz&#10;iZDd3u1W7jQ9rreft6NO26Hd3JR6ehwWHyACDeE//NfeaAXp5A1+z8QjIG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kldA8YAAADcAAAADwAAAAAAAAAAAAAAAACYAgAAZHJz&#10;L2Rvd25yZXYueG1sUEsFBgAAAAAEAAQA9QAAAIsDAAAAAA==&#10;" path="m,3166r98,l98,,,,,3166xe" fillcolor="#fbdfc0" stroked="f">
                  <v:path arrowok="t" o:connecttype="custom" o:connectlocs="0,3166;98,3166;98,0;0,0;0,3166" o:connectangles="0,0,0,0,0"/>
                </v:shape>
                <v:shape id="Freeform 151" o:spid="_x0000_s1076" style="position:absolute;left:6009;top:22;width:96;height:3166;visibility:visible;mso-wrap-style:square;v-text-anchor:top" coordsize="96,3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dJPsIA&#10;AADcAAAADwAAAGRycy9kb3ducmV2LnhtbERPTYvCMBC9C/6HMMLeNFVESjWKCi4e1oOuLHgbmrEt&#10;NpOaZGv115vDwh4f73ux6kwtWnK+sqxgPEpAEOdWV1woOH/vhikIH5A11pZJwZM8rJb93gIzbR98&#10;pPYUChFD2GeooAyhyaT0eUkG/cg2xJG7WmcwROgKqR0+Yrip5SRJZtJgxbGhxIa2JeW3069RcL8c&#10;Nkl6dq3/DN3Prn2lX806Vepj0K3nIAJ14V/8595rBZNpXBvPxCMgl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10k+wgAAANwAAAAPAAAAAAAAAAAAAAAAAJgCAABkcnMvZG93&#10;bnJldi54bWxQSwUGAAAAAAQABAD1AAAAhwMAAAAA&#10;" path="m,3166r95,l95,,,,,3166xe" fillcolor="#fbdfc0" stroked="f">
                  <v:path arrowok="t" o:connecttype="custom" o:connectlocs="0,3166;95,3166;95,0;0,0;0,3166" o:connectangles="0,0,0,0,0"/>
                </v:shape>
                <v:shape id="Freeform 152" o:spid="_x0000_s1077" style="position:absolute;left:128;top:22;width:5881;height:447;visibility:visible;mso-wrap-style:square;v-text-anchor:top" coordsize="5881,4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9yesYA&#10;AADcAAAADwAAAGRycy9kb3ducmV2LnhtbESPT2vCQBTE70K/w/IKvenGYP0TXaUUBNtDISqCt0f2&#10;mQSzb8Pu1sR++m6h4HGYmd8wq01vGnEj52vLCsajBARxYXXNpYLjYTucg/ABWWNjmRTcycNm/TRY&#10;YaZtxznd9qEUEcI+QwVVCG0mpS8qMuhHtiWO3sU6gyFKV0rtsItw08g0SabSYM1xocKW3isqrvtv&#10;o+Dr5/XznJ84/yhTdLTtJrPx1Cr18ty/LUEE6sMj/N/eaQXpZAF/Z+IRk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f9yesYAAADcAAAADwAAAAAAAAAAAAAAAACYAgAAZHJz&#10;L2Rvd25yZXYueG1sUEsFBgAAAAAEAAQA9QAAAIsDAAAAAA==&#10;" path="m,446r5881,l5881,,,,,446xe" fillcolor="#fbdfc0" stroked="f">
                  <v:path arrowok="t" o:connecttype="custom" o:connectlocs="0,446;5881,446;5881,0;0,0;0,446" o:connectangles="0,0,0,0,0"/>
                </v:shape>
                <v:shape id="Freeform 153" o:spid="_x0000_s1078" style="position:absolute;left:128;top:468;width:5881;height:449;visibility:visible;mso-wrap-style:square;v-text-anchor:top" coordsize="5881,4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QYf4cIA&#10;AADcAAAADwAAAGRycy9kb3ducmV2LnhtbERPy2rCQBTdF/oPwy24qxMDtSU6igaELlSoLXR7zdwm&#10;qZk7YWbM4++dheDycN7L9WAa0ZHztWUFs2kCgriwuuZSwc/37vUDhA/IGhvLpGAkD+vV89MSM217&#10;/qLuFEoRQ9hnqKAKoc2k9EVFBv3UtsSR+7POYIjQlVI77GO4aWSaJHNpsObYUGFLeUXF5XQ1Crb1&#10;dsibX78P/+PB9O+b8zHRTqnJy7BZgAg0hIf47v7UCtK3OD+eiUdArm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Bh/hwgAAANwAAAAPAAAAAAAAAAAAAAAAAJgCAABkcnMvZG93&#10;bnJldi54bWxQSwUGAAAAAAQABAD1AAAAhwMAAAAA&#10;" path="m,448r5881,l5881,,,,,448xe" fillcolor="#fbdfc0" stroked="f">
                  <v:path arrowok="t" o:connecttype="custom" o:connectlocs="0,448;5881,448;5881,0;0,0;0,448" o:connectangles="0,0,0,0,0"/>
                </v:shape>
                <v:shape id="Freeform 154" o:spid="_x0000_s1079" style="position:absolute;left:128;top:917;width:5881;height:329;visibility:visible;mso-wrap-style:square;v-text-anchor:top" coordsize="5881,3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QUa8YA&#10;AADcAAAADwAAAGRycy9kb3ducmV2LnhtbESPQWsCMRSE70L/Q3gFL1KzCmrZGkUUQRFB11Lo7bF5&#10;zS7dvKybqOu/bwqCx2FmvmGm89ZW4kqNLx0rGPQTEMS50yUbBZ+n9ds7CB+QNVaOScGdPMxnL50p&#10;ptrd+EjXLBgRIexTVFCEUKdS+rwgi77vauLo/bjGYoiyMVI3eItwW8lhkoylxZLjQoE1LQvKf7OL&#10;VWD340nvdG5XF52Zw3Zn7Pb78KVU97VdfIAI1IZn+NHeaAXD0QD+z8QjIG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aQUa8YAAADcAAAADwAAAAAAAAAAAAAAAACYAgAAZHJz&#10;L2Rvd25yZXYueG1sUEsFBgAAAAAEAAQA9QAAAIsDAAAAAA==&#10;" path="m,328r5881,l5881,,,,,328xe" fillcolor="#fbdfc0" stroked="f">
                  <v:path arrowok="t" o:connecttype="custom" o:connectlocs="0,328;5881,328;5881,0;0,0;0,328" o:connectangles="0,0,0,0,0"/>
                </v:shape>
                <v:shape id="Freeform 155" o:spid="_x0000_s1080" style="position:absolute;left:128;top:1246;width:5881;height:428;visibility:visible;mso-wrap-style:square;v-text-anchor:top" coordsize="5881,4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9O8ycUA&#10;AADcAAAADwAAAGRycy9kb3ducmV2LnhtbESPT2vCQBTE7wW/w/IKvUjdGLBIdJVq/2DpqTG9P7Ov&#10;SWj2bchuN/Hbu4LQ4zAzv2HW29G0IlDvGssK5rMEBHFpdcOVguL49rgE4TyyxtYyKTiTg+1mcrfG&#10;TNuBvyjkvhIRwi5DBbX3XSalK2sy6Ga2I47ej+0N+ij7Suoehwg3rUyT5EkabDgu1NjRvqbyN/8z&#10;Cl4+3/W4o+nHENLXb304FSEPhVIP9+PzCoSn0f+Hb+2DVpAuUrieiUdAbi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07zJxQAAANwAAAAPAAAAAAAAAAAAAAAAAJgCAABkcnMv&#10;ZG93bnJldi54bWxQSwUGAAAAAAQABAD1AAAAigMAAAAA&#10;" path="m,427r5881,l5881,,,,,427xe" fillcolor="#fbdfc0" stroked="f">
                  <v:path arrowok="t" o:connecttype="custom" o:connectlocs="0,427;5881,427;5881,0;0,0;0,427" o:connectangles="0,0,0,0,0"/>
                </v:shape>
                <v:shape id="Freeform 156" o:spid="_x0000_s1081" style="position:absolute;left:128;top:1673;width:5881;height:329;visibility:visible;mso-wrap-style:square;v-text-anchor:top" coordsize="5881,3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ovh8cA&#10;AADcAAAADwAAAGRycy9kb3ducmV2LnhtbESPQWvCQBSE74X+h+UVvBTdVNFK6ipFKVREsIkIvT2y&#10;r5vQ7NuYXTX++25B8DjMzDfMbNHZWpyp9ZVjBS+DBARx4XTFRsE+/+hPQfiArLF2TAqu5GExf3yY&#10;Yardhb/onAUjIoR9igrKEJpUSl+UZNEPXEMcvR/XWgxRtkbqFi8Rbms5TJKJtFhxXCixoWVJxW92&#10;sgrsdvL6nB+71UlnZrfeGLv+3h2U6j11728gAnXhHr61P7WC4XgE/2fiEZ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o6L4fHAAAA3AAAAA8AAAAAAAAAAAAAAAAAmAIAAGRy&#10;cy9kb3ducmV2LnhtbFBLBQYAAAAABAAEAPUAAACMAwAAAAA=&#10;" path="m,328r5881,l5881,,,,,328xe" fillcolor="#fbdfc0" stroked="f">
                  <v:path arrowok="t" o:connecttype="custom" o:connectlocs="0,328;5881,328;5881,0;0,0;0,328" o:connectangles="0,0,0,0,0"/>
                </v:shape>
                <v:shape id="Freeform 157" o:spid="_x0000_s1082" style="position:absolute;left:128;top:2002;width:5881;height:428;visibility:visible;mso-wrap-style:square;v-text-anchor:top" coordsize="5881,4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aBJsUA&#10;AADcAAAADwAAAGRycy9kb3ducmV2LnhtbESPzWrDMBCE74W8g9hAL6GRY9JS3Cgh6U9I6Kmue99a&#10;W9vEWhlLlZ23jwqBHoeZ+YZZbUbTikC9aywrWMwTEMSl1Q1XCorPt7tHEM4ja2wtk4IzOdisJzcr&#10;zLQd+INC7isRIewyVFB732VSurImg25uO+Lo/djeoI+yr6TucYhw08o0SR6kwYbjQo0dPddUnvJf&#10;o+Dlfa/HHc2OQ0hfv/Thuwh5KJS6nY7bJxCeRv8fvrYPWkF6v4S/M/EIyP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doEmxQAAANwAAAAPAAAAAAAAAAAAAAAAAJgCAABkcnMv&#10;ZG93bnJldi54bWxQSwUGAAAAAAQABAD1AAAAigMAAAAA&#10;" path="m,427r5881,l5881,,,,,427xe" fillcolor="#fbdfc0" stroked="f">
                  <v:path arrowok="t" o:connecttype="custom" o:connectlocs="0,427;5881,427;5881,0;0,0;0,427" o:connectangles="0,0,0,0,0"/>
                </v:shape>
                <v:shape id="Freeform 158" o:spid="_x0000_s1083" style="position:absolute;left:128;top:2429;width:5881;height:330;visibility:visible;mso-wrap-style:square;v-text-anchor:top" coordsize="5881,3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5YVAsMA&#10;AADcAAAADwAAAGRycy9kb3ducmV2LnhtbESPT2vCQBDF7wW/wzJCb3WioEjqKrVF8FQ0trTHaXZM&#10;QndnQ3bV+O1dodDj4/358Rar3ll15i40XjSMRxkoltKbRioNH4fN0xxUiCSGrBfWcOUAq+XgYUG5&#10;8RfZ87mIlUojEnLSUMfY5oihrNlRGPmWJXlH3zmKSXYVmo4uadxZnGTZDB01kgg1tfxac/lbnFyC&#10;vO/ccV582zUWby2efj6/IlqtH4f9yzOoyH38D/+1t0bDZDqF+5l0BHB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5YVAsMAAADcAAAADwAAAAAAAAAAAAAAAACYAgAAZHJzL2Rv&#10;d25yZXYueG1sUEsFBgAAAAAEAAQA9QAAAIgDAAAAAA==&#10;" path="m,329r5881,l5881,,,,,329xe" fillcolor="#fbdfc0" stroked="f">
                  <v:path arrowok="t" o:connecttype="custom" o:connectlocs="0,329;5881,329;5881,0;0,0;0,329" o:connectangles="0,0,0,0,0"/>
                </v:shape>
                <v:shape id="Freeform 159" o:spid="_x0000_s1084" style="position:absolute;left:128;top:2758;width:5881;height:430;visibility:visible;mso-wrap-style:square;v-text-anchor:top" coordsize="5881,4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EtUsYA&#10;AADcAAAADwAAAGRycy9kb3ducmV2LnhtbESPT2sCMRTE7wW/Q3iCt5pV0OpqlFJaqVD8f/H22Dx3&#10;FzcvSxLdrZ++KRR6HGbmN8x82ZpK3Mn50rKCQT8BQZxZXXKu4HT8eJ6A8AFZY2WZFHyTh+Wi8zTH&#10;VNuG93Q/hFxECPsUFRQh1KmUPivIoO/bmjh6F+sMhihdLrXDJsJNJYdJMpYGS44LBdb0VlB2PdyM&#10;gvfdba/dZnWix3S0PX/Vu/XlpVGq121fZyACteE//Nf+1AqGozH8nolHQC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VEtUsYAAADcAAAADwAAAAAAAAAAAAAAAACYAgAAZHJz&#10;L2Rvd25yZXYueG1sUEsFBgAAAAAEAAQA9QAAAIsDAAAAAA==&#10;" path="m,429r5881,l5881,,,,,429xe" fillcolor="#fbdfc0" stroked="f">
                  <v:path arrowok="t" o:connecttype="custom" o:connectlocs="0,429;5881,429;5881,0;0,0;0,429" o:connectangles="0,0,0,0,0"/>
                </v:shape>
                <v:shape id="Freeform 160" o:spid="_x0000_s1085" style="position:absolute;left:10;top:10;width:6117;height:20;visibility:visible;mso-wrap-style:square;v-text-anchor:top" coordsize="611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jBH8MA&#10;AADcAAAADwAAAGRycy9kb3ducmV2LnhtbESP3YrCMBSE7wXfIRzBO00VdpXaVETsuize+PMAx+bY&#10;FpuT0kRb394sLOzlMDPfMMm6N7V4Uusqywpm0wgEcW51xYWCyzmbLEE4j6yxtkwKXuRgnQ4HCcba&#10;dnyk58kXIkDYxaig9L6JpXR5SQbd1DbEwbvZ1qAPsi2kbrELcFPLeRR9SoMVh4USG9qWlN9PD6Ng&#10;N7tm+4rM8nDlH2eyottmXxulxqN+swLhqff/4b/2t1Yw/1jA75lwBGT6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0jBH8MAAADcAAAADwAAAAAAAAAAAAAAAACYAgAAZHJzL2Rv&#10;d25yZXYueG1sUEsFBgAAAAAEAAQA9QAAAIgDAAAAAA==&#10;" path="m,l6116,e" filled="f" strokecolor="#f89e42" strokeweight=".37392mm">
                  <v:path arrowok="t" o:connecttype="custom" o:connectlocs="0,0;6116,0" o:connectangles="0,0"/>
                </v:shape>
                <v:shape id="Freeform 161" o:spid="_x0000_s1086" style="position:absolute;left:20;top:20;width:20;height:3169;visibility:visible;mso-wrap-style:square;v-text-anchor:top" coordsize="20,31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wcWsMA&#10;AADcAAAADwAAAGRycy9kb3ducmV2LnhtbERPz2vCMBS+D/wfwhvsMjRVmEg1SqkIXjaYCmO3Z/Pa&#10;1DUvJclq998vh8GOH9/vzW60nRjIh9axgvksA0FcOd1yo+ByPkxXIEJE1tg5JgU/FGC3nTxsMNfu&#10;zu80nGIjUgiHHBWYGPtcylAZshhmridOXO28xZigb6T2eE/htpOLLFtKiy2nBoM9lYaqr9O3VVDU&#10;vrTPV36th9sRPz7NfL98Oyj19DgWaxCRxvgv/nMftYLFS1qbzqQjIL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VwcWsMAAADcAAAADwAAAAAAAAAAAAAAAACYAgAAZHJzL2Rv&#10;d25yZXYueG1sUEsFBgAAAAAEAAQA9QAAAIgDAAAAAA==&#10;" path="m,l,3168e" filled="f" strokecolor="#f89e42" strokeweight="1.06pt">
                  <v:path arrowok="t" o:connecttype="custom" o:connectlocs="0,0;0,3168" o:connectangles="0,0"/>
                </v:shape>
                <v:shape id="Freeform 162" o:spid="_x0000_s1087" style="position:absolute;left:10;top:3198;width:6117;height:20;visibility:visible;mso-wrap-style:square;v-text-anchor:top" coordsize="611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vw9sMA&#10;AADcAAAADwAAAGRycy9kb3ducmV2LnhtbESP3YrCMBSE7wXfIRzBO00VXLSaFhG7Los3/jzAsTm2&#10;xeakNFlb336zsODlMDPfMJu0N7V4Uusqywpm0wgEcW51xYWC6yWbLEE4j6yxtkwKXuQgTYaDDcba&#10;dnyi59kXIkDYxaig9L6JpXR5SQbd1DbEwbvb1qAPsi2kbrELcFPLeRR9SIMVh4USG9qVlD/OP0bB&#10;fnbLDhWZ5fHG385kRbfLPrdKjUf9dg3CU+/f4f/2l1YwX6zg70w4AjL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Zvw9sMAAADcAAAADwAAAAAAAAAAAAAAAACYAgAAZHJzL2Rv&#10;d25yZXYueG1sUEsFBgAAAAAEAAQA9QAAAIgDAAAAAA==&#10;" path="m,l6116,e" filled="f" strokecolor="#f89e42" strokeweight=".37392mm">
                  <v:path arrowok="t" o:connecttype="custom" o:connectlocs="0,0;6116,0" o:connectangles="0,0"/>
                </v:shape>
                <v:shape id="Freeform 163" o:spid="_x0000_s1088" style="position:absolute;left:6117;top:20;width:20;height:3169;visibility:visible;mso-wrap-style:square;v-text-anchor:top" coordsize="20,31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Mw6b8A&#10;AADcAAAADwAAAGRycy9kb3ducmV2LnhtbERPTYvCMBC9L/gfwgheFk31IEs1ioiKV13F69iMbbGZ&#10;1Ca23X+/c1jY4+N9L9e9q1RLTSg9G5hOElDEmbcl5wYu3/vxF6gQkS1WnsnADwVYrwYfS0yt7/hE&#10;7TnmSkI4pGigiLFOtQ5ZQQ7DxNfEwj184zAKbHJtG+wk3FV6liRz7bBkaSiwpm1B2fP8dgZml1O3&#10;ve9u9xfjdXq9+fZAn60xo2G/WYCK1Md/8Z/7aMU3l/lyRo6AXv0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6UzDpvwAAANwAAAAPAAAAAAAAAAAAAAAAAJgCAABkcnMvZG93bnJl&#10;di54bWxQSwUGAAAAAAQABAD1AAAAhAMAAAAA&#10;" path="m,l,3168e" filled="f" strokecolor="#f89e42" strokeweight=".37392mm">
                  <v:path arrowok="t" o:connecttype="custom" o:connectlocs="0,0;0,3168" o:connectangles="0,0"/>
                </v:shape>
                <v:shape id="Text Box 164" o:spid="_x0000_s1089" type="#_x0000_t202" style="position:absolute;left:224;top:74;width:5349;height:11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hwqMQA&#10;AADcAAAADwAAAGRycy9kb3ducmV2LnhtbESPQWvCQBSE7wX/w/IEb3Wjh9BGVxFREARpjAePz+wz&#10;Wcy+jdlV03/fLRR6HGbmG2a+7G0jntR541jBZJyAIC6dNlwpOBXb9w8QPiBrbByTgm/ysFwM3uaY&#10;affinJ7HUIkIYZ+hgjqENpPSlzVZ9GPXEkfv6jqLIcqukrrDV4TbRk6TJJUWDceFGlta11Tejg+r&#10;YHXmfGPuh8tXfs1NUXwmvE9vSo2G/WoGIlAf/sN/7Z1WME0n8HsmHgG5+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hocKjEAAAA3AAAAA8AAAAAAAAAAAAAAAAAmAIAAGRycy9k&#10;b3ducmV2LnhtbFBLBQYAAAAABAAEAPUAAACJAwAAAAA=&#10;" filled="f" stroked="f">
                  <v:textbox inset="0,0,0,0">
                    <w:txbxContent>
                      <w:p w:rsidR="00236746" w:rsidRDefault="00236746">
                        <w:pPr>
                          <w:pStyle w:val="a3"/>
                          <w:numPr>
                            <w:ilvl w:val="0"/>
                            <w:numId w:val="24"/>
                          </w:numPr>
                          <w:tabs>
                            <w:tab w:val="left" w:pos="358"/>
                          </w:tabs>
                          <w:kinsoku w:val="0"/>
                          <w:overflowPunct w:val="0"/>
                          <w:spacing w:line="238" w:lineRule="exact"/>
                          <w:rPr>
                            <w:spacing w:val="-1"/>
                            <w:sz w:val="22"/>
                            <w:szCs w:val="22"/>
                          </w:rPr>
                        </w:pP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Παιχνίδι (αυθόρμητο</w:t>
                        </w:r>
                        <w:r>
                          <w:rPr>
                            <w:sz w:val="22"/>
                            <w:szCs w:val="22"/>
                          </w:rPr>
                          <w:t xml:space="preserve"> -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 xml:space="preserve"> ελεύθερο και οργανωμένο)</w:t>
                        </w:r>
                      </w:p>
                      <w:p w:rsidR="00236746" w:rsidRDefault="00236746">
                        <w:pPr>
                          <w:pStyle w:val="a3"/>
                          <w:numPr>
                            <w:ilvl w:val="0"/>
                            <w:numId w:val="24"/>
                          </w:numPr>
                          <w:tabs>
                            <w:tab w:val="left" w:pos="358"/>
                          </w:tabs>
                          <w:kinsoku w:val="0"/>
                          <w:overflowPunct w:val="0"/>
                          <w:spacing w:before="153"/>
                          <w:rPr>
                            <w:spacing w:val="-1"/>
                            <w:sz w:val="22"/>
                            <w:szCs w:val="22"/>
                          </w:rPr>
                        </w:pP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Ρουτίνες</w:t>
                        </w:r>
                        <w:r>
                          <w:rPr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(καθημερινά</w:t>
                        </w:r>
                        <w:r>
                          <w:rPr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επαναλαμβανόμενες</w:t>
                        </w:r>
                        <w:r>
                          <w:rPr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δράσεις)</w:t>
                        </w:r>
                      </w:p>
                      <w:p w:rsidR="00236746" w:rsidRDefault="00236746">
                        <w:pPr>
                          <w:pStyle w:val="a3"/>
                          <w:kinsoku w:val="0"/>
                          <w:overflowPunct w:val="0"/>
                          <w:spacing w:before="156"/>
                          <w:ind w:left="0"/>
                        </w:pPr>
                        <w:r>
                          <w:rPr>
                            <w:spacing w:val="1"/>
                          </w:rPr>
                          <w:t>3.</w:t>
                        </w:r>
                      </w:p>
                    </w:txbxContent>
                  </v:textbox>
                </v:shape>
                <v:shape id="Text Box 165" o:spid="_x0000_s1090" type="#_x0000_t202" style="position:absolute;left:224;top:1725;width:187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ru38QA&#10;AADcAAAADwAAAGRycy9kb3ducmV2LnhtbESPQWvCQBSE74X+h+UVeqsbcwiauoqIhYJQjPHg8TX7&#10;TBazb2N21fTfdwXB4zAz3zCzxWBbcaXeG8cKxqMEBHHltOFawb78+piA8AFZY+uYFPyRh8X89WWG&#10;uXY3Lui6C7WIEPY5KmhC6HIpfdWQRT9yHXH0jq63GKLsa6l7vEW4bWWaJJm0aDguNNjRqqHqtLtY&#10;BcsDF2tz/vndFsfClOU04U12Uur9bVh+ggg0hGf40f7WCtIshfuZeATk/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i67t/EAAAA3AAAAA8AAAAAAAAAAAAAAAAAmAIAAGRycy9k&#10;b3ducmV2LnhtbFBLBQYAAAAABAAEAPUAAACJAwAAAAA=&#10;" filled="f" stroked="f">
                  <v:textbox inset="0,0,0,0">
                    <w:txbxContent>
                      <w:p w:rsidR="00236746" w:rsidRDefault="00236746">
                        <w:pPr>
                          <w:pStyle w:val="a3"/>
                          <w:kinsoku w:val="0"/>
                          <w:overflowPunct w:val="0"/>
                          <w:spacing w:line="238" w:lineRule="exact"/>
                          <w:ind w:left="0"/>
                        </w:pPr>
                        <w:r>
                          <w:rPr>
                            <w:spacing w:val="-1"/>
                          </w:rPr>
                          <w:t>4.</w:t>
                        </w:r>
                      </w:p>
                    </w:txbxContent>
                  </v:textbox>
                </v:shape>
                <v:shape id="Text Box 166" o:spid="_x0000_s1091" type="#_x0000_t202" style="position:absolute;left:582;top:983;width:5145;height:12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ZLRMUA&#10;AADcAAAADwAAAGRycy9kb3ducmV2LnhtbESPQWvCQBSE7wX/w/KE3upGC6FGVxFpQSgUYzx4fGaf&#10;yWL2bcyumv77rlDwOMzMN8x82dtG3KjzxrGC8SgBQVw6bbhSsC++3j5A+ICssXFMCn7Jw3IxeJlj&#10;pt2dc7rtQiUihH2GCuoQ2kxKX9Zk0Y9cSxy9k+sshii7SuoO7xFuGzlJklRaNBwXamxpXVN53l2t&#10;gtWB809z+Tlu81NuimKa8Hd6Vup12K9mIAL14Rn+b2+0gkn6D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9ktExQAAANwAAAAPAAAAAAAAAAAAAAAAAJgCAABkcnMv&#10;ZG93bnJldi54bWxQSwUGAAAAAAQABAD1AAAAigMAAAAA&#10;" filled="f" stroked="f">
                  <v:textbox inset="0,0,0,0">
                    <w:txbxContent>
                      <w:p w:rsidR="00236746" w:rsidRDefault="00236746">
                        <w:pPr>
                          <w:pStyle w:val="a3"/>
                          <w:kinsoku w:val="0"/>
                          <w:overflowPunct w:val="0"/>
                          <w:spacing w:line="219" w:lineRule="exact"/>
                          <w:ind w:left="0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Καταστάσεις</w:t>
                        </w:r>
                        <w:r>
                          <w:rPr>
                            <w:spacing w:val="23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από</w:t>
                        </w:r>
                        <w:r>
                          <w:rPr>
                            <w:spacing w:val="23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την</w:t>
                        </w:r>
                        <w:r>
                          <w:rPr>
                            <w:spacing w:val="24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καθημερινή</w:t>
                        </w:r>
                        <w:r>
                          <w:rPr>
                            <w:spacing w:val="24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ζωή,</w:t>
                        </w:r>
                        <w:r>
                          <w:rPr>
                            <w:spacing w:val="23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ευκαιριακά</w:t>
                        </w:r>
                        <w:r>
                          <w:rPr>
                            <w:spacing w:val="22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ή</w:t>
                        </w:r>
                      </w:p>
                      <w:p w:rsidR="00236746" w:rsidRDefault="00236746">
                        <w:pPr>
                          <w:pStyle w:val="a3"/>
                          <w:kinsoku w:val="0"/>
                          <w:overflowPunct w:val="0"/>
                          <w:spacing w:before="41"/>
                          <w:ind w:left="0"/>
                          <w:rPr>
                            <w:spacing w:val="-1"/>
                            <w:sz w:val="22"/>
                            <w:szCs w:val="22"/>
                          </w:rPr>
                        </w:pP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επίκαιρα περιστατικά</w:t>
                        </w:r>
                      </w:p>
                      <w:p w:rsidR="00236746" w:rsidRDefault="00236746">
                        <w:pPr>
                          <w:pStyle w:val="a3"/>
                          <w:tabs>
                            <w:tab w:val="left" w:pos="1447"/>
                            <w:tab w:val="left" w:pos="2382"/>
                            <w:tab w:val="left" w:pos="3514"/>
                            <w:tab w:val="left" w:pos="4346"/>
                          </w:tabs>
                          <w:kinsoku w:val="0"/>
                          <w:overflowPunct w:val="0"/>
                          <w:spacing w:before="136" w:line="310" w:lineRule="atLeast"/>
                          <w:ind w:left="0"/>
                          <w:rPr>
                            <w:spacing w:val="-1"/>
                            <w:sz w:val="22"/>
                            <w:szCs w:val="22"/>
                          </w:rPr>
                        </w:pP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Διερευνήσεις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ab/>
                          <w:t>(σχέδια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ab/>
                          <w:t>εργασίας,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ab/>
                          <w:t>μικρές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ab/>
                          <w:t>έρευνες,</w:t>
                        </w:r>
                        <w:r>
                          <w:rPr>
                            <w:spacing w:val="47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προβλήματα</w:t>
                        </w:r>
                        <w:r>
                          <w:rPr>
                            <w:spacing w:val="-3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προς</w:t>
                        </w:r>
                        <w:r>
                          <w:rPr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επίλυση)</w:t>
                        </w:r>
                      </w:p>
                    </w:txbxContent>
                  </v:textbox>
                </v:shape>
                <v:shape id="Text Box 167" o:spid="_x0000_s1092" type="#_x0000_t202" style="position:absolute;left:224;top:2482;width:5503;height:5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/TMMUA&#10;AADcAAAADwAAAGRycy9kb3ducmV2LnhtbESPQWvCQBSE7wX/w/KE3upGKaFGVxFpQSgUYzx4fGaf&#10;yWL2bcyumv77rlDwOMzMN8x82dtG3KjzxrGC8SgBQVw6bbhSsC++3j5A+ICssXFMCn7Jw3IxeJlj&#10;pt2dc7rtQiUihH2GCuoQ2kxKX9Zk0Y9cSxy9k+sshii7SuoO7xFuGzlJklRaNBwXamxpXVN53l2t&#10;gtWB809z+Tlu81NuimKa8Hd6Vup12K9mIAL14Rn+b2+0gkn6D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H9MwxQAAANwAAAAPAAAAAAAAAAAAAAAAAJgCAABkcnMv&#10;ZG93bnJldi54bWxQSwUGAAAAAAQABAD1AAAAigMAAAAA&#10;" filled="f" stroked="f">
                  <v:textbox inset="0,0,0,0">
                    <w:txbxContent>
                      <w:p w:rsidR="00236746" w:rsidRDefault="00236746">
                        <w:pPr>
                          <w:pStyle w:val="a3"/>
                          <w:tabs>
                            <w:tab w:val="left" w:pos="1989"/>
                            <w:tab w:val="left" w:pos="3849"/>
                            <w:tab w:val="left" w:pos="4287"/>
                          </w:tabs>
                          <w:kinsoku w:val="0"/>
                          <w:overflowPunct w:val="0"/>
                          <w:spacing w:line="238" w:lineRule="exact"/>
                          <w:ind w:left="357" w:hanging="358"/>
                          <w:rPr>
                            <w:spacing w:val="-1"/>
                            <w:sz w:val="22"/>
                            <w:szCs w:val="22"/>
                          </w:rPr>
                        </w:pPr>
                        <w:r>
                          <w:rPr>
                            <w:spacing w:val="-1"/>
                          </w:rPr>
                          <w:t>5.</w:t>
                        </w:r>
                        <w:r>
                          <w:t xml:space="preserve">  </w:t>
                        </w:r>
                        <w:r>
                          <w:rPr>
                            <w:spacing w:val="23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Οργανωμένες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ab/>
                        </w:r>
                        <w:r>
                          <w:rPr>
                            <w:spacing w:val="-1"/>
                            <w:w w:val="95"/>
                            <w:sz w:val="22"/>
                            <w:szCs w:val="22"/>
                          </w:rPr>
                          <w:t>δραστηριότητες</w:t>
                        </w:r>
                        <w:r>
                          <w:rPr>
                            <w:spacing w:val="-1"/>
                            <w:w w:val="95"/>
                            <w:sz w:val="22"/>
                            <w:szCs w:val="22"/>
                          </w:rPr>
                          <w:tab/>
                        </w:r>
                        <w:r>
                          <w:rPr>
                            <w:sz w:val="22"/>
                            <w:szCs w:val="22"/>
                          </w:rPr>
                          <w:t>ή</w:t>
                        </w:r>
                        <w:r>
                          <w:rPr>
                            <w:sz w:val="22"/>
                            <w:szCs w:val="22"/>
                          </w:rPr>
                          <w:tab/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οργανωμένο</w:t>
                        </w:r>
                      </w:p>
                      <w:p w:rsidR="00236746" w:rsidRDefault="00236746">
                        <w:pPr>
                          <w:pStyle w:val="a3"/>
                          <w:kinsoku w:val="0"/>
                          <w:overflowPunct w:val="0"/>
                          <w:spacing w:before="35"/>
                          <w:ind w:left="357"/>
                          <w:rPr>
                            <w:spacing w:val="-2"/>
                            <w:sz w:val="22"/>
                            <w:szCs w:val="22"/>
                          </w:rPr>
                        </w:pP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πρόγραμμα</w:t>
                        </w:r>
                        <w:r>
                          <w:rPr>
                            <w:spacing w:val="-3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δραστηριοτήτων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236746" w:rsidRDefault="00236746">
      <w:pPr>
        <w:pStyle w:val="a3"/>
        <w:kinsoku w:val="0"/>
        <w:overflowPunct w:val="0"/>
        <w:spacing w:before="5"/>
        <w:ind w:left="0"/>
        <w:rPr>
          <w:b/>
          <w:bCs/>
          <w:i/>
          <w:iCs/>
          <w:sz w:val="27"/>
          <w:szCs w:val="27"/>
        </w:rPr>
      </w:pPr>
    </w:p>
    <w:p w:rsidR="00236746" w:rsidRDefault="00236746">
      <w:pPr>
        <w:pStyle w:val="a3"/>
        <w:kinsoku w:val="0"/>
        <w:overflowPunct w:val="0"/>
        <w:spacing w:line="276" w:lineRule="auto"/>
        <w:ind w:left="383" w:right="385" w:firstLine="720"/>
        <w:jc w:val="both"/>
        <w:rPr>
          <w:color w:val="000000"/>
          <w:spacing w:val="-1"/>
        </w:rPr>
      </w:pPr>
      <w:r>
        <w:t>Η</w:t>
      </w:r>
      <w:r>
        <w:rPr>
          <w:spacing w:val="14"/>
        </w:rPr>
        <w:t xml:space="preserve"> </w:t>
      </w:r>
      <w:r>
        <w:t>οργάνωση</w:t>
      </w:r>
      <w:r>
        <w:rPr>
          <w:spacing w:val="15"/>
        </w:rPr>
        <w:t xml:space="preserve"> </w:t>
      </w:r>
      <w:r>
        <w:rPr>
          <w:spacing w:val="-1"/>
        </w:rPr>
        <w:t>της</w:t>
      </w:r>
      <w:r>
        <w:rPr>
          <w:spacing w:val="11"/>
        </w:rPr>
        <w:t xml:space="preserve"> </w:t>
      </w:r>
      <w:r>
        <w:rPr>
          <w:spacing w:val="-1"/>
        </w:rPr>
        <w:t>μαθησιακής</w:t>
      </w:r>
      <w:r>
        <w:rPr>
          <w:spacing w:val="14"/>
        </w:rPr>
        <w:t xml:space="preserve"> </w:t>
      </w:r>
      <w:r>
        <w:rPr>
          <w:spacing w:val="-1"/>
        </w:rPr>
        <w:t>διαδικασίας</w:t>
      </w:r>
      <w:r>
        <w:rPr>
          <w:spacing w:val="17"/>
        </w:rPr>
        <w:t xml:space="preserve"> </w:t>
      </w:r>
      <w:r>
        <w:t>αποτελεί</w:t>
      </w:r>
      <w:r>
        <w:rPr>
          <w:spacing w:val="31"/>
        </w:rPr>
        <w:t xml:space="preserve"> </w:t>
      </w:r>
      <w:r>
        <w:rPr>
          <w:spacing w:val="-1"/>
        </w:rPr>
        <w:t>μια</w:t>
      </w:r>
      <w:r>
        <w:rPr>
          <w:spacing w:val="14"/>
        </w:rPr>
        <w:t xml:space="preserve"> </w:t>
      </w:r>
      <w:r>
        <w:rPr>
          <w:spacing w:val="-1"/>
        </w:rPr>
        <w:t>σύνθετη</w:t>
      </w:r>
      <w:r>
        <w:rPr>
          <w:spacing w:val="15"/>
        </w:rPr>
        <w:t xml:space="preserve"> </w:t>
      </w:r>
      <w:r>
        <w:t>εργασία,</w:t>
      </w:r>
      <w:r>
        <w:rPr>
          <w:spacing w:val="16"/>
        </w:rPr>
        <w:t xml:space="preserve"> </w:t>
      </w:r>
      <w:r>
        <w:t>η</w:t>
      </w:r>
      <w:r>
        <w:rPr>
          <w:spacing w:val="18"/>
        </w:rPr>
        <w:t xml:space="preserve"> </w:t>
      </w:r>
      <w:r>
        <w:rPr>
          <w:spacing w:val="-1"/>
        </w:rPr>
        <w:t>οποία</w:t>
      </w:r>
      <w:r>
        <w:rPr>
          <w:spacing w:val="14"/>
        </w:rPr>
        <w:t xml:space="preserve"> </w:t>
      </w:r>
      <w:r>
        <w:t>ενώ</w:t>
      </w:r>
      <w:r>
        <w:rPr>
          <w:spacing w:val="14"/>
        </w:rPr>
        <w:t xml:space="preserve"> </w:t>
      </w:r>
      <w:r>
        <w:t>είναι</w:t>
      </w:r>
      <w:r>
        <w:rPr>
          <w:spacing w:val="13"/>
        </w:rPr>
        <w:t xml:space="preserve"> </w:t>
      </w:r>
      <w:r>
        <w:t>κύρια</w:t>
      </w:r>
      <w:r>
        <w:rPr>
          <w:spacing w:val="14"/>
        </w:rPr>
        <w:t xml:space="preserve"> </w:t>
      </w:r>
      <w:r>
        <w:rPr>
          <w:spacing w:val="-1"/>
        </w:rPr>
        <w:t>ευθύνη</w:t>
      </w:r>
      <w:r>
        <w:rPr>
          <w:spacing w:val="19"/>
        </w:rPr>
        <w:t xml:space="preserve"> </w:t>
      </w:r>
      <w:r>
        <w:rPr>
          <w:spacing w:val="-1"/>
        </w:rPr>
        <w:t>της</w:t>
      </w:r>
      <w:r>
        <w:rPr>
          <w:spacing w:val="35"/>
        </w:rPr>
        <w:t xml:space="preserve"> </w:t>
      </w:r>
      <w:r>
        <w:rPr>
          <w:spacing w:val="-1"/>
        </w:rPr>
        <w:t>εκπαιδευτικού,</w:t>
      </w:r>
      <w:r>
        <w:rPr>
          <w:spacing w:val="39"/>
        </w:rPr>
        <w:t xml:space="preserve"> </w:t>
      </w:r>
      <w:r>
        <w:t>εμπεριέχει</w:t>
      </w:r>
      <w:r>
        <w:rPr>
          <w:spacing w:val="37"/>
        </w:rPr>
        <w:t xml:space="preserve"> </w:t>
      </w:r>
      <w:r>
        <w:rPr>
          <w:spacing w:val="-1"/>
        </w:rPr>
        <w:t>την</w:t>
      </w:r>
      <w:r>
        <w:rPr>
          <w:spacing w:val="39"/>
        </w:rPr>
        <w:t xml:space="preserve"> </w:t>
      </w:r>
      <w:r>
        <w:t>ενεργή</w:t>
      </w:r>
      <w:r>
        <w:rPr>
          <w:spacing w:val="40"/>
        </w:rPr>
        <w:t xml:space="preserve"> </w:t>
      </w:r>
      <w:r>
        <w:rPr>
          <w:spacing w:val="-1"/>
        </w:rPr>
        <w:t>συμμετοχή</w:t>
      </w:r>
      <w:r>
        <w:rPr>
          <w:spacing w:val="40"/>
        </w:rPr>
        <w:t xml:space="preserve"> </w:t>
      </w:r>
      <w:r>
        <w:rPr>
          <w:spacing w:val="-1"/>
        </w:rPr>
        <w:t>των</w:t>
      </w:r>
      <w:r>
        <w:rPr>
          <w:spacing w:val="35"/>
        </w:rPr>
        <w:t xml:space="preserve"> </w:t>
      </w:r>
      <w:r>
        <w:rPr>
          <w:spacing w:val="-1"/>
        </w:rPr>
        <w:t>παιδιών</w:t>
      </w:r>
      <w:r>
        <w:rPr>
          <w:spacing w:val="26"/>
        </w:rPr>
        <w:t xml:space="preserve"> </w:t>
      </w:r>
      <w:r>
        <w:t>και</w:t>
      </w:r>
      <w:r>
        <w:rPr>
          <w:spacing w:val="27"/>
        </w:rPr>
        <w:t xml:space="preserve"> </w:t>
      </w:r>
      <w:r>
        <w:rPr>
          <w:spacing w:val="-1"/>
        </w:rPr>
        <w:t>συχνά</w:t>
      </w:r>
      <w:r>
        <w:rPr>
          <w:spacing w:val="28"/>
        </w:rPr>
        <w:t xml:space="preserve"> </w:t>
      </w:r>
      <w:r>
        <w:t>και</w:t>
      </w:r>
      <w:r>
        <w:rPr>
          <w:spacing w:val="25"/>
        </w:rPr>
        <w:t xml:space="preserve"> </w:t>
      </w:r>
      <w:r>
        <w:t>των</w:t>
      </w:r>
      <w:r>
        <w:rPr>
          <w:spacing w:val="26"/>
        </w:rPr>
        <w:t xml:space="preserve"> </w:t>
      </w:r>
      <w:r>
        <w:rPr>
          <w:spacing w:val="-1"/>
        </w:rPr>
        <w:t>γονέων.</w:t>
      </w:r>
      <w:r>
        <w:rPr>
          <w:spacing w:val="32"/>
        </w:rPr>
        <w:t xml:space="preserve"> </w:t>
      </w:r>
      <w:r>
        <w:rPr>
          <w:b/>
          <w:bCs/>
          <w:i/>
          <w:iCs/>
          <w:color w:val="E26C09"/>
          <w:spacing w:val="-1"/>
        </w:rPr>
        <w:t>Παιδιά</w:t>
      </w:r>
      <w:r>
        <w:rPr>
          <w:b/>
          <w:bCs/>
          <w:i/>
          <w:iCs/>
          <w:color w:val="E26C09"/>
          <w:spacing w:val="32"/>
        </w:rPr>
        <w:t xml:space="preserve"> </w:t>
      </w:r>
      <w:r>
        <w:rPr>
          <w:b/>
          <w:bCs/>
          <w:i/>
          <w:iCs/>
          <w:color w:val="E26C09"/>
        </w:rPr>
        <w:t>και</w:t>
      </w:r>
      <w:r>
        <w:rPr>
          <w:b/>
          <w:bCs/>
          <w:i/>
          <w:iCs/>
          <w:color w:val="E26C09"/>
          <w:spacing w:val="35"/>
        </w:rPr>
        <w:t xml:space="preserve"> </w:t>
      </w:r>
      <w:r>
        <w:rPr>
          <w:b/>
          <w:bCs/>
          <w:i/>
          <w:iCs/>
          <w:color w:val="E26C09"/>
          <w:spacing w:val="-1"/>
        </w:rPr>
        <w:t>εκπαιδευτικοί,</w:t>
      </w:r>
      <w:r>
        <w:rPr>
          <w:b/>
          <w:bCs/>
          <w:i/>
          <w:iCs/>
          <w:color w:val="E26C09"/>
          <w:spacing w:val="22"/>
        </w:rPr>
        <w:t xml:space="preserve"> </w:t>
      </w:r>
      <w:r>
        <w:rPr>
          <w:b/>
          <w:bCs/>
          <w:i/>
          <w:iCs/>
          <w:color w:val="E26C09"/>
          <w:spacing w:val="-1"/>
        </w:rPr>
        <w:t>αξιοποιώντας</w:t>
      </w:r>
      <w:r>
        <w:rPr>
          <w:b/>
          <w:bCs/>
          <w:i/>
          <w:iCs/>
          <w:color w:val="E26C09"/>
          <w:spacing w:val="23"/>
        </w:rPr>
        <w:t xml:space="preserve"> </w:t>
      </w:r>
      <w:r>
        <w:rPr>
          <w:b/>
          <w:bCs/>
          <w:i/>
          <w:iCs/>
          <w:color w:val="E26C09"/>
        </w:rPr>
        <w:t>τα</w:t>
      </w:r>
      <w:r>
        <w:rPr>
          <w:b/>
          <w:bCs/>
          <w:i/>
          <w:iCs/>
          <w:color w:val="E26C09"/>
          <w:spacing w:val="23"/>
        </w:rPr>
        <w:t xml:space="preserve"> </w:t>
      </w:r>
      <w:r>
        <w:rPr>
          <w:b/>
          <w:bCs/>
          <w:i/>
          <w:iCs/>
          <w:color w:val="E26C09"/>
        </w:rPr>
        <w:t>πέντε</w:t>
      </w:r>
      <w:r>
        <w:rPr>
          <w:b/>
          <w:bCs/>
          <w:i/>
          <w:iCs/>
          <w:color w:val="E26C09"/>
          <w:spacing w:val="24"/>
        </w:rPr>
        <w:t xml:space="preserve"> </w:t>
      </w:r>
      <w:r>
        <w:rPr>
          <w:b/>
          <w:bCs/>
          <w:i/>
          <w:iCs/>
          <w:color w:val="E26C09"/>
          <w:spacing w:val="-1"/>
        </w:rPr>
        <w:t>μαθησιακά</w:t>
      </w:r>
      <w:r>
        <w:rPr>
          <w:b/>
          <w:bCs/>
          <w:i/>
          <w:iCs/>
          <w:color w:val="E26C09"/>
          <w:spacing w:val="23"/>
        </w:rPr>
        <w:t xml:space="preserve"> </w:t>
      </w:r>
      <w:r>
        <w:rPr>
          <w:b/>
          <w:bCs/>
          <w:i/>
          <w:iCs/>
          <w:color w:val="E26C09"/>
          <w:spacing w:val="-1"/>
        </w:rPr>
        <w:t>πλαίσια,</w:t>
      </w:r>
      <w:r>
        <w:rPr>
          <w:b/>
          <w:bCs/>
          <w:i/>
          <w:iCs/>
          <w:color w:val="E26C09"/>
          <w:spacing w:val="59"/>
        </w:rPr>
        <w:t xml:space="preserve"> </w:t>
      </w:r>
      <w:r>
        <w:rPr>
          <w:b/>
          <w:bCs/>
          <w:i/>
          <w:iCs/>
          <w:color w:val="E26C09"/>
          <w:spacing w:val="-1"/>
        </w:rPr>
        <w:t>μπορούν</w:t>
      </w:r>
      <w:r>
        <w:rPr>
          <w:b/>
          <w:bCs/>
          <w:i/>
          <w:iCs/>
          <w:color w:val="E26C09"/>
          <w:spacing w:val="38"/>
        </w:rPr>
        <w:t xml:space="preserve"> </w:t>
      </w:r>
      <w:r>
        <w:rPr>
          <w:b/>
          <w:bCs/>
          <w:i/>
          <w:iCs/>
          <w:color w:val="E26C09"/>
        </w:rPr>
        <w:t>να</w:t>
      </w:r>
      <w:r>
        <w:rPr>
          <w:b/>
          <w:bCs/>
          <w:i/>
          <w:iCs/>
          <w:color w:val="E26C09"/>
          <w:spacing w:val="38"/>
        </w:rPr>
        <w:t xml:space="preserve"> </w:t>
      </w:r>
      <w:r>
        <w:rPr>
          <w:b/>
          <w:bCs/>
          <w:i/>
          <w:iCs/>
          <w:color w:val="E26C09"/>
          <w:spacing w:val="-1"/>
        </w:rPr>
        <w:t>παίρνουν</w:t>
      </w:r>
      <w:r>
        <w:rPr>
          <w:b/>
          <w:bCs/>
          <w:i/>
          <w:iCs/>
          <w:color w:val="E26C09"/>
          <w:spacing w:val="38"/>
        </w:rPr>
        <w:t xml:space="preserve"> </w:t>
      </w:r>
      <w:r>
        <w:rPr>
          <w:b/>
          <w:bCs/>
          <w:i/>
          <w:iCs/>
          <w:color w:val="E26C09"/>
        </w:rPr>
        <w:t>από</w:t>
      </w:r>
      <w:r>
        <w:rPr>
          <w:b/>
          <w:bCs/>
          <w:i/>
          <w:iCs/>
          <w:color w:val="E26C09"/>
          <w:spacing w:val="37"/>
        </w:rPr>
        <w:t xml:space="preserve"> </w:t>
      </w:r>
      <w:r>
        <w:rPr>
          <w:b/>
          <w:bCs/>
          <w:i/>
          <w:iCs/>
          <w:color w:val="E26C09"/>
          <w:spacing w:val="-1"/>
        </w:rPr>
        <w:t>κοινού</w:t>
      </w:r>
      <w:r>
        <w:rPr>
          <w:b/>
          <w:bCs/>
          <w:i/>
          <w:iCs/>
          <w:color w:val="E26C09"/>
          <w:spacing w:val="38"/>
        </w:rPr>
        <w:t xml:space="preserve"> </w:t>
      </w:r>
      <w:r>
        <w:rPr>
          <w:b/>
          <w:bCs/>
          <w:i/>
          <w:iCs/>
          <w:color w:val="E26C09"/>
        </w:rPr>
        <w:t>αποφάσεις</w:t>
      </w:r>
      <w:r>
        <w:rPr>
          <w:b/>
          <w:bCs/>
          <w:i/>
          <w:iCs/>
          <w:color w:val="E26C09"/>
          <w:spacing w:val="40"/>
        </w:rPr>
        <w:t xml:space="preserve"> </w:t>
      </w:r>
      <w:r>
        <w:rPr>
          <w:color w:val="000000"/>
          <w:spacing w:val="-1"/>
        </w:rPr>
        <w:t>για</w:t>
      </w:r>
      <w:r>
        <w:rPr>
          <w:color w:val="000000"/>
          <w:spacing w:val="37"/>
        </w:rPr>
        <w:t xml:space="preserve"> </w:t>
      </w:r>
      <w:r>
        <w:rPr>
          <w:color w:val="000000"/>
        </w:rPr>
        <w:t>τους</w:t>
      </w:r>
      <w:r>
        <w:rPr>
          <w:color w:val="000000"/>
          <w:spacing w:val="25"/>
        </w:rPr>
        <w:t xml:space="preserve"> </w:t>
      </w:r>
      <w:r>
        <w:rPr>
          <w:color w:val="000000"/>
          <w:spacing w:val="-1"/>
        </w:rPr>
        <w:t>στόχους</w:t>
      </w:r>
      <w:r>
        <w:rPr>
          <w:color w:val="000000"/>
          <w:spacing w:val="47"/>
        </w:rPr>
        <w:t xml:space="preserve"> </w:t>
      </w:r>
      <w:r>
        <w:rPr>
          <w:color w:val="000000"/>
          <w:spacing w:val="-1"/>
        </w:rPr>
        <w:t>της</w:t>
      </w:r>
      <w:r>
        <w:rPr>
          <w:color w:val="000000"/>
          <w:spacing w:val="45"/>
        </w:rPr>
        <w:t xml:space="preserve"> </w:t>
      </w:r>
      <w:r>
        <w:rPr>
          <w:color w:val="000000"/>
          <w:spacing w:val="-1"/>
        </w:rPr>
        <w:t>μαθησιακής</w:t>
      </w:r>
      <w:r>
        <w:rPr>
          <w:color w:val="000000"/>
          <w:spacing w:val="45"/>
        </w:rPr>
        <w:t xml:space="preserve"> </w:t>
      </w:r>
      <w:r>
        <w:rPr>
          <w:color w:val="000000"/>
          <w:spacing w:val="-1"/>
        </w:rPr>
        <w:t>διαδικασίας,</w:t>
      </w:r>
      <w:r>
        <w:rPr>
          <w:color w:val="000000"/>
          <w:spacing w:val="45"/>
        </w:rPr>
        <w:t xml:space="preserve"> </w:t>
      </w:r>
      <w:r>
        <w:rPr>
          <w:color w:val="000000"/>
          <w:spacing w:val="-1"/>
        </w:rPr>
        <w:t>τα</w:t>
      </w:r>
      <w:r>
        <w:rPr>
          <w:color w:val="000000"/>
          <w:spacing w:val="48"/>
        </w:rPr>
        <w:t xml:space="preserve"> </w:t>
      </w:r>
      <w:r>
        <w:rPr>
          <w:color w:val="000000"/>
          <w:spacing w:val="-1"/>
        </w:rPr>
        <w:t>θέματα</w:t>
      </w:r>
      <w:r>
        <w:rPr>
          <w:color w:val="000000"/>
          <w:spacing w:val="46"/>
        </w:rPr>
        <w:t xml:space="preserve"> </w:t>
      </w:r>
      <w:r>
        <w:rPr>
          <w:color w:val="000000"/>
        </w:rPr>
        <w:t>και</w:t>
      </w:r>
      <w:r>
        <w:rPr>
          <w:color w:val="000000"/>
          <w:spacing w:val="44"/>
        </w:rPr>
        <w:t xml:space="preserve"> </w:t>
      </w:r>
      <w:r>
        <w:rPr>
          <w:color w:val="000000"/>
          <w:spacing w:val="-1"/>
        </w:rPr>
        <w:t>το</w:t>
      </w:r>
      <w:r>
        <w:rPr>
          <w:color w:val="000000"/>
          <w:spacing w:val="57"/>
        </w:rPr>
        <w:t xml:space="preserve"> </w:t>
      </w:r>
      <w:r>
        <w:rPr>
          <w:color w:val="000000"/>
          <w:spacing w:val="-1"/>
        </w:rPr>
        <w:t>περιεχόμενο</w:t>
      </w:r>
      <w:r>
        <w:rPr>
          <w:color w:val="000000"/>
          <w:spacing w:val="14"/>
        </w:rPr>
        <w:t xml:space="preserve"> </w:t>
      </w:r>
      <w:r>
        <w:rPr>
          <w:color w:val="000000"/>
        </w:rPr>
        <w:t>που</w:t>
      </w:r>
      <w:r>
        <w:rPr>
          <w:color w:val="000000"/>
          <w:spacing w:val="12"/>
        </w:rPr>
        <w:t xml:space="preserve"> </w:t>
      </w:r>
      <w:r>
        <w:rPr>
          <w:color w:val="000000"/>
          <w:spacing w:val="-1"/>
        </w:rPr>
        <w:t>προσεγγίζουν,</w:t>
      </w:r>
      <w:r>
        <w:rPr>
          <w:color w:val="000000"/>
          <w:spacing w:val="13"/>
        </w:rPr>
        <w:t xml:space="preserve"> </w:t>
      </w:r>
      <w:r>
        <w:rPr>
          <w:color w:val="000000"/>
          <w:spacing w:val="-1"/>
        </w:rPr>
        <w:t>το</w:t>
      </w:r>
      <w:r>
        <w:rPr>
          <w:color w:val="000000"/>
          <w:spacing w:val="13"/>
        </w:rPr>
        <w:t xml:space="preserve"> </w:t>
      </w:r>
      <w:r>
        <w:rPr>
          <w:color w:val="000000"/>
          <w:spacing w:val="-1"/>
        </w:rPr>
        <w:t>είδος</w:t>
      </w:r>
      <w:r>
        <w:rPr>
          <w:color w:val="000000"/>
          <w:spacing w:val="13"/>
        </w:rPr>
        <w:t xml:space="preserve"> </w:t>
      </w:r>
      <w:r>
        <w:rPr>
          <w:color w:val="000000"/>
        </w:rPr>
        <w:t>των</w:t>
      </w:r>
      <w:r>
        <w:rPr>
          <w:color w:val="000000"/>
          <w:spacing w:val="49"/>
        </w:rPr>
        <w:t xml:space="preserve"> </w:t>
      </w:r>
      <w:r>
        <w:rPr>
          <w:color w:val="000000"/>
          <w:spacing w:val="-1"/>
        </w:rPr>
        <w:t>δραστηριοτήτων</w:t>
      </w:r>
      <w:r>
        <w:rPr>
          <w:color w:val="000000"/>
        </w:rPr>
        <w:t xml:space="preserve">  </w:t>
      </w:r>
      <w:r>
        <w:rPr>
          <w:color w:val="000000"/>
          <w:spacing w:val="26"/>
        </w:rPr>
        <w:t xml:space="preserve"> </w:t>
      </w:r>
      <w:r>
        <w:rPr>
          <w:color w:val="000000"/>
        </w:rPr>
        <w:t xml:space="preserve">που  </w:t>
      </w:r>
      <w:r>
        <w:rPr>
          <w:color w:val="000000"/>
          <w:spacing w:val="27"/>
        </w:rPr>
        <w:t xml:space="preserve"> </w:t>
      </w:r>
      <w:r>
        <w:rPr>
          <w:color w:val="000000"/>
          <w:spacing w:val="-1"/>
        </w:rPr>
        <w:t>οργανώνουν,</w:t>
      </w:r>
      <w:r>
        <w:rPr>
          <w:color w:val="000000"/>
        </w:rPr>
        <w:t xml:space="preserve">  </w:t>
      </w:r>
      <w:r>
        <w:rPr>
          <w:color w:val="000000"/>
          <w:spacing w:val="25"/>
        </w:rPr>
        <w:t xml:space="preserve"> </w:t>
      </w:r>
      <w:r>
        <w:rPr>
          <w:color w:val="000000"/>
          <w:spacing w:val="-1"/>
        </w:rPr>
        <w:t>τη</w:t>
      </w:r>
      <w:r>
        <w:rPr>
          <w:color w:val="000000"/>
        </w:rPr>
        <w:t xml:space="preserve">  </w:t>
      </w:r>
      <w:r>
        <w:rPr>
          <w:color w:val="000000"/>
          <w:spacing w:val="26"/>
        </w:rPr>
        <w:t xml:space="preserve"> </w:t>
      </w:r>
      <w:r>
        <w:rPr>
          <w:color w:val="000000"/>
        </w:rPr>
        <w:t xml:space="preserve">σύσταση  </w:t>
      </w:r>
      <w:r>
        <w:rPr>
          <w:color w:val="000000"/>
          <w:spacing w:val="27"/>
        </w:rPr>
        <w:t xml:space="preserve"> </w:t>
      </w:r>
      <w:r>
        <w:rPr>
          <w:color w:val="000000"/>
          <w:spacing w:val="-1"/>
        </w:rPr>
        <w:t>των</w:t>
      </w:r>
    </w:p>
    <w:p w:rsidR="00236746" w:rsidRDefault="00236746">
      <w:pPr>
        <w:pStyle w:val="a3"/>
        <w:kinsoku w:val="0"/>
        <w:overflowPunct w:val="0"/>
        <w:spacing w:line="276" w:lineRule="auto"/>
        <w:ind w:left="383" w:right="385" w:firstLine="720"/>
        <w:jc w:val="both"/>
        <w:rPr>
          <w:color w:val="000000"/>
          <w:spacing w:val="-1"/>
        </w:rPr>
        <w:sectPr w:rsidR="00236746">
          <w:type w:val="continuous"/>
          <w:pgSz w:w="16840" w:h="11910" w:orient="landscape"/>
          <w:pgMar w:top="1340" w:right="1280" w:bottom="280" w:left="1340" w:header="720" w:footer="720" w:gutter="0"/>
          <w:cols w:num="2" w:space="720" w:equalWidth="0">
            <w:col w:w="6743" w:space="623"/>
            <w:col w:w="6854"/>
          </w:cols>
          <w:noEndnote/>
        </w:sectPr>
      </w:pPr>
    </w:p>
    <w:p w:rsidR="00236746" w:rsidRDefault="00862BB2">
      <w:pPr>
        <w:pStyle w:val="a3"/>
        <w:kinsoku w:val="0"/>
        <w:overflowPunct w:val="0"/>
        <w:spacing w:before="5"/>
        <w:ind w:left="0"/>
        <w:rPr>
          <w:sz w:val="21"/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11488" behindDoc="1" locked="0" layoutInCell="0" allowOverlap="1">
                <wp:simplePos x="0" y="0"/>
                <wp:positionH relativeFrom="page">
                  <wp:posOffset>-13970</wp:posOffset>
                </wp:positionH>
                <wp:positionV relativeFrom="page">
                  <wp:posOffset>-13970</wp:posOffset>
                </wp:positionV>
                <wp:extent cx="10417175" cy="7271385"/>
                <wp:effectExtent l="0" t="0" r="0" b="0"/>
                <wp:wrapNone/>
                <wp:docPr id="243" name="Group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417175" cy="7271385"/>
                          <a:chOff x="-22" y="-22"/>
                          <a:chExt cx="16405" cy="11451"/>
                        </a:xfrm>
                      </wpg:grpSpPr>
                      <wps:wsp>
                        <wps:cNvPr id="244" name="Freeform 169"/>
                        <wps:cNvSpPr>
                          <a:spLocks/>
                        </wps:cNvSpPr>
                        <wps:spPr bwMode="auto">
                          <a:xfrm>
                            <a:off x="16338" y="0"/>
                            <a:ext cx="20" cy="11386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1386"/>
                              <a:gd name="T2" fmla="*/ 0 w 20"/>
                              <a:gd name="T3" fmla="*/ 11385 h 113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1386">
                                <a:moveTo>
                                  <a:pt x="0" y="0"/>
                                </a:moveTo>
                                <a:lnTo>
                                  <a:pt x="0" y="11385"/>
                                </a:lnTo>
                              </a:path>
                            </a:pathLst>
                          </a:custGeom>
                          <a:noFill/>
                          <a:ln w="28701">
                            <a:solidFill>
                              <a:srgbClr val="EF7E0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5" name="Freeform 170"/>
                        <wps:cNvSpPr>
                          <a:spLocks/>
                        </wps:cNvSpPr>
                        <wps:spPr bwMode="auto">
                          <a:xfrm>
                            <a:off x="0" y="11406"/>
                            <a:ext cx="16361" cy="20"/>
                          </a:xfrm>
                          <a:custGeom>
                            <a:avLst/>
                            <a:gdLst>
                              <a:gd name="T0" fmla="*/ 0 w 16361"/>
                              <a:gd name="T1" fmla="*/ 0 h 20"/>
                              <a:gd name="T2" fmla="*/ 16360 w 16361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6361" h="20">
                                <a:moveTo>
                                  <a:pt x="0" y="0"/>
                                </a:moveTo>
                                <a:lnTo>
                                  <a:pt x="16360" y="0"/>
                                </a:lnTo>
                              </a:path>
                            </a:pathLst>
                          </a:custGeom>
                          <a:noFill/>
                          <a:ln w="28701">
                            <a:solidFill>
                              <a:srgbClr val="EF7E0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ADBB30" id="Group 168" o:spid="_x0000_s1026" style="position:absolute;margin-left:-1.1pt;margin-top:-1.1pt;width:820.25pt;height:572.55pt;z-index:-251604992;mso-position-horizontal-relative:page;mso-position-vertical-relative:page" coordorigin="-22,-22" coordsize="16405,114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" o:allowincell="f">
                <v:shape id="Freeform 169" o:spid="_x0000_s1027" style="position:absolute;left:16338;width:20;height:11386;visibility:visible;mso-wrap-style:square;v-text-anchor:top" coordsize="20,113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NPF8IA&#10;AADcAAAADwAAAGRycy9kb3ducmV2LnhtbESPS6vCMBSE9xf8D+EIbi6aWkSkGsV7QSi48gFuD83p&#10;A5uT2sRa/70RBJfDzHzDrDa9qUVHrassK5hOIhDEmdUVFwrOp914AcJ5ZI21ZVLwJAeb9eBnhYm2&#10;Dz5Qd/SFCBB2CSoovW8SKV1WkkE3sQ1x8HLbGvRBtoXULT4C3NQyjqK5NFhxWCixof+SsuvxbhTs&#10;D9vz5aZ/Gz6ZP07jfZ6nRafUaNhvlyA89f4b/rRTrSCezeB9JhwBuX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g08XwgAAANwAAAAPAAAAAAAAAAAAAAAAAJgCAABkcnMvZG93&#10;bnJldi54bWxQSwUGAAAAAAQABAD1AAAAhwMAAAAA&#10;" path="m,l,11385e" filled="f" strokecolor="#ef7e09" strokeweight=".79725mm">
                  <v:path arrowok="t" o:connecttype="custom" o:connectlocs="0,0;0,11385" o:connectangles="0,0"/>
                </v:shape>
                <v:shape id="Freeform 170" o:spid="_x0000_s1028" style="position:absolute;top:11406;width:16361;height:20;visibility:visible;mso-wrap-style:square;v-text-anchor:top" coordsize="1636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9pJHMQA&#10;AADcAAAADwAAAGRycy9kb3ducmV2LnhtbESPT2vCQBTE7wW/w/IEL0U3ihVJXYMEBPVSmmrPj+wz&#10;SZt9G7Jr/nz7bqHQ4zAzv2F2yWBq0VHrKssKlosIBHFudcWFguvHcb4F4TyyxtoyKRjJQbKfPO0w&#10;1rbnd+oyX4gAYRejgtL7JpbS5SUZdAvbEAfvbluDPsi2kLrFPsBNLVdRtJEGKw4LJTaUlpR/Zw+j&#10;oJNv6fP98+vCGzz3bvTHSNc3pWbT4fAKwtPg/8N/7ZNWsFq/wO+ZcATk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/aSRzEAAAA3AAAAA8AAAAAAAAAAAAAAAAAmAIAAGRycy9k&#10;b3ducmV2LnhtbFBLBQYAAAAABAAEAPUAAACJAwAAAAA=&#10;" path="m,l16360,e" filled="f" strokecolor="#ef7e09" strokeweight=".79725mm">
                  <v:path arrowok="t" o:connecttype="custom" o:connectlocs="0,0;16360,0" o:connectangles="0,0"/>
                </v:shape>
                <w10:wrap anchorx="page" anchory="page"/>
              </v:group>
            </w:pict>
          </mc:Fallback>
        </mc:AlternateContent>
      </w:r>
    </w:p>
    <w:p w:rsidR="00236746" w:rsidRDefault="00862BB2">
      <w:pPr>
        <w:pStyle w:val="2"/>
        <w:kinsoku w:val="0"/>
        <w:overflowPunct w:val="0"/>
        <w:ind w:right="104"/>
        <w:jc w:val="right"/>
        <w:rPr>
          <w:rFonts w:ascii="Times New Roman" w:hAnsi="Times New Roman" w:cs="Times New Roman"/>
          <w:b w:val="0"/>
          <w:bCs w:val="0"/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1" locked="0" layoutInCell="0" allowOverlap="1">
                <wp:simplePos x="0" y="0"/>
                <wp:positionH relativeFrom="page">
                  <wp:posOffset>5363210</wp:posOffset>
                </wp:positionH>
                <wp:positionV relativeFrom="paragraph">
                  <wp:posOffset>-6079490</wp:posOffset>
                </wp:positionV>
                <wp:extent cx="12700" cy="5914390"/>
                <wp:effectExtent l="0" t="0" r="0" b="0"/>
                <wp:wrapNone/>
                <wp:docPr id="242" name="Freeform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5914390"/>
                        </a:xfrm>
                        <a:custGeom>
                          <a:avLst/>
                          <a:gdLst>
                            <a:gd name="T0" fmla="*/ 0 w 20"/>
                            <a:gd name="T1" fmla="*/ 0 h 9314"/>
                            <a:gd name="T2" fmla="*/ 0 w 20"/>
                            <a:gd name="T3" fmla="*/ 9313 h 931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9314">
                              <a:moveTo>
                                <a:pt x="0" y="0"/>
                              </a:moveTo>
                              <a:lnTo>
                                <a:pt x="0" y="9313"/>
                              </a:lnTo>
                            </a:path>
                          </a:pathLst>
                        </a:custGeom>
                        <a:noFill/>
                        <a:ln w="1041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3E22BA4" id="Freeform 171" o:spid="_x0000_s1026" style="position:absolute;z-index:-25160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422.3pt,-478.7pt,422.3pt,-13.05pt" coordsize="20,9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" o:allowincell="f" filled="f" strokeweight=".82pt">
                <v:path arrowok="t" o:connecttype="custom" o:connectlocs="0,0;0,5913755" o:connectangles="0,0"/>
                <w10:wrap anchorx="page"/>
              </v:polyline>
            </w:pict>
          </mc:Fallback>
        </mc:AlternateContent>
      </w:r>
      <w:r w:rsidR="00236746">
        <w:rPr>
          <w:rFonts w:ascii="Times New Roman" w:hAnsi="Times New Roman" w:cs="Times New Roman"/>
          <w:color w:val="1B577B"/>
          <w:spacing w:val="-1"/>
        </w:rPr>
        <w:t>-2</w:t>
      </w:r>
      <w:r w:rsidR="0060754D" w:rsidRPr="00FC1DCB">
        <w:rPr>
          <w:rFonts w:ascii="Times New Roman" w:hAnsi="Times New Roman" w:cs="Times New Roman"/>
          <w:color w:val="1B577B"/>
          <w:spacing w:val="-1"/>
        </w:rPr>
        <w:t>8</w:t>
      </w:r>
      <w:r w:rsidR="00236746">
        <w:rPr>
          <w:rFonts w:ascii="Times New Roman" w:hAnsi="Times New Roman" w:cs="Times New Roman"/>
          <w:color w:val="1B577B"/>
          <w:spacing w:val="-1"/>
        </w:rPr>
        <w:t>-</w:t>
      </w:r>
    </w:p>
    <w:p w:rsidR="00236746" w:rsidRDefault="00236746">
      <w:pPr>
        <w:pStyle w:val="2"/>
        <w:kinsoku w:val="0"/>
        <w:overflowPunct w:val="0"/>
        <w:ind w:right="104"/>
        <w:jc w:val="right"/>
        <w:rPr>
          <w:rFonts w:ascii="Times New Roman" w:hAnsi="Times New Roman" w:cs="Times New Roman"/>
          <w:b w:val="0"/>
          <w:bCs w:val="0"/>
          <w:color w:val="000000"/>
        </w:rPr>
        <w:sectPr w:rsidR="00236746">
          <w:type w:val="continuous"/>
          <w:pgSz w:w="16840" w:h="11910" w:orient="landscape"/>
          <w:pgMar w:top="1340" w:right="1280" w:bottom="280" w:left="1340" w:header="720" w:footer="720" w:gutter="0"/>
          <w:cols w:space="720" w:equalWidth="0">
            <w:col w:w="14220"/>
          </w:cols>
          <w:noEndnote/>
        </w:sectPr>
      </w:pPr>
    </w:p>
    <w:p w:rsidR="00236746" w:rsidRDefault="00236746">
      <w:pPr>
        <w:pStyle w:val="a3"/>
        <w:kinsoku w:val="0"/>
        <w:overflowPunct w:val="0"/>
        <w:spacing w:before="10"/>
        <w:ind w:left="0"/>
        <w:rPr>
          <w:rFonts w:ascii="Times New Roman" w:hAnsi="Times New Roman" w:cs="Times New Roman"/>
          <w:b/>
          <w:bCs/>
          <w:sz w:val="10"/>
          <w:szCs w:val="10"/>
        </w:rPr>
      </w:pPr>
    </w:p>
    <w:p w:rsidR="00236746" w:rsidRDefault="00236746">
      <w:pPr>
        <w:pStyle w:val="a3"/>
        <w:kinsoku w:val="0"/>
        <w:overflowPunct w:val="0"/>
        <w:spacing w:before="10"/>
        <w:ind w:left="0"/>
        <w:rPr>
          <w:rFonts w:ascii="Times New Roman" w:hAnsi="Times New Roman" w:cs="Times New Roman"/>
          <w:b/>
          <w:bCs/>
          <w:sz w:val="10"/>
          <w:szCs w:val="10"/>
        </w:rPr>
        <w:sectPr w:rsidR="00236746">
          <w:pgSz w:w="16840" w:h="11910" w:orient="landscape"/>
          <w:pgMar w:top="1100" w:right="1280" w:bottom="280" w:left="1620" w:header="720" w:footer="720" w:gutter="0"/>
          <w:cols w:space="720" w:equalWidth="0">
            <w:col w:w="13940"/>
          </w:cols>
          <w:noEndnote/>
        </w:sectPr>
      </w:pPr>
    </w:p>
    <w:p w:rsidR="00236746" w:rsidRDefault="00236746">
      <w:pPr>
        <w:pStyle w:val="a3"/>
        <w:kinsoku w:val="0"/>
        <w:overflowPunct w:val="0"/>
        <w:spacing w:before="45" w:line="276" w:lineRule="auto"/>
        <w:ind w:left="103"/>
        <w:jc w:val="both"/>
        <w:rPr>
          <w:color w:val="000000"/>
        </w:rPr>
      </w:pPr>
      <w:r>
        <w:t>ομάδων</w:t>
      </w:r>
      <w:r>
        <w:rPr>
          <w:spacing w:val="28"/>
        </w:rPr>
        <w:t xml:space="preserve"> </w:t>
      </w:r>
      <w:r>
        <w:t>κλπ.</w:t>
      </w:r>
      <w:r>
        <w:rPr>
          <w:spacing w:val="30"/>
        </w:rPr>
        <w:t xml:space="preserve"> </w:t>
      </w:r>
      <w:r>
        <w:rPr>
          <w:spacing w:val="-1"/>
        </w:rPr>
        <w:t>Κάποιες</w:t>
      </w:r>
      <w:r>
        <w:rPr>
          <w:spacing w:val="28"/>
        </w:rPr>
        <w:t xml:space="preserve"> </w:t>
      </w:r>
      <w:r>
        <w:rPr>
          <w:spacing w:val="-1"/>
        </w:rPr>
        <w:t>μαθησιακές</w:t>
      </w:r>
      <w:r>
        <w:rPr>
          <w:spacing w:val="28"/>
        </w:rPr>
        <w:t xml:space="preserve"> </w:t>
      </w:r>
      <w:r>
        <w:rPr>
          <w:spacing w:val="-1"/>
        </w:rPr>
        <w:t>εμπειρίες</w:t>
      </w:r>
      <w:r>
        <w:rPr>
          <w:spacing w:val="31"/>
        </w:rPr>
        <w:t xml:space="preserve"> </w:t>
      </w:r>
      <w:r>
        <w:rPr>
          <w:spacing w:val="-1"/>
        </w:rPr>
        <w:t>προκύπτουν</w:t>
      </w:r>
      <w:r>
        <w:rPr>
          <w:spacing w:val="59"/>
        </w:rPr>
        <w:t xml:space="preserve"> </w:t>
      </w:r>
      <w:r>
        <w:rPr>
          <w:spacing w:val="-1"/>
        </w:rPr>
        <w:t>αυθόρμητα</w:t>
      </w:r>
      <w:r>
        <w:rPr>
          <w:spacing w:val="43"/>
        </w:rPr>
        <w:t xml:space="preserve"> </w:t>
      </w:r>
      <w:r>
        <w:t>ή</w:t>
      </w:r>
      <w:r>
        <w:rPr>
          <w:spacing w:val="44"/>
        </w:rPr>
        <w:t xml:space="preserve"> </w:t>
      </w:r>
      <w:r>
        <w:t>προτείνονται</w:t>
      </w:r>
      <w:r>
        <w:rPr>
          <w:spacing w:val="41"/>
        </w:rPr>
        <w:t xml:space="preserve"> </w:t>
      </w:r>
      <w:r>
        <w:t>από</w:t>
      </w:r>
      <w:r>
        <w:rPr>
          <w:spacing w:val="46"/>
        </w:rPr>
        <w:t xml:space="preserve"> </w:t>
      </w:r>
      <w:r>
        <w:rPr>
          <w:spacing w:val="-1"/>
        </w:rPr>
        <w:t>τα</w:t>
      </w:r>
      <w:r>
        <w:rPr>
          <w:spacing w:val="43"/>
        </w:rPr>
        <w:t xml:space="preserve"> </w:t>
      </w:r>
      <w:r>
        <w:rPr>
          <w:spacing w:val="-1"/>
        </w:rPr>
        <w:t>παιδιά</w:t>
      </w:r>
      <w:r>
        <w:rPr>
          <w:spacing w:val="46"/>
        </w:rPr>
        <w:t xml:space="preserve"> </w:t>
      </w:r>
      <w:r>
        <w:t>μέσα</w:t>
      </w:r>
      <w:r>
        <w:rPr>
          <w:spacing w:val="44"/>
        </w:rPr>
        <w:t xml:space="preserve"> </w:t>
      </w:r>
      <w:r>
        <w:t>από</w:t>
      </w:r>
      <w:r>
        <w:rPr>
          <w:spacing w:val="43"/>
        </w:rPr>
        <w:t xml:space="preserve"> </w:t>
      </w:r>
      <w:r>
        <w:rPr>
          <w:spacing w:val="-1"/>
        </w:rPr>
        <w:t>τις</w:t>
      </w:r>
      <w:r>
        <w:rPr>
          <w:spacing w:val="21"/>
        </w:rPr>
        <w:t xml:space="preserve"> </w:t>
      </w:r>
      <w:r>
        <w:rPr>
          <w:spacing w:val="-1"/>
        </w:rPr>
        <w:t>ερωτήσεις</w:t>
      </w:r>
      <w:r>
        <w:rPr>
          <w:spacing w:val="29"/>
        </w:rPr>
        <w:t xml:space="preserve"> </w:t>
      </w:r>
      <w:r>
        <w:t>και</w:t>
      </w:r>
      <w:r>
        <w:rPr>
          <w:spacing w:val="28"/>
        </w:rPr>
        <w:t xml:space="preserve"> </w:t>
      </w:r>
      <w:r>
        <w:rPr>
          <w:spacing w:val="-1"/>
        </w:rPr>
        <w:t>τους</w:t>
      </w:r>
      <w:r>
        <w:rPr>
          <w:spacing w:val="29"/>
        </w:rPr>
        <w:t xml:space="preserve"> </w:t>
      </w:r>
      <w:r>
        <w:rPr>
          <w:spacing w:val="-1"/>
        </w:rPr>
        <w:t>προβληματισμούς</w:t>
      </w:r>
      <w:r>
        <w:rPr>
          <w:spacing w:val="29"/>
        </w:rPr>
        <w:t xml:space="preserve"> </w:t>
      </w:r>
      <w:r>
        <w:rPr>
          <w:spacing w:val="-1"/>
        </w:rPr>
        <w:t>τους</w:t>
      </w:r>
      <w:r>
        <w:rPr>
          <w:spacing w:val="34"/>
        </w:rPr>
        <w:t xml:space="preserve"> </w:t>
      </w:r>
      <w:r>
        <w:t>ενώ</w:t>
      </w:r>
      <w:r>
        <w:rPr>
          <w:spacing w:val="29"/>
        </w:rPr>
        <w:t xml:space="preserve"> </w:t>
      </w:r>
      <w:r>
        <w:t>άλλες</w:t>
      </w:r>
      <w:r>
        <w:rPr>
          <w:spacing w:val="47"/>
        </w:rPr>
        <w:t xml:space="preserve"> </w:t>
      </w:r>
      <w:r>
        <w:rPr>
          <w:spacing w:val="-1"/>
        </w:rPr>
        <w:t>οργανώνονται</w:t>
      </w:r>
      <w:r>
        <w:rPr>
          <w:spacing w:val="50"/>
        </w:rPr>
        <w:t xml:space="preserve"> </w:t>
      </w:r>
      <w:r>
        <w:t>από</w:t>
      </w:r>
      <w:r>
        <w:rPr>
          <w:spacing w:val="51"/>
        </w:rPr>
        <w:t xml:space="preserve"> </w:t>
      </w:r>
      <w:r>
        <w:rPr>
          <w:spacing w:val="-1"/>
        </w:rPr>
        <w:t>την</w:t>
      </w:r>
      <w:r>
        <w:rPr>
          <w:spacing w:val="51"/>
        </w:rPr>
        <w:t xml:space="preserve"> </w:t>
      </w:r>
      <w:r>
        <w:rPr>
          <w:spacing w:val="-1"/>
        </w:rPr>
        <w:t>εκπαιδευτικό,</w:t>
      </w:r>
      <w:r>
        <w:rPr>
          <w:spacing w:val="51"/>
        </w:rPr>
        <w:t xml:space="preserve"> </w:t>
      </w:r>
      <w:r>
        <w:rPr>
          <w:spacing w:val="-1"/>
        </w:rPr>
        <w:t>καθώς</w:t>
      </w:r>
      <w:r>
        <w:rPr>
          <w:spacing w:val="50"/>
        </w:rPr>
        <w:t xml:space="preserve"> </w:t>
      </w:r>
      <w:r>
        <w:rPr>
          <w:spacing w:val="-1"/>
        </w:rPr>
        <w:t>επιλέγει</w:t>
      </w:r>
      <w:r>
        <w:rPr>
          <w:spacing w:val="59"/>
        </w:rPr>
        <w:t xml:space="preserve"> </w:t>
      </w:r>
      <w:r>
        <w:rPr>
          <w:spacing w:val="-1"/>
        </w:rPr>
        <w:t>συγκεκριμένους</w:t>
      </w:r>
      <w:r>
        <w:rPr>
          <w:spacing w:val="40"/>
        </w:rPr>
        <w:t xml:space="preserve"> </w:t>
      </w:r>
      <w:r>
        <w:rPr>
          <w:spacing w:val="-1"/>
        </w:rPr>
        <w:t>στόχους</w:t>
      </w:r>
      <w:r>
        <w:rPr>
          <w:spacing w:val="40"/>
        </w:rPr>
        <w:t xml:space="preserve"> </w:t>
      </w:r>
      <w:r>
        <w:t>με</w:t>
      </w:r>
      <w:r>
        <w:rPr>
          <w:spacing w:val="41"/>
        </w:rPr>
        <w:t xml:space="preserve"> </w:t>
      </w:r>
      <w:r>
        <w:t>βάση</w:t>
      </w:r>
      <w:r>
        <w:rPr>
          <w:spacing w:val="40"/>
        </w:rPr>
        <w:t xml:space="preserve"> </w:t>
      </w:r>
      <w:r>
        <w:rPr>
          <w:spacing w:val="-1"/>
        </w:rPr>
        <w:t>τις</w:t>
      </w:r>
      <w:r>
        <w:rPr>
          <w:spacing w:val="40"/>
        </w:rPr>
        <w:t xml:space="preserve"> </w:t>
      </w:r>
      <w:r>
        <w:rPr>
          <w:spacing w:val="-1"/>
        </w:rPr>
        <w:t>ανάγκες</w:t>
      </w:r>
      <w:r>
        <w:rPr>
          <w:spacing w:val="40"/>
        </w:rPr>
        <w:t xml:space="preserve"> </w:t>
      </w:r>
      <w:r>
        <w:rPr>
          <w:spacing w:val="-1"/>
        </w:rPr>
        <w:t>της</w:t>
      </w:r>
      <w:r>
        <w:rPr>
          <w:spacing w:val="40"/>
        </w:rPr>
        <w:t xml:space="preserve"> </w:t>
      </w:r>
      <w:r>
        <w:rPr>
          <w:spacing w:val="-1"/>
        </w:rPr>
        <w:t>τάξης</w:t>
      </w:r>
      <w:r>
        <w:rPr>
          <w:spacing w:val="55"/>
        </w:rPr>
        <w:t xml:space="preserve"> </w:t>
      </w:r>
      <w:r>
        <w:rPr>
          <w:spacing w:val="-1"/>
        </w:rPr>
        <w:t>της.</w:t>
      </w:r>
      <w:r>
        <w:rPr>
          <w:spacing w:val="14"/>
        </w:rPr>
        <w:t xml:space="preserve"> </w:t>
      </w:r>
      <w:r>
        <w:t>Από</w:t>
      </w:r>
      <w:r>
        <w:rPr>
          <w:spacing w:val="15"/>
        </w:rPr>
        <w:t xml:space="preserve"> </w:t>
      </w:r>
      <w:r>
        <w:rPr>
          <w:spacing w:val="-1"/>
        </w:rPr>
        <w:t>αυτές,</w:t>
      </w:r>
      <w:r>
        <w:rPr>
          <w:spacing w:val="14"/>
        </w:rPr>
        <w:t xml:space="preserve"> </w:t>
      </w:r>
      <w:r>
        <w:t>σε</w:t>
      </w:r>
      <w:r>
        <w:rPr>
          <w:spacing w:val="15"/>
        </w:rPr>
        <w:t xml:space="preserve"> </w:t>
      </w:r>
      <w:r>
        <w:rPr>
          <w:spacing w:val="-1"/>
        </w:rPr>
        <w:t>κάποιες</w:t>
      </w:r>
      <w:r>
        <w:rPr>
          <w:spacing w:val="17"/>
        </w:rPr>
        <w:t xml:space="preserve"> </w:t>
      </w:r>
      <w:r>
        <w:t>μπορεί</w:t>
      </w:r>
      <w:r>
        <w:rPr>
          <w:spacing w:val="13"/>
        </w:rPr>
        <w:t xml:space="preserve"> </w:t>
      </w:r>
      <w:r>
        <w:t>να</w:t>
      </w:r>
      <w:r>
        <w:rPr>
          <w:spacing w:val="15"/>
        </w:rPr>
        <w:t xml:space="preserve"> </w:t>
      </w:r>
      <w:r>
        <w:rPr>
          <w:spacing w:val="-1"/>
        </w:rPr>
        <w:t>συμμετέχουν</w:t>
      </w:r>
      <w:r>
        <w:rPr>
          <w:spacing w:val="17"/>
        </w:rPr>
        <w:t xml:space="preserve"> </w:t>
      </w:r>
      <w:r>
        <w:t>και</w:t>
      </w:r>
      <w:r>
        <w:rPr>
          <w:spacing w:val="14"/>
        </w:rPr>
        <w:t xml:space="preserve"> </w:t>
      </w:r>
      <w:r>
        <w:rPr>
          <w:spacing w:val="1"/>
        </w:rPr>
        <w:t>οι</w:t>
      </w:r>
      <w:r>
        <w:rPr>
          <w:spacing w:val="43"/>
        </w:rPr>
        <w:t xml:space="preserve"> </w:t>
      </w:r>
      <w:r>
        <w:rPr>
          <w:spacing w:val="-1"/>
        </w:rPr>
        <w:t>γονείς</w:t>
      </w:r>
      <w:r>
        <w:rPr>
          <w:spacing w:val="41"/>
        </w:rPr>
        <w:t xml:space="preserve"> </w:t>
      </w:r>
      <w:r>
        <w:t>ή</w:t>
      </w:r>
      <w:r>
        <w:rPr>
          <w:spacing w:val="42"/>
        </w:rPr>
        <w:t xml:space="preserve"> </w:t>
      </w:r>
      <w:r>
        <w:t>άλλα</w:t>
      </w:r>
      <w:r>
        <w:rPr>
          <w:spacing w:val="41"/>
        </w:rPr>
        <w:t xml:space="preserve"> </w:t>
      </w:r>
      <w:r>
        <w:rPr>
          <w:spacing w:val="-1"/>
        </w:rPr>
        <w:t>μέλη</w:t>
      </w:r>
      <w:r>
        <w:rPr>
          <w:spacing w:val="40"/>
        </w:rPr>
        <w:t xml:space="preserve"> </w:t>
      </w:r>
      <w:r>
        <w:rPr>
          <w:spacing w:val="-1"/>
        </w:rPr>
        <w:t>της</w:t>
      </w:r>
      <w:r>
        <w:rPr>
          <w:spacing w:val="41"/>
        </w:rPr>
        <w:t xml:space="preserve"> </w:t>
      </w:r>
      <w:r>
        <w:t>ευρύτερης</w:t>
      </w:r>
      <w:r>
        <w:rPr>
          <w:spacing w:val="41"/>
        </w:rPr>
        <w:t xml:space="preserve"> </w:t>
      </w:r>
      <w:r>
        <w:rPr>
          <w:spacing w:val="-1"/>
        </w:rPr>
        <w:t>κοινότητας,</w:t>
      </w:r>
      <w:r>
        <w:rPr>
          <w:spacing w:val="41"/>
        </w:rPr>
        <w:t xml:space="preserve"> </w:t>
      </w:r>
      <w:r>
        <w:rPr>
          <w:spacing w:val="-1"/>
        </w:rPr>
        <w:t>όπως</w:t>
      </w:r>
      <w:r>
        <w:rPr>
          <w:spacing w:val="43"/>
        </w:rPr>
        <w:t xml:space="preserve"> </w:t>
      </w:r>
      <w:r>
        <w:rPr>
          <w:spacing w:val="-1"/>
        </w:rPr>
        <w:t>μαθητές</w:t>
      </w:r>
      <w:r>
        <w:rPr>
          <w:spacing w:val="7"/>
        </w:rPr>
        <w:t xml:space="preserve"> </w:t>
      </w:r>
      <w:r>
        <w:t>και</w:t>
      </w:r>
      <w:r>
        <w:rPr>
          <w:spacing w:val="6"/>
        </w:rPr>
        <w:t xml:space="preserve"> </w:t>
      </w:r>
      <w:r>
        <w:rPr>
          <w:spacing w:val="-1"/>
        </w:rPr>
        <w:t>εκπαιδευτικοί</w:t>
      </w:r>
      <w:r>
        <w:rPr>
          <w:spacing w:val="6"/>
        </w:rPr>
        <w:t xml:space="preserve"> </w:t>
      </w:r>
      <w:r>
        <w:rPr>
          <w:spacing w:val="-1"/>
        </w:rPr>
        <w:t>του</w:t>
      </w:r>
      <w:r>
        <w:rPr>
          <w:spacing w:val="6"/>
        </w:rPr>
        <w:t xml:space="preserve"> </w:t>
      </w:r>
      <w:r>
        <w:t>δημοτικού.</w:t>
      </w:r>
      <w:r>
        <w:rPr>
          <w:spacing w:val="7"/>
        </w:rPr>
        <w:t xml:space="preserve"> </w:t>
      </w:r>
      <w:r>
        <w:rPr>
          <w:spacing w:val="-1"/>
        </w:rPr>
        <w:t>Έτσι,</w:t>
      </w:r>
      <w:r>
        <w:rPr>
          <w:spacing w:val="7"/>
        </w:rPr>
        <w:t xml:space="preserve"> </w:t>
      </w:r>
      <w:r>
        <w:t>οι</w:t>
      </w:r>
      <w:r>
        <w:rPr>
          <w:spacing w:val="6"/>
        </w:rPr>
        <w:t xml:space="preserve"> </w:t>
      </w:r>
      <w:r>
        <w:t>στόχοι</w:t>
      </w:r>
      <w:r>
        <w:rPr>
          <w:spacing w:val="39"/>
        </w:rPr>
        <w:t xml:space="preserve"> </w:t>
      </w:r>
      <w:r>
        <w:rPr>
          <w:spacing w:val="-1"/>
        </w:rPr>
        <w:t>των</w:t>
      </w:r>
      <w:r>
        <w:rPr>
          <w:spacing w:val="35"/>
        </w:rPr>
        <w:t xml:space="preserve"> </w:t>
      </w:r>
      <w:r>
        <w:rPr>
          <w:spacing w:val="-1"/>
        </w:rPr>
        <w:t>μαθησιακών</w:t>
      </w:r>
      <w:r>
        <w:rPr>
          <w:spacing w:val="33"/>
        </w:rPr>
        <w:t xml:space="preserve"> </w:t>
      </w:r>
      <w:r>
        <w:rPr>
          <w:spacing w:val="-1"/>
        </w:rPr>
        <w:t>περιοχών</w:t>
      </w:r>
      <w:r>
        <w:rPr>
          <w:spacing w:val="35"/>
        </w:rPr>
        <w:t xml:space="preserve"> </w:t>
      </w:r>
      <w:r>
        <w:rPr>
          <w:spacing w:val="-1"/>
        </w:rPr>
        <w:t>του</w:t>
      </w:r>
      <w:r>
        <w:rPr>
          <w:spacing w:val="34"/>
        </w:rPr>
        <w:t xml:space="preserve"> </w:t>
      </w:r>
      <w:r>
        <w:rPr>
          <w:spacing w:val="-1"/>
        </w:rPr>
        <w:t>προγράμματος</w:t>
      </w:r>
      <w:r>
        <w:rPr>
          <w:spacing w:val="51"/>
        </w:rPr>
        <w:t xml:space="preserve"> </w:t>
      </w:r>
      <w:r>
        <w:rPr>
          <w:spacing w:val="-1"/>
        </w:rPr>
        <w:t>υλοποιούνται</w:t>
      </w:r>
      <w:r>
        <w:rPr>
          <w:spacing w:val="29"/>
        </w:rPr>
        <w:t xml:space="preserve"> </w:t>
      </w:r>
      <w:r>
        <w:rPr>
          <w:b/>
          <w:bCs/>
          <w:i/>
          <w:iCs/>
          <w:color w:val="E26C09"/>
          <w:spacing w:val="-1"/>
        </w:rPr>
        <w:t>καθώς</w:t>
      </w:r>
      <w:r>
        <w:rPr>
          <w:b/>
          <w:bCs/>
          <w:i/>
          <w:iCs/>
          <w:color w:val="E26C09"/>
          <w:spacing w:val="30"/>
        </w:rPr>
        <w:t xml:space="preserve"> </w:t>
      </w:r>
      <w:r>
        <w:rPr>
          <w:b/>
          <w:bCs/>
          <w:i/>
          <w:iCs/>
          <w:color w:val="E26C09"/>
          <w:spacing w:val="1"/>
        </w:rPr>
        <w:t>τα</w:t>
      </w:r>
      <w:r>
        <w:rPr>
          <w:b/>
          <w:bCs/>
          <w:i/>
          <w:iCs/>
          <w:color w:val="E26C09"/>
          <w:spacing w:val="28"/>
        </w:rPr>
        <w:t xml:space="preserve"> </w:t>
      </w:r>
      <w:r>
        <w:rPr>
          <w:b/>
          <w:bCs/>
          <w:i/>
          <w:iCs/>
          <w:color w:val="E26C09"/>
          <w:spacing w:val="-1"/>
        </w:rPr>
        <w:t>παιδιά</w:t>
      </w:r>
      <w:r>
        <w:rPr>
          <w:b/>
          <w:bCs/>
          <w:i/>
          <w:iCs/>
          <w:color w:val="E26C09"/>
          <w:spacing w:val="28"/>
        </w:rPr>
        <w:t xml:space="preserve"> </w:t>
      </w:r>
      <w:r>
        <w:rPr>
          <w:b/>
          <w:bCs/>
          <w:i/>
          <w:iCs/>
          <w:color w:val="E26C09"/>
          <w:spacing w:val="-1"/>
        </w:rPr>
        <w:t>μετακινούνται</w:t>
      </w:r>
      <w:r>
        <w:rPr>
          <w:b/>
          <w:bCs/>
          <w:i/>
          <w:iCs/>
          <w:color w:val="E26C09"/>
          <w:spacing w:val="28"/>
        </w:rPr>
        <w:t xml:space="preserve"> </w:t>
      </w:r>
      <w:r>
        <w:rPr>
          <w:b/>
          <w:bCs/>
          <w:i/>
          <w:iCs/>
          <w:color w:val="E26C09"/>
        </w:rPr>
        <w:t>από</w:t>
      </w:r>
      <w:r>
        <w:rPr>
          <w:b/>
          <w:bCs/>
          <w:i/>
          <w:iCs/>
          <w:color w:val="E26C09"/>
          <w:spacing w:val="27"/>
        </w:rPr>
        <w:t xml:space="preserve"> </w:t>
      </w:r>
      <w:r>
        <w:rPr>
          <w:b/>
          <w:bCs/>
          <w:i/>
          <w:iCs/>
          <w:color w:val="E26C09"/>
        </w:rPr>
        <w:t>το</w:t>
      </w:r>
      <w:r>
        <w:rPr>
          <w:b/>
          <w:bCs/>
          <w:i/>
          <w:iCs/>
          <w:color w:val="E26C09"/>
          <w:spacing w:val="26"/>
        </w:rPr>
        <w:t xml:space="preserve"> </w:t>
      </w:r>
      <w:r>
        <w:rPr>
          <w:b/>
          <w:bCs/>
          <w:i/>
          <w:iCs/>
          <w:color w:val="E26C09"/>
        </w:rPr>
        <w:t>ένα</w:t>
      </w:r>
      <w:r>
        <w:rPr>
          <w:b/>
          <w:bCs/>
          <w:i/>
          <w:iCs/>
          <w:color w:val="E26C09"/>
          <w:spacing w:val="59"/>
        </w:rPr>
        <w:t xml:space="preserve"> </w:t>
      </w:r>
      <w:r>
        <w:rPr>
          <w:b/>
          <w:bCs/>
          <w:i/>
          <w:iCs/>
          <w:color w:val="E26C09"/>
          <w:spacing w:val="-1"/>
        </w:rPr>
        <w:t>μαθησιακό</w:t>
      </w:r>
      <w:r>
        <w:rPr>
          <w:b/>
          <w:bCs/>
          <w:i/>
          <w:iCs/>
          <w:color w:val="E26C09"/>
          <w:spacing w:val="24"/>
        </w:rPr>
        <w:t xml:space="preserve"> </w:t>
      </w:r>
      <w:r>
        <w:rPr>
          <w:b/>
          <w:bCs/>
          <w:i/>
          <w:iCs/>
          <w:color w:val="E26C09"/>
        </w:rPr>
        <w:t>πλαίσιο</w:t>
      </w:r>
      <w:r>
        <w:rPr>
          <w:b/>
          <w:bCs/>
          <w:i/>
          <w:iCs/>
          <w:color w:val="E26C09"/>
          <w:spacing w:val="24"/>
        </w:rPr>
        <w:t xml:space="preserve"> </w:t>
      </w:r>
      <w:r>
        <w:rPr>
          <w:b/>
          <w:bCs/>
          <w:i/>
          <w:iCs/>
          <w:color w:val="E26C09"/>
          <w:spacing w:val="-1"/>
        </w:rPr>
        <w:t>στο</w:t>
      </w:r>
      <w:r>
        <w:rPr>
          <w:b/>
          <w:bCs/>
          <w:i/>
          <w:iCs/>
          <w:color w:val="E26C09"/>
          <w:spacing w:val="24"/>
        </w:rPr>
        <w:t xml:space="preserve"> </w:t>
      </w:r>
      <w:r>
        <w:rPr>
          <w:b/>
          <w:bCs/>
          <w:i/>
          <w:iCs/>
          <w:color w:val="E26C09"/>
        </w:rPr>
        <w:t>άλλο</w:t>
      </w:r>
      <w:r>
        <w:rPr>
          <w:b/>
          <w:bCs/>
          <w:i/>
          <w:iCs/>
          <w:color w:val="E26C09"/>
          <w:spacing w:val="26"/>
        </w:rPr>
        <w:t xml:space="preserve"> </w:t>
      </w:r>
      <w:r>
        <w:rPr>
          <w:color w:val="000000"/>
        </w:rPr>
        <w:t>και</w:t>
      </w:r>
      <w:r>
        <w:rPr>
          <w:color w:val="000000"/>
          <w:spacing w:val="23"/>
        </w:rPr>
        <w:t xml:space="preserve"> </w:t>
      </w:r>
      <w:r>
        <w:rPr>
          <w:color w:val="000000"/>
        </w:rPr>
        <w:t>εμπλέκονται</w:t>
      </w:r>
      <w:r>
        <w:rPr>
          <w:color w:val="000000"/>
          <w:spacing w:val="22"/>
        </w:rPr>
        <w:t xml:space="preserve"> </w:t>
      </w:r>
      <w:r>
        <w:rPr>
          <w:color w:val="000000"/>
        </w:rPr>
        <w:t>σε</w:t>
      </w:r>
      <w:r>
        <w:rPr>
          <w:color w:val="000000"/>
          <w:spacing w:val="24"/>
        </w:rPr>
        <w:t xml:space="preserve"> </w:t>
      </w:r>
      <w:r>
        <w:rPr>
          <w:color w:val="000000"/>
          <w:spacing w:val="-1"/>
        </w:rPr>
        <w:t>ποικίλες</w:t>
      </w:r>
      <w:r>
        <w:rPr>
          <w:color w:val="000000"/>
          <w:spacing w:val="29"/>
        </w:rPr>
        <w:t xml:space="preserve"> </w:t>
      </w:r>
      <w:r>
        <w:rPr>
          <w:b/>
          <w:bCs/>
          <w:i/>
          <w:iCs/>
          <w:color w:val="E26C09"/>
          <w:spacing w:val="-1"/>
        </w:rPr>
        <w:t>μαθησιακές</w:t>
      </w:r>
      <w:r>
        <w:rPr>
          <w:b/>
          <w:bCs/>
          <w:i/>
          <w:iCs/>
          <w:color w:val="E26C09"/>
          <w:spacing w:val="34"/>
        </w:rPr>
        <w:t xml:space="preserve"> </w:t>
      </w:r>
      <w:r>
        <w:rPr>
          <w:b/>
          <w:bCs/>
          <w:i/>
          <w:iCs/>
          <w:color w:val="E26C09"/>
          <w:spacing w:val="-1"/>
        </w:rPr>
        <w:t>εμπειρίες</w:t>
      </w:r>
      <w:r>
        <w:rPr>
          <w:b/>
          <w:bCs/>
          <w:i/>
          <w:iCs/>
          <w:color w:val="E26C09"/>
          <w:spacing w:val="39"/>
        </w:rPr>
        <w:t xml:space="preserve"> </w:t>
      </w:r>
      <w:r>
        <w:rPr>
          <w:color w:val="000000"/>
          <w:spacing w:val="-1"/>
        </w:rPr>
        <w:t>ατομικά,</w:t>
      </w:r>
      <w:r>
        <w:rPr>
          <w:color w:val="000000"/>
          <w:spacing w:val="30"/>
        </w:rPr>
        <w:t xml:space="preserve"> </w:t>
      </w:r>
      <w:r>
        <w:rPr>
          <w:color w:val="000000"/>
        </w:rPr>
        <w:t>σε</w:t>
      </w:r>
      <w:r>
        <w:rPr>
          <w:color w:val="000000"/>
          <w:spacing w:val="31"/>
        </w:rPr>
        <w:t xml:space="preserve"> </w:t>
      </w:r>
      <w:r>
        <w:rPr>
          <w:color w:val="000000"/>
          <w:spacing w:val="-1"/>
        </w:rPr>
        <w:t>μικρές</w:t>
      </w:r>
      <w:r>
        <w:rPr>
          <w:color w:val="000000"/>
          <w:spacing w:val="30"/>
        </w:rPr>
        <w:t xml:space="preserve"> </w:t>
      </w:r>
      <w:r>
        <w:rPr>
          <w:color w:val="000000"/>
        </w:rPr>
        <w:t>ή</w:t>
      </w:r>
      <w:r>
        <w:rPr>
          <w:color w:val="000000"/>
          <w:spacing w:val="31"/>
        </w:rPr>
        <w:t xml:space="preserve"> </w:t>
      </w:r>
      <w:r>
        <w:rPr>
          <w:color w:val="000000"/>
        </w:rPr>
        <w:t>μεγάλες</w:t>
      </w:r>
      <w:r>
        <w:rPr>
          <w:color w:val="000000"/>
          <w:spacing w:val="49"/>
        </w:rPr>
        <w:t xml:space="preserve"> </w:t>
      </w:r>
      <w:r>
        <w:rPr>
          <w:color w:val="000000"/>
        </w:rPr>
        <w:t>ομάδες.</w:t>
      </w:r>
    </w:p>
    <w:p w:rsidR="00236746" w:rsidRDefault="00236746">
      <w:pPr>
        <w:pStyle w:val="a3"/>
        <w:kinsoku w:val="0"/>
        <w:overflowPunct w:val="0"/>
        <w:spacing w:before="1" w:line="275" w:lineRule="auto"/>
        <w:ind w:left="103" w:right="3" w:firstLine="720"/>
        <w:jc w:val="both"/>
        <w:rPr>
          <w:color w:val="000000"/>
        </w:rPr>
      </w:pPr>
      <w:r>
        <w:t>Στη</w:t>
      </w:r>
      <w:r>
        <w:rPr>
          <w:spacing w:val="30"/>
        </w:rPr>
        <w:t xml:space="preserve"> </w:t>
      </w:r>
      <w:r>
        <w:rPr>
          <w:spacing w:val="-1"/>
        </w:rPr>
        <w:t>συνέχεια</w:t>
      </w:r>
      <w:r>
        <w:rPr>
          <w:spacing w:val="29"/>
        </w:rPr>
        <w:t xml:space="preserve"> </w:t>
      </w:r>
      <w:r>
        <w:rPr>
          <w:spacing w:val="-1"/>
        </w:rPr>
        <w:t>παρουσιάζονται</w:t>
      </w:r>
      <w:r>
        <w:rPr>
          <w:spacing w:val="28"/>
        </w:rPr>
        <w:t xml:space="preserve"> </w:t>
      </w:r>
      <w:r>
        <w:rPr>
          <w:spacing w:val="-1"/>
        </w:rPr>
        <w:t>πιο</w:t>
      </w:r>
      <w:r>
        <w:rPr>
          <w:spacing w:val="30"/>
        </w:rPr>
        <w:t xml:space="preserve"> </w:t>
      </w:r>
      <w:r>
        <w:rPr>
          <w:spacing w:val="-1"/>
        </w:rPr>
        <w:t>αναλυτικά</w:t>
      </w:r>
      <w:r>
        <w:rPr>
          <w:spacing w:val="29"/>
        </w:rPr>
        <w:t xml:space="preserve"> </w:t>
      </w:r>
      <w:r>
        <w:rPr>
          <w:spacing w:val="-1"/>
        </w:rPr>
        <w:t>τα</w:t>
      </w:r>
      <w:r>
        <w:rPr>
          <w:spacing w:val="49"/>
        </w:rPr>
        <w:t xml:space="preserve"> </w:t>
      </w:r>
      <w:r>
        <w:rPr>
          <w:spacing w:val="-1"/>
        </w:rPr>
        <w:t>κύρια</w:t>
      </w:r>
      <w:r>
        <w:rPr>
          <w:spacing w:val="34"/>
        </w:rPr>
        <w:t xml:space="preserve"> </w:t>
      </w:r>
      <w:r>
        <w:rPr>
          <w:spacing w:val="-1"/>
        </w:rPr>
        <w:t>χαρακτηριστικά</w:t>
      </w:r>
      <w:r>
        <w:rPr>
          <w:spacing w:val="36"/>
        </w:rPr>
        <w:t xml:space="preserve"> </w:t>
      </w:r>
      <w:r>
        <w:rPr>
          <w:spacing w:val="-1"/>
        </w:rPr>
        <w:t>των</w:t>
      </w:r>
      <w:r>
        <w:rPr>
          <w:spacing w:val="34"/>
        </w:rPr>
        <w:t xml:space="preserve"> </w:t>
      </w:r>
      <w:r>
        <w:t>πέντε</w:t>
      </w:r>
      <w:r>
        <w:rPr>
          <w:spacing w:val="33"/>
        </w:rPr>
        <w:t xml:space="preserve"> </w:t>
      </w:r>
      <w:r>
        <w:rPr>
          <w:spacing w:val="-1"/>
        </w:rPr>
        <w:t>μαθησιακών</w:t>
      </w:r>
      <w:r>
        <w:rPr>
          <w:spacing w:val="34"/>
        </w:rPr>
        <w:t xml:space="preserve"> </w:t>
      </w:r>
      <w:r>
        <w:rPr>
          <w:spacing w:val="-1"/>
        </w:rPr>
        <w:t>πλαισίων,</w:t>
      </w:r>
      <w:r>
        <w:rPr>
          <w:spacing w:val="47"/>
        </w:rPr>
        <w:t xml:space="preserve"> </w:t>
      </w:r>
      <w:r>
        <w:t>ο</w:t>
      </w:r>
      <w:r>
        <w:rPr>
          <w:spacing w:val="31"/>
        </w:rPr>
        <w:t xml:space="preserve"> </w:t>
      </w:r>
      <w:r>
        <w:rPr>
          <w:spacing w:val="-1"/>
        </w:rPr>
        <w:t>τρόπος</w:t>
      </w:r>
      <w:r>
        <w:rPr>
          <w:spacing w:val="31"/>
        </w:rPr>
        <w:t xml:space="preserve"> </w:t>
      </w:r>
      <w:r>
        <w:t>που</w:t>
      </w:r>
      <w:r>
        <w:rPr>
          <w:spacing w:val="30"/>
        </w:rPr>
        <w:t xml:space="preserve"> </w:t>
      </w:r>
      <w:r>
        <w:rPr>
          <w:spacing w:val="-1"/>
        </w:rPr>
        <w:t>συνδέονται</w:t>
      </w:r>
      <w:r>
        <w:rPr>
          <w:spacing w:val="30"/>
        </w:rPr>
        <w:t xml:space="preserve"> </w:t>
      </w:r>
      <w:r>
        <w:t>με</w:t>
      </w:r>
      <w:r>
        <w:rPr>
          <w:spacing w:val="31"/>
        </w:rPr>
        <w:t xml:space="preserve"> </w:t>
      </w:r>
      <w:r>
        <w:rPr>
          <w:spacing w:val="-1"/>
        </w:rPr>
        <w:t>τη</w:t>
      </w:r>
      <w:r>
        <w:rPr>
          <w:spacing w:val="32"/>
        </w:rPr>
        <w:t xml:space="preserve"> </w:t>
      </w:r>
      <w:r>
        <w:rPr>
          <w:spacing w:val="-1"/>
        </w:rPr>
        <w:t>μάθηση</w:t>
      </w:r>
      <w:r>
        <w:rPr>
          <w:spacing w:val="32"/>
        </w:rPr>
        <w:t xml:space="preserve"> </w:t>
      </w:r>
      <w:r>
        <w:t>και</w:t>
      </w:r>
      <w:r>
        <w:rPr>
          <w:spacing w:val="28"/>
        </w:rPr>
        <w:t xml:space="preserve"> </w:t>
      </w:r>
      <w:r>
        <w:rPr>
          <w:spacing w:val="-1"/>
        </w:rPr>
        <w:t>διδασκαλία,</w:t>
      </w:r>
      <w:r>
        <w:rPr>
          <w:spacing w:val="43"/>
        </w:rPr>
        <w:t xml:space="preserve"> </w:t>
      </w:r>
      <w:r>
        <w:rPr>
          <w:spacing w:val="-1"/>
        </w:rPr>
        <w:t>καθώς</w:t>
      </w:r>
      <w:r>
        <w:rPr>
          <w:spacing w:val="42"/>
        </w:rPr>
        <w:t xml:space="preserve"> </w:t>
      </w:r>
      <w:r>
        <w:t>και</w:t>
      </w:r>
      <w:r>
        <w:rPr>
          <w:spacing w:val="42"/>
        </w:rPr>
        <w:t xml:space="preserve"> </w:t>
      </w:r>
      <w:r>
        <w:t>ο</w:t>
      </w:r>
      <w:r>
        <w:rPr>
          <w:spacing w:val="43"/>
        </w:rPr>
        <w:t xml:space="preserve"> </w:t>
      </w:r>
      <w:r>
        <w:t>ρόλος</w:t>
      </w:r>
      <w:r>
        <w:rPr>
          <w:spacing w:val="43"/>
        </w:rPr>
        <w:t xml:space="preserve"> </w:t>
      </w:r>
      <w:r>
        <w:rPr>
          <w:spacing w:val="-1"/>
        </w:rPr>
        <w:t>της</w:t>
      </w:r>
      <w:r>
        <w:rPr>
          <w:spacing w:val="42"/>
        </w:rPr>
        <w:t xml:space="preserve"> </w:t>
      </w:r>
      <w:r>
        <w:rPr>
          <w:spacing w:val="-1"/>
        </w:rPr>
        <w:t>εκπαιδευτικού</w:t>
      </w:r>
      <w:r>
        <w:rPr>
          <w:spacing w:val="42"/>
        </w:rPr>
        <w:t xml:space="preserve"> </w:t>
      </w:r>
      <w:r>
        <w:t>σε</w:t>
      </w:r>
      <w:r>
        <w:rPr>
          <w:spacing w:val="44"/>
        </w:rPr>
        <w:t xml:space="preserve"> </w:t>
      </w:r>
      <w:r>
        <w:rPr>
          <w:spacing w:val="-1"/>
        </w:rPr>
        <w:t>κάθε</w:t>
      </w:r>
      <w:r>
        <w:rPr>
          <w:spacing w:val="43"/>
        </w:rPr>
        <w:t xml:space="preserve"> </w:t>
      </w:r>
      <w:r>
        <w:t>ένα</w:t>
      </w:r>
      <w:r>
        <w:rPr>
          <w:spacing w:val="44"/>
        </w:rPr>
        <w:t xml:space="preserve"> </w:t>
      </w:r>
      <w:r>
        <w:t>από</w:t>
      </w:r>
      <w:r>
        <w:rPr>
          <w:spacing w:val="31"/>
        </w:rPr>
        <w:t xml:space="preserve"> </w:t>
      </w:r>
      <w:r>
        <w:rPr>
          <w:spacing w:val="-1"/>
        </w:rPr>
        <w:t>αυτά.</w:t>
      </w:r>
      <w:r>
        <w:rPr>
          <w:spacing w:val="26"/>
        </w:rPr>
        <w:t xml:space="preserve"> </w:t>
      </w:r>
      <w:r>
        <w:t>Σε</w:t>
      </w:r>
      <w:r>
        <w:rPr>
          <w:spacing w:val="27"/>
        </w:rPr>
        <w:t xml:space="preserve"> </w:t>
      </w:r>
      <w:r>
        <w:rPr>
          <w:spacing w:val="-1"/>
        </w:rPr>
        <w:t>κάθε</w:t>
      </w:r>
      <w:r>
        <w:rPr>
          <w:spacing w:val="27"/>
        </w:rPr>
        <w:t xml:space="preserve"> </w:t>
      </w:r>
      <w:r>
        <w:t>περίπτωση,</w:t>
      </w:r>
      <w:r>
        <w:rPr>
          <w:spacing w:val="26"/>
        </w:rPr>
        <w:t xml:space="preserve"> </w:t>
      </w:r>
      <w:r>
        <w:t>η</w:t>
      </w:r>
      <w:r>
        <w:rPr>
          <w:spacing w:val="27"/>
        </w:rPr>
        <w:t xml:space="preserve"> </w:t>
      </w:r>
      <w:r>
        <w:rPr>
          <w:spacing w:val="-1"/>
        </w:rPr>
        <w:t>εκπαιδευτικός</w:t>
      </w:r>
      <w:r>
        <w:rPr>
          <w:spacing w:val="28"/>
        </w:rPr>
        <w:t xml:space="preserve"> </w:t>
      </w:r>
      <w:r>
        <w:rPr>
          <w:spacing w:val="-1"/>
        </w:rPr>
        <w:t>θα</w:t>
      </w:r>
      <w:r>
        <w:rPr>
          <w:spacing w:val="26"/>
        </w:rPr>
        <w:t xml:space="preserve"> </w:t>
      </w:r>
      <w:r>
        <w:t>πρέπει</w:t>
      </w:r>
      <w:r>
        <w:rPr>
          <w:spacing w:val="25"/>
        </w:rPr>
        <w:t xml:space="preserve"> </w:t>
      </w:r>
      <w:r>
        <w:t>να</w:t>
      </w:r>
      <w:r>
        <w:rPr>
          <w:spacing w:val="33"/>
        </w:rPr>
        <w:t xml:space="preserve"> </w:t>
      </w:r>
      <w:r>
        <w:rPr>
          <w:spacing w:val="-1"/>
        </w:rPr>
        <w:t>γνωρίζει</w:t>
      </w:r>
      <w:r>
        <w:rPr>
          <w:spacing w:val="36"/>
        </w:rPr>
        <w:t xml:space="preserve"> </w:t>
      </w:r>
      <w:r>
        <w:rPr>
          <w:spacing w:val="-1"/>
        </w:rPr>
        <w:t>ότι</w:t>
      </w:r>
      <w:r>
        <w:rPr>
          <w:spacing w:val="40"/>
        </w:rPr>
        <w:t xml:space="preserve"> </w:t>
      </w:r>
      <w:r>
        <w:rPr>
          <w:b/>
          <w:bCs/>
          <w:i/>
          <w:iCs/>
          <w:color w:val="E26C09"/>
          <w:spacing w:val="-1"/>
        </w:rPr>
        <w:t>κατά</w:t>
      </w:r>
      <w:r>
        <w:rPr>
          <w:b/>
          <w:bCs/>
          <w:i/>
          <w:iCs/>
          <w:color w:val="E26C09"/>
          <w:spacing w:val="38"/>
        </w:rPr>
        <w:t xml:space="preserve"> </w:t>
      </w:r>
      <w:r>
        <w:rPr>
          <w:b/>
          <w:bCs/>
          <w:i/>
          <w:iCs/>
          <w:color w:val="E26C09"/>
        </w:rPr>
        <w:t>την</w:t>
      </w:r>
      <w:r>
        <w:rPr>
          <w:b/>
          <w:bCs/>
          <w:i/>
          <w:iCs/>
          <w:color w:val="E26C09"/>
          <w:spacing w:val="40"/>
        </w:rPr>
        <w:t xml:space="preserve"> </w:t>
      </w:r>
      <w:r>
        <w:rPr>
          <w:b/>
          <w:bCs/>
          <w:i/>
          <w:iCs/>
          <w:color w:val="E26C09"/>
          <w:spacing w:val="-1"/>
        </w:rPr>
        <w:t>εκπαιδευτική</w:t>
      </w:r>
      <w:r>
        <w:rPr>
          <w:b/>
          <w:bCs/>
          <w:i/>
          <w:iCs/>
          <w:color w:val="E26C09"/>
          <w:spacing w:val="41"/>
        </w:rPr>
        <w:t xml:space="preserve"> </w:t>
      </w:r>
      <w:r>
        <w:rPr>
          <w:b/>
          <w:bCs/>
          <w:i/>
          <w:iCs/>
          <w:color w:val="E26C09"/>
          <w:spacing w:val="-1"/>
        </w:rPr>
        <w:t>διαδικασία</w:t>
      </w:r>
      <w:r>
        <w:rPr>
          <w:b/>
          <w:bCs/>
          <w:i/>
          <w:iCs/>
          <w:color w:val="E26C09"/>
          <w:spacing w:val="40"/>
        </w:rPr>
        <w:t xml:space="preserve"> </w:t>
      </w:r>
      <w:r>
        <w:rPr>
          <w:b/>
          <w:bCs/>
          <w:i/>
          <w:iCs/>
          <w:color w:val="E26C09"/>
          <w:spacing w:val="-1"/>
        </w:rPr>
        <w:t>δεν</w:t>
      </w:r>
      <w:r>
        <w:rPr>
          <w:b/>
          <w:bCs/>
          <w:i/>
          <w:iCs/>
          <w:color w:val="E26C09"/>
          <w:spacing w:val="65"/>
        </w:rPr>
        <w:t xml:space="preserve"> </w:t>
      </w:r>
      <w:r>
        <w:rPr>
          <w:b/>
          <w:bCs/>
          <w:i/>
          <w:iCs/>
          <w:color w:val="E26C09"/>
          <w:spacing w:val="-1"/>
        </w:rPr>
        <w:t>υπάρχουν</w:t>
      </w:r>
      <w:r>
        <w:rPr>
          <w:b/>
          <w:bCs/>
          <w:i/>
          <w:iCs/>
          <w:color w:val="E26C09"/>
          <w:spacing w:val="47"/>
        </w:rPr>
        <w:t xml:space="preserve"> </w:t>
      </w:r>
      <w:r>
        <w:rPr>
          <w:b/>
          <w:bCs/>
          <w:i/>
          <w:iCs/>
          <w:color w:val="E26C09"/>
          <w:spacing w:val="-1"/>
        </w:rPr>
        <w:t>αυστηρές,</w:t>
      </w:r>
      <w:r>
        <w:rPr>
          <w:b/>
          <w:bCs/>
          <w:i/>
          <w:iCs/>
          <w:color w:val="E26C09"/>
          <w:spacing w:val="47"/>
        </w:rPr>
        <w:t xml:space="preserve"> </w:t>
      </w:r>
      <w:r>
        <w:rPr>
          <w:b/>
          <w:bCs/>
          <w:i/>
          <w:iCs/>
          <w:color w:val="E26C09"/>
          <w:spacing w:val="-1"/>
        </w:rPr>
        <w:t>διαχωριστικές</w:t>
      </w:r>
      <w:r>
        <w:rPr>
          <w:b/>
          <w:bCs/>
          <w:i/>
          <w:iCs/>
          <w:color w:val="E26C09"/>
          <w:spacing w:val="46"/>
        </w:rPr>
        <w:t xml:space="preserve"> </w:t>
      </w:r>
      <w:r>
        <w:rPr>
          <w:b/>
          <w:bCs/>
          <w:i/>
          <w:iCs/>
          <w:color w:val="E26C09"/>
          <w:spacing w:val="-1"/>
        </w:rPr>
        <w:t>γραμμές</w:t>
      </w:r>
      <w:r>
        <w:rPr>
          <w:b/>
          <w:bCs/>
          <w:i/>
          <w:iCs/>
          <w:color w:val="E26C09"/>
          <w:spacing w:val="47"/>
        </w:rPr>
        <w:t xml:space="preserve"> </w:t>
      </w:r>
      <w:r>
        <w:rPr>
          <w:b/>
          <w:bCs/>
          <w:i/>
          <w:iCs/>
          <w:color w:val="E26C09"/>
        </w:rPr>
        <w:t>ανάμεσα</w:t>
      </w:r>
      <w:r>
        <w:rPr>
          <w:b/>
          <w:bCs/>
          <w:i/>
          <w:iCs/>
          <w:color w:val="E26C09"/>
          <w:spacing w:val="46"/>
        </w:rPr>
        <w:t xml:space="preserve"> </w:t>
      </w:r>
      <w:r>
        <w:rPr>
          <w:b/>
          <w:bCs/>
          <w:i/>
          <w:iCs/>
          <w:color w:val="E26C09"/>
          <w:spacing w:val="-1"/>
        </w:rPr>
        <w:t>στα</w:t>
      </w:r>
      <w:r>
        <w:rPr>
          <w:b/>
          <w:bCs/>
          <w:i/>
          <w:iCs/>
          <w:color w:val="E26C09"/>
          <w:spacing w:val="47"/>
        </w:rPr>
        <w:t xml:space="preserve"> </w:t>
      </w:r>
      <w:r>
        <w:rPr>
          <w:b/>
          <w:bCs/>
          <w:i/>
          <w:iCs/>
          <w:color w:val="E26C09"/>
        </w:rPr>
        <w:t>πέντε</w:t>
      </w:r>
      <w:r>
        <w:rPr>
          <w:b/>
          <w:bCs/>
          <w:i/>
          <w:iCs/>
          <w:color w:val="E26C09"/>
          <w:spacing w:val="-1"/>
        </w:rPr>
        <w:t xml:space="preserve"> μαθησιακά</w:t>
      </w:r>
      <w:r>
        <w:rPr>
          <w:b/>
          <w:bCs/>
          <w:i/>
          <w:iCs/>
          <w:color w:val="E26C09"/>
        </w:rPr>
        <w:t xml:space="preserve"> πλαίσια</w:t>
      </w:r>
      <w:r>
        <w:rPr>
          <w:color w:val="006FC0"/>
        </w:rPr>
        <w:t>.</w:t>
      </w:r>
    </w:p>
    <w:p w:rsidR="00236746" w:rsidRDefault="00236746">
      <w:pPr>
        <w:pStyle w:val="a3"/>
        <w:kinsoku w:val="0"/>
        <w:overflowPunct w:val="0"/>
        <w:ind w:left="0"/>
        <w:rPr>
          <w:sz w:val="20"/>
          <w:szCs w:val="20"/>
        </w:rPr>
      </w:pPr>
      <w:r>
        <w:rPr>
          <w:rFonts w:ascii="Times New Roman" w:hAnsi="Times New Roman" w:cs="Times New Roman"/>
        </w:rPr>
        <w:br w:type="column"/>
      </w:r>
    </w:p>
    <w:p w:rsidR="00236746" w:rsidRDefault="00236746">
      <w:pPr>
        <w:pStyle w:val="a3"/>
        <w:kinsoku w:val="0"/>
        <w:overflowPunct w:val="0"/>
        <w:spacing w:before="3"/>
        <w:ind w:left="0"/>
        <w:rPr>
          <w:sz w:val="11"/>
          <w:szCs w:val="11"/>
        </w:rPr>
      </w:pPr>
    </w:p>
    <w:p w:rsidR="00236746" w:rsidRDefault="00862BB2">
      <w:pPr>
        <w:pStyle w:val="a3"/>
        <w:kinsoku w:val="0"/>
        <w:overflowPunct w:val="0"/>
        <w:spacing w:line="200" w:lineRule="atLeast"/>
        <w:ind w:left="376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3973830" cy="3009265"/>
                <wp:effectExtent l="5080" t="10795" r="2540" b="8890"/>
                <wp:docPr id="229" name="Group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73830" cy="3009265"/>
                          <a:chOff x="0" y="0"/>
                          <a:chExt cx="6258" cy="4739"/>
                        </a:xfrm>
                      </wpg:grpSpPr>
                      <wps:wsp>
                        <wps:cNvPr id="230" name="Freeform 173"/>
                        <wps:cNvSpPr>
                          <a:spLocks/>
                        </wps:cNvSpPr>
                        <wps:spPr bwMode="auto">
                          <a:xfrm>
                            <a:off x="4" y="4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E26C09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" name="Freeform 174"/>
                        <wps:cNvSpPr>
                          <a:spLocks/>
                        </wps:cNvSpPr>
                        <wps:spPr bwMode="auto">
                          <a:xfrm>
                            <a:off x="4" y="4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E26C09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" name="Freeform 175"/>
                        <wps:cNvSpPr>
                          <a:spLocks/>
                        </wps:cNvSpPr>
                        <wps:spPr bwMode="auto">
                          <a:xfrm>
                            <a:off x="14" y="4"/>
                            <a:ext cx="6229" cy="20"/>
                          </a:xfrm>
                          <a:custGeom>
                            <a:avLst/>
                            <a:gdLst>
                              <a:gd name="T0" fmla="*/ 0 w 6229"/>
                              <a:gd name="T1" fmla="*/ 0 h 20"/>
                              <a:gd name="T2" fmla="*/ 6228 w 62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229" h="20">
                                <a:moveTo>
                                  <a:pt x="0" y="0"/>
                                </a:moveTo>
                                <a:lnTo>
                                  <a:pt x="62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E26C09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" name="Freeform 176"/>
                        <wps:cNvSpPr>
                          <a:spLocks/>
                        </wps:cNvSpPr>
                        <wps:spPr bwMode="auto">
                          <a:xfrm>
                            <a:off x="6243" y="4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E26C09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" name="Freeform 177"/>
                        <wps:cNvSpPr>
                          <a:spLocks/>
                        </wps:cNvSpPr>
                        <wps:spPr bwMode="auto">
                          <a:xfrm>
                            <a:off x="6243" y="4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E26C09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" name="Freeform 178"/>
                        <wps:cNvSpPr>
                          <a:spLocks/>
                        </wps:cNvSpPr>
                        <wps:spPr bwMode="auto">
                          <a:xfrm>
                            <a:off x="9" y="9"/>
                            <a:ext cx="20" cy="4719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4719"/>
                              <a:gd name="T2" fmla="*/ 0 w 20"/>
                              <a:gd name="T3" fmla="*/ 4718 h 47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4719">
                                <a:moveTo>
                                  <a:pt x="0" y="0"/>
                                </a:moveTo>
                                <a:lnTo>
                                  <a:pt x="0" y="4718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E26C09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6" name="Freeform 179"/>
                        <wps:cNvSpPr>
                          <a:spLocks/>
                        </wps:cNvSpPr>
                        <wps:spPr bwMode="auto">
                          <a:xfrm>
                            <a:off x="4" y="4733"/>
                            <a:ext cx="6249" cy="20"/>
                          </a:xfrm>
                          <a:custGeom>
                            <a:avLst/>
                            <a:gdLst>
                              <a:gd name="T0" fmla="*/ 0 w 6249"/>
                              <a:gd name="T1" fmla="*/ 0 h 20"/>
                              <a:gd name="T2" fmla="*/ 6248 w 624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249" h="20">
                                <a:moveTo>
                                  <a:pt x="0" y="0"/>
                                </a:moveTo>
                                <a:lnTo>
                                  <a:pt x="624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E26C09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" name="Freeform 180"/>
                        <wps:cNvSpPr>
                          <a:spLocks/>
                        </wps:cNvSpPr>
                        <wps:spPr bwMode="auto">
                          <a:xfrm>
                            <a:off x="6248" y="9"/>
                            <a:ext cx="20" cy="4719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4719"/>
                              <a:gd name="T2" fmla="*/ 0 w 20"/>
                              <a:gd name="T3" fmla="*/ 4718 h 47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4719">
                                <a:moveTo>
                                  <a:pt x="0" y="0"/>
                                </a:moveTo>
                                <a:lnTo>
                                  <a:pt x="0" y="4718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E26C09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8" name="Text Box 181"/>
                        <wps:cNvSpPr txBox="1">
                          <a:spLocks noChangeArrowheads="1"/>
                        </wps:cNvSpPr>
                        <wps:spPr bwMode="auto">
                          <a:xfrm>
                            <a:off x="151" y="64"/>
                            <a:ext cx="5953" cy="22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36746" w:rsidRDefault="00236746">
                              <w:pPr>
                                <w:pStyle w:val="a3"/>
                                <w:kinsoku w:val="0"/>
                                <w:overflowPunct w:val="0"/>
                                <w:spacing w:line="238" w:lineRule="exact"/>
                                <w:ind w:left="0"/>
                                <w:jc w:val="both"/>
                                <w:rPr>
                                  <w:spacing w:val="-1"/>
                                </w:rPr>
                              </w:pPr>
                              <w:r>
                                <w:rPr>
                                  <w:spacing w:val="-1"/>
                                </w:rPr>
                                <w:t>Για</w:t>
                              </w:r>
                              <w:r>
                                <w:t xml:space="preserve">  </w:t>
                              </w:r>
                              <w:r>
                                <w:rPr>
                                  <w:spacing w:val="47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</w:rPr>
                                <w:t>παράδειγμα,</w:t>
                              </w:r>
                              <w:r>
                                <w:t xml:space="preserve">  </w:t>
                              </w:r>
                              <w:r>
                                <w:rPr>
                                  <w:spacing w:val="46"/>
                                </w:rPr>
                                <w:t xml:space="preserve"> </w:t>
                              </w:r>
                              <w:r>
                                <w:t xml:space="preserve">η  </w:t>
                              </w:r>
                              <w:r>
                                <w:rPr>
                                  <w:spacing w:val="48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</w:rPr>
                                <w:t>υλοποίηση</w:t>
                              </w:r>
                              <w:r>
                                <w:t xml:space="preserve">  </w:t>
                              </w:r>
                              <w:r>
                                <w:rPr>
                                  <w:spacing w:val="48"/>
                                </w:rPr>
                                <w:t xml:space="preserve"> </w:t>
                              </w:r>
                              <w:r>
                                <w:t xml:space="preserve">ενός  </w:t>
                              </w:r>
                              <w:r>
                                <w:rPr>
                                  <w:spacing w:val="46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</w:rPr>
                                <w:t>προγράμματος</w:t>
                              </w:r>
                            </w:p>
                            <w:p w:rsidR="00236746" w:rsidRDefault="00236746">
                              <w:pPr>
                                <w:pStyle w:val="a3"/>
                                <w:tabs>
                                  <w:tab w:val="left" w:pos="2201"/>
                                  <w:tab w:val="left" w:pos="4322"/>
                                </w:tabs>
                                <w:kinsoku w:val="0"/>
                                <w:overflowPunct w:val="0"/>
                                <w:spacing w:before="45" w:line="275" w:lineRule="auto"/>
                                <w:ind w:left="0"/>
                                <w:jc w:val="both"/>
                              </w:pPr>
                              <w:r>
                                <w:rPr>
                                  <w:i/>
                                  <w:iCs/>
                                  <w:spacing w:val="-1"/>
                                </w:rPr>
                                <w:t>διερεύνησης</w:t>
                              </w:r>
                              <w:r>
                                <w:rPr>
                                  <w:i/>
                                  <w:iCs/>
                                  <w:spacing w:val="22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</w:rPr>
                                <w:t>για</w:t>
                              </w:r>
                              <w:r>
                                <w:rPr>
                                  <w:spacing w:val="15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</w:rPr>
                                <w:t>τα</w:t>
                              </w:r>
                              <w:r>
                                <w:rPr>
                                  <w:spacing w:val="15"/>
                                </w:rPr>
                                <w:t xml:space="preserve"> </w:t>
                              </w:r>
                              <w:r>
                                <w:t>έντομα</w:t>
                              </w:r>
                              <w:r>
                                <w:rPr>
                                  <w:spacing w:val="15"/>
                                </w:rPr>
                                <w:t xml:space="preserve"> </w:t>
                              </w:r>
                              <w:r>
                                <w:t>μπορεί</w:t>
                              </w:r>
                              <w:r>
                                <w:rPr>
                                  <w:spacing w:val="14"/>
                                </w:rPr>
                                <w:t xml:space="preserve"> </w:t>
                              </w:r>
                              <w:r>
                                <w:t>να</w:t>
                              </w:r>
                              <w:r>
                                <w:rPr>
                                  <w:spacing w:val="15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</w:rPr>
                                <w:t>ξεκινά</w:t>
                              </w:r>
                              <w:r>
                                <w:rPr>
                                  <w:spacing w:val="15"/>
                                </w:rPr>
                                <w:t xml:space="preserve"> </w:t>
                              </w:r>
                              <w:r>
                                <w:t>από</w:t>
                              </w:r>
                              <w:r>
                                <w:rPr>
                                  <w:spacing w:val="15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</w:rPr>
                                <w:t>την</w:t>
                              </w:r>
                              <w:r>
                                <w:rPr>
                                  <w:spacing w:val="37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</w:rPr>
                                <w:t>καθημερινή</w:t>
                              </w:r>
                              <w:r>
                                <w:rPr>
                                  <w:spacing w:val="2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i/>
                                  <w:iCs/>
                                  <w:spacing w:val="-1"/>
                                </w:rPr>
                                <w:t>ρουτίνα</w:t>
                              </w:r>
                              <w:r>
                                <w:rPr>
                                  <w:b/>
                                  <w:bCs/>
                                  <w:i/>
                                  <w:iCs/>
                                  <w:spacing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</w:rPr>
                                <w:t>του</w:t>
                              </w:r>
                              <w:r>
                                <w:rPr>
                                  <w:spacing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</w:rPr>
                                <w:t>διαλείμματος</w:t>
                              </w:r>
                              <w:r>
                                <w:rPr>
                                  <w:spacing w:val="19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</w:rPr>
                                <w:t>στο</w:t>
                              </w:r>
                              <w:r>
                                <w:rPr>
                                  <w:spacing w:val="19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</w:rPr>
                                <w:t>προαύλιο,</w:t>
                              </w:r>
                              <w:r>
                                <w:rPr>
                                  <w:spacing w:val="19"/>
                                </w:rPr>
                                <w:t xml:space="preserve"> </w:t>
                              </w:r>
                              <w:r>
                                <w:t>να</w:t>
                              </w:r>
                              <w:r>
                                <w:rPr>
                                  <w:spacing w:val="63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</w:rPr>
                                <w:t>περιλαμβάνει</w:t>
                              </w:r>
                              <w:r>
                                <w:rPr>
                                  <w:spacing w:val="-1"/>
                                </w:rPr>
                                <w:tab/>
                              </w:r>
                              <w:r>
                                <w:rPr>
                                  <w:b/>
                                  <w:bCs/>
                                  <w:i/>
                                  <w:iCs/>
                                  <w:spacing w:val="-1"/>
                                </w:rPr>
                                <w:t>οργανωμένες</w:t>
                              </w:r>
                              <w:r>
                                <w:rPr>
                                  <w:b/>
                                  <w:bCs/>
                                  <w:i/>
                                  <w:iCs/>
                                  <w:spacing w:val="-1"/>
                                </w:rPr>
                                <w:tab/>
                                <w:t>δραστηριότητες</w:t>
                              </w:r>
                              <w:r>
                                <w:rPr>
                                  <w:b/>
                                  <w:bCs/>
                                  <w:i/>
                                  <w:iCs/>
                                  <w:spacing w:val="53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</w:rPr>
                                <w:t>συστηματικής</w:t>
                              </w:r>
                              <w:r>
                                <w:rPr>
                                  <w:spacing w:val="3"/>
                                </w:rPr>
                                <w:t xml:space="preserve"> </w:t>
                              </w:r>
                              <w:r>
                                <w:t>παρατήρησης</w:t>
                              </w:r>
                              <w:r>
                                <w:rPr>
                                  <w:spacing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</w:rPr>
                                <w:t>για</w:t>
                              </w:r>
                              <w:r>
                                <w:t xml:space="preserve"> </w:t>
                              </w:r>
                              <w:r>
                                <w:rPr>
                                  <w:spacing w:val="4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</w:rPr>
                                <w:t>συλλογή</w:t>
                              </w:r>
                              <w:r>
                                <w:t xml:space="preserve"> </w:t>
                              </w:r>
                              <w:r>
                                <w:rPr>
                                  <w:spacing w:val="5"/>
                                </w:rPr>
                                <w:t xml:space="preserve"> </w:t>
                              </w:r>
                              <w:r>
                                <w:t>δεδομένων</w:t>
                              </w:r>
                              <w:r>
                                <w:rPr>
                                  <w:spacing w:val="33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</w:rPr>
                                <w:t>στο</w:t>
                              </w:r>
                              <w:r>
                                <w:rPr>
                                  <w:spacing w:val="7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</w:rPr>
                                <w:t>εξωτερικό</w:t>
                              </w:r>
                              <w:r>
                                <w:rPr>
                                  <w:spacing w:val="7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</w:rPr>
                                <w:t>περιβάλλον,</w:t>
                              </w:r>
                              <w:r>
                                <w:rPr>
                                  <w:spacing w:val="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i/>
                                  <w:iCs/>
                                  <w:spacing w:val="-1"/>
                                </w:rPr>
                                <w:t>οργανωμένες</w:t>
                              </w:r>
                              <w:r>
                                <w:rPr>
                                  <w:b/>
                                  <w:bCs/>
                                  <w:i/>
                                  <w:iCs/>
                                  <w:spacing w:val="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i/>
                                  <w:iCs/>
                                  <w:spacing w:val="-1"/>
                                </w:rPr>
                                <w:t>δραστηριότητες</w:t>
                              </w:r>
                            </w:p>
                            <w:p w:rsidR="00236746" w:rsidRDefault="00236746">
                              <w:pPr>
                                <w:pStyle w:val="a3"/>
                                <w:kinsoku w:val="0"/>
                                <w:overflowPunct w:val="0"/>
                                <w:ind w:left="0"/>
                                <w:jc w:val="both"/>
                              </w:pPr>
                              <w:r>
                                <w:rPr>
                                  <w:spacing w:val="-1"/>
                                </w:rPr>
                                <w:t>αναπαράστασης,</w:t>
                              </w:r>
                              <w:r>
                                <w:t xml:space="preserve">   </w:t>
                              </w:r>
                              <w:r>
                                <w:rPr>
                                  <w:spacing w:val="38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</w:rPr>
                                <w:t>ανάλυσης</w:t>
                              </w:r>
                              <w:r>
                                <w:t xml:space="preserve">   </w:t>
                              </w:r>
                              <w:r>
                                <w:rPr>
                                  <w:spacing w:val="37"/>
                                </w:rPr>
                                <w:t xml:space="preserve"> </w:t>
                              </w:r>
                              <w:r>
                                <w:t>και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9" name="Text Box 182"/>
                        <wps:cNvSpPr txBox="1">
                          <a:spLocks noChangeArrowheads="1"/>
                        </wps:cNvSpPr>
                        <wps:spPr bwMode="auto">
                          <a:xfrm>
                            <a:off x="151" y="2423"/>
                            <a:ext cx="3598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36746" w:rsidRDefault="00236746">
                              <w:pPr>
                                <w:pStyle w:val="a3"/>
                                <w:tabs>
                                  <w:tab w:val="left" w:pos="1482"/>
                                  <w:tab w:val="left" w:pos="2192"/>
                                </w:tabs>
                                <w:kinsoku w:val="0"/>
                                <w:overflowPunct w:val="0"/>
                                <w:spacing w:line="238" w:lineRule="exact"/>
                                <w:ind w:left="0"/>
                                <w:rPr>
                                  <w:spacing w:val="-1"/>
                                </w:rPr>
                              </w:pPr>
                              <w:r>
                                <w:rPr>
                                  <w:w w:val="95"/>
                                </w:rPr>
                                <w:t>δεδομένων</w:t>
                              </w:r>
                              <w:r>
                                <w:rPr>
                                  <w:w w:val="95"/>
                                </w:rPr>
                                <w:tab/>
                              </w:r>
                              <w:r>
                                <w:rPr>
                                  <w:spacing w:val="-1"/>
                                </w:rPr>
                                <w:t>που</w:t>
                              </w:r>
                              <w:r>
                                <w:rPr>
                                  <w:spacing w:val="-1"/>
                                </w:rPr>
                                <w:tab/>
                                <w:t>συλλέχθηκαν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0" name="Text Box 183"/>
                        <wps:cNvSpPr txBox="1">
                          <a:spLocks noChangeArrowheads="1"/>
                        </wps:cNvSpPr>
                        <wps:spPr bwMode="auto">
                          <a:xfrm>
                            <a:off x="4023" y="2085"/>
                            <a:ext cx="2082" cy="5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36746" w:rsidRDefault="00236746">
                              <w:pPr>
                                <w:pStyle w:val="a3"/>
                                <w:tabs>
                                  <w:tab w:val="left" w:pos="1659"/>
                                </w:tabs>
                                <w:kinsoku w:val="0"/>
                                <w:overflowPunct w:val="0"/>
                                <w:spacing w:line="238" w:lineRule="exact"/>
                                <w:ind w:left="28" w:hanging="29"/>
                              </w:pPr>
                              <w:r>
                                <w:rPr>
                                  <w:spacing w:val="-1"/>
                                </w:rPr>
                                <w:t>επεξεργασίας</w:t>
                              </w:r>
                              <w:r>
                                <w:rPr>
                                  <w:spacing w:val="-1"/>
                                </w:rPr>
                                <w:tab/>
                              </w:r>
                              <w:r>
                                <w:t>των</w:t>
                              </w:r>
                            </w:p>
                            <w:p w:rsidR="00236746" w:rsidRDefault="00236746">
                              <w:pPr>
                                <w:pStyle w:val="a3"/>
                                <w:tabs>
                                  <w:tab w:val="left" w:pos="720"/>
                                  <w:tab w:val="left" w:pos="1953"/>
                                </w:tabs>
                                <w:kinsoku w:val="0"/>
                                <w:overflowPunct w:val="0"/>
                                <w:spacing w:before="45"/>
                                <w:ind w:left="28"/>
                              </w:pPr>
                              <w:r>
                                <w:rPr>
                                  <w:spacing w:val="-1"/>
                                </w:rPr>
                                <w:t>στο</w:t>
                              </w:r>
                              <w:r>
                                <w:rPr>
                                  <w:spacing w:val="-1"/>
                                </w:rPr>
                                <w:tab/>
                              </w:r>
                              <w:r>
                                <w:rPr>
                                  <w:b/>
                                  <w:bCs/>
                                  <w:i/>
                                  <w:iCs/>
                                  <w:spacing w:val="-1"/>
                                </w:rPr>
                                <w:t>ελεύθερο</w:t>
                              </w:r>
                              <w:r>
                                <w:rPr>
                                  <w:b/>
                                  <w:bCs/>
                                  <w:i/>
                                  <w:iCs/>
                                  <w:spacing w:val="-1"/>
                                </w:rPr>
                                <w:tab/>
                              </w:r>
                              <w:r>
                                <w:rPr>
                                  <w:b/>
                                  <w:bCs/>
                                  <w:i/>
                                  <w:iCs/>
                                </w:rPr>
                                <w:t>ή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1" name="Text Box 184"/>
                        <wps:cNvSpPr txBox="1">
                          <a:spLocks noChangeArrowheads="1"/>
                        </wps:cNvSpPr>
                        <wps:spPr bwMode="auto">
                          <a:xfrm>
                            <a:off x="151" y="2759"/>
                            <a:ext cx="5953" cy="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36746" w:rsidRDefault="00236746">
                              <w:pPr>
                                <w:pStyle w:val="a3"/>
                                <w:kinsoku w:val="0"/>
                                <w:overflowPunct w:val="0"/>
                                <w:spacing w:line="238" w:lineRule="exact"/>
                                <w:ind w:left="0"/>
                                <w:jc w:val="both"/>
                              </w:pPr>
                              <w:r>
                                <w:rPr>
                                  <w:b/>
                                  <w:bCs/>
                                  <w:i/>
                                  <w:iCs/>
                                  <w:spacing w:val="-1"/>
                                </w:rPr>
                                <w:t>κατευθυνόμενο</w:t>
                              </w:r>
                              <w:r>
                                <w:rPr>
                                  <w:b/>
                                  <w:bCs/>
                                  <w:i/>
                                  <w:iCs/>
                                </w:rPr>
                                <w:t xml:space="preserve">  </w:t>
                              </w:r>
                              <w:r>
                                <w:rPr>
                                  <w:b/>
                                  <w:bCs/>
                                  <w:i/>
                                  <w:iCs/>
                                  <w:spacing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i/>
                                  <w:iCs/>
                                </w:rPr>
                                <w:t xml:space="preserve">παιχνίδι  </w:t>
                              </w:r>
                              <w:r>
                                <w:rPr>
                                  <w:b/>
                                  <w:bCs/>
                                  <w:i/>
                                  <w:iCs/>
                                  <w:spacing w:val="15"/>
                                </w:rPr>
                                <w:t xml:space="preserve"> </w:t>
                              </w:r>
                              <w:r>
                                <w:t xml:space="preserve">με  </w:t>
                              </w:r>
                              <w:r>
                                <w:rPr>
                                  <w:spacing w:val="11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</w:rPr>
                                <w:t>ομοιώματα</w:t>
                              </w:r>
                              <w:r>
                                <w:t xml:space="preserve">  </w:t>
                              </w:r>
                              <w:r>
                                <w:rPr>
                                  <w:spacing w:val="11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</w:rPr>
                                <w:t>εντόμων</w:t>
                              </w:r>
                              <w:r>
                                <w:t xml:space="preserve">  </w:t>
                              </w:r>
                              <w:r>
                                <w:rPr>
                                  <w:spacing w:val="11"/>
                                </w:rPr>
                                <w:t xml:space="preserve"> </w:t>
                              </w:r>
                              <w:r>
                                <w:t>και</w:t>
                              </w:r>
                            </w:p>
                            <w:p w:rsidR="00236746" w:rsidRDefault="00236746">
                              <w:pPr>
                                <w:pStyle w:val="a3"/>
                                <w:kinsoku w:val="0"/>
                                <w:overflowPunct w:val="0"/>
                                <w:spacing w:before="45" w:line="276" w:lineRule="auto"/>
                                <w:ind w:left="0"/>
                                <w:jc w:val="both"/>
                              </w:pPr>
                              <w:r>
                                <w:t>χρήση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</w:rPr>
                                <w:t>εργαλείων</w:t>
                              </w:r>
                              <w:r>
                                <w:t xml:space="preserve"> </w:t>
                              </w:r>
                              <w:r>
                                <w:rPr>
                                  <w:spacing w:val="-1"/>
                                </w:rPr>
                                <w:t>παρατήρησης (π.χ.</w:t>
                              </w:r>
                              <w:r>
                                <w:t xml:space="preserve"> </w:t>
                              </w:r>
                              <w:r>
                                <w:rPr>
                                  <w:spacing w:val="-1"/>
                                </w:rPr>
                                <w:t>μεγεθυντικό</w:t>
                              </w:r>
                              <w:r>
                                <w:t xml:space="preserve"> φακό),</w:t>
                              </w:r>
                              <w:r>
                                <w:rPr>
                                  <w:spacing w:val="45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</w:rPr>
                                <w:t>δραματοποίηση</w:t>
                              </w:r>
                              <w:r>
                                <w:rPr>
                                  <w:spacing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</w:rPr>
                                <w:t>σχετικών</w:t>
                              </w:r>
                              <w:r>
                                <w:rPr>
                                  <w:spacing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i/>
                                  <w:iCs/>
                                  <w:spacing w:val="-1"/>
                                </w:rPr>
                                <w:t>καταστάσεων</w:t>
                              </w:r>
                              <w:r>
                                <w:rPr>
                                  <w:b/>
                                  <w:bCs/>
                                  <w:i/>
                                  <w:iCs/>
                                  <w:spacing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i/>
                                  <w:iCs/>
                                </w:rPr>
                                <w:t>από</w:t>
                              </w:r>
                              <w:r>
                                <w:rPr>
                                  <w:b/>
                                  <w:bCs/>
                                  <w:i/>
                                  <w:iCs/>
                                  <w:spacing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i/>
                                  <w:iCs/>
                                </w:rPr>
                                <w:t>την</w:t>
                              </w:r>
                              <w:r>
                                <w:rPr>
                                  <w:b/>
                                  <w:bCs/>
                                  <w:i/>
                                  <w:iCs/>
                                  <w:spacing w:val="3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i/>
                                  <w:iCs/>
                                  <w:spacing w:val="-1"/>
                                </w:rPr>
                                <w:t>καθημερινή</w:t>
                              </w:r>
                              <w:r>
                                <w:rPr>
                                  <w:b/>
                                  <w:bCs/>
                                  <w:i/>
                                  <w:iCs/>
                                  <w:spacing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i/>
                                  <w:iCs/>
                                  <w:spacing w:val="-1"/>
                                </w:rPr>
                                <w:t>ζωή</w:t>
                              </w:r>
                              <w:r>
                                <w:rPr>
                                  <w:spacing w:val="-1"/>
                                </w:rPr>
                                <w:t>,</w:t>
                              </w:r>
                              <w:r>
                                <w:rPr>
                                  <w:spacing w:val="31"/>
                                </w:rPr>
                                <w:t xml:space="preserve"> </w:t>
                              </w:r>
                              <w:r>
                                <w:t>και</w:t>
                              </w:r>
                              <w:r>
                                <w:rPr>
                                  <w:spacing w:val="32"/>
                                </w:rPr>
                                <w:t xml:space="preserve"> </w:t>
                              </w:r>
                              <w:r>
                                <w:t>τέλος</w:t>
                              </w:r>
                              <w:r>
                                <w:rPr>
                                  <w:spacing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i/>
                                  <w:iCs/>
                                  <w:spacing w:val="-1"/>
                                </w:rPr>
                                <w:t>οργανωμένες</w:t>
                              </w:r>
                              <w:r>
                                <w:rPr>
                                  <w:b/>
                                  <w:bCs/>
                                  <w:i/>
                                  <w:iCs/>
                                  <w:spacing w:val="3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i/>
                                  <w:iCs/>
                                  <w:spacing w:val="-1"/>
                                </w:rPr>
                                <w:t>δραστηριότητε</w:t>
                              </w:r>
                              <w:r>
                                <w:rPr>
                                  <w:i/>
                                  <w:iCs/>
                                  <w:spacing w:val="-1"/>
                                </w:rPr>
                                <w:t>ς</w:t>
                              </w:r>
                              <w:r>
                                <w:rPr>
                                  <w:i/>
                                  <w:iCs/>
                                  <w:spacing w:val="49"/>
                                </w:rPr>
                                <w:t xml:space="preserve"> </w:t>
                              </w:r>
                              <w:r>
                                <w:t xml:space="preserve">εξαγωγής </w:t>
                              </w:r>
                              <w:r>
                                <w:rPr>
                                  <w:spacing w:val="22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</w:rPr>
                                <w:t>συμπερασμάτων</w:t>
                              </w:r>
                              <w:r>
                                <w:t xml:space="preserve"> </w:t>
                              </w:r>
                              <w:r>
                                <w:rPr>
                                  <w:spacing w:val="23"/>
                                </w:rPr>
                                <w:t xml:space="preserve"> </w:t>
                              </w:r>
                              <w:r>
                                <w:t xml:space="preserve">μέσω </w:t>
                              </w:r>
                              <w:r>
                                <w:rPr>
                                  <w:spacing w:val="22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</w:rPr>
                                <w:t>ιχνογραφήματος</w:t>
                              </w:r>
                              <w:r>
                                <w:t xml:space="preserve"> </w:t>
                              </w:r>
                              <w:r>
                                <w:rPr>
                                  <w:spacing w:val="22"/>
                                </w:rPr>
                                <w:t xml:space="preserve"> </w:t>
                              </w:r>
                              <w:r>
                                <w:t>και</w:t>
                              </w:r>
                            </w:p>
                            <w:p w:rsidR="00236746" w:rsidRDefault="00236746">
                              <w:pPr>
                                <w:pStyle w:val="a3"/>
                                <w:kinsoku w:val="0"/>
                                <w:overflowPunct w:val="0"/>
                                <w:spacing w:line="292" w:lineRule="exact"/>
                                <w:ind w:left="0"/>
                                <w:jc w:val="both"/>
                              </w:pPr>
                              <w:r>
                                <w:rPr>
                                  <w:spacing w:val="-1"/>
                                </w:rPr>
                                <w:t xml:space="preserve">κατασκευής </w:t>
                              </w:r>
                              <w:r>
                                <w:t xml:space="preserve">ενός </w:t>
                              </w:r>
                              <w:r>
                                <w:rPr>
                                  <w:spacing w:val="-1"/>
                                </w:rPr>
                                <w:t>βιβλίου για</w:t>
                              </w:r>
                              <w:r>
                                <w:t xml:space="preserve"> τα έντομα.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72" o:spid="_x0000_s1093" style="width:312.9pt;height:236.95pt;mso-position-horizontal-relative:char;mso-position-vertical-relative:line" coordsize="6258,47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">
                <v:shape id="Freeform 173" o:spid="_x0000_s1094" style="position:absolute;left:4;top:4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pv48EA&#10;AADcAAAADwAAAGRycy9kb3ducmV2LnhtbERPy2oCMRTdC/5DuII7zahoy2gUKRQVV6PtorvbyZ0H&#10;Tm6GJDrj35tFocvDeW92vWnEg5yvLSuYTRMQxLnVNZcKvq6fk3cQPiBrbCyTgid52G2Hgw2m2nac&#10;0eMSShFD2KeooAqhTaX0eUUG/dS2xJErrDMYInSl1A67GG4aOU+SlTRYc2yosKWPivLb5W4UFAfz&#10;7d+K0+xqu9/slq3csv05KzUe9fs1iEB9+Bf/uY9awXwR58cz8QjI7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tKb+PBAAAA3AAAAA8AAAAAAAAAAAAAAAAAmAIAAGRycy9kb3du&#10;cmV2LnhtbFBLBQYAAAAABAAEAPUAAACGAwAAAAA=&#10;" path="m,l9,e" filled="f" strokecolor="#e26c09" strokeweight=".48pt">
                  <v:stroke dashstyle="dash"/>
                  <v:path arrowok="t" o:connecttype="custom" o:connectlocs="0,0;9,0" o:connectangles="0,0"/>
                </v:shape>
                <v:shape id="Freeform 174" o:spid="_x0000_s1095" style="position:absolute;left:4;top:4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bKeMUA&#10;AADcAAAADwAAAGRycy9kb3ducmV2LnhtbESPT2sCMRTE70K/Q3iCN82uUi2rUUqhtMXTqj14e27e&#10;/sHNy5Kk7vbbm0LB4zAzv2E2u8G04kbON5YVpLMEBHFhdcOVgtPxffoCwgdkja1lUvBLHnbbp9EG&#10;M217zul2CJWIEPYZKqhD6DIpfVGTQT+zHXH0SusMhihdJbXDPsJNK+dJspQGG44LNXb0VlNxPfwY&#10;BeWH+far8is92v6SX/Ole+7Oe6Um4+F1DSLQEB7h//anVjBfpPB3Jh4Bub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Bsp4xQAAANwAAAAPAAAAAAAAAAAAAAAAAJgCAABkcnMv&#10;ZG93bnJldi54bWxQSwUGAAAAAAQABAD1AAAAigMAAAAA&#10;" path="m,l9,e" filled="f" strokecolor="#e26c09" strokeweight=".48pt">
                  <v:stroke dashstyle="dash"/>
                  <v:path arrowok="t" o:connecttype="custom" o:connectlocs="0,0;9,0" o:connectangles="0,0"/>
                </v:shape>
                <v:shape id="Freeform 175" o:spid="_x0000_s1096" style="position:absolute;left:14;top:4;width:6229;height:20;visibility:visible;mso-wrap-style:square;v-text-anchor:top" coordsize="62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ldc38YA&#10;AADcAAAADwAAAGRycy9kb3ducmV2LnhtbESPT2vCQBTE74V+h+UVvNVN02ptmlVKQfEkGHvw+Jp9&#10;+UOyb0N2a6KfvisIHoeZ+Q2TrkbTihP1rras4GUagSDOra65VPBzWD8vQDiPrLG1TArO5GC1fHxI&#10;MdF24D2dMl+KAGGXoILK+y6R0uUVGXRT2xEHr7C9QR9kX0rd4xDgppVxFM2lwZrDQoUdfVeUN9mf&#10;UfC73x6a4+Y9aj6armj97jJ7Gy5KTZ7Gr08QnkZ/D9/aW60gfo3heiYcAbn8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ldc38YAAADcAAAADwAAAAAAAAAAAAAAAACYAgAAZHJz&#10;L2Rvd25yZXYueG1sUEsFBgAAAAAEAAQA9QAAAIsDAAAAAA==&#10;" path="m,l6228,e" filled="f" strokecolor="#e26c09" strokeweight=".48pt">
                  <v:stroke dashstyle="dash"/>
                  <v:path arrowok="t" o:connecttype="custom" o:connectlocs="0,0;6228,0" o:connectangles="0,0"/>
                </v:shape>
                <v:shape id="Freeform 176" o:spid="_x0000_s1097" style="position:absolute;left:6243;top:4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jxlMUA&#10;AADcAAAADwAAAGRycy9kb3ducmV2LnhtbESPT2sCMRTE70K/Q3gFb5pVqZWtUUpBtHhabQ/eXjdv&#10;/+DmZUmiu357Iwg9DjPzG2a57k0jruR8bVnBZJyAIM6trrlU8HPcjBYgfEDW2FgmBTfysF69DJaY&#10;attxRtdDKEWEsE9RQRVCm0rp84oM+rFtiaNXWGcwROlKqR12EW4aOU2SuTRYc1yosKWvivLz4WIU&#10;FFvz69+L78nRdn/ZOZu7t/a0V2r42n9+gAjUh//ws73TCqazGTzOxCMgV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mPGUxQAAANwAAAAPAAAAAAAAAAAAAAAAAJgCAABkcnMv&#10;ZG93bnJldi54bWxQSwUGAAAAAAQABAD1AAAAigMAAAAA&#10;" path="m,l9,e" filled="f" strokecolor="#e26c09" strokeweight=".48pt">
                  <v:stroke dashstyle="dash"/>
                  <v:path arrowok="t" o:connecttype="custom" o:connectlocs="0,0;9,0" o:connectangles="0,0"/>
                </v:shape>
                <v:shape id="Freeform 177" o:spid="_x0000_s1098" style="position:absolute;left:6243;top:4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Fp4MUA&#10;AADcAAAADwAAAGRycy9kb3ducmV2LnhtbESPT2sCMRTE7wW/Q3hCbzWrrbasRhFBWvG0Wg/eXjdv&#10;/+DmZUlSd/32Rij0OMzMb5jFqjeNuJLztWUF41ECgji3uuZSwfdx+/IBwgdkjY1lUnAjD6vl4GmB&#10;qbYdZ3Q9hFJECPsUFVQhtKmUPq/IoB/Zljh6hXUGQ5SulNphF+GmkZMkmUmDNceFClvaVJRfDr9G&#10;QfFpTv692I2PtvvJLtnMTdvzXqnnYb+egwjUh//wX/tLK5i8vsHjTDwCcn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cWngxQAAANwAAAAPAAAAAAAAAAAAAAAAAJgCAABkcnMv&#10;ZG93bnJldi54bWxQSwUGAAAAAAQABAD1AAAAigMAAAAA&#10;" path="m,l9,e" filled="f" strokecolor="#e26c09" strokeweight=".48pt">
                  <v:stroke dashstyle="dash"/>
                  <v:path arrowok="t" o:connecttype="custom" o:connectlocs="0,0;9,0" o:connectangles="0,0"/>
                </v:shape>
                <v:shape id="Freeform 178" o:spid="_x0000_s1099" style="position:absolute;left:9;top:9;width:20;height:4719;visibility:visible;mso-wrap-style:square;v-text-anchor:top" coordsize="20,4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cwRMUA&#10;AADcAAAADwAAAGRycy9kb3ducmV2LnhtbESP3WrCQBSE7wu+w3KE3tWNKRWJriJCoVIKGn+uD9lj&#10;NiR7NmZXTd/eLRS8HGbmG2a+7G0jbtT5yrGC8SgBQVw4XXGp4LD/fJuC8AFZY+OYFPySh+Vi8DLH&#10;TLs77+iWh1JECPsMFZgQ2kxKXxiy6EeuJY7e2XUWQ5RdKXWH9wi3jUyTZCItVhwXDLa0NlTU+dUq&#10;6FP6MfK0+27zy7GeNNvjZlqPlXod9qsZiEB9eIb/219aQfr+AX9n4hGQi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hzBExQAAANwAAAAPAAAAAAAAAAAAAAAAAJgCAABkcnMv&#10;ZG93bnJldi54bWxQSwUGAAAAAAQABAD1AAAAigMAAAAA&#10;" path="m,l,4718e" filled="f" strokecolor="#e26c09" strokeweight=".48pt">
                  <v:stroke dashstyle="dash"/>
                  <v:path arrowok="t" o:connecttype="custom" o:connectlocs="0,0;0,4718" o:connectangles="0,0"/>
                </v:shape>
                <v:shape id="Freeform 179" o:spid="_x0000_s1100" style="position:absolute;left:4;top:4733;width:6249;height:20;visibility:visible;mso-wrap-style:square;v-text-anchor:top" coordsize="624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KBxMQA&#10;AADcAAAADwAAAGRycy9kb3ducmV2LnhtbESPwWrDMBBE74X8g9hAbo0cx7jFjWJMoBDcQ3GSD1is&#10;reXWWhlLTZy/rwqFHoeZecPsytkO4kqT7x0r2KwTEMSt0z13Ci7n18dnED4gaxwck4I7eSj3i4cd&#10;FtrduKHrKXQiQtgXqMCEMBZS+taQRb92I3H0PtxkMUQ5dVJPeItwO8g0SXJpsee4YHCkg6H26/Rt&#10;Fby3FV7e6vB5bjqfZfVTU5lsVmq1nKsXEIHm8B/+ax+1gnSbw++ZeATk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yigcTEAAAA3AAAAA8AAAAAAAAAAAAAAAAAmAIAAGRycy9k&#10;b3ducmV2LnhtbFBLBQYAAAAABAAEAPUAAACJAwAAAAA=&#10;" path="m,l6248,e" filled="f" strokecolor="#e26c09" strokeweight=".48pt">
                  <v:stroke dashstyle="dash"/>
                  <v:path arrowok="t" o:connecttype="custom" o:connectlocs="0,0;6248,0" o:connectangles="0,0"/>
                </v:shape>
                <v:shape id="Freeform 180" o:spid="_x0000_s1101" style="position:absolute;left:6248;top:9;width:20;height:4719;visibility:visible;mso-wrap-style:square;v-text-anchor:top" coordsize="20,4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kLqMUA&#10;AADcAAAADwAAAGRycy9kb3ducmV2LnhtbESP3WrCQBSE7wu+w3KE3tWNKViJriJCoVIKGn+uD9lj&#10;NiR7NmZXTd++KxS8HGbmG2a+7G0jbtT5yrGC8SgBQVw4XXGp4LD/fJuC8AFZY+OYFPySh+Vi8DLH&#10;TLs77+iWh1JECPsMFZgQ2kxKXxiy6EeuJY7e2XUWQ5RdKXWH9wi3jUyTZCItVhwXDLa0NlTU+dUq&#10;6FP6MfK0+27zy7GeNNvjZlqPlXod9qsZiEB9eIb/219aQfr+AY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GQuoxQAAANwAAAAPAAAAAAAAAAAAAAAAAJgCAABkcnMv&#10;ZG93bnJldi54bWxQSwUGAAAAAAQABAD1AAAAigMAAAAA&#10;" path="m,l,4718e" filled="f" strokecolor="#e26c09" strokeweight=".48pt">
                  <v:stroke dashstyle="dash"/>
                  <v:path arrowok="t" o:connecttype="custom" o:connectlocs="0,0;0,4718" o:connectangles="0,0"/>
                </v:shape>
                <v:shape id="Text Box 181" o:spid="_x0000_s1102" type="#_x0000_t202" style="position:absolute;left:151;top:64;width:5953;height:22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H2KMEA&#10;AADcAAAADwAAAGRycy9kb3ducmV2LnhtbERPTYvCMBC9L/gfwgje1lQFWatRRHZBWBBrPXgcm7EN&#10;NpPaRO3+e3MQ9vh434tVZ2vxoNYbxwpGwwQEceG04VLBMf/5/ALhA7LG2jEp+CMPq2XvY4Gpdk/O&#10;6HEIpYgh7FNUUIXQpFL6oiKLfuga4shdXGsxRNiWUrf4jOG2luMkmUqLhmNDhQ1tKiquh7tVsD5x&#10;9m1uu/M+u2Qmz2cJ/06vSg363XoOIlAX/sVv91YrGE/i2ngmHgG5f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rh9ijBAAAA3AAAAA8AAAAAAAAAAAAAAAAAmAIAAGRycy9kb3du&#10;cmV2LnhtbFBLBQYAAAAABAAEAPUAAACGAwAAAAA=&#10;" filled="f" stroked="f">
                  <v:textbox inset="0,0,0,0">
                    <w:txbxContent>
                      <w:p w:rsidR="00236746" w:rsidRDefault="00236746">
                        <w:pPr>
                          <w:pStyle w:val="a3"/>
                          <w:kinsoku w:val="0"/>
                          <w:overflowPunct w:val="0"/>
                          <w:spacing w:line="238" w:lineRule="exact"/>
                          <w:ind w:left="0"/>
                          <w:jc w:val="both"/>
                          <w:rPr>
                            <w:spacing w:val="-1"/>
                          </w:rPr>
                        </w:pPr>
                        <w:r>
                          <w:rPr>
                            <w:spacing w:val="-1"/>
                          </w:rPr>
                          <w:t>Για</w:t>
                        </w:r>
                        <w:r>
                          <w:t xml:space="preserve">  </w:t>
                        </w:r>
                        <w:r>
                          <w:rPr>
                            <w:spacing w:val="47"/>
                          </w:rPr>
                          <w:t xml:space="preserve"> </w:t>
                        </w:r>
                        <w:r>
                          <w:rPr>
                            <w:spacing w:val="-1"/>
                          </w:rPr>
                          <w:t>παράδειγμα,</w:t>
                        </w:r>
                        <w:r>
                          <w:t xml:space="preserve">  </w:t>
                        </w:r>
                        <w:r>
                          <w:rPr>
                            <w:spacing w:val="46"/>
                          </w:rPr>
                          <w:t xml:space="preserve"> </w:t>
                        </w:r>
                        <w:r>
                          <w:t xml:space="preserve">η  </w:t>
                        </w:r>
                        <w:r>
                          <w:rPr>
                            <w:spacing w:val="48"/>
                          </w:rPr>
                          <w:t xml:space="preserve"> </w:t>
                        </w:r>
                        <w:r>
                          <w:rPr>
                            <w:spacing w:val="-1"/>
                          </w:rPr>
                          <w:t>υλοποίηση</w:t>
                        </w:r>
                        <w:r>
                          <w:t xml:space="preserve">  </w:t>
                        </w:r>
                        <w:r>
                          <w:rPr>
                            <w:spacing w:val="48"/>
                          </w:rPr>
                          <w:t xml:space="preserve"> </w:t>
                        </w:r>
                        <w:r>
                          <w:t xml:space="preserve">ενός  </w:t>
                        </w:r>
                        <w:r>
                          <w:rPr>
                            <w:spacing w:val="46"/>
                          </w:rPr>
                          <w:t xml:space="preserve"> </w:t>
                        </w:r>
                        <w:r>
                          <w:rPr>
                            <w:spacing w:val="-1"/>
                          </w:rPr>
                          <w:t>προγράμματος</w:t>
                        </w:r>
                      </w:p>
                      <w:p w:rsidR="00236746" w:rsidRDefault="00236746">
                        <w:pPr>
                          <w:pStyle w:val="a3"/>
                          <w:tabs>
                            <w:tab w:val="left" w:pos="2201"/>
                            <w:tab w:val="left" w:pos="4322"/>
                          </w:tabs>
                          <w:kinsoku w:val="0"/>
                          <w:overflowPunct w:val="0"/>
                          <w:spacing w:before="45" w:line="275" w:lineRule="auto"/>
                          <w:ind w:left="0"/>
                          <w:jc w:val="both"/>
                        </w:pPr>
                        <w:r>
                          <w:rPr>
                            <w:i/>
                            <w:iCs/>
                            <w:spacing w:val="-1"/>
                          </w:rPr>
                          <w:t>διερεύνησης</w:t>
                        </w:r>
                        <w:r>
                          <w:rPr>
                            <w:i/>
                            <w:iCs/>
                            <w:spacing w:val="22"/>
                          </w:rPr>
                          <w:t xml:space="preserve"> </w:t>
                        </w:r>
                        <w:r>
                          <w:rPr>
                            <w:spacing w:val="-1"/>
                          </w:rPr>
                          <w:t>για</w:t>
                        </w:r>
                        <w:r>
                          <w:rPr>
                            <w:spacing w:val="15"/>
                          </w:rPr>
                          <w:t xml:space="preserve"> </w:t>
                        </w:r>
                        <w:r>
                          <w:rPr>
                            <w:spacing w:val="-1"/>
                          </w:rPr>
                          <w:t>τα</w:t>
                        </w:r>
                        <w:r>
                          <w:rPr>
                            <w:spacing w:val="15"/>
                          </w:rPr>
                          <w:t xml:space="preserve"> </w:t>
                        </w:r>
                        <w:r>
                          <w:t>έντομα</w:t>
                        </w:r>
                        <w:r>
                          <w:rPr>
                            <w:spacing w:val="15"/>
                          </w:rPr>
                          <w:t xml:space="preserve"> </w:t>
                        </w:r>
                        <w:r>
                          <w:t>μπορεί</w:t>
                        </w:r>
                        <w:r>
                          <w:rPr>
                            <w:spacing w:val="14"/>
                          </w:rPr>
                          <w:t xml:space="preserve"> </w:t>
                        </w:r>
                        <w:r>
                          <w:t>να</w:t>
                        </w:r>
                        <w:r>
                          <w:rPr>
                            <w:spacing w:val="15"/>
                          </w:rPr>
                          <w:t xml:space="preserve"> </w:t>
                        </w:r>
                        <w:r>
                          <w:rPr>
                            <w:spacing w:val="-1"/>
                          </w:rPr>
                          <w:t>ξεκινά</w:t>
                        </w:r>
                        <w:r>
                          <w:rPr>
                            <w:spacing w:val="15"/>
                          </w:rPr>
                          <w:t xml:space="preserve"> </w:t>
                        </w:r>
                        <w:r>
                          <w:t>από</w:t>
                        </w:r>
                        <w:r>
                          <w:rPr>
                            <w:spacing w:val="15"/>
                          </w:rPr>
                          <w:t xml:space="preserve"> </w:t>
                        </w:r>
                        <w:r>
                          <w:rPr>
                            <w:spacing w:val="-1"/>
                          </w:rPr>
                          <w:t>την</w:t>
                        </w:r>
                        <w:r>
                          <w:rPr>
                            <w:spacing w:val="37"/>
                          </w:rPr>
                          <w:t xml:space="preserve"> </w:t>
                        </w:r>
                        <w:r>
                          <w:rPr>
                            <w:spacing w:val="-1"/>
                          </w:rPr>
                          <w:t>καθημερινή</w:t>
                        </w:r>
                        <w:r>
                          <w:rPr>
                            <w:spacing w:val="22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i/>
                            <w:iCs/>
                            <w:spacing w:val="-1"/>
                          </w:rPr>
                          <w:t>ρουτίνα</w:t>
                        </w:r>
                        <w:r>
                          <w:rPr>
                            <w:b/>
                            <w:bCs/>
                            <w:i/>
                            <w:iCs/>
                            <w:spacing w:val="21"/>
                          </w:rPr>
                          <w:t xml:space="preserve"> </w:t>
                        </w:r>
                        <w:r>
                          <w:rPr>
                            <w:spacing w:val="-1"/>
                          </w:rPr>
                          <w:t>του</w:t>
                        </w:r>
                        <w:r>
                          <w:rPr>
                            <w:spacing w:val="18"/>
                          </w:rPr>
                          <w:t xml:space="preserve"> </w:t>
                        </w:r>
                        <w:r>
                          <w:rPr>
                            <w:spacing w:val="-1"/>
                          </w:rPr>
                          <w:t>διαλείμματος</w:t>
                        </w:r>
                        <w:r>
                          <w:rPr>
                            <w:spacing w:val="19"/>
                          </w:rPr>
                          <w:t xml:space="preserve"> </w:t>
                        </w:r>
                        <w:r>
                          <w:rPr>
                            <w:spacing w:val="-1"/>
                          </w:rPr>
                          <w:t>στο</w:t>
                        </w:r>
                        <w:r>
                          <w:rPr>
                            <w:spacing w:val="19"/>
                          </w:rPr>
                          <w:t xml:space="preserve"> </w:t>
                        </w:r>
                        <w:r>
                          <w:rPr>
                            <w:spacing w:val="-1"/>
                          </w:rPr>
                          <w:t>προαύλιο,</w:t>
                        </w:r>
                        <w:r>
                          <w:rPr>
                            <w:spacing w:val="19"/>
                          </w:rPr>
                          <w:t xml:space="preserve"> </w:t>
                        </w:r>
                        <w:r>
                          <w:t>να</w:t>
                        </w:r>
                        <w:r>
                          <w:rPr>
                            <w:spacing w:val="63"/>
                          </w:rPr>
                          <w:t xml:space="preserve"> </w:t>
                        </w:r>
                        <w:r>
                          <w:rPr>
                            <w:spacing w:val="-1"/>
                          </w:rPr>
                          <w:t>περιλαμβάνει</w:t>
                        </w:r>
                        <w:r>
                          <w:rPr>
                            <w:spacing w:val="-1"/>
                          </w:rPr>
                          <w:tab/>
                        </w:r>
                        <w:r>
                          <w:rPr>
                            <w:b/>
                            <w:bCs/>
                            <w:i/>
                            <w:iCs/>
                            <w:spacing w:val="-1"/>
                          </w:rPr>
                          <w:t>οργανωμένες</w:t>
                        </w:r>
                        <w:r>
                          <w:rPr>
                            <w:b/>
                            <w:bCs/>
                            <w:i/>
                            <w:iCs/>
                            <w:spacing w:val="-1"/>
                          </w:rPr>
                          <w:tab/>
                          <w:t>δραστηριότητες</w:t>
                        </w:r>
                        <w:r>
                          <w:rPr>
                            <w:b/>
                            <w:bCs/>
                            <w:i/>
                            <w:iCs/>
                            <w:spacing w:val="53"/>
                          </w:rPr>
                          <w:t xml:space="preserve"> </w:t>
                        </w:r>
                        <w:r>
                          <w:rPr>
                            <w:spacing w:val="-1"/>
                          </w:rPr>
                          <w:t>συστηματικής</w:t>
                        </w:r>
                        <w:r>
                          <w:rPr>
                            <w:spacing w:val="3"/>
                          </w:rPr>
                          <w:t xml:space="preserve"> </w:t>
                        </w:r>
                        <w:r>
                          <w:t>παρατήρησης</w:t>
                        </w:r>
                        <w:r>
                          <w:rPr>
                            <w:spacing w:val="3"/>
                          </w:rPr>
                          <w:t xml:space="preserve"> </w:t>
                        </w:r>
                        <w:r>
                          <w:rPr>
                            <w:spacing w:val="-1"/>
                          </w:rPr>
                          <w:t>για</w:t>
                        </w:r>
                        <w:r>
                          <w:t xml:space="preserve"> </w:t>
                        </w:r>
                        <w:r>
                          <w:rPr>
                            <w:spacing w:val="4"/>
                          </w:rPr>
                          <w:t xml:space="preserve"> </w:t>
                        </w:r>
                        <w:r>
                          <w:rPr>
                            <w:spacing w:val="-1"/>
                          </w:rPr>
                          <w:t>συλλογή</w:t>
                        </w:r>
                        <w:r>
                          <w:t xml:space="preserve"> </w:t>
                        </w:r>
                        <w:r>
                          <w:rPr>
                            <w:spacing w:val="5"/>
                          </w:rPr>
                          <w:t xml:space="preserve"> </w:t>
                        </w:r>
                        <w:r>
                          <w:t>δεδομένων</w:t>
                        </w:r>
                        <w:r>
                          <w:rPr>
                            <w:spacing w:val="33"/>
                          </w:rPr>
                          <w:t xml:space="preserve"> </w:t>
                        </w:r>
                        <w:r>
                          <w:rPr>
                            <w:spacing w:val="-1"/>
                          </w:rPr>
                          <w:t>στο</w:t>
                        </w:r>
                        <w:r>
                          <w:rPr>
                            <w:spacing w:val="7"/>
                          </w:rPr>
                          <w:t xml:space="preserve"> </w:t>
                        </w:r>
                        <w:r>
                          <w:rPr>
                            <w:spacing w:val="-1"/>
                          </w:rPr>
                          <w:t>εξωτερικό</w:t>
                        </w:r>
                        <w:r>
                          <w:rPr>
                            <w:spacing w:val="7"/>
                          </w:rPr>
                          <w:t xml:space="preserve"> </w:t>
                        </w:r>
                        <w:r>
                          <w:rPr>
                            <w:spacing w:val="-1"/>
                          </w:rPr>
                          <w:t>περιβάλλον,</w:t>
                        </w:r>
                        <w:r>
                          <w:rPr>
                            <w:spacing w:val="9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i/>
                            <w:iCs/>
                            <w:spacing w:val="-1"/>
                          </w:rPr>
                          <w:t>οργανωμένες</w:t>
                        </w:r>
                        <w:r>
                          <w:rPr>
                            <w:b/>
                            <w:bCs/>
                            <w:i/>
                            <w:iCs/>
                            <w:spacing w:val="6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i/>
                            <w:iCs/>
                            <w:spacing w:val="-1"/>
                          </w:rPr>
                          <w:t>δραστηριότητες</w:t>
                        </w:r>
                      </w:p>
                      <w:p w:rsidR="00236746" w:rsidRDefault="00236746">
                        <w:pPr>
                          <w:pStyle w:val="a3"/>
                          <w:kinsoku w:val="0"/>
                          <w:overflowPunct w:val="0"/>
                          <w:ind w:left="0"/>
                          <w:jc w:val="both"/>
                        </w:pPr>
                        <w:r>
                          <w:rPr>
                            <w:spacing w:val="-1"/>
                          </w:rPr>
                          <w:t>αναπαράστασης,</w:t>
                        </w:r>
                        <w:r>
                          <w:t xml:space="preserve">   </w:t>
                        </w:r>
                        <w:r>
                          <w:rPr>
                            <w:spacing w:val="38"/>
                          </w:rPr>
                          <w:t xml:space="preserve"> </w:t>
                        </w:r>
                        <w:r>
                          <w:rPr>
                            <w:spacing w:val="-1"/>
                          </w:rPr>
                          <w:t>ανάλυσης</w:t>
                        </w:r>
                        <w:r>
                          <w:t xml:space="preserve">   </w:t>
                        </w:r>
                        <w:r>
                          <w:rPr>
                            <w:spacing w:val="37"/>
                          </w:rPr>
                          <w:t xml:space="preserve"> </w:t>
                        </w:r>
                        <w:r>
                          <w:t>και</w:t>
                        </w:r>
                      </w:p>
                    </w:txbxContent>
                  </v:textbox>
                </v:shape>
                <v:shape id="Text Box 182" o:spid="_x0000_s1103" type="#_x0000_t202" style="position:absolute;left:151;top:2423;width:3598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1Ts8QA&#10;AADcAAAADwAAAGRycy9kb3ducmV2LnhtbESPQWvCQBSE74L/YXmCN92oIBpdRYpCQSiN8dDja/aZ&#10;LGbfptmtxn/fLQgeh5n5hllvO1uLG7XeOFYwGScgiAunDZcKzvlhtADhA7LG2jEpeJCH7abfW2Oq&#10;3Z0zup1CKSKEfYoKqhCaVEpfVGTRj11DHL2Lay2GKNtS6hbvEW5rOU2SubRoOC5U2NBbRcX19GsV&#10;7L4425ufj+/P7JKZPF8mfJxflRoOut0KRKAuvMLP9rtWMJ0t4f9MP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WtU7PEAAAA3AAAAA8AAAAAAAAAAAAAAAAAmAIAAGRycy9k&#10;b3ducmV2LnhtbFBLBQYAAAAABAAEAPUAAACJAwAAAAA=&#10;" filled="f" stroked="f">
                  <v:textbox inset="0,0,0,0">
                    <w:txbxContent>
                      <w:p w:rsidR="00236746" w:rsidRDefault="00236746">
                        <w:pPr>
                          <w:pStyle w:val="a3"/>
                          <w:tabs>
                            <w:tab w:val="left" w:pos="1482"/>
                            <w:tab w:val="left" w:pos="2192"/>
                          </w:tabs>
                          <w:kinsoku w:val="0"/>
                          <w:overflowPunct w:val="0"/>
                          <w:spacing w:line="238" w:lineRule="exact"/>
                          <w:ind w:left="0"/>
                          <w:rPr>
                            <w:spacing w:val="-1"/>
                          </w:rPr>
                        </w:pPr>
                        <w:r>
                          <w:rPr>
                            <w:w w:val="95"/>
                          </w:rPr>
                          <w:t>δεδομένων</w:t>
                        </w:r>
                        <w:r>
                          <w:rPr>
                            <w:w w:val="95"/>
                          </w:rPr>
                          <w:tab/>
                        </w:r>
                        <w:r>
                          <w:rPr>
                            <w:spacing w:val="-1"/>
                          </w:rPr>
                          <w:t>που</w:t>
                        </w:r>
                        <w:r>
                          <w:rPr>
                            <w:spacing w:val="-1"/>
                          </w:rPr>
                          <w:tab/>
                          <w:t>συλλέχθηκαν</w:t>
                        </w:r>
                      </w:p>
                    </w:txbxContent>
                  </v:textbox>
                </v:shape>
                <v:shape id="Text Box 183" o:spid="_x0000_s1104" type="#_x0000_t202" style="position:absolute;left:4023;top:2085;width:2082;height:5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GJU8EA&#10;AADcAAAADwAAAGRycy9kb3ducmV2LnhtbERPTYvCMBC9L/gfwgje1lQRWatRRHZBWBBrPXgcm7EN&#10;NpPaRO3+e3MQ9vh434tVZ2vxoNYbxwpGwwQEceG04VLBMf/5/ALhA7LG2jEp+CMPq2XvY4Gpdk/O&#10;6HEIpYgh7FNUUIXQpFL6oiKLfuga4shdXGsxRNiWUrf4jOG2luMkmUqLhmNDhQ1tKiquh7tVsD5x&#10;9m1uu/M+u2Qmz2cJ/06vSg363XoOIlAX/sVv91YrGE/i/HgmHgG5f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yRiVPBAAAA3AAAAA8AAAAAAAAAAAAAAAAAmAIAAGRycy9kb3du&#10;cmV2LnhtbFBLBQYAAAAABAAEAPUAAACGAwAAAAA=&#10;" filled="f" stroked="f">
                  <v:textbox inset="0,0,0,0">
                    <w:txbxContent>
                      <w:p w:rsidR="00236746" w:rsidRDefault="00236746">
                        <w:pPr>
                          <w:pStyle w:val="a3"/>
                          <w:tabs>
                            <w:tab w:val="left" w:pos="1659"/>
                          </w:tabs>
                          <w:kinsoku w:val="0"/>
                          <w:overflowPunct w:val="0"/>
                          <w:spacing w:line="238" w:lineRule="exact"/>
                          <w:ind w:left="28" w:hanging="29"/>
                        </w:pPr>
                        <w:r>
                          <w:rPr>
                            <w:spacing w:val="-1"/>
                          </w:rPr>
                          <w:t>επεξεργασίας</w:t>
                        </w:r>
                        <w:r>
                          <w:rPr>
                            <w:spacing w:val="-1"/>
                          </w:rPr>
                          <w:tab/>
                        </w:r>
                        <w:r>
                          <w:t>των</w:t>
                        </w:r>
                      </w:p>
                      <w:p w:rsidR="00236746" w:rsidRDefault="00236746">
                        <w:pPr>
                          <w:pStyle w:val="a3"/>
                          <w:tabs>
                            <w:tab w:val="left" w:pos="720"/>
                            <w:tab w:val="left" w:pos="1953"/>
                          </w:tabs>
                          <w:kinsoku w:val="0"/>
                          <w:overflowPunct w:val="0"/>
                          <w:spacing w:before="45"/>
                          <w:ind w:left="28"/>
                        </w:pPr>
                        <w:r>
                          <w:rPr>
                            <w:spacing w:val="-1"/>
                          </w:rPr>
                          <w:t>στο</w:t>
                        </w:r>
                        <w:r>
                          <w:rPr>
                            <w:spacing w:val="-1"/>
                          </w:rPr>
                          <w:tab/>
                        </w:r>
                        <w:r>
                          <w:rPr>
                            <w:b/>
                            <w:bCs/>
                            <w:i/>
                            <w:iCs/>
                            <w:spacing w:val="-1"/>
                          </w:rPr>
                          <w:t>ελεύθερο</w:t>
                        </w:r>
                        <w:r>
                          <w:rPr>
                            <w:b/>
                            <w:bCs/>
                            <w:i/>
                            <w:iCs/>
                            <w:spacing w:val="-1"/>
                          </w:rPr>
                          <w:tab/>
                        </w:r>
                        <w:r>
                          <w:rPr>
                            <w:b/>
                            <w:bCs/>
                            <w:i/>
                            <w:iCs/>
                          </w:rPr>
                          <w:t>ή</w:t>
                        </w:r>
                      </w:p>
                    </w:txbxContent>
                  </v:textbox>
                </v:shape>
                <v:shape id="Text Box 184" o:spid="_x0000_s1105" type="#_x0000_t202" style="position:absolute;left:151;top:2759;width:5953;height:19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0syMQA&#10;AADcAAAADwAAAGRycy9kb3ducmV2LnhtbESPQWvCQBSE74L/YXmCN90oIhpdRYpCQSiN6aHHZ/aZ&#10;LGbfptmtxn/fLQgeh5n5hllvO1uLG7XeOFYwGScgiAunDZcKvvLDaAHCB2SNtWNS8CAP202/t8ZU&#10;uztndDuFUkQI+xQVVCE0qZS+qMiiH7uGOHoX11oMUbal1C3eI9zWcpokc2nRcFyosKG3iorr6dcq&#10;2H1ztjc/H+fP7JKZPF8mfJxflRoOut0KRKAuvMLP9rtWMJ1N4P9MP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PdLMjEAAAA3AAAAA8AAAAAAAAAAAAAAAAAmAIAAGRycy9k&#10;b3ducmV2LnhtbFBLBQYAAAAABAAEAPUAAACJAwAAAAA=&#10;" filled="f" stroked="f">
                  <v:textbox inset="0,0,0,0">
                    <w:txbxContent>
                      <w:p w:rsidR="00236746" w:rsidRDefault="00236746">
                        <w:pPr>
                          <w:pStyle w:val="a3"/>
                          <w:kinsoku w:val="0"/>
                          <w:overflowPunct w:val="0"/>
                          <w:spacing w:line="238" w:lineRule="exact"/>
                          <w:ind w:left="0"/>
                          <w:jc w:val="both"/>
                        </w:pPr>
                        <w:r>
                          <w:rPr>
                            <w:b/>
                            <w:bCs/>
                            <w:i/>
                            <w:iCs/>
                            <w:spacing w:val="-1"/>
                          </w:rPr>
                          <w:t>κατευθυνόμενο</w:t>
                        </w:r>
                        <w:r>
                          <w:rPr>
                            <w:b/>
                            <w:bCs/>
                            <w:i/>
                            <w:iCs/>
                          </w:rPr>
                          <w:t xml:space="preserve">  </w:t>
                        </w:r>
                        <w:r>
                          <w:rPr>
                            <w:b/>
                            <w:bCs/>
                            <w:i/>
                            <w:iCs/>
                            <w:spacing w:val="16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i/>
                            <w:iCs/>
                          </w:rPr>
                          <w:t xml:space="preserve">παιχνίδι  </w:t>
                        </w:r>
                        <w:r>
                          <w:rPr>
                            <w:b/>
                            <w:bCs/>
                            <w:i/>
                            <w:iCs/>
                            <w:spacing w:val="15"/>
                          </w:rPr>
                          <w:t xml:space="preserve"> </w:t>
                        </w:r>
                        <w:r>
                          <w:t xml:space="preserve">με  </w:t>
                        </w:r>
                        <w:r>
                          <w:rPr>
                            <w:spacing w:val="11"/>
                          </w:rPr>
                          <w:t xml:space="preserve"> </w:t>
                        </w:r>
                        <w:r>
                          <w:rPr>
                            <w:spacing w:val="-1"/>
                          </w:rPr>
                          <w:t>ομοιώματα</w:t>
                        </w:r>
                        <w:r>
                          <w:t xml:space="preserve">  </w:t>
                        </w:r>
                        <w:r>
                          <w:rPr>
                            <w:spacing w:val="11"/>
                          </w:rPr>
                          <w:t xml:space="preserve"> </w:t>
                        </w:r>
                        <w:r>
                          <w:rPr>
                            <w:spacing w:val="-1"/>
                          </w:rPr>
                          <w:t>εντόμων</w:t>
                        </w:r>
                        <w:r>
                          <w:t xml:space="preserve">  </w:t>
                        </w:r>
                        <w:r>
                          <w:rPr>
                            <w:spacing w:val="11"/>
                          </w:rPr>
                          <w:t xml:space="preserve"> </w:t>
                        </w:r>
                        <w:r>
                          <w:t>και</w:t>
                        </w:r>
                      </w:p>
                      <w:p w:rsidR="00236746" w:rsidRDefault="00236746">
                        <w:pPr>
                          <w:pStyle w:val="a3"/>
                          <w:kinsoku w:val="0"/>
                          <w:overflowPunct w:val="0"/>
                          <w:spacing w:before="45" w:line="276" w:lineRule="auto"/>
                          <w:ind w:left="0"/>
                          <w:jc w:val="both"/>
                        </w:pPr>
                        <w:r>
                          <w:t>χρήση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rPr>
                            <w:spacing w:val="-1"/>
                          </w:rPr>
                          <w:t>εργαλείων</w:t>
                        </w:r>
                        <w:r>
                          <w:t xml:space="preserve"> </w:t>
                        </w:r>
                        <w:r>
                          <w:rPr>
                            <w:spacing w:val="-1"/>
                          </w:rPr>
                          <w:t>παρατήρησης (π.χ.</w:t>
                        </w:r>
                        <w:r>
                          <w:t xml:space="preserve"> </w:t>
                        </w:r>
                        <w:r>
                          <w:rPr>
                            <w:spacing w:val="-1"/>
                          </w:rPr>
                          <w:t>μεγεθυντικό</w:t>
                        </w:r>
                        <w:r>
                          <w:t xml:space="preserve"> φακό),</w:t>
                        </w:r>
                        <w:r>
                          <w:rPr>
                            <w:spacing w:val="45"/>
                          </w:rPr>
                          <w:t xml:space="preserve"> </w:t>
                        </w:r>
                        <w:r>
                          <w:rPr>
                            <w:spacing w:val="-1"/>
                          </w:rPr>
                          <w:t>δραματοποίηση</w:t>
                        </w:r>
                        <w:r>
                          <w:rPr>
                            <w:spacing w:val="18"/>
                          </w:rPr>
                          <w:t xml:space="preserve"> </w:t>
                        </w:r>
                        <w:r>
                          <w:rPr>
                            <w:spacing w:val="-1"/>
                          </w:rPr>
                          <w:t>σχετικών</w:t>
                        </w:r>
                        <w:r>
                          <w:rPr>
                            <w:spacing w:val="20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i/>
                            <w:iCs/>
                            <w:spacing w:val="-1"/>
                          </w:rPr>
                          <w:t>καταστάσεων</w:t>
                        </w:r>
                        <w:r>
                          <w:rPr>
                            <w:b/>
                            <w:bCs/>
                            <w:i/>
                            <w:iCs/>
                            <w:spacing w:val="26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i/>
                            <w:iCs/>
                          </w:rPr>
                          <w:t>από</w:t>
                        </w:r>
                        <w:r>
                          <w:rPr>
                            <w:b/>
                            <w:bCs/>
                            <w:i/>
                            <w:iCs/>
                            <w:spacing w:val="24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i/>
                            <w:iCs/>
                          </w:rPr>
                          <w:t>την</w:t>
                        </w:r>
                        <w:r>
                          <w:rPr>
                            <w:b/>
                            <w:bCs/>
                            <w:i/>
                            <w:iCs/>
                            <w:spacing w:val="39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i/>
                            <w:iCs/>
                            <w:spacing w:val="-1"/>
                          </w:rPr>
                          <w:t>καθημερινή</w:t>
                        </w:r>
                        <w:r>
                          <w:rPr>
                            <w:b/>
                            <w:bCs/>
                            <w:i/>
                            <w:iCs/>
                            <w:spacing w:val="32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i/>
                            <w:iCs/>
                            <w:spacing w:val="-1"/>
                          </w:rPr>
                          <w:t>ζωή</w:t>
                        </w:r>
                        <w:r>
                          <w:rPr>
                            <w:spacing w:val="-1"/>
                          </w:rPr>
                          <w:t>,</w:t>
                        </w:r>
                        <w:r>
                          <w:rPr>
                            <w:spacing w:val="31"/>
                          </w:rPr>
                          <w:t xml:space="preserve"> </w:t>
                        </w:r>
                        <w:r>
                          <w:t>και</w:t>
                        </w:r>
                        <w:r>
                          <w:rPr>
                            <w:spacing w:val="32"/>
                          </w:rPr>
                          <w:t xml:space="preserve"> </w:t>
                        </w:r>
                        <w:r>
                          <w:t>τέλος</w:t>
                        </w:r>
                        <w:r>
                          <w:rPr>
                            <w:spacing w:val="32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i/>
                            <w:iCs/>
                            <w:spacing w:val="-1"/>
                          </w:rPr>
                          <w:t>οργανωμένες</w:t>
                        </w:r>
                        <w:r>
                          <w:rPr>
                            <w:b/>
                            <w:bCs/>
                            <w:i/>
                            <w:iCs/>
                            <w:spacing w:val="33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i/>
                            <w:iCs/>
                            <w:spacing w:val="-1"/>
                          </w:rPr>
                          <w:t>δραστηριότητε</w:t>
                        </w:r>
                        <w:r>
                          <w:rPr>
                            <w:i/>
                            <w:iCs/>
                            <w:spacing w:val="-1"/>
                          </w:rPr>
                          <w:t>ς</w:t>
                        </w:r>
                        <w:r>
                          <w:rPr>
                            <w:i/>
                            <w:iCs/>
                            <w:spacing w:val="49"/>
                          </w:rPr>
                          <w:t xml:space="preserve"> </w:t>
                        </w:r>
                        <w:r>
                          <w:t xml:space="preserve">εξαγωγής </w:t>
                        </w:r>
                        <w:r>
                          <w:rPr>
                            <w:spacing w:val="22"/>
                          </w:rPr>
                          <w:t xml:space="preserve"> </w:t>
                        </w:r>
                        <w:r>
                          <w:rPr>
                            <w:spacing w:val="-1"/>
                          </w:rPr>
                          <w:t>συμπερασμάτων</w:t>
                        </w:r>
                        <w:r>
                          <w:t xml:space="preserve"> </w:t>
                        </w:r>
                        <w:r>
                          <w:rPr>
                            <w:spacing w:val="23"/>
                          </w:rPr>
                          <w:t xml:space="preserve"> </w:t>
                        </w:r>
                        <w:r>
                          <w:t xml:space="preserve">μέσω </w:t>
                        </w:r>
                        <w:r>
                          <w:rPr>
                            <w:spacing w:val="22"/>
                          </w:rPr>
                          <w:t xml:space="preserve"> </w:t>
                        </w:r>
                        <w:r>
                          <w:rPr>
                            <w:spacing w:val="-1"/>
                          </w:rPr>
                          <w:t>ιχνογραφήματος</w:t>
                        </w:r>
                        <w:r>
                          <w:t xml:space="preserve"> </w:t>
                        </w:r>
                        <w:r>
                          <w:rPr>
                            <w:spacing w:val="22"/>
                          </w:rPr>
                          <w:t xml:space="preserve"> </w:t>
                        </w:r>
                        <w:r>
                          <w:t>και</w:t>
                        </w:r>
                      </w:p>
                      <w:p w:rsidR="00236746" w:rsidRDefault="00236746">
                        <w:pPr>
                          <w:pStyle w:val="a3"/>
                          <w:kinsoku w:val="0"/>
                          <w:overflowPunct w:val="0"/>
                          <w:spacing w:line="292" w:lineRule="exact"/>
                          <w:ind w:left="0"/>
                          <w:jc w:val="both"/>
                        </w:pPr>
                        <w:r>
                          <w:rPr>
                            <w:spacing w:val="-1"/>
                          </w:rPr>
                          <w:t xml:space="preserve">κατασκευής </w:t>
                        </w:r>
                        <w:r>
                          <w:t xml:space="preserve">ενός </w:t>
                        </w:r>
                        <w:r>
                          <w:rPr>
                            <w:spacing w:val="-1"/>
                          </w:rPr>
                          <w:t>βιβλίου για</w:t>
                        </w:r>
                        <w:r>
                          <w:t xml:space="preserve"> τα έντομα.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236746" w:rsidRDefault="00236746">
      <w:pPr>
        <w:pStyle w:val="a3"/>
        <w:kinsoku w:val="0"/>
        <w:overflowPunct w:val="0"/>
        <w:ind w:left="0"/>
      </w:pPr>
    </w:p>
    <w:p w:rsidR="00236746" w:rsidRDefault="00236746">
      <w:pPr>
        <w:pStyle w:val="a3"/>
        <w:kinsoku w:val="0"/>
        <w:overflowPunct w:val="0"/>
        <w:ind w:left="0"/>
        <w:rPr>
          <w:sz w:val="31"/>
          <w:szCs w:val="31"/>
        </w:rPr>
      </w:pPr>
    </w:p>
    <w:p w:rsidR="00236746" w:rsidRDefault="00236746">
      <w:pPr>
        <w:pStyle w:val="3"/>
        <w:numPr>
          <w:ilvl w:val="1"/>
          <w:numId w:val="26"/>
        </w:numPr>
        <w:tabs>
          <w:tab w:val="left" w:pos="956"/>
        </w:tabs>
        <w:kinsoku w:val="0"/>
        <w:overflowPunct w:val="0"/>
        <w:ind w:firstLine="35"/>
        <w:rPr>
          <w:b w:val="0"/>
          <w:bCs w:val="0"/>
          <w:i w:val="0"/>
          <w:iCs w:val="0"/>
          <w:color w:val="000000"/>
        </w:rPr>
      </w:pPr>
      <w:r>
        <w:rPr>
          <w:color w:val="EF7E09"/>
          <w:spacing w:val="-1"/>
        </w:rPr>
        <w:t>Παιχνίδι</w:t>
      </w:r>
    </w:p>
    <w:p w:rsidR="00236746" w:rsidRDefault="00236746">
      <w:pPr>
        <w:pStyle w:val="a3"/>
        <w:kinsoku w:val="0"/>
        <w:overflowPunct w:val="0"/>
        <w:spacing w:before="3"/>
        <w:ind w:left="0"/>
        <w:rPr>
          <w:b/>
          <w:bCs/>
          <w:i/>
          <w:iCs/>
          <w:sz w:val="31"/>
          <w:szCs w:val="31"/>
        </w:rPr>
      </w:pPr>
    </w:p>
    <w:p w:rsidR="00236746" w:rsidRDefault="00236746">
      <w:pPr>
        <w:pStyle w:val="a3"/>
        <w:kinsoku w:val="0"/>
        <w:overflowPunct w:val="0"/>
        <w:spacing w:line="276" w:lineRule="auto"/>
        <w:ind w:left="103" w:right="390"/>
        <w:jc w:val="both"/>
      </w:pPr>
      <w:r>
        <w:t>Το</w:t>
      </w:r>
      <w:r>
        <w:rPr>
          <w:spacing w:val="4"/>
        </w:rPr>
        <w:t xml:space="preserve"> </w:t>
      </w:r>
      <w:r>
        <w:rPr>
          <w:spacing w:val="-1"/>
        </w:rPr>
        <w:t>παιχνίδι</w:t>
      </w:r>
      <w:r>
        <w:rPr>
          <w:spacing w:val="5"/>
        </w:rPr>
        <w:t xml:space="preserve"> </w:t>
      </w:r>
      <w:r>
        <w:rPr>
          <w:spacing w:val="-1"/>
        </w:rPr>
        <w:t>θεωρείται</w:t>
      </w:r>
      <w:r>
        <w:rPr>
          <w:spacing w:val="6"/>
        </w:rPr>
        <w:t xml:space="preserve"> </w:t>
      </w:r>
      <w:r>
        <w:rPr>
          <w:b/>
          <w:bCs/>
          <w:i/>
          <w:iCs/>
          <w:spacing w:val="-1"/>
        </w:rPr>
        <w:t>«κυρίαρχη</w:t>
      </w:r>
      <w:r>
        <w:rPr>
          <w:b/>
          <w:bCs/>
          <w:i/>
          <w:iCs/>
          <w:spacing w:val="6"/>
        </w:rPr>
        <w:t xml:space="preserve"> </w:t>
      </w:r>
      <w:r>
        <w:rPr>
          <w:b/>
          <w:bCs/>
          <w:i/>
          <w:iCs/>
          <w:spacing w:val="-1"/>
        </w:rPr>
        <w:t>δραστηριότητα»</w:t>
      </w:r>
      <w:r>
        <w:rPr>
          <w:b/>
          <w:bCs/>
          <w:i/>
          <w:iCs/>
          <w:spacing w:val="7"/>
        </w:rPr>
        <w:t xml:space="preserve"> </w:t>
      </w:r>
      <w:r>
        <w:rPr>
          <w:spacing w:val="-1"/>
        </w:rPr>
        <w:t>για</w:t>
      </w:r>
      <w:r>
        <w:rPr>
          <w:spacing w:val="3"/>
        </w:rPr>
        <w:t xml:space="preserve"> </w:t>
      </w:r>
      <w:r>
        <w:rPr>
          <w:spacing w:val="-1"/>
        </w:rPr>
        <w:t>κάθε</w:t>
      </w:r>
      <w:r>
        <w:rPr>
          <w:spacing w:val="55"/>
        </w:rPr>
        <w:t xml:space="preserve"> </w:t>
      </w:r>
      <w:r>
        <w:rPr>
          <w:spacing w:val="-1"/>
        </w:rPr>
        <w:t>πλευρά</w:t>
      </w:r>
      <w:r>
        <w:rPr>
          <w:spacing w:val="41"/>
        </w:rPr>
        <w:t xml:space="preserve"> </w:t>
      </w:r>
      <w:r>
        <w:rPr>
          <w:spacing w:val="-1"/>
        </w:rPr>
        <w:t>(κοινωνική,</w:t>
      </w:r>
      <w:r>
        <w:rPr>
          <w:spacing w:val="40"/>
        </w:rPr>
        <w:t xml:space="preserve"> </w:t>
      </w:r>
      <w:r>
        <w:rPr>
          <w:spacing w:val="-1"/>
        </w:rPr>
        <w:t>συναισθηματική,</w:t>
      </w:r>
      <w:r>
        <w:rPr>
          <w:spacing w:val="40"/>
        </w:rPr>
        <w:t xml:space="preserve"> </w:t>
      </w:r>
      <w:r>
        <w:rPr>
          <w:spacing w:val="-1"/>
        </w:rPr>
        <w:t>νοητική</w:t>
      </w:r>
      <w:r>
        <w:rPr>
          <w:spacing w:val="42"/>
        </w:rPr>
        <w:t xml:space="preserve"> </w:t>
      </w:r>
      <w:r>
        <w:t>και</w:t>
      </w:r>
      <w:r>
        <w:rPr>
          <w:spacing w:val="40"/>
        </w:rPr>
        <w:t xml:space="preserve"> </w:t>
      </w:r>
      <w:r>
        <w:rPr>
          <w:spacing w:val="-1"/>
        </w:rPr>
        <w:t>κινητική)</w:t>
      </w:r>
      <w:r>
        <w:rPr>
          <w:spacing w:val="67"/>
        </w:rPr>
        <w:t xml:space="preserve"> </w:t>
      </w:r>
      <w:r>
        <w:rPr>
          <w:spacing w:val="-1"/>
        </w:rPr>
        <w:t>της</w:t>
      </w:r>
      <w:r>
        <w:rPr>
          <w:spacing w:val="4"/>
        </w:rPr>
        <w:t xml:space="preserve"> </w:t>
      </w:r>
      <w:r>
        <w:rPr>
          <w:spacing w:val="-1"/>
        </w:rPr>
        <w:t>ανάπτυξης</w:t>
      </w:r>
      <w:r>
        <w:rPr>
          <w:spacing w:val="4"/>
        </w:rPr>
        <w:t xml:space="preserve"> </w:t>
      </w:r>
      <w:r>
        <w:t>και</w:t>
      </w:r>
      <w:r>
        <w:rPr>
          <w:spacing w:val="4"/>
        </w:rPr>
        <w:t xml:space="preserve"> </w:t>
      </w:r>
      <w:r>
        <w:rPr>
          <w:spacing w:val="-1"/>
        </w:rPr>
        <w:t>της</w:t>
      </w:r>
      <w:r>
        <w:rPr>
          <w:spacing w:val="2"/>
        </w:rPr>
        <w:t xml:space="preserve"> </w:t>
      </w:r>
      <w:r>
        <w:rPr>
          <w:spacing w:val="-1"/>
        </w:rPr>
        <w:t>μάθησης</w:t>
      </w:r>
      <w:r>
        <w:rPr>
          <w:spacing w:val="4"/>
        </w:rPr>
        <w:t xml:space="preserve"> </w:t>
      </w:r>
      <w:r>
        <w:rPr>
          <w:spacing w:val="-1"/>
        </w:rPr>
        <w:t>των</w:t>
      </w:r>
      <w:r>
        <w:rPr>
          <w:spacing w:val="5"/>
        </w:rPr>
        <w:t xml:space="preserve"> </w:t>
      </w:r>
      <w:r>
        <w:rPr>
          <w:spacing w:val="-1"/>
        </w:rPr>
        <w:t>παιδιών</w:t>
      </w:r>
      <w:r>
        <w:rPr>
          <w:spacing w:val="5"/>
        </w:rPr>
        <w:t xml:space="preserve"> </w:t>
      </w:r>
      <w:r>
        <w:t>που</w:t>
      </w:r>
      <w:r>
        <w:rPr>
          <w:spacing w:val="4"/>
        </w:rPr>
        <w:t xml:space="preserve"> </w:t>
      </w:r>
      <w:r>
        <w:rPr>
          <w:spacing w:val="-1"/>
        </w:rPr>
        <w:t>βρίσκονται</w:t>
      </w:r>
      <w:r>
        <w:rPr>
          <w:spacing w:val="59"/>
        </w:rPr>
        <w:t xml:space="preserve"> </w:t>
      </w:r>
      <w:r>
        <w:rPr>
          <w:spacing w:val="-1"/>
        </w:rPr>
        <w:t>στην</w:t>
      </w:r>
      <w:r>
        <w:rPr>
          <w:spacing w:val="18"/>
        </w:rPr>
        <w:t xml:space="preserve"> </w:t>
      </w:r>
      <w:r>
        <w:rPr>
          <w:spacing w:val="-1"/>
        </w:rPr>
        <w:t>ηλικία</w:t>
      </w:r>
      <w:r>
        <w:rPr>
          <w:spacing w:val="19"/>
        </w:rPr>
        <w:t xml:space="preserve"> </w:t>
      </w:r>
      <w:r>
        <w:t>4-7</w:t>
      </w:r>
      <w:r>
        <w:rPr>
          <w:spacing w:val="18"/>
        </w:rPr>
        <w:t xml:space="preserve"> </w:t>
      </w:r>
      <w:r>
        <w:rPr>
          <w:spacing w:val="-1"/>
        </w:rPr>
        <w:t>ετών.</w:t>
      </w:r>
      <w:r>
        <w:rPr>
          <w:spacing w:val="19"/>
        </w:rPr>
        <w:t xml:space="preserve"> </w:t>
      </w:r>
      <w:r>
        <w:rPr>
          <w:spacing w:val="-1"/>
        </w:rPr>
        <w:t>Μέσα</w:t>
      </w:r>
      <w:r>
        <w:rPr>
          <w:spacing w:val="20"/>
        </w:rPr>
        <w:t xml:space="preserve"> </w:t>
      </w:r>
      <w:r>
        <w:t>από</w:t>
      </w:r>
      <w:r>
        <w:rPr>
          <w:spacing w:val="19"/>
        </w:rPr>
        <w:t xml:space="preserve"> </w:t>
      </w:r>
      <w:r>
        <w:rPr>
          <w:spacing w:val="-1"/>
        </w:rPr>
        <w:t>το</w:t>
      </w:r>
      <w:r>
        <w:rPr>
          <w:spacing w:val="19"/>
        </w:rPr>
        <w:t xml:space="preserve"> </w:t>
      </w:r>
      <w:r>
        <w:rPr>
          <w:spacing w:val="-1"/>
        </w:rPr>
        <w:t>παιχνίδι</w:t>
      </w:r>
      <w:r>
        <w:rPr>
          <w:spacing w:val="21"/>
        </w:rPr>
        <w:t xml:space="preserve"> </w:t>
      </w:r>
      <w:r>
        <w:rPr>
          <w:spacing w:val="-1"/>
        </w:rPr>
        <w:t>αναπτύσσονται</w:t>
      </w:r>
      <w:r>
        <w:rPr>
          <w:spacing w:val="51"/>
        </w:rPr>
        <w:t xml:space="preserve"> </w:t>
      </w:r>
      <w:r>
        <w:t>και</w:t>
      </w:r>
      <w:r>
        <w:rPr>
          <w:spacing w:val="24"/>
        </w:rPr>
        <w:t xml:space="preserve"> </w:t>
      </w:r>
      <w:r>
        <w:rPr>
          <w:spacing w:val="-1"/>
        </w:rPr>
        <w:t>μαθαίνουν,</w:t>
      </w:r>
      <w:r>
        <w:rPr>
          <w:spacing w:val="24"/>
        </w:rPr>
        <w:t xml:space="preserve"> </w:t>
      </w:r>
      <w:r>
        <w:rPr>
          <w:spacing w:val="-1"/>
        </w:rPr>
        <w:t>καθώς</w:t>
      </w:r>
      <w:r>
        <w:rPr>
          <w:spacing w:val="24"/>
        </w:rPr>
        <w:t xml:space="preserve"> </w:t>
      </w:r>
      <w:r>
        <w:rPr>
          <w:spacing w:val="-1"/>
        </w:rPr>
        <w:t>αλληλεπιδρούν</w:t>
      </w:r>
      <w:r>
        <w:rPr>
          <w:spacing w:val="25"/>
        </w:rPr>
        <w:t xml:space="preserve"> </w:t>
      </w:r>
      <w:r>
        <w:t>με</w:t>
      </w:r>
      <w:r>
        <w:rPr>
          <w:spacing w:val="23"/>
        </w:rPr>
        <w:t xml:space="preserve"> </w:t>
      </w:r>
      <w:r>
        <w:t>άλλα</w:t>
      </w:r>
      <w:r>
        <w:rPr>
          <w:spacing w:val="25"/>
        </w:rPr>
        <w:t xml:space="preserve"> </w:t>
      </w:r>
      <w:r>
        <w:rPr>
          <w:spacing w:val="-1"/>
        </w:rPr>
        <w:t>παιδιά</w:t>
      </w:r>
      <w:r>
        <w:rPr>
          <w:spacing w:val="25"/>
        </w:rPr>
        <w:t xml:space="preserve"> </w:t>
      </w:r>
      <w:r>
        <w:t>κι</w:t>
      </w:r>
      <w:r>
        <w:rPr>
          <w:spacing w:val="39"/>
        </w:rPr>
        <w:t xml:space="preserve"> </w:t>
      </w:r>
      <w:r>
        <w:rPr>
          <w:spacing w:val="-1"/>
        </w:rPr>
        <w:t>ενήλικες,</w:t>
      </w:r>
      <w:r>
        <w:rPr>
          <w:spacing w:val="4"/>
        </w:rPr>
        <w:t xml:space="preserve"> </w:t>
      </w:r>
      <w:r>
        <w:rPr>
          <w:spacing w:val="-1"/>
        </w:rPr>
        <w:t>συναντούν</w:t>
      </w:r>
      <w:r>
        <w:rPr>
          <w:spacing w:val="6"/>
        </w:rPr>
        <w:t xml:space="preserve"> </w:t>
      </w:r>
      <w:r>
        <w:t>και</w:t>
      </w:r>
      <w:r>
        <w:rPr>
          <w:spacing w:val="4"/>
        </w:rPr>
        <w:t xml:space="preserve"> </w:t>
      </w:r>
      <w:r>
        <w:rPr>
          <w:spacing w:val="-1"/>
        </w:rPr>
        <w:t>διαχειρίζονται</w:t>
      </w:r>
      <w:r>
        <w:rPr>
          <w:spacing w:val="6"/>
        </w:rPr>
        <w:t xml:space="preserve"> </w:t>
      </w:r>
      <w:r>
        <w:rPr>
          <w:spacing w:val="-1"/>
        </w:rPr>
        <w:t>συγκρούσεις,</w:t>
      </w:r>
      <w:r>
        <w:rPr>
          <w:spacing w:val="69"/>
        </w:rPr>
        <w:t xml:space="preserve"> </w:t>
      </w:r>
      <w:r>
        <w:rPr>
          <w:spacing w:val="-1"/>
        </w:rPr>
        <w:t>δοκιμάζουν</w:t>
      </w:r>
      <w:r>
        <w:rPr>
          <w:spacing w:val="18"/>
        </w:rPr>
        <w:t xml:space="preserve"> </w:t>
      </w:r>
      <w:r>
        <w:rPr>
          <w:spacing w:val="-1"/>
        </w:rPr>
        <w:t>τις</w:t>
      </w:r>
      <w:r>
        <w:rPr>
          <w:spacing w:val="17"/>
        </w:rPr>
        <w:t xml:space="preserve"> </w:t>
      </w:r>
      <w:r>
        <w:rPr>
          <w:spacing w:val="-1"/>
        </w:rPr>
        <w:t>δυνατότητές</w:t>
      </w:r>
      <w:r>
        <w:rPr>
          <w:spacing w:val="17"/>
        </w:rPr>
        <w:t xml:space="preserve"> </w:t>
      </w:r>
      <w:r>
        <w:rPr>
          <w:spacing w:val="-1"/>
        </w:rPr>
        <w:t>τους,</w:t>
      </w:r>
      <w:r>
        <w:rPr>
          <w:spacing w:val="17"/>
        </w:rPr>
        <w:t xml:space="preserve"> </w:t>
      </w:r>
      <w:r>
        <w:rPr>
          <w:spacing w:val="-1"/>
        </w:rPr>
        <w:t>εμπλέκονται</w:t>
      </w:r>
      <w:r>
        <w:rPr>
          <w:spacing w:val="16"/>
        </w:rPr>
        <w:t xml:space="preserve"> </w:t>
      </w:r>
      <w:r>
        <w:t>σε</w:t>
      </w:r>
      <w:r>
        <w:rPr>
          <w:spacing w:val="57"/>
        </w:rPr>
        <w:t xml:space="preserve"> </w:t>
      </w:r>
      <w:r>
        <w:rPr>
          <w:spacing w:val="-1"/>
        </w:rPr>
        <w:t>ρεαλιστικά</w:t>
      </w:r>
      <w:r>
        <w:t xml:space="preserve">  </w:t>
      </w:r>
      <w:r>
        <w:rPr>
          <w:spacing w:val="4"/>
        </w:rPr>
        <w:t xml:space="preserve"> </w:t>
      </w:r>
      <w:r>
        <w:t xml:space="preserve">και  </w:t>
      </w:r>
      <w:r>
        <w:rPr>
          <w:spacing w:val="3"/>
        </w:rPr>
        <w:t xml:space="preserve"> </w:t>
      </w:r>
      <w:r>
        <w:rPr>
          <w:spacing w:val="-1"/>
        </w:rPr>
        <w:t>φανταστικά</w:t>
      </w:r>
      <w:r>
        <w:t xml:space="preserve">  </w:t>
      </w:r>
      <w:r>
        <w:rPr>
          <w:spacing w:val="4"/>
        </w:rPr>
        <w:t xml:space="preserve"> </w:t>
      </w:r>
      <w:r>
        <w:rPr>
          <w:spacing w:val="-1"/>
        </w:rPr>
        <w:t>σενάρια,</w:t>
      </w:r>
      <w:r>
        <w:t xml:space="preserve">  </w:t>
      </w:r>
      <w:r>
        <w:rPr>
          <w:spacing w:val="3"/>
        </w:rPr>
        <w:t xml:space="preserve"> </w:t>
      </w:r>
      <w:r>
        <w:rPr>
          <w:spacing w:val="-1"/>
        </w:rPr>
        <w:t>ανακαλύπτουν</w:t>
      </w:r>
      <w:r>
        <w:t xml:space="preserve">  </w:t>
      </w:r>
      <w:r>
        <w:rPr>
          <w:spacing w:val="4"/>
        </w:rPr>
        <w:t xml:space="preserve"> </w:t>
      </w:r>
      <w:r>
        <w:t>και</w:t>
      </w:r>
    </w:p>
    <w:p w:rsidR="00236746" w:rsidRDefault="00236746">
      <w:pPr>
        <w:pStyle w:val="a3"/>
        <w:kinsoku w:val="0"/>
        <w:overflowPunct w:val="0"/>
        <w:spacing w:line="276" w:lineRule="auto"/>
        <w:ind w:left="103" w:right="390"/>
        <w:jc w:val="both"/>
        <w:sectPr w:rsidR="00236746">
          <w:type w:val="continuous"/>
          <w:pgSz w:w="16840" w:h="11910" w:orient="landscape"/>
          <w:pgMar w:top="1340" w:right="1280" w:bottom="280" w:left="1620" w:header="720" w:footer="720" w:gutter="0"/>
          <w:cols w:num="2" w:space="720" w:equalWidth="0">
            <w:col w:w="6186" w:space="897"/>
            <w:col w:w="6857"/>
          </w:cols>
          <w:noEndnote/>
        </w:sectPr>
      </w:pPr>
    </w:p>
    <w:p w:rsidR="00236746" w:rsidRDefault="00862BB2">
      <w:pPr>
        <w:pStyle w:val="a3"/>
        <w:kinsoku w:val="0"/>
        <w:overflowPunct w:val="0"/>
        <w:ind w:left="0"/>
        <w:rPr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13536" behindDoc="1" locked="0" layoutInCell="0" allowOverlap="1">
                <wp:simplePos x="0" y="0"/>
                <wp:positionH relativeFrom="page">
                  <wp:posOffset>-13970</wp:posOffset>
                </wp:positionH>
                <wp:positionV relativeFrom="page">
                  <wp:posOffset>-13970</wp:posOffset>
                </wp:positionV>
                <wp:extent cx="10417175" cy="7271385"/>
                <wp:effectExtent l="0" t="0" r="0" b="0"/>
                <wp:wrapNone/>
                <wp:docPr id="226" name="Group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417175" cy="7271385"/>
                          <a:chOff x="-22" y="-22"/>
                          <a:chExt cx="16405" cy="11451"/>
                        </a:xfrm>
                      </wpg:grpSpPr>
                      <wps:wsp>
                        <wps:cNvPr id="227" name="Freeform 186"/>
                        <wps:cNvSpPr>
                          <a:spLocks/>
                        </wps:cNvSpPr>
                        <wps:spPr bwMode="auto">
                          <a:xfrm>
                            <a:off x="16338" y="0"/>
                            <a:ext cx="20" cy="11386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1386"/>
                              <a:gd name="T2" fmla="*/ 0 w 20"/>
                              <a:gd name="T3" fmla="*/ 11385 h 113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1386">
                                <a:moveTo>
                                  <a:pt x="0" y="0"/>
                                </a:moveTo>
                                <a:lnTo>
                                  <a:pt x="0" y="11385"/>
                                </a:lnTo>
                              </a:path>
                            </a:pathLst>
                          </a:custGeom>
                          <a:noFill/>
                          <a:ln w="28701">
                            <a:solidFill>
                              <a:srgbClr val="EF7E0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" name="Freeform 187"/>
                        <wps:cNvSpPr>
                          <a:spLocks/>
                        </wps:cNvSpPr>
                        <wps:spPr bwMode="auto">
                          <a:xfrm>
                            <a:off x="0" y="11406"/>
                            <a:ext cx="16361" cy="20"/>
                          </a:xfrm>
                          <a:custGeom>
                            <a:avLst/>
                            <a:gdLst>
                              <a:gd name="T0" fmla="*/ 0 w 16361"/>
                              <a:gd name="T1" fmla="*/ 0 h 20"/>
                              <a:gd name="T2" fmla="*/ 16360 w 16361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6361" h="20">
                                <a:moveTo>
                                  <a:pt x="0" y="0"/>
                                </a:moveTo>
                                <a:lnTo>
                                  <a:pt x="16360" y="0"/>
                                </a:lnTo>
                              </a:path>
                            </a:pathLst>
                          </a:custGeom>
                          <a:noFill/>
                          <a:ln w="28701">
                            <a:solidFill>
                              <a:srgbClr val="EF7E0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5FA83A" id="Group 185" o:spid="_x0000_s1026" style="position:absolute;margin-left:-1.1pt;margin-top:-1.1pt;width:820.25pt;height:572.55pt;z-index:-251602944;mso-position-horizontal-relative:page;mso-position-vertical-relative:page" coordorigin="-22,-22" coordsize="16405,114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" o:allowincell="f">
                <v:shape id="Freeform 186" o:spid="_x0000_s1027" style="position:absolute;left:16338;width:20;height:11386;visibility:visible;mso-wrap-style:square;v-text-anchor:top" coordsize="20,113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440wMMA&#10;AADcAAAADwAAAGRycy9kb3ducmV2LnhtbESPS4vCQBCE74L/YWjBi6wTc9Alm4m4wkLAkw/w2mQ6&#10;DzbTk83MxvjvHUHwWFTVV1S6HU0rBupdY1nBahmBIC6sbrhScDn/fHyCcB5ZY2uZFNzJwTabTlJM&#10;tL3xkYaTr0SAsEtQQe19l0jpipoMuqXtiINX2t6gD7KvpO7xFuCmlXEUraXBhsNCjR3tayp+T/9G&#10;weG4u1z/9KLjs/nmPD6UZV4NSs1n4+4LhKfRv8Ovdq4VxPEGnmfCEZD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440wMMAAADcAAAADwAAAAAAAAAAAAAAAACYAgAAZHJzL2Rv&#10;d25yZXYueG1sUEsFBgAAAAAEAAQA9QAAAIgDAAAAAA==&#10;" path="m,l,11385e" filled="f" strokecolor="#ef7e09" strokeweight=".79725mm">
                  <v:path arrowok="t" o:connecttype="custom" o:connectlocs="0,0;0,11385" o:connectangles="0,0"/>
                </v:shape>
                <v:shape id="Freeform 187" o:spid="_x0000_s1028" style="position:absolute;top:11406;width:16361;height:20;visibility:visible;mso-wrap-style:square;v-text-anchor:top" coordsize="1636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QDIsAA&#10;AADcAAAADwAAAGRycy9kb3ducmV2LnhtbERPy4rCMBTdD/gP4QqzGTSdLkRq0yKCoG4Gn+tLc22r&#10;zU1pMm39e7MYmOXhvNN8NI3oqXO1ZQXf8wgEcWF1zaWCy3k7W4JwHlljY5kUvMhBnk0+Uky0HfhI&#10;/cmXIoSwS1BB5X2bSOmKigy6uW2JA3e3nUEfYFdK3eEQwk0j4yhaSIM1h4YKW9pUVDxPv0ZBL382&#10;X/fb48AL3A/u5beRbq5KfU7H9QqEp9H/i//cO60gjsPacCYcAZm9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AQDIsAAAADcAAAADwAAAAAAAAAAAAAAAACYAgAAZHJzL2Rvd25y&#10;ZXYueG1sUEsFBgAAAAAEAAQA9QAAAIUDAAAAAA==&#10;" path="m,l16360,e" filled="f" strokecolor="#ef7e09" strokeweight=".79725mm">
                  <v:path arrowok="t" o:connecttype="custom" o:connectlocs="0,0;16360,0" o:connectangles="0,0"/>
                </v:shape>
                <w10:wrap anchorx="page" anchory="page"/>
              </v:group>
            </w:pict>
          </mc:Fallback>
        </mc:AlternateContent>
      </w:r>
    </w:p>
    <w:p w:rsidR="00236746" w:rsidRDefault="00236746">
      <w:pPr>
        <w:pStyle w:val="a3"/>
        <w:kinsoku w:val="0"/>
        <w:overflowPunct w:val="0"/>
        <w:spacing w:before="6"/>
        <w:ind w:left="0"/>
        <w:rPr>
          <w:sz w:val="17"/>
          <w:szCs w:val="17"/>
        </w:rPr>
      </w:pPr>
    </w:p>
    <w:p w:rsidR="00236746" w:rsidRDefault="00862BB2">
      <w:pPr>
        <w:pStyle w:val="2"/>
        <w:kinsoku w:val="0"/>
        <w:overflowPunct w:val="0"/>
        <w:ind w:right="104"/>
        <w:jc w:val="right"/>
        <w:rPr>
          <w:rFonts w:ascii="Times New Roman" w:hAnsi="Times New Roman" w:cs="Times New Roman"/>
          <w:b w:val="0"/>
          <w:bCs w:val="0"/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1" locked="0" layoutInCell="0" allowOverlap="1">
                <wp:simplePos x="0" y="0"/>
                <wp:positionH relativeFrom="page">
                  <wp:posOffset>5363210</wp:posOffset>
                </wp:positionH>
                <wp:positionV relativeFrom="paragraph">
                  <wp:posOffset>-6079490</wp:posOffset>
                </wp:positionV>
                <wp:extent cx="12700" cy="5990590"/>
                <wp:effectExtent l="0" t="0" r="0" b="0"/>
                <wp:wrapNone/>
                <wp:docPr id="225" name="Freeform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5990590"/>
                        </a:xfrm>
                        <a:custGeom>
                          <a:avLst/>
                          <a:gdLst>
                            <a:gd name="T0" fmla="*/ 0 w 20"/>
                            <a:gd name="T1" fmla="*/ 0 h 9434"/>
                            <a:gd name="T2" fmla="*/ 0 w 20"/>
                            <a:gd name="T3" fmla="*/ 9433 h 943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9434">
                              <a:moveTo>
                                <a:pt x="0" y="0"/>
                              </a:moveTo>
                              <a:lnTo>
                                <a:pt x="0" y="9433"/>
                              </a:lnTo>
                            </a:path>
                          </a:pathLst>
                        </a:custGeom>
                        <a:noFill/>
                        <a:ln w="1041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5B78ECA" id="Freeform 188" o:spid="_x0000_s1026" style="position:absolute;z-index:-25160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422.3pt,-478.7pt,422.3pt,-7.05pt" coordsize="20,94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" o:allowincell="f" filled="f" strokeweight=".82pt">
                <v:path arrowok="t" o:connecttype="custom" o:connectlocs="0,0;0,5989955" o:connectangles="0,0"/>
                <w10:wrap anchorx="page"/>
              </v:polyline>
            </w:pict>
          </mc:Fallback>
        </mc:AlternateContent>
      </w:r>
      <w:r w:rsidR="00236746">
        <w:rPr>
          <w:rFonts w:ascii="Times New Roman" w:hAnsi="Times New Roman" w:cs="Times New Roman"/>
          <w:color w:val="1B577B"/>
          <w:spacing w:val="-1"/>
        </w:rPr>
        <w:t>-</w:t>
      </w:r>
      <w:r w:rsidR="0060754D" w:rsidRPr="00FC1DCB">
        <w:rPr>
          <w:rFonts w:ascii="Times New Roman" w:hAnsi="Times New Roman" w:cs="Times New Roman"/>
          <w:color w:val="1B577B"/>
          <w:spacing w:val="-1"/>
        </w:rPr>
        <w:t>29</w:t>
      </w:r>
      <w:r w:rsidR="00236746">
        <w:rPr>
          <w:rFonts w:ascii="Times New Roman" w:hAnsi="Times New Roman" w:cs="Times New Roman"/>
          <w:color w:val="1B577B"/>
          <w:spacing w:val="-1"/>
        </w:rPr>
        <w:t>-</w:t>
      </w:r>
    </w:p>
    <w:p w:rsidR="00236746" w:rsidRDefault="00236746">
      <w:pPr>
        <w:pStyle w:val="2"/>
        <w:kinsoku w:val="0"/>
        <w:overflowPunct w:val="0"/>
        <w:ind w:right="104"/>
        <w:jc w:val="right"/>
        <w:rPr>
          <w:rFonts w:ascii="Times New Roman" w:hAnsi="Times New Roman" w:cs="Times New Roman"/>
          <w:b w:val="0"/>
          <w:bCs w:val="0"/>
          <w:color w:val="000000"/>
        </w:rPr>
        <w:sectPr w:rsidR="00236746">
          <w:type w:val="continuous"/>
          <w:pgSz w:w="16840" w:h="11910" w:orient="landscape"/>
          <w:pgMar w:top="1340" w:right="1280" w:bottom="280" w:left="1620" w:header="720" w:footer="720" w:gutter="0"/>
          <w:cols w:space="720" w:equalWidth="0">
            <w:col w:w="13940"/>
          </w:cols>
          <w:noEndnote/>
        </w:sectPr>
      </w:pPr>
    </w:p>
    <w:p w:rsidR="00236746" w:rsidRDefault="00236746">
      <w:pPr>
        <w:pStyle w:val="a3"/>
        <w:kinsoku w:val="0"/>
        <w:overflowPunct w:val="0"/>
        <w:spacing w:before="10"/>
        <w:ind w:left="0"/>
        <w:rPr>
          <w:rFonts w:ascii="Times New Roman" w:hAnsi="Times New Roman" w:cs="Times New Roman"/>
          <w:b/>
          <w:bCs/>
          <w:sz w:val="10"/>
          <w:szCs w:val="10"/>
        </w:rPr>
      </w:pPr>
    </w:p>
    <w:p w:rsidR="00236746" w:rsidRDefault="00236746">
      <w:pPr>
        <w:pStyle w:val="a3"/>
        <w:kinsoku w:val="0"/>
        <w:overflowPunct w:val="0"/>
        <w:spacing w:before="10"/>
        <w:ind w:left="0"/>
        <w:rPr>
          <w:rFonts w:ascii="Times New Roman" w:hAnsi="Times New Roman" w:cs="Times New Roman"/>
          <w:b/>
          <w:bCs/>
          <w:sz w:val="10"/>
          <w:szCs w:val="10"/>
        </w:rPr>
        <w:sectPr w:rsidR="00236746">
          <w:pgSz w:w="16840" w:h="11910" w:orient="landscape"/>
          <w:pgMar w:top="1100" w:right="1260" w:bottom="280" w:left="1340" w:header="720" w:footer="720" w:gutter="0"/>
          <w:cols w:space="720" w:equalWidth="0">
            <w:col w:w="14240"/>
          </w:cols>
          <w:noEndnote/>
        </w:sectPr>
      </w:pPr>
    </w:p>
    <w:p w:rsidR="00236746" w:rsidRDefault="00236746">
      <w:pPr>
        <w:pStyle w:val="a3"/>
        <w:kinsoku w:val="0"/>
        <w:overflowPunct w:val="0"/>
        <w:spacing w:before="45" w:line="275" w:lineRule="auto"/>
        <w:ind w:right="6"/>
        <w:rPr>
          <w:spacing w:val="-1"/>
        </w:rPr>
      </w:pPr>
      <w:r>
        <w:rPr>
          <w:spacing w:val="-1"/>
        </w:rPr>
        <w:t>ελέγχουν</w:t>
      </w:r>
      <w:r>
        <w:t xml:space="preserve"> </w:t>
      </w:r>
      <w:r>
        <w:rPr>
          <w:spacing w:val="51"/>
        </w:rPr>
        <w:t xml:space="preserve"> </w:t>
      </w:r>
      <w:r>
        <w:rPr>
          <w:spacing w:val="-1"/>
        </w:rPr>
        <w:t>ιδέες,</w:t>
      </w:r>
      <w:r>
        <w:t xml:space="preserve">  </w:t>
      </w:r>
      <w:r>
        <w:rPr>
          <w:spacing w:val="1"/>
        </w:rPr>
        <w:t xml:space="preserve"> </w:t>
      </w:r>
      <w:r>
        <w:rPr>
          <w:spacing w:val="-1"/>
        </w:rPr>
        <w:t>επιλύουν</w:t>
      </w:r>
      <w:r>
        <w:t xml:space="preserve"> </w:t>
      </w:r>
      <w:r>
        <w:rPr>
          <w:spacing w:val="51"/>
        </w:rPr>
        <w:t xml:space="preserve"> </w:t>
      </w:r>
      <w:r>
        <w:rPr>
          <w:spacing w:val="-1"/>
        </w:rPr>
        <w:t>προβλήματα,</w:t>
      </w:r>
      <w:r>
        <w:t xml:space="preserve"> </w:t>
      </w:r>
      <w:r>
        <w:rPr>
          <w:spacing w:val="51"/>
        </w:rPr>
        <w:t xml:space="preserve"> </w:t>
      </w:r>
      <w:r>
        <w:rPr>
          <w:spacing w:val="-1"/>
        </w:rPr>
        <w:t>δημιουργούν</w:t>
      </w:r>
      <w:r>
        <w:t xml:space="preserve"> </w:t>
      </w:r>
      <w:r>
        <w:rPr>
          <w:spacing w:val="51"/>
        </w:rPr>
        <w:t xml:space="preserve"> </w:t>
      </w:r>
      <w:r>
        <w:t>και</w:t>
      </w:r>
      <w:r>
        <w:rPr>
          <w:spacing w:val="65"/>
        </w:rPr>
        <w:t xml:space="preserve"> </w:t>
      </w:r>
      <w:r>
        <w:rPr>
          <w:spacing w:val="-1"/>
        </w:rPr>
        <w:t>αυτοσχεδιάζουν.</w:t>
      </w:r>
    </w:p>
    <w:p w:rsidR="00236746" w:rsidRDefault="00236746">
      <w:pPr>
        <w:pStyle w:val="a3"/>
        <w:kinsoku w:val="0"/>
        <w:overflowPunct w:val="0"/>
        <w:spacing w:before="120" w:line="276" w:lineRule="auto"/>
        <w:ind w:firstLine="720"/>
        <w:jc w:val="both"/>
      </w:pPr>
      <w:r>
        <w:rPr>
          <w:spacing w:val="-1"/>
        </w:rPr>
        <w:t>Υπάρχουν</w:t>
      </w:r>
      <w:r>
        <w:rPr>
          <w:spacing w:val="16"/>
        </w:rPr>
        <w:t xml:space="preserve"> </w:t>
      </w:r>
      <w:r>
        <w:t>αρκετοί</w:t>
      </w:r>
      <w:r>
        <w:rPr>
          <w:spacing w:val="14"/>
        </w:rPr>
        <w:t xml:space="preserve"> </w:t>
      </w:r>
      <w:r>
        <w:rPr>
          <w:spacing w:val="-1"/>
        </w:rPr>
        <w:t>τρόποι</w:t>
      </w:r>
      <w:r>
        <w:rPr>
          <w:spacing w:val="15"/>
        </w:rPr>
        <w:t xml:space="preserve"> </w:t>
      </w:r>
      <w:r>
        <w:rPr>
          <w:spacing w:val="-1"/>
        </w:rPr>
        <w:t>κατηγοριοποίησης</w:t>
      </w:r>
      <w:r>
        <w:rPr>
          <w:spacing w:val="15"/>
        </w:rPr>
        <w:t xml:space="preserve"> </w:t>
      </w:r>
      <w:r>
        <w:rPr>
          <w:spacing w:val="-1"/>
        </w:rPr>
        <w:t>των</w:t>
      </w:r>
      <w:r>
        <w:rPr>
          <w:spacing w:val="55"/>
        </w:rPr>
        <w:t xml:space="preserve"> </w:t>
      </w:r>
      <w:r>
        <w:rPr>
          <w:spacing w:val="-1"/>
        </w:rPr>
        <w:t>διαφορετικών</w:t>
      </w:r>
      <w:r>
        <w:rPr>
          <w:spacing w:val="37"/>
        </w:rPr>
        <w:t xml:space="preserve"> </w:t>
      </w:r>
      <w:r>
        <w:rPr>
          <w:spacing w:val="-1"/>
        </w:rPr>
        <w:t>ειδών</w:t>
      </w:r>
      <w:r>
        <w:rPr>
          <w:spacing w:val="36"/>
        </w:rPr>
        <w:t xml:space="preserve"> </w:t>
      </w:r>
      <w:r>
        <w:rPr>
          <w:spacing w:val="-1"/>
        </w:rPr>
        <w:t>παιχνιδιού</w:t>
      </w:r>
      <w:r>
        <w:rPr>
          <w:spacing w:val="35"/>
        </w:rPr>
        <w:t xml:space="preserve"> </w:t>
      </w:r>
      <w:r>
        <w:rPr>
          <w:spacing w:val="-1"/>
        </w:rPr>
        <w:t>στο</w:t>
      </w:r>
      <w:r>
        <w:rPr>
          <w:spacing w:val="36"/>
        </w:rPr>
        <w:t xml:space="preserve"> </w:t>
      </w:r>
      <w:r>
        <w:rPr>
          <w:spacing w:val="-1"/>
        </w:rPr>
        <w:t>νηπιαγωγείο:</w:t>
      </w:r>
      <w:r>
        <w:rPr>
          <w:spacing w:val="36"/>
        </w:rPr>
        <w:t xml:space="preserve"> </w:t>
      </w:r>
      <w:r>
        <w:rPr>
          <w:spacing w:val="-1"/>
        </w:rPr>
        <w:t>κινητικό,</w:t>
      </w:r>
      <w:r>
        <w:rPr>
          <w:spacing w:val="69"/>
        </w:rPr>
        <w:t xml:space="preserve"> </w:t>
      </w:r>
      <w:r>
        <w:rPr>
          <w:spacing w:val="-1"/>
        </w:rPr>
        <w:t>κοινωνικό,</w:t>
      </w:r>
      <w:r>
        <w:rPr>
          <w:spacing w:val="18"/>
        </w:rPr>
        <w:t xml:space="preserve"> </w:t>
      </w:r>
      <w:r>
        <w:rPr>
          <w:spacing w:val="-1"/>
        </w:rPr>
        <w:t>δημιουργικό,</w:t>
      </w:r>
      <w:r>
        <w:rPr>
          <w:spacing w:val="19"/>
        </w:rPr>
        <w:t xml:space="preserve"> </w:t>
      </w:r>
      <w:r>
        <w:rPr>
          <w:spacing w:val="-1"/>
        </w:rPr>
        <w:t>φανταστικό,</w:t>
      </w:r>
      <w:r>
        <w:rPr>
          <w:spacing w:val="19"/>
        </w:rPr>
        <w:t xml:space="preserve"> </w:t>
      </w:r>
      <w:r>
        <w:rPr>
          <w:spacing w:val="-1"/>
        </w:rPr>
        <w:t>κοινωνικο-δραματικό,</w:t>
      </w:r>
      <w:r>
        <w:rPr>
          <w:spacing w:val="83"/>
        </w:rPr>
        <w:t xml:space="preserve"> </w:t>
      </w:r>
      <w:r>
        <w:rPr>
          <w:spacing w:val="-1"/>
        </w:rPr>
        <w:t>παιχνίδι</w:t>
      </w:r>
      <w:r>
        <w:rPr>
          <w:spacing w:val="46"/>
        </w:rPr>
        <w:t xml:space="preserve"> </w:t>
      </w:r>
      <w:r>
        <w:rPr>
          <w:spacing w:val="-1"/>
        </w:rPr>
        <w:t>χειρισμού</w:t>
      </w:r>
      <w:r>
        <w:rPr>
          <w:spacing w:val="46"/>
        </w:rPr>
        <w:t xml:space="preserve"> </w:t>
      </w:r>
      <w:r>
        <w:rPr>
          <w:spacing w:val="-1"/>
        </w:rPr>
        <w:t>αντικειμένων,</w:t>
      </w:r>
      <w:r>
        <w:rPr>
          <w:spacing w:val="46"/>
        </w:rPr>
        <w:t xml:space="preserve"> </w:t>
      </w:r>
      <w:r>
        <w:rPr>
          <w:spacing w:val="-1"/>
        </w:rPr>
        <w:t>παιχνίδι</w:t>
      </w:r>
      <w:r>
        <w:rPr>
          <w:spacing w:val="48"/>
        </w:rPr>
        <w:t xml:space="preserve"> </w:t>
      </w:r>
      <w:r>
        <w:t>με</w:t>
      </w:r>
      <w:r>
        <w:rPr>
          <w:spacing w:val="45"/>
        </w:rPr>
        <w:t xml:space="preserve"> </w:t>
      </w:r>
      <w:r>
        <w:rPr>
          <w:spacing w:val="-1"/>
        </w:rPr>
        <w:t>κανόνες,</w:t>
      </w:r>
      <w:r>
        <w:rPr>
          <w:spacing w:val="65"/>
        </w:rPr>
        <w:t xml:space="preserve"> </w:t>
      </w:r>
      <w:r>
        <w:rPr>
          <w:spacing w:val="-1"/>
        </w:rPr>
        <w:t>παιχνίδι</w:t>
      </w:r>
      <w:r>
        <w:rPr>
          <w:spacing w:val="12"/>
        </w:rPr>
        <w:t xml:space="preserve"> </w:t>
      </w:r>
      <w:r>
        <w:rPr>
          <w:spacing w:val="-1"/>
        </w:rPr>
        <w:t>διερεύνησης,</w:t>
      </w:r>
      <w:r>
        <w:rPr>
          <w:spacing w:val="12"/>
        </w:rPr>
        <w:t xml:space="preserve"> </w:t>
      </w:r>
      <w:r>
        <w:t>κ.ά.</w:t>
      </w:r>
      <w:r>
        <w:rPr>
          <w:spacing w:val="12"/>
        </w:rPr>
        <w:t xml:space="preserve"> </w:t>
      </w:r>
      <w:r>
        <w:t>Ωστόσο,</w:t>
      </w:r>
      <w:r>
        <w:rPr>
          <w:spacing w:val="12"/>
        </w:rPr>
        <w:t xml:space="preserve"> </w:t>
      </w:r>
      <w:r>
        <w:t>ένα</w:t>
      </w:r>
      <w:r>
        <w:rPr>
          <w:spacing w:val="13"/>
        </w:rPr>
        <w:t xml:space="preserve"> </w:t>
      </w:r>
      <w:r>
        <w:rPr>
          <w:spacing w:val="-1"/>
        </w:rPr>
        <w:t>παιχνίδι</w:t>
      </w:r>
      <w:r>
        <w:rPr>
          <w:spacing w:val="12"/>
        </w:rPr>
        <w:t xml:space="preserve"> </w:t>
      </w:r>
      <w:r>
        <w:t>δεν</w:t>
      </w:r>
      <w:r>
        <w:rPr>
          <w:spacing w:val="18"/>
        </w:rPr>
        <w:t xml:space="preserve"> </w:t>
      </w:r>
      <w:r>
        <w:t>είναι</w:t>
      </w:r>
      <w:r>
        <w:rPr>
          <w:spacing w:val="41"/>
        </w:rPr>
        <w:t xml:space="preserve"> </w:t>
      </w:r>
      <w:r>
        <w:rPr>
          <w:spacing w:val="-1"/>
        </w:rPr>
        <w:t>πάντα</w:t>
      </w:r>
      <w:r>
        <w:rPr>
          <w:spacing w:val="30"/>
        </w:rPr>
        <w:t xml:space="preserve"> </w:t>
      </w:r>
      <w:r>
        <w:t>εύκολο</w:t>
      </w:r>
      <w:r>
        <w:rPr>
          <w:spacing w:val="29"/>
        </w:rPr>
        <w:t xml:space="preserve"> </w:t>
      </w:r>
      <w:r>
        <w:t>να</w:t>
      </w:r>
      <w:r>
        <w:rPr>
          <w:spacing w:val="29"/>
        </w:rPr>
        <w:t xml:space="preserve"> </w:t>
      </w:r>
      <w:r>
        <w:rPr>
          <w:spacing w:val="-1"/>
        </w:rPr>
        <w:t>ενταχθεί</w:t>
      </w:r>
      <w:r>
        <w:rPr>
          <w:spacing w:val="30"/>
        </w:rPr>
        <w:t xml:space="preserve"> </w:t>
      </w:r>
      <w:r>
        <w:t>σε</w:t>
      </w:r>
      <w:r>
        <w:rPr>
          <w:spacing w:val="29"/>
        </w:rPr>
        <w:t xml:space="preserve"> </w:t>
      </w:r>
      <w:r>
        <w:rPr>
          <w:spacing w:val="-1"/>
        </w:rPr>
        <w:t>μια</w:t>
      </w:r>
      <w:r>
        <w:rPr>
          <w:spacing w:val="29"/>
        </w:rPr>
        <w:t xml:space="preserve"> </w:t>
      </w:r>
      <w:r>
        <w:t>και</w:t>
      </w:r>
      <w:r>
        <w:rPr>
          <w:spacing w:val="30"/>
        </w:rPr>
        <w:t xml:space="preserve"> </w:t>
      </w:r>
      <w:r>
        <w:t>μόνο</w:t>
      </w:r>
      <w:r>
        <w:rPr>
          <w:spacing w:val="29"/>
        </w:rPr>
        <w:t xml:space="preserve"> </w:t>
      </w:r>
      <w:r>
        <w:rPr>
          <w:spacing w:val="-1"/>
        </w:rPr>
        <w:t>κατηγορία,</w:t>
      </w:r>
      <w:r>
        <w:rPr>
          <w:spacing w:val="28"/>
        </w:rPr>
        <w:t xml:space="preserve"> </w:t>
      </w:r>
      <w:r>
        <w:t>ενώ</w:t>
      </w:r>
      <w:r>
        <w:rPr>
          <w:spacing w:val="37"/>
        </w:rPr>
        <w:t xml:space="preserve"> </w:t>
      </w:r>
      <w:r>
        <w:t>πολλές</w:t>
      </w:r>
      <w:r>
        <w:rPr>
          <w:spacing w:val="-1"/>
        </w:rPr>
        <w:t xml:space="preserve"> κατηγορίες</w:t>
      </w:r>
      <w:r>
        <w:rPr>
          <w:spacing w:val="2"/>
        </w:rPr>
        <w:t xml:space="preserve"> </w:t>
      </w:r>
      <w:r>
        <w:rPr>
          <w:spacing w:val="-1"/>
        </w:rPr>
        <w:t>ως</w:t>
      </w:r>
      <w:r>
        <w:rPr>
          <w:spacing w:val="2"/>
        </w:rPr>
        <w:t xml:space="preserve"> </w:t>
      </w:r>
      <w:r>
        <w:t>ένα</w:t>
      </w:r>
      <w:r>
        <w:rPr>
          <w:spacing w:val="3"/>
        </w:rPr>
        <w:t xml:space="preserve"> </w:t>
      </w:r>
      <w:r>
        <w:rPr>
          <w:spacing w:val="-1"/>
        </w:rPr>
        <w:t>βαθμό</w:t>
      </w:r>
      <w:r>
        <w:t xml:space="preserve"> </w:t>
      </w:r>
      <w:r>
        <w:rPr>
          <w:spacing w:val="-1"/>
        </w:rPr>
        <w:t>αλληλεπικαλύπτονται</w:t>
      </w:r>
      <w:r>
        <w:rPr>
          <w:spacing w:val="1"/>
        </w:rPr>
        <w:t xml:space="preserve"> </w:t>
      </w:r>
      <w:r>
        <w:t>(π.χ.</w:t>
      </w:r>
      <w:r>
        <w:rPr>
          <w:spacing w:val="45"/>
          <w:w w:val="99"/>
        </w:rPr>
        <w:t xml:space="preserve"> </w:t>
      </w:r>
      <w:r>
        <w:rPr>
          <w:spacing w:val="-1"/>
        </w:rPr>
        <w:t>παιχνίδι</w:t>
      </w:r>
      <w:r>
        <w:rPr>
          <w:spacing w:val="34"/>
        </w:rPr>
        <w:t xml:space="preserve"> </w:t>
      </w:r>
      <w:r>
        <w:t>διερεύνησης</w:t>
      </w:r>
      <w:r>
        <w:rPr>
          <w:spacing w:val="34"/>
        </w:rPr>
        <w:t xml:space="preserve"> </w:t>
      </w:r>
      <w:r>
        <w:t>και</w:t>
      </w:r>
      <w:r>
        <w:rPr>
          <w:spacing w:val="34"/>
        </w:rPr>
        <w:t xml:space="preserve"> </w:t>
      </w:r>
      <w:r>
        <w:rPr>
          <w:spacing w:val="-1"/>
        </w:rPr>
        <w:t>δημιουργικό).</w:t>
      </w:r>
      <w:r>
        <w:rPr>
          <w:spacing w:val="34"/>
        </w:rPr>
        <w:t xml:space="preserve"> </w:t>
      </w:r>
      <w:r>
        <w:t>Στον</w:t>
      </w:r>
      <w:r>
        <w:rPr>
          <w:spacing w:val="36"/>
        </w:rPr>
        <w:t xml:space="preserve"> </w:t>
      </w:r>
      <w:r>
        <w:rPr>
          <w:i/>
          <w:iCs/>
        </w:rPr>
        <w:t>Πίνακα</w:t>
      </w:r>
      <w:r>
        <w:rPr>
          <w:i/>
          <w:iCs/>
          <w:spacing w:val="39"/>
        </w:rPr>
        <w:t xml:space="preserve"> </w:t>
      </w:r>
      <w:r>
        <w:rPr>
          <w:i/>
          <w:iCs/>
        </w:rPr>
        <w:t>1</w:t>
      </w:r>
      <w:r>
        <w:rPr>
          <w:i/>
          <w:iCs/>
          <w:spacing w:val="31"/>
        </w:rPr>
        <w:t xml:space="preserve"> </w:t>
      </w:r>
      <w:r>
        <w:rPr>
          <w:spacing w:val="-1"/>
        </w:rPr>
        <w:t>παρουσιάζονται</w:t>
      </w:r>
      <w:r>
        <w:rPr>
          <w:spacing w:val="47"/>
        </w:rPr>
        <w:t xml:space="preserve"> </w:t>
      </w:r>
      <w:r>
        <w:rPr>
          <w:spacing w:val="-1"/>
        </w:rPr>
        <w:t>χαρακτηριστικά</w:t>
      </w:r>
      <w:r>
        <w:rPr>
          <w:spacing w:val="48"/>
        </w:rPr>
        <w:t xml:space="preserve"> </w:t>
      </w:r>
      <w:r>
        <w:rPr>
          <w:spacing w:val="-1"/>
        </w:rPr>
        <w:t>παραδείγματα</w:t>
      </w:r>
      <w:r>
        <w:rPr>
          <w:spacing w:val="48"/>
        </w:rPr>
        <w:t xml:space="preserve"> </w:t>
      </w:r>
      <w:r>
        <w:t>όπου</w:t>
      </w:r>
      <w:r>
        <w:rPr>
          <w:spacing w:val="61"/>
        </w:rPr>
        <w:t xml:space="preserve"> </w:t>
      </w:r>
      <w:r>
        <w:rPr>
          <w:spacing w:val="-1"/>
        </w:rPr>
        <w:t>εμπλέκονται</w:t>
      </w:r>
      <w:r>
        <w:rPr>
          <w:spacing w:val="-3"/>
        </w:rPr>
        <w:t xml:space="preserve"> </w:t>
      </w:r>
      <w:r>
        <w:rPr>
          <w:spacing w:val="-1"/>
        </w:rPr>
        <w:t>διάφορα</w:t>
      </w:r>
      <w:r>
        <w:rPr>
          <w:spacing w:val="-2"/>
        </w:rPr>
        <w:t xml:space="preserve"> </w:t>
      </w:r>
      <w:r>
        <w:rPr>
          <w:spacing w:val="-1"/>
        </w:rPr>
        <w:t>είδη</w:t>
      </w:r>
      <w:r>
        <w:rPr>
          <w:spacing w:val="1"/>
        </w:rPr>
        <w:t xml:space="preserve"> </w:t>
      </w:r>
      <w:r>
        <w:rPr>
          <w:spacing w:val="-1"/>
        </w:rPr>
        <w:t>παιχνιδιού.</w:t>
      </w:r>
    </w:p>
    <w:p w:rsidR="00236746" w:rsidRDefault="00236746">
      <w:pPr>
        <w:pStyle w:val="a3"/>
        <w:kinsoku w:val="0"/>
        <w:overflowPunct w:val="0"/>
        <w:ind w:left="0"/>
      </w:pPr>
      <w:r>
        <w:rPr>
          <w:rFonts w:ascii="Times New Roman" w:hAnsi="Times New Roman" w:cs="Times New Roman"/>
        </w:rPr>
        <w:br w:type="column"/>
      </w:r>
    </w:p>
    <w:p w:rsidR="00236746" w:rsidRDefault="00236746">
      <w:pPr>
        <w:pStyle w:val="a3"/>
        <w:kinsoku w:val="0"/>
        <w:overflowPunct w:val="0"/>
        <w:ind w:left="0"/>
      </w:pPr>
    </w:p>
    <w:p w:rsidR="00236746" w:rsidRDefault="00236746">
      <w:pPr>
        <w:pStyle w:val="a3"/>
        <w:kinsoku w:val="0"/>
        <w:overflowPunct w:val="0"/>
        <w:ind w:left="0"/>
      </w:pPr>
    </w:p>
    <w:p w:rsidR="00236746" w:rsidRDefault="00862BB2">
      <w:pPr>
        <w:pStyle w:val="a3"/>
        <w:kinsoku w:val="0"/>
        <w:overflowPunct w:val="0"/>
        <w:spacing w:before="177" w:line="275" w:lineRule="auto"/>
        <w:ind w:right="56"/>
        <w:rPr>
          <w:spacing w:val="-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1" locked="0" layoutInCell="0" allowOverlap="1">
                <wp:simplePos x="0" y="0"/>
                <wp:positionH relativeFrom="page">
                  <wp:posOffset>5363210</wp:posOffset>
                </wp:positionH>
                <wp:positionV relativeFrom="paragraph">
                  <wp:posOffset>-528320</wp:posOffset>
                </wp:positionV>
                <wp:extent cx="12700" cy="4996180"/>
                <wp:effectExtent l="0" t="0" r="0" b="0"/>
                <wp:wrapNone/>
                <wp:docPr id="224" name="Freeform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4996180"/>
                        </a:xfrm>
                        <a:custGeom>
                          <a:avLst/>
                          <a:gdLst>
                            <a:gd name="T0" fmla="*/ 0 w 20"/>
                            <a:gd name="T1" fmla="*/ 0 h 7868"/>
                            <a:gd name="T2" fmla="*/ 0 w 20"/>
                            <a:gd name="T3" fmla="*/ 7868 h 78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7868">
                              <a:moveTo>
                                <a:pt x="0" y="0"/>
                              </a:moveTo>
                              <a:lnTo>
                                <a:pt x="0" y="7868"/>
                              </a:lnTo>
                            </a:path>
                          </a:pathLst>
                        </a:custGeom>
                        <a:noFill/>
                        <a:ln w="1041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80BF9DA" id="Freeform 189" o:spid="_x0000_s1026" style="position:absolute;z-index:-25160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422.3pt,-41.6pt,422.3pt,351.8pt" coordsize="20,78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" o:allowincell="f" filled="f" strokeweight=".82pt">
                <v:path arrowok="t" o:connecttype="custom" o:connectlocs="0,0;0,499618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0" allowOverlap="1">
                <wp:simplePos x="0" y="0"/>
                <wp:positionH relativeFrom="page">
                  <wp:posOffset>5675630</wp:posOffset>
                </wp:positionH>
                <wp:positionV relativeFrom="paragraph">
                  <wp:posOffset>725170</wp:posOffset>
                </wp:positionV>
                <wp:extent cx="4161790" cy="3672205"/>
                <wp:effectExtent l="0" t="0" r="0" b="0"/>
                <wp:wrapNone/>
                <wp:docPr id="223" name="Text Box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61790" cy="3672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0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2927"/>
                              <w:gridCol w:w="3595"/>
                            </w:tblGrid>
                            <w:tr w:rsidR="00236746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837"/>
                              </w:trPr>
                              <w:tc>
                                <w:tcPr>
                                  <w:tcW w:w="2927" w:type="dxa"/>
                                  <w:tcBorders>
                                    <w:top w:val="single" w:sz="8" w:space="0" w:color="F89E42"/>
                                    <w:left w:val="single" w:sz="8" w:space="0" w:color="F89E42"/>
                                    <w:bottom w:val="single" w:sz="8" w:space="0" w:color="F89E42"/>
                                    <w:right w:val="nil"/>
                                  </w:tcBorders>
                                  <w:shd w:val="clear" w:color="auto" w:fill="EF7E09"/>
                                </w:tcPr>
                                <w:p w:rsidR="00236746" w:rsidRDefault="00236746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5"/>
                                    <w:rPr>
                                      <w:b/>
                                      <w:bCs/>
                                      <w:sz w:val="23"/>
                                      <w:szCs w:val="23"/>
                                    </w:rPr>
                                  </w:pPr>
                                </w:p>
                                <w:p w:rsidR="00236746" w:rsidRDefault="00236746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779"/>
                                  </w:pPr>
                                  <w:r>
                                    <w:rPr>
                                      <w:rFonts w:ascii="Candara" w:hAnsi="Candara" w:cs="Candara"/>
                                      <w:b/>
                                      <w:bCs/>
                                      <w:spacing w:val="-1"/>
                                      <w:sz w:val="22"/>
                                      <w:szCs w:val="22"/>
                                    </w:rPr>
                                    <w:t>Παραδείγματα</w:t>
                                  </w:r>
                                </w:p>
                              </w:tc>
                              <w:tc>
                                <w:tcPr>
                                  <w:tcW w:w="3595" w:type="dxa"/>
                                  <w:tcBorders>
                                    <w:top w:val="single" w:sz="8" w:space="0" w:color="F89E42"/>
                                    <w:left w:val="nil"/>
                                    <w:bottom w:val="single" w:sz="8" w:space="0" w:color="F89E42"/>
                                    <w:right w:val="single" w:sz="8" w:space="0" w:color="F89E42"/>
                                  </w:tcBorders>
                                  <w:shd w:val="clear" w:color="auto" w:fill="EF7E09"/>
                                </w:tcPr>
                                <w:p w:rsidR="00236746" w:rsidRDefault="00236746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5"/>
                                    <w:rPr>
                                      <w:b/>
                                      <w:bCs/>
                                      <w:sz w:val="23"/>
                                      <w:szCs w:val="23"/>
                                    </w:rPr>
                                  </w:pPr>
                                </w:p>
                                <w:p w:rsidR="00236746" w:rsidRDefault="00236746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236"/>
                                  </w:pPr>
                                  <w:r>
                                    <w:rPr>
                                      <w:rFonts w:ascii="Candara" w:hAnsi="Candara" w:cs="Candara"/>
                                      <w:b/>
                                      <w:bCs/>
                                      <w:spacing w:val="-1"/>
                                      <w:sz w:val="22"/>
                                      <w:szCs w:val="22"/>
                                    </w:rPr>
                                    <w:t>Είδη</w:t>
                                  </w:r>
                                  <w:r>
                                    <w:rPr>
                                      <w:rFonts w:ascii="Candara" w:hAnsi="Candara" w:cs="Candara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ndara" w:hAnsi="Candara" w:cs="Candara"/>
                                      <w:b/>
                                      <w:bCs/>
                                      <w:spacing w:val="-1"/>
                                      <w:sz w:val="22"/>
                                      <w:szCs w:val="22"/>
                                    </w:rPr>
                                    <w:t>παιχνιδιού</w:t>
                                  </w:r>
                                  <w:r>
                                    <w:rPr>
                                      <w:rFonts w:ascii="Candara" w:hAnsi="Candara" w:cs="Candara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ndara" w:hAnsi="Candara" w:cs="Candara"/>
                                      <w:b/>
                                      <w:bCs/>
                                      <w:spacing w:val="-1"/>
                                      <w:sz w:val="22"/>
                                      <w:szCs w:val="22"/>
                                    </w:rPr>
                                    <w:t>που</w:t>
                                  </w:r>
                                  <w:r>
                                    <w:rPr>
                                      <w:rFonts w:ascii="Candara" w:hAnsi="Candara" w:cs="Candara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ndara" w:hAnsi="Candara" w:cs="Candara"/>
                                      <w:b/>
                                      <w:bCs/>
                                      <w:spacing w:val="-1"/>
                                      <w:sz w:val="22"/>
                                      <w:szCs w:val="22"/>
                                    </w:rPr>
                                    <w:t>εμπλέκονται</w:t>
                                  </w:r>
                                </w:p>
                              </w:tc>
                            </w:tr>
                            <w:tr w:rsidR="00236746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1923"/>
                              </w:trPr>
                              <w:tc>
                                <w:tcPr>
                                  <w:tcW w:w="2927" w:type="dxa"/>
                                  <w:tcBorders>
                                    <w:top w:val="single" w:sz="8" w:space="0" w:color="F89E42"/>
                                    <w:left w:val="single" w:sz="8" w:space="0" w:color="F89E42"/>
                                    <w:bottom w:val="single" w:sz="8" w:space="0" w:color="F89E42"/>
                                    <w:right w:val="nil"/>
                                  </w:tcBorders>
                                  <w:shd w:val="clear" w:color="auto" w:fill="FBDFC0"/>
                                </w:tcPr>
                                <w:p w:rsidR="00236746" w:rsidRDefault="00236746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39" w:lineRule="auto"/>
                                    <w:ind w:left="131" w:right="225"/>
                                  </w:pPr>
                                  <w:r>
                                    <w:rPr>
                                      <w:rFonts w:ascii="Candara" w:hAnsi="Candara" w:cs="Candara"/>
                                      <w:spacing w:val="-1"/>
                                      <w:sz w:val="22"/>
                                      <w:szCs w:val="22"/>
                                    </w:rPr>
                                    <w:t>Παίζουν</w:t>
                                  </w:r>
                                  <w:r>
                                    <w:rPr>
                                      <w:rFonts w:ascii="Candara" w:hAnsi="Candara" w:cs="Candara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ndara" w:hAnsi="Candara" w:cs="Candara"/>
                                      <w:spacing w:val="-1"/>
                                      <w:sz w:val="22"/>
                                      <w:szCs w:val="22"/>
                                    </w:rPr>
                                    <w:t>μπόουλινγκ</w:t>
                                  </w:r>
                                  <w:r>
                                    <w:rPr>
                                      <w:rFonts w:ascii="Candara" w:hAnsi="Candara" w:cs="Candara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ndara" w:hAnsi="Candara" w:cs="Candara"/>
                                      <w:spacing w:val="-1"/>
                                      <w:sz w:val="22"/>
                                      <w:szCs w:val="22"/>
                                    </w:rPr>
                                    <w:t>στην</w:t>
                                  </w:r>
                                  <w:r>
                                    <w:rPr>
                                      <w:rFonts w:ascii="Candara" w:hAnsi="Candara" w:cs="Candara"/>
                                      <w:spacing w:val="25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ndara" w:hAnsi="Candara" w:cs="Candara"/>
                                      <w:spacing w:val="-1"/>
                                      <w:sz w:val="22"/>
                                      <w:szCs w:val="22"/>
                                    </w:rPr>
                                    <w:t>αυλή</w:t>
                                  </w:r>
                                  <w:r>
                                    <w:rPr>
                                      <w:rFonts w:ascii="Candara" w:hAnsi="Candara" w:cs="Candara"/>
                                      <w:sz w:val="22"/>
                                      <w:szCs w:val="22"/>
                                    </w:rPr>
                                    <w:t xml:space="preserve"> ή </w:t>
                                  </w:r>
                                  <w:r>
                                    <w:rPr>
                                      <w:rFonts w:ascii="Candara" w:hAnsi="Candara" w:cs="Candara"/>
                                      <w:spacing w:val="-1"/>
                                      <w:sz w:val="22"/>
                                      <w:szCs w:val="22"/>
                                    </w:rPr>
                                    <w:t>ομαδικά</w:t>
                                  </w:r>
                                  <w:r>
                                    <w:rPr>
                                      <w:rFonts w:ascii="Candara" w:hAnsi="Candara" w:cs="Candara"/>
                                      <w:spacing w:val="25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ndara" w:hAnsi="Candara" w:cs="Candara"/>
                                      <w:spacing w:val="-1"/>
                                      <w:sz w:val="22"/>
                                      <w:szCs w:val="22"/>
                                    </w:rPr>
                                    <w:t>παραδοσιακά παιχνίδια</w:t>
                                  </w:r>
                                  <w:r>
                                    <w:rPr>
                                      <w:rFonts w:ascii="Candara" w:hAnsi="Candara" w:cs="Candara"/>
                                      <w:spacing w:val="29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ndara" w:hAnsi="Candara" w:cs="Candara"/>
                                      <w:spacing w:val="-1"/>
                                      <w:sz w:val="22"/>
                                      <w:szCs w:val="22"/>
                                    </w:rPr>
                                    <w:t>όπως</w:t>
                                  </w:r>
                                  <w:r>
                                    <w:rPr>
                                      <w:rFonts w:ascii="Candara" w:hAnsi="Candara" w:cs="Candara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ndara" w:hAnsi="Candara" w:cs="Candara"/>
                                      <w:spacing w:val="-1"/>
                                      <w:sz w:val="22"/>
                                      <w:szCs w:val="22"/>
                                    </w:rPr>
                                    <w:t>μήλα,</w:t>
                                  </w:r>
                                  <w:r>
                                    <w:rPr>
                                      <w:rFonts w:ascii="Candara" w:hAnsi="Candara" w:cs="Candara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ndara" w:hAnsi="Candara" w:cs="Candara"/>
                                      <w:spacing w:val="-1"/>
                                      <w:sz w:val="22"/>
                                      <w:szCs w:val="22"/>
                                    </w:rPr>
                                    <w:t>αγάλματα,</w:t>
                                  </w:r>
                                  <w:r>
                                    <w:rPr>
                                      <w:rFonts w:ascii="Candara" w:hAnsi="Candara" w:cs="Candara"/>
                                      <w:spacing w:val="30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ndara" w:hAnsi="Candara" w:cs="Candara"/>
                                      <w:spacing w:val="-1"/>
                                      <w:sz w:val="22"/>
                                      <w:szCs w:val="22"/>
                                    </w:rPr>
                                    <w:t>στρατιωτάκια,</w:t>
                                  </w:r>
                                  <w:r>
                                    <w:rPr>
                                      <w:rFonts w:ascii="Candara" w:hAnsi="Candara" w:cs="Candara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ndara" w:hAnsi="Candara" w:cs="Candara"/>
                                      <w:spacing w:val="-1"/>
                                      <w:sz w:val="22"/>
                                      <w:szCs w:val="22"/>
                                    </w:rPr>
                                    <w:t>τυφλόμυγα</w:t>
                                  </w:r>
                                  <w:r>
                                    <w:rPr>
                                      <w:rFonts w:ascii="Candara" w:hAnsi="Candara" w:cs="Candara"/>
                                      <w:spacing w:val="26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ndara" w:hAnsi="Candara" w:cs="Candara"/>
                                      <w:spacing w:val="-1"/>
                                      <w:sz w:val="22"/>
                                      <w:szCs w:val="22"/>
                                    </w:rPr>
                                    <w:t>κλπ.</w:t>
                                  </w:r>
                                </w:p>
                              </w:tc>
                              <w:tc>
                                <w:tcPr>
                                  <w:tcW w:w="3595" w:type="dxa"/>
                                  <w:tcBorders>
                                    <w:top w:val="single" w:sz="8" w:space="0" w:color="F89E42"/>
                                    <w:left w:val="nil"/>
                                    <w:bottom w:val="single" w:sz="8" w:space="0" w:color="F89E42"/>
                                    <w:right w:val="single" w:sz="8" w:space="0" w:color="F89E42"/>
                                  </w:tcBorders>
                                  <w:shd w:val="clear" w:color="auto" w:fill="FBDFC0"/>
                                </w:tcPr>
                                <w:p w:rsidR="00236746" w:rsidRDefault="00236746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39" w:lineRule="auto"/>
                                    <w:ind w:left="157" w:right="320"/>
                                    <w:jc w:val="both"/>
                                  </w:pPr>
                                  <w:r>
                                    <w:rPr>
                                      <w:rFonts w:ascii="Candara" w:hAnsi="Candara" w:cs="Candara"/>
                                      <w:spacing w:val="-1"/>
                                      <w:sz w:val="22"/>
                                      <w:szCs w:val="22"/>
                                    </w:rPr>
                                    <w:t>Πρόκειται για</w:t>
                                  </w:r>
                                  <w:r>
                                    <w:rPr>
                                      <w:rFonts w:ascii="Candara" w:hAnsi="Candara" w:cs="Candara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ndara" w:hAnsi="Candara" w:cs="Candara"/>
                                      <w:b/>
                                      <w:bCs/>
                                      <w:spacing w:val="-1"/>
                                      <w:sz w:val="22"/>
                                      <w:szCs w:val="22"/>
                                    </w:rPr>
                                    <w:t>κινητικά παιχνίδια</w:t>
                                  </w:r>
                                  <w:r>
                                    <w:rPr>
                                      <w:rFonts w:ascii="Candara" w:hAnsi="Candara" w:cs="Candara"/>
                                      <w:b/>
                                      <w:bCs/>
                                      <w:spacing w:val="21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ndara" w:hAnsi="Candara" w:cs="Candara"/>
                                      <w:spacing w:val="-1"/>
                                      <w:sz w:val="22"/>
                                      <w:szCs w:val="22"/>
                                    </w:rPr>
                                    <w:t>και ταυτόχρονα</w:t>
                                  </w:r>
                                  <w:r>
                                    <w:rPr>
                                      <w:rFonts w:ascii="Candara" w:hAnsi="Candara" w:cs="Candara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ndara" w:hAnsi="Candara" w:cs="Candara"/>
                                      <w:spacing w:val="-1"/>
                                      <w:sz w:val="22"/>
                                      <w:szCs w:val="22"/>
                                    </w:rPr>
                                    <w:t xml:space="preserve">για </w:t>
                                  </w:r>
                                  <w:r>
                                    <w:rPr>
                                      <w:rFonts w:ascii="Candara" w:hAnsi="Candara" w:cs="Candara"/>
                                      <w:b/>
                                      <w:bCs/>
                                      <w:spacing w:val="-2"/>
                                      <w:sz w:val="22"/>
                                      <w:szCs w:val="22"/>
                                    </w:rPr>
                                    <w:t>παιχνίδια</w:t>
                                  </w:r>
                                  <w:r>
                                    <w:rPr>
                                      <w:rFonts w:ascii="Candara" w:hAnsi="Candara" w:cs="Candara"/>
                                      <w:b/>
                                      <w:bCs/>
                                      <w:spacing w:val="-1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ndara" w:hAnsi="Candara" w:cs="Candara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με</w:t>
                                  </w:r>
                                  <w:r>
                                    <w:rPr>
                                      <w:rFonts w:ascii="Candara" w:hAnsi="Candara" w:cs="Candara"/>
                                      <w:b/>
                                      <w:bCs/>
                                      <w:spacing w:val="35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ndara" w:hAnsi="Candara" w:cs="Candara"/>
                                      <w:b/>
                                      <w:bCs/>
                                      <w:spacing w:val="-1"/>
                                      <w:sz w:val="22"/>
                                      <w:szCs w:val="22"/>
                                    </w:rPr>
                                    <w:t>κανόνες</w:t>
                                  </w:r>
                                </w:p>
                              </w:tc>
                            </w:tr>
                            <w:tr w:rsidR="00236746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3001"/>
                              </w:trPr>
                              <w:tc>
                                <w:tcPr>
                                  <w:tcW w:w="2927" w:type="dxa"/>
                                  <w:tcBorders>
                                    <w:top w:val="single" w:sz="8" w:space="0" w:color="F89E42"/>
                                    <w:left w:val="single" w:sz="8" w:space="0" w:color="F89E42"/>
                                    <w:bottom w:val="single" w:sz="8" w:space="0" w:color="F89E42"/>
                                    <w:right w:val="nil"/>
                                  </w:tcBorders>
                                  <w:shd w:val="clear" w:color="auto" w:fill="FBDFC0"/>
                                </w:tcPr>
                                <w:p w:rsidR="00236746" w:rsidRDefault="00236746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97" w:right="155"/>
                                  </w:pPr>
                                  <w:r>
                                    <w:rPr>
                                      <w:rFonts w:ascii="Candara" w:hAnsi="Candara" w:cs="Candara"/>
                                      <w:spacing w:val="-1"/>
                                      <w:sz w:val="22"/>
                                      <w:szCs w:val="22"/>
                                    </w:rPr>
                                    <w:t>Εξερευνούν</w:t>
                                  </w:r>
                                  <w:r>
                                    <w:rPr>
                                      <w:rFonts w:ascii="Candara" w:hAnsi="Candara" w:cs="Candara"/>
                                      <w:spacing w:val="-3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ndara" w:hAnsi="Candara" w:cs="Candara"/>
                                      <w:spacing w:val="-1"/>
                                      <w:sz w:val="22"/>
                                      <w:szCs w:val="22"/>
                                    </w:rPr>
                                    <w:t>τις</w:t>
                                  </w:r>
                                  <w:r>
                                    <w:rPr>
                                      <w:rFonts w:ascii="Candara" w:hAnsi="Candara" w:cs="Candara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ndara" w:hAnsi="Candara" w:cs="Candara"/>
                                      <w:spacing w:val="-1"/>
                                      <w:sz w:val="22"/>
                                      <w:szCs w:val="22"/>
                                    </w:rPr>
                                    <w:t>μαγνητικές</w:t>
                                  </w:r>
                                  <w:r>
                                    <w:rPr>
                                      <w:rFonts w:ascii="Candara" w:hAnsi="Candara" w:cs="Candara"/>
                                      <w:spacing w:val="28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ndara" w:hAnsi="Candara" w:cs="Candara"/>
                                      <w:spacing w:val="-1"/>
                                      <w:sz w:val="22"/>
                                      <w:szCs w:val="22"/>
                                    </w:rPr>
                                    <w:t>ιδιότητες</w:t>
                                  </w:r>
                                  <w:r>
                                    <w:rPr>
                                      <w:rFonts w:ascii="Candara" w:hAnsi="Candara" w:cs="Candara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ndara" w:hAnsi="Candara" w:cs="Candara"/>
                                      <w:spacing w:val="-1"/>
                                      <w:sz w:val="22"/>
                                      <w:szCs w:val="22"/>
                                    </w:rPr>
                                    <w:t>χρησιμοποιώντας</w:t>
                                  </w:r>
                                  <w:r>
                                    <w:rPr>
                                      <w:rFonts w:ascii="Candara" w:hAnsi="Candara" w:cs="Candara"/>
                                      <w:spacing w:val="24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ndara" w:hAnsi="Candara" w:cs="Candara"/>
                                      <w:spacing w:val="-1"/>
                                      <w:sz w:val="22"/>
                                      <w:szCs w:val="22"/>
                                    </w:rPr>
                                    <w:t>μαγνήτες</w:t>
                                  </w:r>
                                  <w:r>
                                    <w:rPr>
                                      <w:rFonts w:ascii="Candara" w:hAnsi="Candara" w:cs="Candara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ndara" w:hAnsi="Candara" w:cs="Candara"/>
                                      <w:spacing w:val="-1"/>
                                      <w:sz w:val="22"/>
                                      <w:szCs w:val="22"/>
                                    </w:rPr>
                                    <w:t xml:space="preserve">και διάφορα </w:t>
                                  </w:r>
                                  <w:r>
                                    <w:rPr>
                                      <w:rFonts w:ascii="Candara" w:hAnsi="Candara" w:cs="Candara"/>
                                      <w:spacing w:val="-2"/>
                                      <w:sz w:val="22"/>
                                      <w:szCs w:val="22"/>
                                    </w:rPr>
                                    <w:t>άλλα</w:t>
                                  </w:r>
                                  <w:r>
                                    <w:rPr>
                                      <w:rFonts w:ascii="Candara" w:hAnsi="Candara" w:cs="Candara"/>
                                      <w:spacing w:val="25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ndara" w:hAnsi="Candara" w:cs="Candara"/>
                                      <w:spacing w:val="-1"/>
                                      <w:sz w:val="22"/>
                                      <w:szCs w:val="22"/>
                                    </w:rPr>
                                    <w:t>υλικά,</w:t>
                                  </w:r>
                                  <w:r>
                                    <w:rPr>
                                      <w:rFonts w:ascii="Candara" w:hAnsi="Candara" w:cs="Candara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ndara" w:hAnsi="Candara" w:cs="Candara"/>
                                      <w:spacing w:val="-1"/>
                                      <w:sz w:val="22"/>
                                      <w:szCs w:val="22"/>
                                    </w:rPr>
                                    <w:t>ενώ</w:t>
                                  </w:r>
                                  <w:r>
                                    <w:rPr>
                                      <w:rFonts w:ascii="Candara" w:hAnsi="Candara" w:cs="Candara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ndara" w:hAnsi="Candara" w:cs="Candara"/>
                                      <w:spacing w:val="-1"/>
                                      <w:sz w:val="22"/>
                                      <w:szCs w:val="22"/>
                                    </w:rPr>
                                    <w:t>ταυτόχρονα</w:t>
                                  </w:r>
                                  <w:r>
                                    <w:rPr>
                                      <w:rFonts w:ascii="Candara" w:hAnsi="Candara" w:cs="Candara"/>
                                      <w:spacing w:val="28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ndara" w:hAnsi="Candara" w:cs="Candara"/>
                                      <w:spacing w:val="-1"/>
                                      <w:sz w:val="22"/>
                                      <w:szCs w:val="22"/>
                                    </w:rPr>
                                    <w:t>δημιουργούν</w:t>
                                  </w:r>
                                  <w:r>
                                    <w:rPr>
                                      <w:rFonts w:ascii="Candara" w:hAnsi="Candara" w:cs="Candara"/>
                                      <w:spacing w:val="-3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ndara" w:hAnsi="Candara" w:cs="Candara"/>
                                      <w:spacing w:val="-1"/>
                                      <w:sz w:val="22"/>
                                      <w:szCs w:val="22"/>
                                    </w:rPr>
                                    <w:t>περίεργες</w:t>
                                  </w:r>
                                  <w:r>
                                    <w:rPr>
                                      <w:rFonts w:ascii="Candara" w:hAnsi="Candara" w:cs="Candara"/>
                                      <w:spacing w:val="21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ndara" w:hAnsi="Candara" w:cs="Candara"/>
                                      <w:spacing w:val="-1"/>
                                      <w:sz w:val="22"/>
                                      <w:szCs w:val="22"/>
                                    </w:rPr>
                                    <w:t>συνθέσεις.</w:t>
                                  </w:r>
                                </w:p>
                              </w:tc>
                              <w:tc>
                                <w:tcPr>
                                  <w:tcW w:w="3595" w:type="dxa"/>
                                  <w:tcBorders>
                                    <w:top w:val="single" w:sz="8" w:space="0" w:color="F89E42"/>
                                    <w:left w:val="nil"/>
                                    <w:bottom w:val="single" w:sz="8" w:space="0" w:color="F89E42"/>
                                    <w:right w:val="single" w:sz="8" w:space="0" w:color="F89E42"/>
                                  </w:tcBorders>
                                  <w:shd w:val="clear" w:color="auto" w:fill="FBDFC0"/>
                                </w:tcPr>
                                <w:p w:rsidR="00236746" w:rsidRDefault="00236746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157" w:right="135"/>
                                  </w:pPr>
                                  <w:r>
                                    <w:rPr>
                                      <w:rFonts w:ascii="Candara" w:hAnsi="Candara" w:cs="Candara"/>
                                      <w:spacing w:val="-1"/>
                                      <w:sz w:val="22"/>
                                      <w:szCs w:val="22"/>
                                    </w:rPr>
                                    <w:t>Πρόκειται για</w:t>
                                  </w:r>
                                  <w:r>
                                    <w:rPr>
                                      <w:rFonts w:ascii="Candara" w:hAnsi="Candara" w:cs="Candara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ndara" w:hAnsi="Candara" w:cs="Candara"/>
                                      <w:b/>
                                      <w:bCs/>
                                      <w:spacing w:val="-1"/>
                                      <w:sz w:val="22"/>
                                      <w:szCs w:val="22"/>
                                    </w:rPr>
                                    <w:t>παιχνίδι</w:t>
                                  </w:r>
                                  <w:r>
                                    <w:rPr>
                                      <w:rFonts w:ascii="Candara" w:hAnsi="Candara" w:cs="Candara"/>
                                      <w:b/>
                                      <w:bCs/>
                                      <w:spacing w:val="21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ndara" w:hAnsi="Candara" w:cs="Candara"/>
                                      <w:b/>
                                      <w:bCs/>
                                      <w:spacing w:val="-1"/>
                                      <w:sz w:val="22"/>
                                      <w:szCs w:val="22"/>
                                    </w:rPr>
                                    <w:t>διερεύνησης</w:t>
                                  </w:r>
                                  <w:r>
                                    <w:rPr>
                                      <w:rFonts w:ascii="Candara" w:hAnsi="Candara" w:cs="Candara"/>
                                      <w:b/>
                                      <w:bCs/>
                                      <w:spacing w:val="1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ndara" w:hAnsi="Candara" w:cs="Candara"/>
                                      <w:spacing w:val="-1"/>
                                      <w:sz w:val="22"/>
                                      <w:szCs w:val="22"/>
                                    </w:rPr>
                                    <w:t>καθώς</w:t>
                                  </w:r>
                                  <w:r>
                                    <w:rPr>
                                      <w:rFonts w:ascii="Candara" w:hAnsi="Candara" w:cs="Candara"/>
                                      <w:spacing w:val="-3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ndara" w:hAnsi="Candara" w:cs="Candara"/>
                                      <w:sz w:val="22"/>
                                      <w:szCs w:val="22"/>
                                    </w:rPr>
                                    <w:t>τα</w:t>
                                  </w:r>
                                  <w:r>
                                    <w:rPr>
                                      <w:rFonts w:ascii="Candara" w:hAnsi="Candara" w:cs="Candara"/>
                                      <w:spacing w:val="-1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ndara" w:hAnsi="Candara" w:cs="Candara"/>
                                      <w:spacing w:val="-2"/>
                                      <w:sz w:val="22"/>
                                      <w:szCs w:val="22"/>
                                    </w:rPr>
                                    <w:t>παιδιά</w:t>
                                  </w:r>
                                  <w:r>
                                    <w:rPr>
                                      <w:rFonts w:ascii="Candara" w:hAnsi="Candara" w:cs="Candara"/>
                                      <w:spacing w:val="27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ndara" w:hAnsi="Candara" w:cs="Candara"/>
                                      <w:spacing w:val="-1"/>
                                      <w:sz w:val="22"/>
                                      <w:szCs w:val="22"/>
                                    </w:rPr>
                                    <w:t>διερευνούν</w:t>
                                  </w:r>
                                  <w:r>
                                    <w:rPr>
                                      <w:rFonts w:ascii="Candara" w:hAnsi="Candara" w:cs="Candara"/>
                                      <w:spacing w:val="-3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ndara" w:hAnsi="Candara" w:cs="Candara"/>
                                      <w:spacing w:val="-1"/>
                                      <w:sz w:val="22"/>
                                      <w:szCs w:val="22"/>
                                    </w:rPr>
                                    <w:t>τις</w:t>
                                  </w:r>
                                  <w:r>
                                    <w:rPr>
                                      <w:rFonts w:ascii="Candara" w:hAnsi="Candara" w:cs="Candara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ndara" w:hAnsi="Candara" w:cs="Candara"/>
                                      <w:spacing w:val="-1"/>
                                      <w:sz w:val="22"/>
                                      <w:szCs w:val="22"/>
                                    </w:rPr>
                                    <w:t>ιδιότητες</w:t>
                                  </w:r>
                                  <w:r>
                                    <w:rPr>
                                      <w:rFonts w:ascii="Candara" w:hAnsi="Candara" w:cs="Candara"/>
                                      <w:spacing w:val="-3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ndara" w:hAnsi="Candara" w:cs="Candara"/>
                                      <w:spacing w:val="-1"/>
                                      <w:sz w:val="22"/>
                                      <w:szCs w:val="22"/>
                                    </w:rPr>
                                    <w:t>των</w:t>
                                  </w:r>
                                  <w:r>
                                    <w:rPr>
                                      <w:rFonts w:ascii="Candara" w:hAnsi="Candara" w:cs="Candara"/>
                                      <w:spacing w:val="21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ndara" w:hAnsi="Candara" w:cs="Candara"/>
                                      <w:spacing w:val="-1"/>
                                      <w:sz w:val="22"/>
                                      <w:szCs w:val="22"/>
                                    </w:rPr>
                                    <w:t>μαγνητών</w:t>
                                  </w:r>
                                  <w:r>
                                    <w:rPr>
                                      <w:rFonts w:ascii="Candara" w:hAnsi="Candara" w:cs="Candara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ndara" w:hAnsi="Candara" w:cs="Candara"/>
                                      <w:spacing w:val="-1"/>
                                      <w:sz w:val="22"/>
                                      <w:szCs w:val="22"/>
                                    </w:rPr>
                                    <w:t>και ανακαλύπτουν</w:t>
                                  </w:r>
                                  <w:r>
                                    <w:rPr>
                                      <w:rFonts w:ascii="Candara" w:hAnsi="Candara" w:cs="Candara"/>
                                      <w:spacing w:val="25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ndara" w:hAnsi="Candara" w:cs="Candara"/>
                                      <w:spacing w:val="-1"/>
                                      <w:sz w:val="22"/>
                                      <w:szCs w:val="22"/>
                                    </w:rPr>
                                    <w:t>διάφορους</w:t>
                                  </w:r>
                                  <w:r>
                                    <w:rPr>
                                      <w:rFonts w:ascii="Candara" w:hAnsi="Candara" w:cs="Candara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ndara" w:hAnsi="Candara" w:cs="Candara"/>
                                      <w:spacing w:val="-1"/>
                                      <w:sz w:val="22"/>
                                      <w:szCs w:val="22"/>
                                    </w:rPr>
                                    <w:t>τρόπους</w:t>
                                  </w:r>
                                  <w:r>
                                    <w:rPr>
                                      <w:rFonts w:ascii="Candara" w:hAnsi="Candara" w:cs="Candara"/>
                                      <w:spacing w:val="-3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ndara" w:hAnsi="Candara" w:cs="Candara"/>
                                      <w:spacing w:val="-1"/>
                                      <w:sz w:val="22"/>
                                      <w:szCs w:val="22"/>
                                    </w:rPr>
                                    <w:t>για να κάνουν</w:t>
                                  </w:r>
                                  <w:r>
                                    <w:rPr>
                                      <w:rFonts w:ascii="Candara" w:hAnsi="Candara" w:cs="Candara"/>
                                      <w:spacing w:val="30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ndara" w:hAnsi="Candara" w:cs="Candara"/>
                                      <w:spacing w:val="-1"/>
                                      <w:sz w:val="22"/>
                                      <w:szCs w:val="22"/>
                                    </w:rPr>
                                    <w:t>τις</w:t>
                                  </w:r>
                                  <w:r>
                                    <w:rPr>
                                      <w:rFonts w:ascii="Candara" w:hAnsi="Candara" w:cs="Candara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ndara" w:hAnsi="Candara" w:cs="Candara"/>
                                      <w:spacing w:val="-1"/>
                                      <w:sz w:val="22"/>
                                      <w:szCs w:val="22"/>
                                    </w:rPr>
                                    <w:t>συνθέσεις,</w:t>
                                  </w:r>
                                  <w:r>
                                    <w:rPr>
                                      <w:rFonts w:ascii="Candara" w:hAnsi="Candara" w:cs="Candara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ndara" w:hAnsi="Candara" w:cs="Candara"/>
                                      <w:spacing w:val="-1"/>
                                      <w:sz w:val="22"/>
                                      <w:szCs w:val="22"/>
                                    </w:rPr>
                                    <w:t>αλλά ταυτόχρονα</w:t>
                                  </w:r>
                                  <w:r>
                                    <w:rPr>
                                      <w:rFonts w:ascii="Candara" w:hAnsi="Candara" w:cs="Candara"/>
                                      <w:spacing w:val="21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ndara" w:hAnsi="Candara" w:cs="Candara"/>
                                      <w:spacing w:val="-1"/>
                                      <w:sz w:val="22"/>
                                      <w:szCs w:val="22"/>
                                    </w:rPr>
                                    <w:t>είναι</w:t>
                                  </w:r>
                                  <w:r>
                                    <w:rPr>
                                      <w:rFonts w:ascii="Candara" w:hAnsi="Candara" w:cs="Candara"/>
                                      <w:spacing w:val="-2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ndara" w:hAnsi="Candara" w:cs="Candara"/>
                                      <w:b/>
                                      <w:bCs/>
                                      <w:spacing w:val="-1"/>
                                      <w:sz w:val="22"/>
                                      <w:szCs w:val="22"/>
                                    </w:rPr>
                                    <w:t>δημιουργικό</w:t>
                                  </w:r>
                                  <w:r>
                                    <w:rPr>
                                      <w:rFonts w:ascii="Candara" w:hAnsi="Candara" w:cs="Candara"/>
                                      <w:b/>
                                      <w:bCs/>
                                      <w:spacing w:val="-2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ndara" w:hAnsi="Candara" w:cs="Candara"/>
                                      <w:b/>
                                      <w:bCs/>
                                      <w:spacing w:val="-1"/>
                                      <w:sz w:val="22"/>
                                      <w:szCs w:val="22"/>
                                    </w:rPr>
                                    <w:t>παιχνίδι</w:t>
                                  </w:r>
                                  <w:r>
                                    <w:rPr>
                                      <w:rFonts w:ascii="Candara" w:hAnsi="Candara" w:cs="Candara"/>
                                      <w:b/>
                                      <w:bCs/>
                                      <w:spacing w:val="21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ndara" w:hAnsi="Candara" w:cs="Candara"/>
                                      <w:spacing w:val="-1"/>
                                      <w:sz w:val="22"/>
                                      <w:szCs w:val="22"/>
                                    </w:rPr>
                                    <w:t>(δημιουργούν</w:t>
                                  </w:r>
                                  <w:r>
                                    <w:rPr>
                                      <w:rFonts w:ascii="Candara" w:hAnsi="Candara" w:cs="Candara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ndara" w:hAnsi="Candara" w:cs="Candara"/>
                                      <w:spacing w:val="-1"/>
                                      <w:sz w:val="22"/>
                                      <w:szCs w:val="22"/>
                                    </w:rPr>
                                    <w:t>περίεργες</w:t>
                                  </w:r>
                                  <w:r>
                                    <w:rPr>
                                      <w:rFonts w:ascii="Candara" w:hAnsi="Candara" w:cs="Candara"/>
                                      <w:spacing w:val="26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ndara" w:hAnsi="Candara" w:cs="Candara"/>
                                      <w:spacing w:val="-1"/>
                                      <w:sz w:val="22"/>
                                      <w:szCs w:val="22"/>
                                    </w:rPr>
                                    <w:t xml:space="preserve">συνθέσεις) και </w:t>
                                  </w:r>
                                  <w:r>
                                    <w:rPr>
                                      <w:rFonts w:ascii="Candara" w:hAnsi="Candara" w:cs="Candara"/>
                                      <w:b/>
                                      <w:bCs/>
                                      <w:spacing w:val="-1"/>
                                      <w:sz w:val="22"/>
                                      <w:szCs w:val="22"/>
                                    </w:rPr>
                                    <w:t>παιχνίδι χειρισμού</w:t>
                                  </w:r>
                                  <w:r>
                                    <w:rPr>
                                      <w:rFonts w:ascii="Candara" w:hAnsi="Candara" w:cs="Candara"/>
                                      <w:b/>
                                      <w:bCs/>
                                      <w:spacing w:val="29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ndara" w:hAnsi="Candara" w:cs="Candara"/>
                                      <w:b/>
                                      <w:bCs/>
                                      <w:spacing w:val="-1"/>
                                      <w:sz w:val="22"/>
                                      <w:szCs w:val="22"/>
                                    </w:rPr>
                                    <w:t>αντικειμένων.</w:t>
                                  </w:r>
                                </w:p>
                              </w:tc>
                            </w:tr>
                          </w:tbl>
                          <w:p w:rsidR="00236746" w:rsidRDefault="00236746">
                            <w:pPr>
                              <w:pStyle w:val="a3"/>
                              <w:kinsoku w:val="0"/>
                              <w:overflowPunct w:val="0"/>
                              <w:ind w:left="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0" o:spid="_x0000_s1106" type="#_x0000_t202" style="position:absolute;left:0;text-align:left;margin-left:446.9pt;margin-top:57.1pt;width:327.7pt;height:289.15pt;z-index:25171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" o:allowincell="f" filled="f" stroked="f">
                <v:textbox inset="0,0,0,0">
                  <w:txbxContent>
                    <w:tbl>
                      <w:tblPr>
                        <w:tblW w:w="0" w:type="auto"/>
                        <w:tblInd w:w="10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2927"/>
                        <w:gridCol w:w="3595"/>
                      </w:tblGrid>
                      <w:tr w:rsidR="00236746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837"/>
                        </w:trPr>
                        <w:tc>
                          <w:tcPr>
                            <w:tcW w:w="2927" w:type="dxa"/>
                            <w:tcBorders>
                              <w:top w:val="single" w:sz="8" w:space="0" w:color="F89E42"/>
                              <w:left w:val="single" w:sz="8" w:space="0" w:color="F89E42"/>
                              <w:bottom w:val="single" w:sz="8" w:space="0" w:color="F89E42"/>
                              <w:right w:val="nil"/>
                            </w:tcBorders>
                            <w:shd w:val="clear" w:color="auto" w:fill="EF7E09"/>
                          </w:tcPr>
                          <w:p w:rsidR="00236746" w:rsidRDefault="00236746">
                            <w:pPr>
                              <w:pStyle w:val="TableParagraph"/>
                              <w:kinsoku w:val="0"/>
                              <w:overflowPunct w:val="0"/>
                              <w:spacing w:before="5"/>
                              <w:rPr>
                                <w:b/>
                                <w:bCs/>
                                <w:sz w:val="23"/>
                                <w:szCs w:val="23"/>
                              </w:rPr>
                            </w:pPr>
                          </w:p>
                          <w:p w:rsidR="00236746" w:rsidRDefault="00236746">
                            <w:pPr>
                              <w:pStyle w:val="TableParagraph"/>
                              <w:kinsoku w:val="0"/>
                              <w:overflowPunct w:val="0"/>
                              <w:ind w:left="779"/>
                            </w:pPr>
                            <w:r>
                              <w:rPr>
                                <w:rFonts w:ascii="Candara" w:hAnsi="Candara" w:cs="Candara"/>
                                <w:b/>
                                <w:bCs/>
                                <w:spacing w:val="-1"/>
                                <w:sz w:val="22"/>
                                <w:szCs w:val="22"/>
                              </w:rPr>
                              <w:t>Παραδείγματα</w:t>
                            </w:r>
                          </w:p>
                        </w:tc>
                        <w:tc>
                          <w:tcPr>
                            <w:tcW w:w="3595" w:type="dxa"/>
                            <w:tcBorders>
                              <w:top w:val="single" w:sz="8" w:space="0" w:color="F89E42"/>
                              <w:left w:val="nil"/>
                              <w:bottom w:val="single" w:sz="8" w:space="0" w:color="F89E42"/>
                              <w:right w:val="single" w:sz="8" w:space="0" w:color="F89E42"/>
                            </w:tcBorders>
                            <w:shd w:val="clear" w:color="auto" w:fill="EF7E09"/>
                          </w:tcPr>
                          <w:p w:rsidR="00236746" w:rsidRDefault="00236746">
                            <w:pPr>
                              <w:pStyle w:val="TableParagraph"/>
                              <w:kinsoku w:val="0"/>
                              <w:overflowPunct w:val="0"/>
                              <w:spacing w:before="5"/>
                              <w:rPr>
                                <w:b/>
                                <w:bCs/>
                                <w:sz w:val="23"/>
                                <w:szCs w:val="23"/>
                              </w:rPr>
                            </w:pPr>
                          </w:p>
                          <w:p w:rsidR="00236746" w:rsidRDefault="00236746">
                            <w:pPr>
                              <w:pStyle w:val="TableParagraph"/>
                              <w:kinsoku w:val="0"/>
                              <w:overflowPunct w:val="0"/>
                              <w:ind w:left="236"/>
                            </w:pPr>
                            <w:r>
                              <w:rPr>
                                <w:rFonts w:ascii="Candara" w:hAnsi="Candara" w:cs="Candara"/>
                                <w:b/>
                                <w:bCs/>
                                <w:spacing w:val="-1"/>
                                <w:sz w:val="22"/>
                                <w:szCs w:val="22"/>
                              </w:rPr>
                              <w:t>Είδη</w:t>
                            </w:r>
                            <w:r>
                              <w:rPr>
                                <w:rFonts w:ascii="Candara" w:hAnsi="Candara" w:cs="Candara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Candara" w:hAnsi="Candara" w:cs="Candara"/>
                                <w:b/>
                                <w:bCs/>
                                <w:spacing w:val="-1"/>
                                <w:sz w:val="22"/>
                                <w:szCs w:val="22"/>
                              </w:rPr>
                              <w:t>παιχνιδιού</w:t>
                            </w:r>
                            <w:r>
                              <w:rPr>
                                <w:rFonts w:ascii="Candara" w:hAnsi="Candara" w:cs="Candara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Candara" w:hAnsi="Candara" w:cs="Candara"/>
                                <w:b/>
                                <w:bCs/>
                                <w:spacing w:val="-1"/>
                                <w:sz w:val="22"/>
                                <w:szCs w:val="22"/>
                              </w:rPr>
                              <w:t>που</w:t>
                            </w:r>
                            <w:r>
                              <w:rPr>
                                <w:rFonts w:ascii="Candara" w:hAnsi="Candara" w:cs="Candara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Candara" w:hAnsi="Candara" w:cs="Candara"/>
                                <w:b/>
                                <w:bCs/>
                                <w:spacing w:val="-1"/>
                                <w:sz w:val="22"/>
                                <w:szCs w:val="22"/>
                              </w:rPr>
                              <w:t>εμπλέκονται</w:t>
                            </w:r>
                          </w:p>
                        </w:tc>
                      </w:tr>
                      <w:tr w:rsidR="00236746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1923"/>
                        </w:trPr>
                        <w:tc>
                          <w:tcPr>
                            <w:tcW w:w="2927" w:type="dxa"/>
                            <w:tcBorders>
                              <w:top w:val="single" w:sz="8" w:space="0" w:color="F89E42"/>
                              <w:left w:val="single" w:sz="8" w:space="0" w:color="F89E42"/>
                              <w:bottom w:val="single" w:sz="8" w:space="0" w:color="F89E42"/>
                              <w:right w:val="nil"/>
                            </w:tcBorders>
                            <w:shd w:val="clear" w:color="auto" w:fill="FBDFC0"/>
                          </w:tcPr>
                          <w:p w:rsidR="00236746" w:rsidRDefault="00236746">
                            <w:pPr>
                              <w:pStyle w:val="TableParagraph"/>
                              <w:kinsoku w:val="0"/>
                              <w:overflowPunct w:val="0"/>
                              <w:spacing w:line="239" w:lineRule="auto"/>
                              <w:ind w:left="131" w:right="225"/>
                            </w:pPr>
                            <w:r>
                              <w:rPr>
                                <w:rFonts w:ascii="Candara" w:hAnsi="Candara" w:cs="Candara"/>
                                <w:spacing w:val="-1"/>
                                <w:sz w:val="22"/>
                                <w:szCs w:val="22"/>
                              </w:rPr>
                              <w:t>Παίζουν</w:t>
                            </w:r>
                            <w:r>
                              <w:rPr>
                                <w:rFonts w:ascii="Candara" w:hAnsi="Candara" w:cs="Candara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Candara" w:hAnsi="Candara" w:cs="Candara"/>
                                <w:spacing w:val="-1"/>
                                <w:sz w:val="22"/>
                                <w:szCs w:val="22"/>
                              </w:rPr>
                              <w:t>μπόουλινγκ</w:t>
                            </w:r>
                            <w:r>
                              <w:rPr>
                                <w:rFonts w:ascii="Candara" w:hAnsi="Candara" w:cs="Candara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Candara" w:hAnsi="Candara" w:cs="Candara"/>
                                <w:spacing w:val="-1"/>
                                <w:sz w:val="22"/>
                                <w:szCs w:val="22"/>
                              </w:rPr>
                              <w:t>στην</w:t>
                            </w:r>
                            <w:r>
                              <w:rPr>
                                <w:rFonts w:ascii="Candara" w:hAnsi="Candara" w:cs="Candara"/>
                                <w:spacing w:val="25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Candara" w:hAnsi="Candara" w:cs="Candara"/>
                                <w:spacing w:val="-1"/>
                                <w:sz w:val="22"/>
                                <w:szCs w:val="22"/>
                              </w:rPr>
                              <w:t>αυλή</w:t>
                            </w:r>
                            <w:r>
                              <w:rPr>
                                <w:rFonts w:ascii="Candara" w:hAnsi="Candara" w:cs="Candara"/>
                                <w:sz w:val="22"/>
                                <w:szCs w:val="22"/>
                              </w:rPr>
                              <w:t xml:space="preserve"> ή </w:t>
                            </w:r>
                            <w:r>
                              <w:rPr>
                                <w:rFonts w:ascii="Candara" w:hAnsi="Candara" w:cs="Candara"/>
                                <w:spacing w:val="-1"/>
                                <w:sz w:val="22"/>
                                <w:szCs w:val="22"/>
                              </w:rPr>
                              <w:t>ομαδικά</w:t>
                            </w:r>
                            <w:r>
                              <w:rPr>
                                <w:rFonts w:ascii="Candara" w:hAnsi="Candara" w:cs="Candara"/>
                                <w:spacing w:val="25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Candara" w:hAnsi="Candara" w:cs="Candara"/>
                                <w:spacing w:val="-1"/>
                                <w:sz w:val="22"/>
                                <w:szCs w:val="22"/>
                              </w:rPr>
                              <w:t>παραδοσιακά παιχνίδια</w:t>
                            </w:r>
                            <w:r>
                              <w:rPr>
                                <w:rFonts w:ascii="Candara" w:hAnsi="Candara" w:cs="Candara"/>
                                <w:spacing w:val="29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Candara" w:hAnsi="Candara" w:cs="Candara"/>
                                <w:spacing w:val="-1"/>
                                <w:sz w:val="22"/>
                                <w:szCs w:val="22"/>
                              </w:rPr>
                              <w:t>όπως</w:t>
                            </w:r>
                            <w:r>
                              <w:rPr>
                                <w:rFonts w:ascii="Candara" w:hAnsi="Candara" w:cs="Candara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Candara" w:hAnsi="Candara" w:cs="Candara"/>
                                <w:spacing w:val="-1"/>
                                <w:sz w:val="22"/>
                                <w:szCs w:val="22"/>
                              </w:rPr>
                              <w:t>μήλα,</w:t>
                            </w:r>
                            <w:r>
                              <w:rPr>
                                <w:rFonts w:ascii="Candara" w:hAnsi="Candara" w:cs="Candara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Candara" w:hAnsi="Candara" w:cs="Candara"/>
                                <w:spacing w:val="-1"/>
                                <w:sz w:val="22"/>
                                <w:szCs w:val="22"/>
                              </w:rPr>
                              <w:t>αγάλματα,</w:t>
                            </w:r>
                            <w:r>
                              <w:rPr>
                                <w:rFonts w:ascii="Candara" w:hAnsi="Candara" w:cs="Candara"/>
                                <w:spacing w:val="30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Candara" w:hAnsi="Candara" w:cs="Candara"/>
                                <w:spacing w:val="-1"/>
                                <w:sz w:val="22"/>
                                <w:szCs w:val="22"/>
                              </w:rPr>
                              <w:t>στρατιωτάκια,</w:t>
                            </w:r>
                            <w:r>
                              <w:rPr>
                                <w:rFonts w:ascii="Candara" w:hAnsi="Candara" w:cs="Candara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Candara" w:hAnsi="Candara" w:cs="Candara"/>
                                <w:spacing w:val="-1"/>
                                <w:sz w:val="22"/>
                                <w:szCs w:val="22"/>
                              </w:rPr>
                              <w:t>τυφλόμυγα</w:t>
                            </w:r>
                            <w:r>
                              <w:rPr>
                                <w:rFonts w:ascii="Candara" w:hAnsi="Candara" w:cs="Candara"/>
                                <w:spacing w:val="26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Candara" w:hAnsi="Candara" w:cs="Candara"/>
                                <w:spacing w:val="-1"/>
                                <w:sz w:val="22"/>
                                <w:szCs w:val="22"/>
                              </w:rPr>
                              <w:t>κλπ.</w:t>
                            </w:r>
                          </w:p>
                        </w:tc>
                        <w:tc>
                          <w:tcPr>
                            <w:tcW w:w="3595" w:type="dxa"/>
                            <w:tcBorders>
                              <w:top w:val="single" w:sz="8" w:space="0" w:color="F89E42"/>
                              <w:left w:val="nil"/>
                              <w:bottom w:val="single" w:sz="8" w:space="0" w:color="F89E42"/>
                              <w:right w:val="single" w:sz="8" w:space="0" w:color="F89E42"/>
                            </w:tcBorders>
                            <w:shd w:val="clear" w:color="auto" w:fill="FBDFC0"/>
                          </w:tcPr>
                          <w:p w:rsidR="00236746" w:rsidRDefault="00236746">
                            <w:pPr>
                              <w:pStyle w:val="TableParagraph"/>
                              <w:kinsoku w:val="0"/>
                              <w:overflowPunct w:val="0"/>
                              <w:spacing w:line="239" w:lineRule="auto"/>
                              <w:ind w:left="157" w:right="320"/>
                              <w:jc w:val="both"/>
                            </w:pPr>
                            <w:r>
                              <w:rPr>
                                <w:rFonts w:ascii="Candara" w:hAnsi="Candara" w:cs="Candara"/>
                                <w:spacing w:val="-1"/>
                                <w:sz w:val="22"/>
                                <w:szCs w:val="22"/>
                              </w:rPr>
                              <w:t>Πρόκειται για</w:t>
                            </w:r>
                            <w:r>
                              <w:rPr>
                                <w:rFonts w:ascii="Candara" w:hAnsi="Candara" w:cs="Candara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Candara" w:hAnsi="Candara" w:cs="Candara"/>
                                <w:b/>
                                <w:bCs/>
                                <w:spacing w:val="-1"/>
                                <w:sz w:val="22"/>
                                <w:szCs w:val="22"/>
                              </w:rPr>
                              <w:t>κινητικά παιχνίδια</w:t>
                            </w:r>
                            <w:r>
                              <w:rPr>
                                <w:rFonts w:ascii="Candara" w:hAnsi="Candara" w:cs="Candara"/>
                                <w:b/>
                                <w:bCs/>
                                <w:spacing w:val="21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Candara" w:hAnsi="Candara" w:cs="Candara"/>
                                <w:spacing w:val="-1"/>
                                <w:sz w:val="22"/>
                                <w:szCs w:val="22"/>
                              </w:rPr>
                              <w:t>και ταυτόχρονα</w:t>
                            </w:r>
                            <w:r>
                              <w:rPr>
                                <w:rFonts w:ascii="Candara" w:hAnsi="Candara" w:cs="Candara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Candara" w:hAnsi="Candara" w:cs="Candara"/>
                                <w:spacing w:val="-1"/>
                                <w:sz w:val="22"/>
                                <w:szCs w:val="22"/>
                              </w:rPr>
                              <w:t xml:space="preserve">για </w:t>
                            </w:r>
                            <w:r>
                              <w:rPr>
                                <w:rFonts w:ascii="Candara" w:hAnsi="Candara" w:cs="Candara"/>
                                <w:b/>
                                <w:bCs/>
                                <w:spacing w:val="-2"/>
                                <w:sz w:val="22"/>
                                <w:szCs w:val="22"/>
                              </w:rPr>
                              <w:t>παιχνίδια</w:t>
                            </w:r>
                            <w:r>
                              <w:rPr>
                                <w:rFonts w:ascii="Candara" w:hAnsi="Candara" w:cs="Candara"/>
                                <w:b/>
                                <w:bCs/>
                                <w:spacing w:val="-1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Candara" w:hAnsi="Candara" w:cs="Candara"/>
                                <w:b/>
                                <w:bCs/>
                                <w:sz w:val="22"/>
                                <w:szCs w:val="22"/>
                              </w:rPr>
                              <w:t>με</w:t>
                            </w:r>
                            <w:r>
                              <w:rPr>
                                <w:rFonts w:ascii="Candara" w:hAnsi="Candara" w:cs="Candara"/>
                                <w:b/>
                                <w:bCs/>
                                <w:spacing w:val="35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Candara" w:hAnsi="Candara" w:cs="Candara"/>
                                <w:b/>
                                <w:bCs/>
                                <w:spacing w:val="-1"/>
                                <w:sz w:val="22"/>
                                <w:szCs w:val="22"/>
                              </w:rPr>
                              <w:t>κανόνες</w:t>
                            </w:r>
                          </w:p>
                        </w:tc>
                      </w:tr>
                      <w:tr w:rsidR="00236746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3001"/>
                        </w:trPr>
                        <w:tc>
                          <w:tcPr>
                            <w:tcW w:w="2927" w:type="dxa"/>
                            <w:tcBorders>
                              <w:top w:val="single" w:sz="8" w:space="0" w:color="F89E42"/>
                              <w:left w:val="single" w:sz="8" w:space="0" w:color="F89E42"/>
                              <w:bottom w:val="single" w:sz="8" w:space="0" w:color="F89E42"/>
                              <w:right w:val="nil"/>
                            </w:tcBorders>
                            <w:shd w:val="clear" w:color="auto" w:fill="FBDFC0"/>
                          </w:tcPr>
                          <w:p w:rsidR="00236746" w:rsidRDefault="00236746">
                            <w:pPr>
                              <w:pStyle w:val="TableParagraph"/>
                              <w:kinsoku w:val="0"/>
                              <w:overflowPunct w:val="0"/>
                              <w:ind w:left="97" w:right="155"/>
                            </w:pPr>
                            <w:r>
                              <w:rPr>
                                <w:rFonts w:ascii="Candara" w:hAnsi="Candara" w:cs="Candara"/>
                                <w:spacing w:val="-1"/>
                                <w:sz w:val="22"/>
                                <w:szCs w:val="22"/>
                              </w:rPr>
                              <w:t>Εξερευνούν</w:t>
                            </w:r>
                            <w:r>
                              <w:rPr>
                                <w:rFonts w:ascii="Candara" w:hAnsi="Candara" w:cs="Candara"/>
                                <w:spacing w:val="-3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Candara" w:hAnsi="Candara" w:cs="Candara"/>
                                <w:spacing w:val="-1"/>
                                <w:sz w:val="22"/>
                                <w:szCs w:val="22"/>
                              </w:rPr>
                              <w:t>τις</w:t>
                            </w:r>
                            <w:r>
                              <w:rPr>
                                <w:rFonts w:ascii="Candara" w:hAnsi="Candara" w:cs="Candara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Candara" w:hAnsi="Candara" w:cs="Candara"/>
                                <w:spacing w:val="-1"/>
                                <w:sz w:val="22"/>
                                <w:szCs w:val="22"/>
                              </w:rPr>
                              <w:t>μαγνητικές</w:t>
                            </w:r>
                            <w:r>
                              <w:rPr>
                                <w:rFonts w:ascii="Candara" w:hAnsi="Candara" w:cs="Candara"/>
                                <w:spacing w:val="28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Candara" w:hAnsi="Candara" w:cs="Candara"/>
                                <w:spacing w:val="-1"/>
                                <w:sz w:val="22"/>
                                <w:szCs w:val="22"/>
                              </w:rPr>
                              <w:t>ιδιότητες</w:t>
                            </w:r>
                            <w:r>
                              <w:rPr>
                                <w:rFonts w:ascii="Candara" w:hAnsi="Candara" w:cs="Candara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Candara" w:hAnsi="Candara" w:cs="Candara"/>
                                <w:spacing w:val="-1"/>
                                <w:sz w:val="22"/>
                                <w:szCs w:val="22"/>
                              </w:rPr>
                              <w:t>χρησιμοποιώντας</w:t>
                            </w:r>
                            <w:r>
                              <w:rPr>
                                <w:rFonts w:ascii="Candara" w:hAnsi="Candara" w:cs="Candara"/>
                                <w:spacing w:val="24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Candara" w:hAnsi="Candara" w:cs="Candara"/>
                                <w:spacing w:val="-1"/>
                                <w:sz w:val="22"/>
                                <w:szCs w:val="22"/>
                              </w:rPr>
                              <w:t>μαγνήτες</w:t>
                            </w:r>
                            <w:r>
                              <w:rPr>
                                <w:rFonts w:ascii="Candara" w:hAnsi="Candara" w:cs="Candara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Candara" w:hAnsi="Candara" w:cs="Candara"/>
                                <w:spacing w:val="-1"/>
                                <w:sz w:val="22"/>
                                <w:szCs w:val="22"/>
                              </w:rPr>
                              <w:t xml:space="preserve">και διάφορα </w:t>
                            </w:r>
                            <w:r>
                              <w:rPr>
                                <w:rFonts w:ascii="Candara" w:hAnsi="Candara" w:cs="Candara"/>
                                <w:spacing w:val="-2"/>
                                <w:sz w:val="22"/>
                                <w:szCs w:val="22"/>
                              </w:rPr>
                              <w:t>άλλα</w:t>
                            </w:r>
                            <w:r>
                              <w:rPr>
                                <w:rFonts w:ascii="Candara" w:hAnsi="Candara" w:cs="Candara"/>
                                <w:spacing w:val="25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Candara" w:hAnsi="Candara" w:cs="Candara"/>
                                <w:spacing w:val="-1"/>
                                <w:sz w:val="22"/>
                                <w:szCs w:val="22"/>
                              </w:rPr>
                              <w:t>υλικά,</w:t>
                            </w:r>
                            <w:r>
                              <w:rPr>
                                <w:rFonts w:ascii="Candara" w:hAnsi="Candara" w:cs="Candara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Candara" w:hAnsi="Candara" w:cs="Candara"/>
                                <w:spacing w:val="-1"/>
                                <w:sz w:val="22"/>
                                <w:szCs w:val="22"/>
                              </w:rPr>
                              <w:t>ενώ</w:t>
                            </w:r>
                            <w:r>
                              <w:rPr>
                                <w:rFonts w:ascii="Candara" w:hAnsi="Candara" w:cs="Candara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Candara" w:hAnsi="Candara" w:cs="Candara"/>
                                <w:spacing w:val="-1"/>
                                <w:sz w:val="22"/>
                                <w:szCs w:val="22"/>
                              </w:rPr>
                              <w:t>ταυτόχρονα</w:t>
                            </w:r>
                            <w:r>
                              <w:rPr>
                                <w:rFonts w:ascii="Candara" w:hAnsi="Candara" w:cs="Candara"/>
                                <w:spacing w:val="28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Candara" w:hAnsi="Candara" w:cs="Candara"/>
                                <w:spacing w:val="-1"/>
                                <w:sz w:val="22"/>
                                <w:szCs w:val="22"/>
                              </w:rPr>
                              <w:t>δημιουργούν</w:t>
                            </w:r>
                            <w:r>
                              <w:rPr>
                                <w:rFonts w:ascii="Candara" w:hAnsi="Candara" w:cs="Candara"/>
                                <w:spacing w:val="-3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Candara" w:hAnsi="Candara" w:cs="Candara"/>
                                <w:spacing w:val="-1"/>
                                <w:sz w:val="22"/>
                                <w:szCs w:val="22"/>
                              </w:rPr>
                              <w:t>περίεργες</w:t>
                            </w:r>
                            <w:r>
                              <w:rPr>
                                <w:rFonts w:ascii="Candara" w:hAnsi="Candara" w:cs="Candara"/>
                                <w:spacing w:val="21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Candara" w:hAnsi="Candara" w:cs="Candara"/>
                                <w:spacing w:val="-1"/>
                                <w:sz w:val="22"/>
                                <w:szCs w:val="22"/>
                              </w:rPr>
                              <w:t>συνθέσεις.</w:t>
                            </w:r>
                          </w:p>
                        </w:tc>
                        <w:tc>
                          <w:tcPr>
                            <w:tcW w:w="3595" w:type="dxa"/>
                            <w:tcBorders>
                              <w:top w:val="single" w:sz="8" w:space="0" w:color="F89E42"/>
                              <w:left w:val="nil"/>
                              <w:bottom w:val="single" w:sz="8" w:space="0" w:color="F89E42"/>
                              <w:right w:val="single" w:sz="8" w:space="0" w:color="F89E42"/>
                            </w:tcBorders>
                            <w:shd w:val="clear" w:color="auto" w:fill="FBDFC0"/>
                          </w:tcPr>
                          <w:p w:rsidR="00236746" w:rsidRDefault="00236746">
                            <w:pPr>
                              <w:pStyle w:val="TableParagraph"/>
                              <w:kinsoku w:val="0"/>
                              <w:overflowPunct w:val="0"/>
                              <w:ind w:left="157" w:right="135"/>
                            </w:pPr>
                            <w:r>
                              <w:rPr>
                                <w:rFonts w:ascii="Candara" w:hAnsi="Candara" w:cs="Candara"/>
                                <w:spacing w:val="-1"/>
                                <w:sz w:val="22"/>
                                <w:szCs w:val="22"/>
                              </w:rPr>
                              <w:t>Πρόκειται για</w:t>
                            </w:r>
                            <w:r>
                              <w:rPr>
                                <w:rFonts w:ascii="Candara" w:hAnsi="Candara" w:cs="Candara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Candara" w:hAnsi="Candara" w:cs="Candara"/>
                                <w:b/>
                                <w:bCs/>
                                <w:spacing w:val="-1"/>
                                <w:sz w:val="22"/>
                                <w:szCs w:val="22"/>
                              </w:rPr>
                              <w:t>παιχνίδι</w:t>
                            </w:r>
                            <w:r>
                              <w:rPr>
                                <w:rFonts w:ascii="Candara" w:hAnsi="Candara" w:cs="Candara"/>
                                <w:b/>
                                <w:bCs/>
                                <w:spacing w:val="21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Candara" w:hAnsi="Candara" w:cs="Candara"/>
                                <w:b/>
                                <w:bCs/>
                                <w:spacing w:val="-1"/>
                                <w:sz w:val="22"/>
                                <w:szCs w:val="22"/>
                              </w:rPr>
                              <w:t>διερεύνησης</w:t>
                            </w:r>
                            <w:r>
                              <w:rPr>
                                <w:rFonts w:ascii="Candara" w:hAnsi="Candara" w:cs="Candara"/>
                                <w:b/>
                                <w:bCs/>
                                <w:spacing w:val="1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Candara" w:hAnsi="Candara" w:cs="Candara"/>
                                <w:spacing w:val="-1"/>
                                <w:sz w:val="22"/>
                                <w:szCs w:val="22"/>
                              </w:rPr>
                              <w:t>καθώς</w:t>
                            </w:r>
                            <w:r>
                              <w:rPr>
                                <w:rFonts w:ascii="Candara" w:hAnsi="Candara" w:cs="Candara"/>
                                <w:spacing w:val="-3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Candara" w:hAnsi="Candara" w:cs="Candara"/>
                                <w:sz w:val="22"/>
                                <w:szCs w:val="22"/>
                              </w:rPr>
                              <w:t>τα</w:t>
                            </w:r>
                            <w:r>
                              <w:rPr>
                                <w:rFonts w:ascii="Candara" w:hAnsi="Candara" w:cs="Candara"/>
                                <w:spacing w:val="-1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Candara" w:hAnsi="Candara" w:cs="Candara"/>
                                <w:spacing w:val="-2"/>
                                <w:sz w:val="22"/>
                                <w:szCs w:val="22"/>
                              </w:rPr>
                              <w:t>παιδιά</w:t>
                            </w:r>
                            <w:r>
                              <w:rPr>
                                <w:rFonts w:ascii="Candara" w:hAnsi="Candara" w:cs="Candara"/>
                                <w:spacing w:val="27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Candara" w:hAnsi="Candara" w:cs="Candara"/>
                                <w:spacing w:val="-1"/>
                                <w:sz w:val="22"/>
                                <w:szCs w:val="22"/>
                              </w:rPr>
                              <w:t>διερευνούν</w:t>
                            </w:r>
                            <w:r>
                              <w:rPr>
                                <w:rFonts w:ascii="Candara" w:hAnsi="Candara" w:cs="Candara"/>
                                <w:spacing w:val="-3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Candara" w:hAnsi="Candara" w:cs="Candara"/>
                                <w:spacing w:val="-1"/>
                                <w:sz w:val="22"/>
                                <w:szCs w:val="22"/>
                              </w:rPr>
                              <w:t>τις</w:t>
                            </w:r>
                            <w:r>
                              <w:rPr>
                                <w:rFonts w:ascii="Candara" w:hAnsi="Candara" w:cs="Candara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Candara" w:hAnsi="Candara" w:cs="Candara"/>
                                <w:spacing w:val="-1"/>
                                <w:sz w:val="22"/>
                                <w:szCs w:val="22"/>
                              </w:rPr>
                              <w:t>ιδιότητες</w:t>
                            </w:r>
                            <w:r>
                              <w:rPr>
                                <w:rFonts w:ascii="Candara" w:hAnsi="Candara" w:cs="Candara"/>
                                <w:spacing w:val="-3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Candara" w:hAnsi="Candara" w:cs="Candara"/>
                                <w:spacing w:val="-1"/>
                                <w:sz w:val="22"/>
                                <w:szCs w:val="22"/>
                              </w:rPr>
                              <w:t>των</w:t>
                            </w:r>
                            <w:r>
                              <w:rPr>
                                <w:rFonts w:ascii="Candara" w:hAnsi="Candara" w:cs="Candara"/>
                                <w:spacing w:val="21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Candara" w:hAnsi="Candara" w:cs="Candara"/>
                                <w:spacing w:val="-1"/>
                                <w:sz w:val="22"/>
                                <w:szCs w:val="22"/>
                              </w:rPr>
                              <w:t>μαγνητών</w:t>
                            </w:r>
                            <w:r>
                              <w:rPr>
                                <w:rFonts w:ascii="Candara" w:hAnsi="Candara" w:cs="Candara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Candara" w:hAnsi="Candara" w:cs="Candara"/>
                                <w:spacing w:val="-1"/>
                                <w:sz w:val="22"/>
                                <w:szCs w:val="22"/>
                              </w:rPr>
                              <w:t>και ανακαλύπτουν</w:t>
                            </w:r>
                            <w:r>
                              <w:rPr>
                                <w:rFonts w:ascii="Candara" w:hAnsi="Candara" w:cs="Candara"/>
                                <w:spacing w:val="25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Candara" w:hAnsi="Candara" w:cs="Candara"/>
                                <w:spacing w:val="-1"/>
                                <w:sz w:val="22"/>
                                <w:szCs w:val="22"/>
                              </w:rPr>
                              <w:t>διάφορους</w:t>
                            </w:r>
                            <w:r>
                              <w:rPr>
                                <w:rFonts w:ascii="Candara" w:hAnsi="Candara" w:cs="Candara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Candara" w:hAnsi="Candara" w:cs="Candara"/>
                                <w:spacing w:val="-1"/>
                                <w:sz w:val="22"/>
                                <w:szCs w:val="22"/>
                              </w:rPr>
                              <w:t>τρόπους</w:t>
                            </w:r>
                            <w:r>
                              <w:rPr>
                                <w:rFonts w:ascii="Candara" w:hAnsi="Candara" w:cs="Candara"/>
                                <w:spacing w:val="-3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Candara" w:hAnsi="Candara" w:cs="Candara"/>
                                <w:spacing w:val="-1"/>
                                <w:sz w:val="22"/>
                                <w:szCs w:val="22"/>
                              </w:rPr>
                              <w:t>για να κάνουν</w:t>
                            </w:r>
                            <w:r>
                              <w:rPr>
                                <w:rFonts w:ascii="Candara" w:hAnsi="Candara" w:cs="Candara"/>
                                <w:spacing w:val="30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Candara" w:hAnsi="Candara" w:cs="Candara"/>
                                <w:spacing w:val="-1"/>
                                <w:sz w:val="22"/>
                                <w:szCs w:val="22"/>
                              </w:rPr>
                              <w:t>τις</w:t>
                            </w:r>
                            <w:r>
                              <w:rPr>
                                <w:rFonts w:ascii="Candara" w:hAnsi="Candara" w:cs="Candara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Candara" w:hAnsi="Candara" w:cs="Candara"/>
                                <w:spacing w:val="-1"/>
                                <w:sz w:val="22"/>
                                <w:szCs w:val="22"/>
                              </w:rPr>
                              <w:t>συνθέσεις,</w:t>
                            </w:r>
                            <w:r>
                              <w:rPr>
                                <w:rFonts w:ascii="Candara" w:hAnsi="Candara" w:cs="Candara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Candara" w:hAnsi="Candara" w:cs="Candara"/>
                                <w:spacing w:val="-1"/>
                                <w:sz w:val="22"/>
                                <w:szCs w:val="22"/>
                              </w:rPr>
                              <w:t>αλλά ταυτόχρονα</w:t>
                            </w:r>
                            <w:r>
                              <w:rPr>
                                <w:rFonts w:ascii="Candara" w:hAnsi="Candara" w:cs="Candara"/>
                                <w:spacing w:val="21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Candara" w:hAnsi="Candara" w:cs="Candara"/>
                                <w:spacing w:val="-1"/>
                                <w:sz w:val="22"/>
                                <w:szCs w:val="22"/>
                              </w:rPr>
                              <w:t>είναι</w:t>
                            </w:r>
                            <w:r>
                              <w:rPr>
                                <w:rFonts w:ascii="Candara" w:hAnsi="Candara" w:cs="Candara"/>
                                <w:spacing w:val="-2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Candara" w:hAnsi="Candara" w:cs="Candara"/>
                                <w:b/>
                                <w:bCs/>
                                <w:spacing w:val="-1"/>
                                <w:sz w:val="22"/>
                                <w:szCs w:val="22"/>
                              </w:rPr>
                              <w:t>δημιουργικό</w:t>
                            </w:r>
                            <w:r>
                              <w:rPr>
                                <w:rFonts w:ascii="Candara" w:hAnsi="Candara" w:cs="Candara"/>
                                <w:b/>
                                <w:bCs/>
                                <w:spacing w:val="-2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Candara" w:hAnsi="Candara" w:cs="Candara"/>
                                <w:b/>
                                <w:bCs/>
                                <w:spacing w:val="-1"/>
                                <w:sz w:val="22"/>
                                <w:szCs w:val="22"/>
                              </w:rPr>
                              <w:t>παιχνίδι</w:t>
                            </w:r>
                            <w:r>
                              <w:rPr>
                                <w:rFonts w:ascii="Candara" w:hAnsi="Candara" w:cs="Candara"/>
                                <w:b/>
                                <w:bCs/>
                                <w:spacing w:val="21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Candara" w:hAnsi="Candara" w:cs="Candara"/>
                                <w:spacing w:val="-1"/>
                                <w:sz w:val="22"/>
                                <w:szCs w:val="22"/>
                              </w:rPr>
                              <w:t>(δημιουργούν</w:t>
                            </w:r>
                            <w:r>
                              <w:rPr>
                                <w:rFonts w:ascii="Candara" w:hAnsi="Candara" w:cs="Candara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Candara" w:hAnsi="Candara" w:cs="Candara"/>
                                <w:spacing w:val="-1"/>
                                <w:sz w:val="22"/>
                                <w:szCs w:val="22"/>
                              </w:rPr>
                              <w:t>περίεργες</w:t>
                            </w:r>
                            <w:r>
                              <w:rPr>
                                <w:rFonts w:ascii="Candara" w:hAnsi="Candara" w:cs="Candara"/>
                                <w:spacing w:val="26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Candara" w:hAnsi="Candara" w:cs="Candara"/>
                                <w:spacing w:val="-1"/>
                                <w:sz w:val="22"/>
                                <w:szCs w:val="22"/>
                              </w:rPr>
                              <w:t xml:space="preserve">συνθέσεις) και </w:t>
                            </w:r>
                            <w:r>
                              <w:rPr>
                                <w:rFonts w:ascii="Candara" w:hAnsi="Candara" w:cs="Candara"/>
                                <w:b/>
                                <w:bCs/>
                                <w:spacing w:val="-1"/>
                                <w:sz w:val="22"/>
                                <w:szCs w:val="22"/>
                              </w:rPr>
                              <w:t>παιχνίδι χειρισμού</w:t>
                            </w:r>
                            <w:r>
                              <w:rPr>
                                <w:rFonts w:ascii="Candara" w:hAnsi="Candara" w:cs="Candara"/>
                                <w:b/>
                                <w:bCs/>
                                <w:spacing w:val="29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Candara" w:hAnsi="Candara" w:cs="Candara"/>
                                <w:b/>
                                <w:bCs/>
                                <w:spacing w:val="-1"/>
                                <w:sz w:val="22"/>
                                <w:szCs w:val="22"/>
                              </w:rPr>
                              <w:t>αντικειμένων.</w:t>
                            </w:r>
                          </w:p>
                        </w:tc>
                      </w:tr>
                    </w:tbl>
                    <w:p w:rsidR="00236746" w:rsidRDefault="00236746">
                      <w:pPr>
                        <w:pStyle w:val="a3"/>
                        <w:kinsoku w:val="0"/>
                        <w:overflowPunct w:val="0"/>
                        <w:ind w:left="0"/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236746">
        <w:rPr>
          <w:b/>
          <w:bCs/>
          <w:spacing w:val="-1"/>
        </w:rPr>
        <w:t>Πίνακας</w:t>
      </w:r>
      <w:r w:rsidR="00236746">
        <w:rPr>
          <w:b/>
          <w:bCs/>
          <w:spacing w:val="48"/>
        </w:rPr>
        <w:t xml:space="preserve"> </w:t>
      </w:r>
      <w:r w:rsidR="00236746">
        <w:rPr>
          <w:b/>
          <w:bCs/>
          <w:spacing w:val="-1"/>
        </w:rPr>
        <w:t>1.</w:t>
      </w:r>
      <w:r w:rsidR="00236746">
        <w:rPr>
          <w:b/>
          <w:bCs/>
          <w:spacing w:val="49"/>
        </w:rPr>
        <w:t xml:space="preserve"> </w:t>
      </w:r>
      <w:r w:rsidR="00236746">
        <w:rPr>
          <w:spacing w:val="-1"/>
        </w:rPr>
        <w:t>Είδη</w:t>
      </w:r>
      <w:r w:rsidR="00236746">
        <w:rPr>
          <w:spacing w:val="49"/>
        </w:rPr>
        <w:t xml:space="preserve"> </w:t>
      </w:r>
      <w:r w:rsidR="00236746">
        <w:rPr>
          <w:spacing w:val="-1"/>
        </w:rPr>
        <w:t>παιχνιδιού</w:t>
      </w:r>
      <w:r w:rsidR="00236746">
        <w:rPr>
          <w:spacing w:val="47"/>
        </w:rPr>
        <w:t xml:space="preserve"> </w:t>
      </w:r>
      <w:r w:rsidR="00236746">
        <w:t>που</w:t>
      </w:r>
      <w:r w:rsidR="00236746">
        <w:rPr>
          <w:spacing w:val="47"/>
        </w:rPr>
        <w:t xml:space="preserve"> </w:t>
      </w:r>
      <w:r w:rsidR="00236746">
        <w:t>εμπλέκονται</w:t>
      </w:r>
      <w:r w:rsidR="00236746">
        <w:rPr>
          <w:spacing w:val="46"/>
        </w:rPr>
        <w:t xml:space="preserve"> </w:t>
      </w:r>
      <w:r w:rsidR="00236746">
        <w:rPr>
          <w:spacing w:val="-1"/>
        </w:rPr>
        <w:t>στα</w:t>
      </w:r>
      <w:r w:rsidR="00236746">
        <w:rPr>
          <w:spacing w:val="48"/>
        </w:rPr>
        <w:t xml:space="preserve"> </w:t>
      </w:r>
      <w:r w:rsidR="00236746">
        <w:rPr>
          <w:spacing w:val="-1"/>
        </w:rPr>
        <w:t>παιχνίδια</w:t>
      </w:r>
      <w:r w:rsidR="00236746">
        <w:rPr>
          <w:spacing w:val="53"/>
        </w:rPr>
        <w:t xml:space="preserve"> </w:t>
      </w:r>
      <w:r w:rsidR="00236746">
        <w:rPr>
          <w:spacing w:val="-1"/>
        </w:rPr>
        <w:t>των</w:t>
      </w:r>
      <w:r w:rsidR="00236746">
        <w:t xml:space="preserve"> </w:t>
      </w:r>
      <w:r w:rsidR="00236746">
        <w:rPr>
          <w:spacing w:val="-1"/>
        </w:rPr>
        <w:t>παιδιών</w:t>
      </w:r>
    </w:p>
    <w:p w:rsidR="00236746" w:rsidRDefault="00236746">
      <w:pPr>
        <w:pStyle w:val="a3"/>
        <w:kinsoku w:val="0"/>
        <w:overflowPunct w:val="0"/>
        <w:spacing w:before="177" w:line="275" w:lineRule="auto"/>
        <w:ind w:right="56"/>
        <w:rPr>
          <w:spacing w:val="-1"/>
        </w:rPr>
        <w:sectPr w:rsidR="00236746">
          <w:type w:val="continuous"/>
          <w:pgSz w:w="16840" w:h="11910" w:orient="landscape"/>
          <w:pgMar w:top="1340" w:right="1260" w:bottom="280" w:left="1340" w:header="720" w:footer="720" w:gutter="0"/>
          <w:cols w:num="2" w:space="720" w:equalWidth="0">
            <w:col w:w="6466" w:space="900"/>
            <w:col w:w="6874"/>
          </w:cols>
          <w:noEndnote/>
        </w:sectPr>
      </w:pPr>
    </w:p>
    <w:p w:rsidR="00236746" w:rsidRDefault="00862BB2">
      <w:pPr>
        <w:pStyle w:val="a3"/>
        <w:kinsoku w:val="0"/>
        <w:overflowPunct w:val="0"/>
        <w:ind w:left="0"/>
        <w:rPr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17632" behindDoc="1" locked="0" layoutInCell="0" allowOverlap="1">
                <wp:simplePos x="0" y="0"/>
                <wp:positionH relativeFrom="page">
                  <wp:posOffset>-13970</wp:posOffset>
                </wp:positionH>
                <wp:positionV relativeFrom="page">
                  <wp:posOffset>-13970</wp:posOffset>
                </wp:positionV>
                <wp:extent cx="10417175" cy="7271385"/>
                <wp:effectExtent l="0" t="0" r="0" b="0"/>
                <wp:wrapNone/>
                <wp:docPr id="220" name="Group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417175" cy="7271385"/>
                          <a:chOff x="-22" y="-22"/>
                          <a:chExt cx="16405" cy="11451"/>
                        </a:xfrm>
                      </wpg:grpSpPr>
                      <wps:wsp>
                        <wps:cNvPr id="221" name="Freeform 192"/>
                        <wps:cNvSpPr>
                          <a:spLocks/>
                        </wps:cNvSpPr>
                        <wps:spPr bwMode="auto">
                          <a:xfrm>
                            <a:off x="16338" y="0"/>
                            <a:ext cx="20" cy="11386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1386"/>
                              <a:gd name="T2" fmla="*/ 0 w 20"/>
                              <a:gd name="T3" fmla="*/ 11385 h 113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1386">
                                <a:moveTo>
                                  <a:pt x="0" y="0"/>
                                </a:moveTo>
                                <a:lnTo>
                                  <a:pt x="0" y="11385"/>
                                </a:lnTo>
                              </a:path>
                            </a:pathLst>
                          </a:custGeom>
                          <a:noFill/>
                          <a:ln w="28701">
                            <a:solidFill>
                              <a:srgbClr val="EF7E0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" name="Freeform 193"/>
                        <wps:cNvSpPr>
                          <a:spLocks/>
                        </wps:cNvSpPr>
                        <wps:spPr bwMode="auto">
                          <a:xfrm>
                            <a:off x="0" y="11406"/>
                            <a:ext cx="16361" cy="20"/>
                          </a:xfrm>
                          <a:custGeom>
                            <a:avLst/>
                            <a:gdLst>
                              <a:gd name="T0" fmla="*/ 0 w 16361"/>
                              <a:gd name="T1" fmla="*/ 0 h 20"/>
                              <a:gd name="T2" fmla="*/ 16360 w 16361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6361" h="20">
                                <a:moveTo>
                                  <a:pt x="0" y="0"/>
                                </a:moveTo>
                                <a:lnTo>
                                  <a:pt x="16360" y="0"/>
                                </a:lnTo>
                              </a:path>
                            </a:pathLst>
                          </a:custGeom>
                          <a:noFill/>
                          <a:ln w="28701">
                            <a:solidFill>
                              <a:srgbClr val="EF7E0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41AE58" id="Group 191" o:spid="_x0000_s1026" style="position:absolute;margin-left:-1.1pt;margin-top:-1.1pt;width:820.25pt;height:572.55pt;z-index:-251598848;mso-position-horizontal-relative:page;mso-position-vertical-relative:page" coordorigin="-22,-22" coordsize="16405,114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" o:allowincell="f">
                <v:shape id="Freeform 192" o:spid="_x0000_s1027" style="position:absolute;left:16338;width:20;height:11386;visibility:visible;mso-wrap-style:square;v-text-anchor:top" coordsize="20,113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sJL8QA&#10;AADcAAAADwAAAGRycy9kb3ducmV2LnhtbESPT2uDQBTE74V+h+UVeinNGg+lWDdiCwHBkxrI9eE+&#10;/xD3rXE3xn77bqHQ4zAzv2HSbDOTWGlxo2UF+10Egri1euRewak5vr6DcB5Z42SZFHyTg+zw+JBi&#10;ou2dK1pr34sAYZeggsH7OZHStQMZdDs7Ewevs4tBH+TSS73gPcDNJOMoepMGRw4LA870NVB7qW9G&#10;QVnlp/NVv8zcmE8u4rLrin5V6vlpyz9AeNr8f/ivXWgFcbyH3zPhCMjD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crCS/EAAAA3AAAAA8AAAAAAAAAAAAAAAAAmAIAAGRycy9k&#10;b3ducmV2LnhtbFBLBQYAAAAABAAEAPUAAACJAwAAAAA=&#10;" path="m,l,11385e" filled="f" strokecolor="#ef7e09" strokeweight=".79725mm">
                  <v:path arrowok="t" o:connecttype="custom" o:connectlocs="0,0;0,11385" o:connectangles="0,0"/>
                </v:shape>
                <v:shape id="Freeform 193" o:spid="_x0000_s1028" style="position:absolute;top:11406;width:16361;height:20;visibility:visible;mso-wrap-style:square;v-text-anchor:top" coordsize="1636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w0yMQA&#10;AADcAAAADwAAAGRycy9kb3ducmV2LnhtbESPT2vCQBTE74LfYXlCL6IbcwglzSpFEGwv0lR7fmRf&#10;/tjs25DdJvHbuwXB4zAzv2Gy3WRaMVDvGssKNusIBHFhdcOVgvP3YfUKwnlkja1lUnAjB7vtfJZh&#10;qu3IXzTkvhIBwi5FBbX3XSqlK2oy6Na2Iw5eaXuDPsi+krrHMcBNK+MoSqTBhsNCjR3tayp+8z+j&#10;YJCn/bL8uX5ygh+ju/lDpNuLUi+L6f0NhKfJP8OP9lEriOMY/s+EIyC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3sNMjEAAAA3AAAAA8AAAAAAAAAAAAAAAAAmAIAAGRycy9k&#10;b3ducmV2LnhtbFBLBQYAAAAABAAEAPUAAACJAwAAAAA=&#10;" path="m,l16360,e" filled="f" strokecolor="#ef7e09" strokeweight=".79725mm">
                  <v:path arrowok="t" o:connecttype="custom" o:connectlocs="0,0;16360,0" o:connectangles="0,0"/>
                </v:shape>
                <w10:wrap anchorx="page" anchory="page"/>
              </v:group>
            </w:pict>
          </mc:Fallback>
        </mc:AlternateContent>
      </w:r>
    </w:p>
    <w:p w:rsidR="00236746" w:rsidRDefault="00236746">
      <w:pPr>
        <w:pStyle w:val="a3"/>
        <w:kinsoku w:val="0"/>
        <w:overflowPunct w:val="0"/>
        <w:ind w:left="0"/>
        <w:rPr>
          <w:sz w:val="20"/>
          <w:szCs w:val="20"/>
        </w:rPr>
      </w:pPr>
    </w:p>
    <w:p w:rsidR="00236746" w:rsidRDefault="00236746">
      <w:pPr>
        <w:pStyle w:val="a3"/>
        <w:kinsoku w:val="0"/>
        <w:overflowPunct w:val="0"/>
        <w:ind w:left="0"/>
        <w:rPr>
          <w:sz w:val="20"/>
          <w:szCs w:val="20"/>
        </w:rPr>
      </w:pPr>
    </w:p>
    <w:p w:rsidR="00236746" w:rsidRDefault="00236746">
      <w:pPr>
        <w:pStyle w:val="a3"/>
        <w:kinsoku w:val="0"/>
        <w:overflowPunct w:val="0"/>
        <w:ind w:left="0"/>
        <w:rPr>
          <w:sz w:val="20"/>
          <w:szCs w:val="20"/>
        </w:rPr>
      </w:pPr>
    </w:p>
    <w:p w:rsidR="00236746" w:rsidRDefault="00236746">
      <w:pPr>
        <w:pStyle w:val="a3"/>
        <w:kinsoku w:val="0"/>
        <w:overflowPunct w:val="0"/>
        <w:ind w:left="0"/>
        <w:rPr>
          <w:sz w:val="20"/>
          <w:szCs w:val="20"/>
        </w:rPr>
      </w:pPr>
    </w:p>
    <w:p w:rsidR="00236746" w:rsidRDefault="00236746">
      <w:pPr>
        <w:pStyle w:val="a3"/>
        <w:kinsoku w:val="0"/>
        <w:overflowPunct w:val="0"/>
        <w:ind w:left="0"/>
        <w:rPr>
          <w:sz w:val="20"/>
          <w:szCs w:val="20"/>
        </w:rPr>
      </w:pPr>
    </w:p>
    <w:p w:rsidR="00236746" w:rsidRDefault="00236746">
      <w:pPr>
        <w:pStyle w:val="a3"/>
        <w:kinsoku w:val="0"/>
        <w:overflowPunct w:val="0"/>
        <w:ind w:left="0"/>
        <w:rPr>
          <w:sz w:val="20"/>
          <w:szCs w:val="20"/>
        </w:rPr>
      </w:pPr>
    </w:p>
    <w:p w:rsidR="00236746" w:rsidRDefault="00236746">
      <w:pPr>
        <w:pStyle w:val="a3"/>
        <w:kinsoku w:val="0"/>
        <w:overflowPunct w:val="0"/>
        <w:ind w:left="0"/>
        <w:rPr>
          <w:sz w:val="20"/>
          <w:szCs w:val="20"/>
        </w:rPr>
      </w:pPr>
    </w:p>
    <w:p w:rsidR="00236746" w:rsidRDefault="00236746">
      <w:pPr>
        <w:pStyle w:val="a3"/>
        <w:kinsoku w:val="0"/>
        <w:overflowPunct w:val="0"/>
        <w:ind w:left="0"/>
        <w:rPr>
          <w:sz w:val="20"/>
          <w:szCs w:val="20"/>
        </w:rPr>
      </w:pPr>
    </w:p>
    <w:p w:rsidR="00236746" w:rsidRDefault="00236746">
      <w:pPr>
        <w:pStyle w:val="a3"/>
        <w:kinsoku w:val="0"/>
        <w:overflowPunct w:val="0"/>
        <w:ind w:left="0"/>
        <w:rPr>
          <w:sz w:val="20"/>
          <w:szCs w:val="20"/>
        </w:rPr>
      </w:pPr>
    </w:p>
    <w:p w:rsidR="00236746" w:rsidRDefault="00236746">
      <w:pPr>
        <w:pStyle w:val="a3"/>
        <w:kinsoku w:val="0"/>
        <w:overflowPunct w:val="0"/>
        <w:ind w:left="0"/>
        <w:rPr>
          <w:sz w:val="20"/>
          <w:szCs w:val="20"/>
        </w:rPr>
      </w:pPr>
    </w:p>
    <w:p w:rsidR="00236746" w:rsidRDefault="00236746">
      <w:pPr>
        <w:pStyle w:val="a3"/>
        <w:kinsoku w:val="0"/>
        <w:overflowPunct w:val="0"/>
        <w:ind w:left="0"/>
        <w:rPr>
          <w:sz w:val="20"/>
          <w:szCs w:val="20"/>
        </w:rPr>
      </w:pPr>
    </w:p>
    <w:p w:rsidR="00236746" w:rsidRDefault="00236746">
      <w:pPr>
        <w:pStyle w:val="a3"/>
        <w:kinsoku w:val="0"/>
        <w:overflowPunct w:val="0"/>
        <w:ind w:left="0"/>
        <w:rPr>
          <w:sz w:val="20"/>
          <w:szCs w:val="20"/>
        </w:rPr>
      </w:pPr>
    </w:p>
    <w:p w:rsidR="00236746" w:rsidRDefault="00236746">
      <w:pPr>
        <w:pStyle w:val="a3"/>
        <w:kinsoku w:val="0"/>
        <w:overflowPunct w:val="0"/>
        <w:ind w:left="0"/>
        <w:rPr>
          <w:sz w:val="20"/>
          <w:szCs w:val="20"/>
        </w:rPr>
      </w:pPr>
    </w:p>
    <w:p w:rsidR="00236746" w:rsidRDefault="00236746">
      <w:pPr>
        <w:pStyle w:val="a3"/>
        <w:kinsoku w:val="0"/>
        <w:overflowPunct w:val="0"/>
        <w:ind w:left="0"/>
        <w:rPr>
          <w:sz w:val="20"/>
          <w:szCs w:val="20"/>
        </w:rPr>
      </w:pPr>
    </w:p>
    <w:p w:rsidR="00236746" w:rsidRDefault="00236746">
      <w:pPr>
        <w:pStyle w:val="a3"/>
        <w:kinsoku w:val="0"/>
        <w:overflowPunct w:val="0"/>
        <w:ind w:left="0"/>
        <w:rPr>
          <w:sz w:val="20"/>
          <w:szCs w:val="20"/>
        </w:rPr>
      </w:pPr>
    </w:p>
    <w:p w:rsidR="00236746" w:rsidRDefault="00236746">
      <w:pPr>
        <w:pStyle w:val="a3"/>
        <w:kinsoku w:val="0"/>
        <w:overflowPunct w:val="0"/>
        <w:ind w:left="0"/>
        <w:rPr>
          <w:sz w:val="20"/>
          <w:szCs w:val="20"/>
        </w:rPr>
      </w:pPr>
    </w:p>
    <w:p w:rsidR="00236746" w:rsidRDefault="00236746">
      <w:pPr>
        <w:pStyle w:val="a3"/>
        <w:kinsoku w:val="0"/>
        <w:overflowPunct w:val="0"/>
        <w:ind w:left="0"/>
        <w:rPr>
          <w:sz w:val="20"/>
          <w:szCs w:val="20"/>
        </w:rPr>
      </w:pPr>
    </w:p>
    <w:p w:rsidR="00236746" w:rsidRDefault="00236746">
      <w:pPr>
        <w:pStyle w:val="a3"/>
        <w:kinsoku w:val="0"/>
        <w:overflowPunct w:val="0"/>
        <w:ind w:left="0"/>
        <w:rPr>
          <w:sz w:val="20"/>
          <w:szCs w:val="20"/>
        </w:rPr>
      </w:pPr>
    </w:p>
    <w:p w:rsidR="00236746" w:rsidRDefault="00236746">
      <w:pPr>
        <w:pStyle w:val="a3"/>
        <w:kinsoku w:val="0"/>
        <w:overflowPunct w:val="0"/>
        <w:ind w:left="0"/>
        <w:rPr>
          <w:sz w:val="20"/>
          <w:szCs w:val="20"/>
        </w:rPr>
      </w:pPr>
    </w:p>
    <w:p w:rsidR="00236746" w:rsidRDefault="00236746">
      <w:pPr>
        <w:pStyle w:val="a3"/>
        <w:kinsoku w:val="0"/>
        <w:overflowPunct w:val="0"/>
        <w:ind w:left="0"/>
        <w:rPr>
          <w:sz w:val="20"/>
          <w:szCs w:val="20"/>
        </w:rPr>
      </w:pPr>
    </w:p>
    <w:p w:rsidR="00236746" w:rsidRDefault="00236746">
      <w:pPr>
        <w:pStyle w:val="a3"/>
        <w:kinsoku w:val="0"/>
        <w:overflowPunct w:val="0"/>
        <w:spacing w:before="4"/>
        <w:ind w:left="0"/>
        <w:rPr>
          <w:sz w:val="23"/>
          <w:szCs w:val="23"/>
        </w:rPr>
      </w:pPr>
    </w:p>
    <w:p w:rsidR="00236746" w:rsidRDefault="00236746">
      <w:pPr>
        <w:pStyle w:val="2"/>
        <w:kinsoku w:val="0"/>
        <w:overflowPunct w:val="0"/>
        <w:ind w:right="124"/>
        <w:jc w:val="right"/>
        <w:rPr>
          <w:rFonts w:ascii="Times New Roman" w:hAnsi="Times New Roman" w:cs="Times New Roman"/>
          <w:b w:val="0"/>
          <w:bCs w:val="0"/>
          <w:color w:val="000000"/>
        </w:rPr>
      </w:pPr>
      <w:r>
        <w:rPr>
          <w:rFonts w:ascii="Times New Roman" w:hAnsi="Times New Roman" w:cs="Times New Roman"/>
          <w:color w:val="1B577B"/>
          <w:spacing w:val="-1"/>
        </w:rPr>
        <w:t>-3</w:t>
      </w:r>
      <w:r w:rsidR="0060754D" w:rsidRPr="00FC1DCB">
        <w:rPr>
          <w:rFonts w:ascii="Times New Roman" w:hAnsi="Times New Roman" w:cs="Times New Roman"/>
          <w:color w:val="1B577B"/>
          <w:spacing w:val="-1"/>
        </w:rPr>
        <w:t>0</w:t>
      </w:r>
      <w:r>
        <w:rPr>
          <w:rFonts w:ascii="Times New Roman" w:hAnsi="Times New Roman" w:cs="Times New Roman"/>
          <w:color w:val="1B577B"/>
          <w:spacing w:val="-1"/>
        </w:rPr>
        <w:t>-</w:t>
      </w:r>
    </w:p>
    <w:p w:rsidR="00236746" w:rsidRDefault="00236746">
      <w:pPr>
        <w:pStyle w:val="2"/>
        <w:kinsoku w:val="0"/>
        <w:overflowPunct w:val="0"/>
        <w:ind w:right="124"/>
        <w:jc w:val="right"/>
        <w:rPr>
          <w:rFonts w:ascii="Times New Roman" w:hAnsi="Times New Roman" w:cs="Times New Roman"/>
          <w:b w:val="0"/>
          <w:bCs w:val="0"/>
          <w:color w:val="000000"/>
        </w:rPr>
        <w:sectPr w:rsidR="00236746">
          <w:type w:val="continuous"/>
          <w:pgSz w:w="16840" w:h="11910" w:orient="landscape"/>
          <w:pgMar w:top="1340" w:right="1260" w:bottom="280" w:left="1340" w:header="720" w:footer="720" w:gutter="0"/>
          <w:cols w:space="720" w:equalWidth="0">
            <w:col w:w="14240"/>
          </w:cols>
          <w:noEndnote/>
        </w:sectPr>
      </w:pPr>
    </w:p>
    <w:p w:rsidR="00236746" w:rsidRDefault="00862BB2">
      <w:pPr>
        <w:pStyle w:val="a3"/>
        <w:kinsoku w:val="0"/>
        <w:overflowPunct w:val="0"/>
        <w:ind w:left="0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18656" behindDoc="1" locked="0" layoutInCell="0" allowOverlap="1">
                <wp:simplePos x="0" y="0"/>
                <wp:positionH relativeFrom="page">
                  <wp:posOffset>-13970</wp:posOffset>
                </wp:positionH>
                <wp:positionV relativeFrom="page">
                  <wp:posOffset>-13970</wp:posOffset>
                </wp:positionV>
                <wp:extent cx="10417175" cy="7271385"/>
                <wp:effectExtent l="0" t="0" r="0" b="0"/>
                <wp:wrapNone/>
                <wp:docPr id="217" name="Group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417175" cy="7271385"/>
                          <a:chOff x="-22" y="-22"/>
                          <a:chExt cx="16405" cy="11451"/>
                        </a:xfrm>
                      </wpg:grpSpPr>
                      <wps:wsp>
                        <wps:cNvPr id="218" name="Freeform 195"/>
                        <wps:cNvSpPr>
                          <a:spLocks/>
                        </wps:cNvSpPr>
                        <wps:spPr bwMode="auto">
                          <a:xfrm>
                            <a:off x="16338" y="0"/>
                            <a:ext cx="20" cy="11386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1386"/>
                              <a:gd name="T2" fmla="*/ 0 w 20"/>
                              <a:gd name="T3" fmla="*/ 11385 h 113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1386">
                                <a:moveTo>
                                  <a:pt x="0" y="0"/>
                                </a:moveTo>
                                <a:lnTo>
                                  <a:pt x="0" y="11385"/>
                                </a:lnTo>
                              </a:path>
                            </a:pathLst>
                          </a:custGeom>
                          <a:noFill/>
                          <a:ln w="28701">
                            <a:solidFill>
                              <a:srgbClr val="EF7E0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" name="Freeform 196"/>
                        <wps:cNvSpPr>
                          <a:spLocks/>
                        </wps:cNvSpPr>
                        <wps:spPr bwMode="auto">
                          <a:xfrm>
                            <a:off x="0" y="11406"/>
                            <a:ext cx="16361" cy="20"/>
                          </a:xfrm>
                          <a:custGeom>
                            <a:avLst/>
                            <a:gdLst>
                              <a:gd name="T0" fmla="*/ 0 w 16361"/>
                              <a:gd name="T1" fmla="*/ 0 h 20"/>
                              <a:gd name="T2" fmla="*/ 16360 w 16361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6361" h="20">
                                <a:moveTo>
                                  <a:pt x="0" y="0"/>
                                </a:moveTo>
                                <a:lnTo>
                                  <a:pt x="16360" y="0"/>
                                </a:lnTo>
                              </a:path>
                            </a:pathLst>
                          </a:custGeom>
                          <a:noFill/>
                          <a:ln w="28701">
                            <a:solidFill>
                              <a:srgbClr val="EF7E0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8AE872" id="Group 194" o:spid="_x0000_s1026" style="position:absolute;margin-left:-1.1pt;margin-top:-1.1pt;width:820.25pt;height:572.55pt;z-index:-251597824;mso-position-horizontal-relative:page;mso-position-vertical-relative:page" coordorigin="-22,-22" coordsize="16405,114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" o:allowincell="f">
                <v:shape id="Freeform 195" o:spid="_x0000_s1027" style="position:absolute;left:16338;width:20;height:11386;visibility:visible;mso-wrap-style:square;v-text-anchor:top" coordsize="20,113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1qD70A&#10;AADcAAAADwAAAGRycy9kb3ducmV2LnhtbERPyQrCMBC9C/5DGMGLaGoPItUoKggFTy7gdWimCzaT&#10;2sRa/94cBI+Pt6+3valFR62rLCuYzyIQxJnVFRcKbtfjdAnCeWSNtWVS8CEH281wsMZE2zefqbv4&#10;QoQQdgkqKL1vEildVpJBN7MNceBy2xr0AbaF1C2+Q7ipZRxFC2mw4tBQYkOHkrLH5WUUnM672/2p&#10;Jw1fzZ7T+JTnadEpNR71uxUIT73/i3/uVCuI52FtOBOOgNx8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OH1qD70AAADcAAAADwAAAAAAAAAAAAAAAACYAgAAZHJzL2Rvd25yZXYu&#10;eG1sUEsFBgAAAAAEAAQA9QAAAIIDAAAAAA==&#10;" path="m,l,11385e" filled="f" strokecolor="#ef7e09" strokeweight=".79725mm">
                  <v:path arrowok="t" o:connecttype="custom" o:connectlocs="0,0;0,11385" o:connectangles="0,0"/>
                </v:shape>
                <v:shape id="Freeform 196" o:spid="_x0000_s1028" style="position:absolute;top:11406;width:16361;height:20;visibility:visible;mso-wrap-style:square;v-text-anchor:top" coordsize="1636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RsBMUA&#10;AADcAAAADwAAAGRycy9kb3ducmV2LnhtbESPS2vDMBCE74X8B7GBXEojJwfTOpFNMQSaXErcx3mx&#10;1o/UWhlLtZ1/HxUCPQ4z8w2zz2bTiZEG11pWsFlHIIhLq1uuFXx+HJ6eQTiPrLGzTAqu5CBLFw97&#10;TLSd+Exj4WsRIOwSVNB43ydSurIhg25te+LgVXYw6IMcaqkHnALcdHIbRbE02HJYaLCnvKHyp/g1&#10;Ckb5nj9W35cTx3ic3NUfIt19KbVazq87EJ5m/x++t9+0gu3mBf7OhCMg0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JGwExQAAANwAAAAPAAAAAAAAAAAAAAAAAJgCAABkcnMv&#10;ZG93bnJldi54bWxQSwUGAAAAAAQABAD1AAAAigMAAAAA&#10;" path="m,l16360,e" filled="f" strokecolor="#ef7e09" strokeweight=".79725mm">
                  <v:path arrowok="t" o:connecttype="custom" o:connectlocs="0,0;16360,0" o:connectangles="0,0"/>
                </v:shape>
                <w10:wrap anchorx="page" anchory="page"/>
              </v:group>
            </w:pict>
          </mc:Fallback>
        </mc:AlternateContent>
      </w:r>
    </w:p>
    <w:p w:rsidR="00236746" w:rsidRDefault="00236746">
      <w:pPr>
        <w:pStyle w:val="a3"/>
        <w:kinsoku w:val="0"/>
        <w:overflowPunct w:val="0"/>
        <w:ind w:left="0"/>
        <w:rPr>
          <w:rFonts w:ascii="Times New Roman" w:hAnsi="Times New Roman" w:cs="Times New Roman"/>
          <w:b/>
          <w:bCs/>
          <w:sz w:val="20"/>
          <w:szCs w:val="20"/>
        </w:rPr>
      </w:pPr>
    </w:p>
    <w:p w:rsidR="00236746" w:rsidRDefault="00236746">
      <w:pPr>
        <w:pStyle w:val="a3"/>
        <w:kinsoku w:val="0"/>
        <w:overflowPunct w:val="0"/>
        <w:ind w:left="0"/>
        <w:rPr>
          <w:rFonts w:ascii="Times New Roman" w:hAnsi="Times New Roman" w:cs="Times New Roman"/>
          <w:b/>
          <w:bCs/>
          <w:sz w:val="20"/>
          <w:szCs w:val="20"/>
        </w:rPr>
      </w:pPr>
    </w:p>
    <w:p w:rsidR="00236746" w:rsidRDefault="00236746">
      <w:pPr>
        <w:pStyle w:val="a3"/>
        <w:kinsoku w:val="0"/>
        <w:overflowPunct w:val="0"/>
        <w:spacing w:before="7"/>
        <w:ind w:left="0"/>
        <w:rPr>
          <w:rFonts w:ascii="Times New Roman" w:hAnsi="Times New Roman" w:cs="Times New Roman"/>
          <w:b/>
          <w:bCs/>
          <w:sz w:val="25"/>
          <w:szCs w:val="25"/>
        </w:rPr>
      </w:pPr>
    </w:p>
    <w:p w:rsidR="00236746" w:rsidRDefault="00236746">
      <w:pPr>
        <w:pStyle w:val="a3"/>
        <w:kinsoku w:val="0"/>
        <w:overflowPunct w:val="0"/>
        <w:spacing w:before="45"/>
        <w:ind w:left="220"/>
        <w:rPr>
          <w:spacing w:val="-1"/>
        </w:rPr>
      </w:pPr>
      <w:r>
        <w:rPr>
          <w:b/>
          <w:bCs/>
          <w:spacing w:val="-1"/>
        </w:rPr>
        <w:t>Πίνακας</w:t>
      </w:r>
      <w:r>
        <w:rPr>
          <w:b/>
          <w:bCs/>
        </w:rPr>
        <w:t xml:space="preserve"> </w:t>
      </w:r>
      <w:r>
        <w:rPr>
          <w:b/>
          <w:bCs/>
          <w:spacing w:val="-1"/>
        </w:rPr>
        <w:t>1.</w:t>
      </w:r>
      <w:r>
        <w:rPr>
          <w:b/>
          <w:bCs/>
          <w:spacing w:val="1"/>
        </w:rPr>
        <w:t xml:space="preserve"> </w:t>
      </w:r>
      <w:r>
        <w:rPr>
          <w:spacing w:val="-1"/>
        </w:rPr>
        <w:t>Είδη</w:t>
      </w:r>
      <w:r>
        <w:rPr>
          <w:spacing w:val="1"/>
        </w:rPr>
        <w:t xml:space="preserve"> </w:t>
      </w:r>
      <w:r>
        <w:rPr>
          <w:spacing w:val="-1"/>
        </w:rPr>
        <w:t xml:space="preserve">παιχνιδιού </w:t>
      </w:r>
      <w:r>
        <w:t>που</w:t>
      </w:r>
      <w:r>
        <w:rPr>
          <w:spacing w:val="-1"/>
        </w:rPr>
        <w:t xml:space="preserve"> εμπλέκονται</w:t>
      </w:r>
      <w:r>
        <w:rPr>
          <w:spacing w:val="-2"/>
        </w:rPr>
        <w:t xml:space="preserve"> στα</w:t>
      </w:r>
      <w:r>
        <w:t xml:space="preserve"> </w:t>
      </w:r>
      <w:r>
        <w:rPr>
          <w:spacing w:val="-1"/>
        </w:rPr>
        <w:t>παιχνίδια</w:t>
      </w:r>
      <w:r>
        <w:t xml:space="preserve"> </w:t>
      </w:r>
      <w:r>
        <w:rPr>
          <w:spacing w:val="-1"/>
        </w:rPr>
        <w:t>των</w:t>
      </w:r>
      <w:r>
        <w:t xml:space="preserve"> </w:t>
      </w:r>
      <w:r>
        <w:rPr>
          <w:spacing w:val="-1"/>
        </w:rPr>
        <w:t>παιδιών</w:t>
      </w:r>
      <w:r>
        <w:t xml:space="preserve"> </w:t>
      </w:r>
      <w:r>
        <w:rPr>
          <w:spacing w:val="-1"/>
        </w:rPr>
        <w:t>(συνέχεια)</w:t>
      </w:r>
    </w:p>
    <w:p w:rsidR="00236746" w:rsidRDefault="00236746">
      <w:pPr>
        <w:pStyle w:val="a3"/>
        <w:kinsoku w:val="0"/>
        <w:overflowPunct w:val="0"/>
        <w:spacing w:before="7"/>
        <w:ind w:left="0"/>
        <w:rPr>
          <w:sz w:val="27"/>
          <w:szCs w:val="27"/>
        </w:rPr>
      </w:pPr>
    </w:p>
    <w:tbl>
      <w:tblPr>
        <w:tblW w:w="0" w:type="auto"/>
        <w:tblInd w:w="11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797"/>
        <w:gridCol w:w="7638"/>
      </w:tblGrid>
      <w:tr w:rsidR="0023674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95"/>
        </w:trPr>
        <w:tc>
          <w:tcPr>
            <w:tcW w:w="5797" w:type="dxa"/>
            <w:tcBorders>
              <w:top w:val="single" w:sz="8" w:space="0" w:color="F89E42"/>
              <w:left w:val="single" w:sz="8" w:space="0" w:color="F89E42"/>
              <w:bottom w:val="single" w:sz="8" w:space="0" w:color="F89E42"/>
              <w:right w:val="nil"/>
            </w:tcBorders>
            <w:shd w:val="clear" w:color="auto" w:fill="EF7E09"/>
          </w:tcPr>
          <w:p w:rsidR="00236746" w:rsidRDefault="00236746">
            <w:pPr>
              <w:pStyle w:val="TableParagraph"/>
              <w:kinsoku w:val="0"/>
              <w:overflowPunct w:val="0"/>
              <w:spacing w:before="149"/>
              <w:ind w:left="205"/>
              <w:jc w:val="center"/>
            </w:pPr>
            <w:r>
              <w:rPr>
                <w:rFonts w:ascii="Candara" w:hAnsi="Candara" w:cs="Candara"/>
                <w:b/>
                <w:bCs/>
                <w:spacing w:val="-1"/>
                <w:sz w:val="22"/>
                <w:szCs w:val="22"/>
              </w:rPr>
              <w:t>Παραδείγματα</w:t>
            </w:r>
          </w:p>
        </w:tc>
        <w:tc>
          <w:tcPr>
            <w:tcW w:w="7638" w:type="dxa"/>
            <w:tcBorders>
              <w:top w:val="single" w:sz="8" w:space="0" w:color="F89E42"/>
              <w:left w:val="nil"/>
              <w:bottom w:val="single" w:sz="8" w:space="0" w:color="F89E42"/>
              <w:right w:val="single" w:sz="8" w:space="0" w:color="F89E42"/>
            </w:tcBorders>
            <w:shd w:val="clear" w:color="auto" w:fill="EF7E09"/>
          </w:tcPr>
          <w:p w:rsidR="00236746" w:rsidRDefault="00236746">
            <w:pPr>
              <w:pStyle w:val="TableParagraph"/>
              <w:kinsoku w:val="0"/>
              <w:overflowPunct w:val="0"/>
              <w:spacing w:before="149"/>
              <w:ind w:left="2343"/>
            </w:pPr>
            <w:r>
              <w:rPr>
                <w:rFonts w:ascii="Candara" w:hAnsi="Candara" w:cs="Candara"/>
                <w:b/>
                <w:bCs/>
                <w:spacing w:val="-1"/>
                <w:sz w:val="22"/>
                <w:szCs w:val="22"/>
              </w:rPr>
              <w:t>Είδη</w:t>
            </w:r>
            <w:r>
              <w:rPr>
                <w:rFonts w:ascii="Candara" w:hAnsi="Candara" w:cs="Candara"/>
                <w:b/>
                <w:bCs/>
                <w:sz w:val="22"/>
                <w:szCs w:val="22"/>
              </w:rPr>
              <w:t xml:space="preserve"> </w:t>
            </w:r>
            <w:r>
              <w:rPr>
                <w:rFonts w:ascii="Candara" w:hAnsi="Candara" w:cs="Candara"/>
                <w:b/>
                <w:bCs/>
                <w:spacing w:val="-1"/>
                <w:sz w:val="22"/>
                <w:szCs w:val="22"/>
              </w:rPr>
              <w:t>παιχνιδιού</w:t>
            </w:r>
            <w:r>
              <w:rPr>
                <w:rFonts w:ascii="Candara" w:hAnsi="Candara" w:cs="Candara"/>
                <w:b/>
                <w:bCs/>
                <w:sz w:val="22"/>
                <w:szCs w:val="22"/>
              </w:rPr>
              <w:t xml:space="preserve"> </w:t>
            </w:r>
            <w:r>
              <w:rPr>
                <w:rFonts w:ascii="Candara" w:hAnsi="Candara" w:cs="Candara"/>
                <w:b/>
                <w:bCs/>
                <w:spacing w:val="-1"/>
                <w:sz w:val="22"/>
                <w:szCs w:val="22"/>
              </w:rPr>
              <w:t>που</w:t>
            </w:r>
            <w:r>
              <w:rPr>
                <w:rFonts w:ascii="Candara" w:hAnsi="Candara" w:cs="Candara"/>
                <w:b/>
                <w:bCs/>
                <w:sz w:val="22"/>
                <w:szCs w:val="22"/>
              </w:rPr>
              <w:t xml:space="preserve"> </w:t>
            </w:r>
            <w:r>
              <w:rPr>
                <w:rFonts w:ascii="Candara" w:hAnsi="Candara" w:cs="Candara"/>
                <w:b/>
                <w:bCs/>
                <w:spacing w:val="-1"/>
                <w:sz w:val="22"/>
                <w:szCs w:val="22"/>
              </w:rPr>
              <w:t>εμπλέκονται</w:t>
            </w:r>
          </w:p>
        </w:tc>
      </w:tr>
      <w:tr w:rsidR="0023674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899"/>
        </w:trPr>
        <w:tc>
          <w:tcPr>
            <w:tcW w:w="5797" w:type="dxa"/>
            <w:tcBorders>
              <w:top w:val="single" w:sz="8" w:space="0" w:color="F89E42"/>
              <w:left w:val="single" w:sz="8" w:space="0" w:color="F89E42"/>
              <w:bottom w:val="single" w:sz="8" w:space="0" w:color="F89E42"/>
              <w:right w:val="nil"/>
            </w:tcBorders>
            <w:shd w:val="clear" w:color="auto" w:fill="FAD3B4"/>
          </w:tcPr>
          <w:p w:rsidR="00236746" w:rsidRDefault="00236746">
            <w:pPr>
              <w:pStyle w:val="TableParagraph"/>
              <w:kinsoku w:val="0"/>
              <w:overflowPunct w:val="0"/>
              <w:ind w:left="131" w:right="300"/>
              <w:jc w:val="both"/>
            </w:pPr>
            <w:r>
              <w:rPr>
                <w:rFonts w:ascii="Candara" w:hAnsi="Candara" w:cs="Candara"/>
                <w:spacing w:val="-1"/>
                <w:sz w:val="22"/>
                <w:szCs w:val="22"/>
              </w:rPr>
              <w:t>Οργανώνουν</w:t>
            </w:r>
            <w:r>
              <w:rPr>
                <w:rFonts w:ascii="Candara" w:hAnsi="Candara" w:cs="Candara"/>
                <w:spacing w:val="37"/>
                <w:sz w:val="22"/>
                <w:szCs w:val="22"/>
              </w:rPr>
              <w:t xml:space="preserve"> </w:t>
            </w:r>
            <w:r>
              <w:rPr>
                <w:rFonts w:ascii="Candara" w:hAnsi="Candara" w:cs="Candara"/>
                <w:sz w:val="22"/>
                <w:szCs w:val="22"/>
              </w:rPr>
              <w:t>τα</w:t>
            </w:r>
            <w:r>
              <w:rPr>
                <w:rFonts w:ascii="Candara" w:hAnsi="Candara" w:cs="Candara"/>
                <w:spacing w:val="38"/>
                <w:sz w:val="22"/>
                <w:szCs w:val="22"/>
              </w:rPr>
              <w:t xml:space="preserve"> </w:t>
            </w:r>
            <w:r>
              <w:rPr>
                <w:rFonts w:ascii="Candara" w:hAnsi="Candara" w:cs="Candara"/>
                <w:spacing w:val="-2"/>
                <w:sz w:val="22"/>
                <w:szCs w:val="22"/>
              </w:rPr>
              <w:t>βαφτίσια</w:t>
            </w:r>
            <w:r>
              <w:rPr>
                <w:rFonts w:ascii="Candara" w:hAnsi="Candara" w:cs="Candara"/>
                <w:spacing w:val="38"/>
                <w:sz w:val="22"/>
                <w:szCs w:val="22"/>
              </w:rPr>
              <w:t xml:space="preserve"> </w:t>
            </w:r>
            <w:r>
              <w:rPr>
                <w:rFonts w:ascii="Candara" w:hAnsi="Candara" w:cs="Candara"/>
                <w:spacing w:val="-1"/>
                <w:sz w:val="22"/>
                <w:szCs w:val="22"/>
              </w:rPr>
              <w:t>του</w:t>
            </w:r>
            <w:r>
              <w:rPr>
                <w:rFonts w:ascii="Candara" w:hAnsi="Candara" w:cs="Candara"/>
                <w:spacing w:val="37"/>
                <w:sz w:val="22"/>
                <w:szCs w:val="22"/>
              </w:rPr>
              <w:t xml:space="preserve"> </w:t>
            </w:r>
            <w:r>
              <w:rPr>
                <w:rFonts w:ascii="Candara" w:hAnsi="Candara" w:cs="Candara"/>
                <w:spacing w:val="-1"/>
                <w:sz w:val="22"/>
                <w:szCs w:val="22"/>
              </w:rPr>
              <w:t>μωρού,</w:t>
            </w:r>
            <w:r>
              <w:rPr>
                <w:rFonts w:ascii="Candara" w:hAnsi="Candara" w:cs="Candara"/>
                <w:spacing w:val="38"/>
                <w:sz w:val="22"/>
                <w:szCs w:val="22"/>
              </w:rPr>
              <w:t xml:space="preserve"> </w:t>
            </w:r>
            <w:r>
              <w:rPr>
                <w:rFonts w:ascii="Candara" w:hAnsi="Candara" w:cs="Candara"/>
                <w:spacing w:val="-1"/>
                <w:sz w:val="22"/>
                <w:szCs w:val="22"/>
              </w:rPr>
              <w:t>φτιάχνουν</w:t>
            </w:r>
            <w:r>
              <w:rPr>
                <w:rFonts w:ascii="Candara" w:hAnsi="Candara" w:cs="Candara"/>
                <w:spacing w:val="33"/>
                <w:sz w:val="22"/>
                <w:szCs w:val="22"/>
              </w:rPr>
              <w:t xml:space="preserve"> </w:t>
            </w:r>
            <w:r>
              <w:rPr>
                <w:rFonts w:ascii="Candara" w:hAnsi="Candara" w:cs="Candara"/>
                <w:spacing w:val="-1"/>
                <w:sz w:val="22"/>
                <w:szCs w:val="22"/>
              </w:rPr>
              <w:t>προσκλήσεις,</w:t>
            </w:r>
            <w:r>
              <w:rPr>
                <w:rFonts w:ascii="Candara" w:hAnsi="Candara" w:cs="Candara"/>
                <w:spacing w:val="7"/>
                <w:sz w:val="22"/>
                <w:szCs w:val="22"/>
              </w:rPr>
              <w:t xml:space="preserve"> </w:t>
            </w:r>
            <w:r>
              <w:rPr>
                <w:rFonts w:ascii="Candara" w:hAnsi="Candara" w:cs="Candara"/>
                <w:spacing w:val="-1"/>
                <w:sz w:val="22"/>
                <w:szCs w:val="22"/>
              </w:rPr>
              <w:t>τις</w:t>
            </w:r>
            <w:r>
              <w:rPr>
                <w:rFonts w:ascii="Candara" w:hAnsi="Candara" w:cs="Candara"/>
                <w:spacing w:val="8"/>
                <w:sz w:val="22"/>
                <w:szCs w:val="22"/>
              </w:rPr>
              <w:t xml:space="preserve"> </w:t>
            </w:r>
            <w:r>
              <w:rPr>
                <w:rFonts w:ascii="Candara" w:hAnsi="Candara" w:cs="Candara"/>
                <w:spacing w:val="-2"/>
                <w:sz w:val="22"/>
                <w:szCs w:val="22"/>
              </w:rPr>
              <w:t>στέλνουν</w:t>
            </w:r>
            <w:r>
              <w:rPr>
                <w:rFonts w:ascii="Candara" w:hAnsi="Candara" w:cs="Candara"/>
                <w:spacing w:val="7"/>
                <w:sz w:val="22"/>
                <w:szCs w:val="22"/>
              </w:rPr>
              <w:t xml:space="preserve"> </w:t>
            </w:r>
            <w:r>
              <w:rPr>
                <w:rFonts w:ascii="Candara" w:hAnsi="Candara" w:cs="Candara"/>
                <w:sz w:val="22"/>
                <w:szCs w:val="22"/>
              </w:rPr>
              <w:t>με</w:t>
            </w:r>
            <w:r>
              <w:rPr>
                <w:rFonts w:ascii="Candara" w:hAnsi="Candara" w:cs="Candara"/>
                <w:spacing w:val="9"/>
                <w:sz w:val="22"/>
                <w:szCs w:val="22"/>
              </w:rPr>
              <w:t xml:space="preserve"> </w:t>
            </w:r>
            <w:r>
              <w:rPr>
                <w:rFonts w:ascii="Candara" w:hAnsi="Candara" w:cs="Candara"/>
                <w:sz w:val="22"/>
                <w:szCs w:val="22"/>
              </w:rPr>
              <w:t>το</w:t>
            </w:r>
            <w:r>
              <w:rPr>
                <w:rFonts w:ascii="Candara" w:hAnsi="Candara" w:cs="Candara"/>
                <w:spacing w:val="4"/>
                <w:sz w:val="22"/>
                <w:szCs w:val="22"/>
              </w:rPr>
              <w:t xml:space="preserve"> </w:t>
            </w:r>
            <w:r>
              <w:rPr>
                <w:rFonts w:ascii="Candara" w:hAnsi="Candara" w:cs="Candara"/>
                <w:spacing w:val="-1"/>
                <w:sz w:val="22"/>
                <w:szCs w:val="22"/>
              </w:rPr>
              <w:t>ταχυδρομείο</w:t>
            </w:r>
            <w:r>
              <w:rPr>
                <w:rFonts w:ascii="Candara" w:hAnsi="Candara" w:cs="Candara"/>
                <w:spacing w:val="6"/>
                <w:sz w:val="22"/>
                <w:szCs w:val="22"/>
              </w:rPr>
              <w:t xml:space="preserve"> </w:t>
            </w:r>
            <w:r>
              <w:rPr>
                <w:rFonts w:ascii="Candara" w:hAnsi="Candara" w:cs="Candara"/>
                <w:spacing w:val="-1"/>
                <w:sz w:val="22"/>
                <w:szCs w:val="22"/>
              </w:rPr>
              <w:t>και</w:t>
            </w:r>
            <w:r>
              <w:rPr>
                <w:rFonts w:ascii="Candara" w:hAnsi="Candara" w:cs="Candara"/>
                <w:spacing w:val="29"/>
                <w:sz w:val="22"/>
                <w:szCs w:val="22"/>
              </w:rPr>
              <w:t xml:space="preserve"> </w:t>
            </w:r>
            <w:r>
              <w:rPr>
                <w:rFonts w:ascii="Candara" w:hAnsi="Candara" w:cs="Candara"/>
                <w:spacing w:val="-1"/>
                <w:sz w:val="22"/>
                <w:szCs w:val="22"/>
              </w:rPr>
              <w:t>κάνουν</w:t>
            </w:r>
            <w:r>
              <w:rPr>
                <w:rFonts w:ascii="Candara" w:hAnsi="Candara" w:cs="Candara"/>
                <w:sz w:val="22"/>
                <w:szCs w:val="22"/>
              </w:rPr>
              <w:t xml:space="preserve"> τα</w:t>
            </w:r>
            <w:r>
              <w:rPr>
                <w:rFonts w:ascii="Candara" w:hAnsi="Candara" w:cs="Candara"/>
                <w:spacing w:val="-1"/>
                <w:sz w:val="22"/>
                <w:szCs w:val="22"/>
              </w:rPr>
              <w:t xml:space="preserve"> βαφτίσια.</w:t>
            </w:r>
          </w:p>
        </w:tc>
        <w:tc>
          <w:tcPr>
            <w:tcW w:w="7638" w:type="dxa"/>
            <w:tcBorders>
              <w:top w:val="single" w:sz="8" w:space="0" w:color="F89E42"/>
              <w:left w:val="nil"/>
              <w:bottom w:val="single" w:sz="8" w:space="0" w:color="F89E42"/>
              <w:right w:val="single" w:sz="8" w:space="0" w:color="F89E42"/>
            </w:tcBorders>
            <w:shd w:val="clear" w:color="auto" w:fill="FAD3B4"/>
          </w:tcPr>
          <w:p w:rsidR="00236746" w:rsidRDefault="00236746">
            <w:pPr>
              <w:pStyle w:val="TableParagraph"/>
              <w:kinsoku w:val="0"/>
              <w:overflowPunct w:val="0"/>
              <w:ind w:left="267" w:right="93"/>
              <w:jc w:val="both"/>
            </w:pPr>
            <w:r>
              <w:rPr>
                <w:rFonts w:ascii="Candara" w:hAnsi="Candara" w:cs="Candara"/>
                <w:spacing w:val="-1"/>
                <w:sz w:val="22"/>
                <w:szCs w:val="22"/>
              </w:rPr>
              <w:t>Πρόκειται</w:t>
            </w:r>
            <w:r>
              <w:rPr>
                <w:rFonts w:ascii="Candara" w:hAnsi="Candara" w:cs="Candara"/>
                <w:spacing w:val="24"/>
                <w:sz w:val="22"/>
                <w:szCs w:val="22"/>
              </w:rPr>
              <w:t xml:space="preserve"> </w:t>
            </w:r>
            <w:r>
              <w:rPr>
                <w:rFonts w:ascii="Candara" w:hAnsi="Candara" w:cs="Candara"/>
                <w:spacing w:val="-1"/>
                <w:sz w:val="22"/>
                <w:szCs w:val="22"/>
              </w:rPr>
              <w:t>κυρίως</w:t>
            </w:r>
            <w:r>
              <w:rPr>
                <w:rFonts w:ascii="Candara" w:hAnsi="Candara" w:cs="Candara"/>
                <w:spacing w:val="27"/>
                <w:sz w:val="22"/>
                <w:szCs w:val="22"/>
              </w:rPr>
              <w:t xml:space="preserve"> </w:t>
            </w:r>
            <w:r>
              <w:rPr>
                <w:rFonts w:ascii="Candara" w:hAnsi="Candara" w:cs="Candara"/>
                <w:spacing w:val="-1"/>
                <w:sz w:val="22"/>
                <w:szCs w:val="22"/>
              </w:rPr>
              <w:t>για</w:t>
            </w:r>
            <w:r>
              <w:rPr>
                <w:rFonts w:ascii="Candara" w:hAnsi="Candara" w:cs="Candara"/>
                <w:spacing w:val="27"/>
                <w:sz w:val="22"/>
                <w:szCs w:val="22"/>
              </w:rPr>
              <w:t xml:space="preserve"> </w:t>
            </w:r>
            <w:r>
              <w:rPr>
                <w:rFonts w:ascii="Candara" w:hAnsi="Candara" w:cs="Candara"/>
                <w:b/>
                <w:bCs/>
                <w:spacing w:val="-1"/>
                <w:sz w:val="22"/>
                <w:szCs w:val="22"/>
              </w:rPr>
              <w:t>κοινωνικό</w:t>
            </w:r>
            <w:r>
              <w:rPr>
                <w:rFonts w:ascii="Candara" w:hAnsi="Candara" w:cs="Candara"/>
                <w:b/>
                <w:bCs/>
                <w:spacing w:val="24"/>
                <w:sz w:val="22"/>
                <w:szCs w:val="22"/>
              </w:rPr>
              <w:t xml:space="preserve"> </w:t>
            </w:r>
            <w:r>
              <w:rPr>
                <w:rFonts w:ascii="Candara" w:hAnsi="Candara" w:cs="Candara"/>
                <w:b/>
                <w:bCs/>
                <w:sz w:val="22"/>
                <w:szCs w:val="22"/>
              </w:rPr>
              <w:t>-</w:t>
            </w:r>
            <w:r>
              <w:rPr>
                <w:rFonts w:ascii="Candara" w:hAnsi="Candara" w:cs="Candara"/>
                <w:b/>
                <w:bCs/>
                <w:spacing w:val="26"/>
                <w:sz w:val="22"/>
                <w:szCs w:val="22"/>
              </w:rPr>
              <w:t xml:space="preserve"> </w:t>
            </w:r>
            <w:r>
              <w:rPr>
                <w:rFonts w:ascii="Candara" w:hAnsi="Candara" w:cs="Candara"/>
                <w:b/>
                <w:bCs/>
                <w:spacing w:val="-1"/>
                <w:sz w:val="22"/>
                <w:szCs w:val="22"/>
              </w:rPr>
              <w:t>δραματικό</w:t>
            </w:r>
            <w:r>
              <w:rPr>
                <w:rFonts w:ascii="Candara" w:hAnsi="Candara" w:cs="Candara"/>
                <w:b/>
                <w:bCs/>
                <w:spacing w:val="25"/>
                <w:sz w:val="22"/>
                <w:szCs w:val="22"/>
              </w:rPr>
              <w:t xml:space="preserve"> </w:t>
            </w:r>
            <w:r>
              <w:rPr>
                <w:rFonts w:ascii="Candara" w:hAnsi="Candara" w:cs="Candara"/>
                <w:b/>
                <w:bCs/>
                <w:spacing w:val="-1"/>
                <w:sz w:val="22"/>
                <w:szCs w:val="22"/>
              </w:rPr>
              <w:t>παιχνίδι,</w:t>
            </w:r>
            <w:r>
              <w:rPr>
                <w:rFonts w:ascii="Candara" w:hAnsi="Candara" w:cs="Candara"/>
                <w:b/>
                <w:bCs/>
                <w:spacing w:val="28"/>
                <w:sz w:val="22"/>
                <w:szCs w:val="22"/>
              </w:rPr>
              <w:t xml:space="preserve"> </w:t>
            </w:r>
            <w:r>
              <w:rPr>
                <w:rFonts w:ascii="Candara" w:hAnsi="Candara" w:cs="Candara"/>
                <w:spacing w:val="-1"/>
                <w:sz w:val="22"/>
                <w:szCs w:val="22"/>
              </w:rPr>
              <w:t>όπου</w:t>
            </w:r>
            <w:r>
              <w:rPr>
                <w:rFonts w:ascii="Candara" w:hAnsi="Candara" w:cs="Candara"/>
                <w:spacing w:val="25"/>
                <w:sz w:val="22"/>
                <w:szCs w:val="22"/>
              </w:rPr>
              <w:t xml:space="preserve"> </w:t>
            </w:r>
            <w:r>
              <w:rPr>
                <w:rFonts w:ascii="Candara" w:hAnsi="Candara" w:cs="Candara"/>
                <w:sz w:val="22"/>
                <w:szCs w:val="22"/>
              </w:rPr>
              <w:t>τα</w:t>
            </w:r>
            <w:r>
              <w:rPr>
                <w:rFonts w:ascii="Candara" w:hAnsi="Candara" w:cs="Candara"/>
                <w:spacing w:val="26"/>
                <w:sz w:val="22"/>
                <w:szCs w:val="22"/>
              </w:rPr>
              <w:t xml:space="preserve"> </w:t>
            </w:r>
            <w:r>
              <w:rPr>
                <w:rFonts w:ascii="Candara" w:hAnsi="Candara" w:cs="Candara"/>
                <w:spacing w:val="-1"/>
                <w:sz w:val="22"/>
                <w:szCs w:val="22"/>
              </w:rPr>
              <w:t>παιδιά</w:t>
            </w:r>
            <w:r>
              <w:rPr>
                <w:rFonts w:ascii="Candara" w:hAnsi="Candara" w:cs="Candara"/>
                <w:spacing w:val="27"/>
                <w:sz w:val="22"/>
                <w:szCs w:val="22"/>
              </w:rPr>
              <w:t xml:space="preserve"> </w:t>
            </w:r>
            <w:r>
              <w:rPr>
                <w:rFonts w:ascii="Candara" w:hAnsi="Candara" w:cs="Candara"/>
                <w:spacing w:val="-1"/>
                <w:sz w:val="22"/>
                <w:szCs w:val="22"/>
              </w:rPr>
              <w:t>πλάθουν</w:t>
            </w:r>
            <w:r>
              <w:rPr>
                <w:rFonts w:ascii="Candara" w:hAnsi="Candara" w:cs="Candara"/>
                <w:spacing w:val="12"/>
                <w:sz w:val="22"/>
                <w:szCs w:val="22"/>
              </w:rPr>
              <w:t xml:space="preserve"> </w:t>
            </w:r>
            <w:r>
              <w:rPr>
                <w:rFonts w:ascii="Candara" w:hAnsi="Candara" w:cs="Candara"/>
                <w:spacing w:val="-1"/>
                <w:sz w:val="22"/>
                <w:szCs w:val="22"/>
              </w:rPr>
              <w:t>μια</w:t>
            </w:r>
            <w:r>
              <w:rPr>
                <w:rFonts w:ascii="Candara" w:hAnsi="Candara" w:cs="Candara"/>
                <w:spacing w:val="11"/>
                <w:sz w:val="22"/>
                <w:szCs w:val="22"/>
              </w:rPr>
              <w:t xml:space="preserve"> </w:t>
            </w:r>
            <w:r>
              <w:rPr>
                <w:rFonts w:ascii="Candara" w:hAnsi="Candara" w:cs="Candara"/>
                <w:spacing w:val="-1"/>
                <w:sz w:val="22"/>
                <w:szCs w:val="22"/>
              </w:rPr>
              <w:t>ιστορία</w:t>
            </w:r>
            <w:r>
              <w:rPr>
                <w:rFonts w:ascii="Candara" w:hAnsi="Candara" w:cs="Candara"/>
                <w:spacing w:val="10"/>
                <w:sz w:val="22"/>
                <w:szCs w:val="22"/>
              </w:rPr>
              <w:t xml:space="preserve"> </w:t>
            </w:r>
            <w:r>
              <w:rPr>
                <w:rFonts w:ascii="Candara" w:hAnsi="Candara" w:cs="Candara"/>
                <w:spacing w:val="-2"/>
                <w:sz w:val="22"/>
                <w:szCs w:val="22"/>
              </w:rPr>
              <w:t>από</w:t>
            </w:r>
            <w:r>
              <w:rPr>
                <w:rFonts w:ascii="Candara" w:hAnsi="Candara" w:cs="Candara"/>
                <w:spacing w:val="11"/>
                <w:sz w:val="22"/>
                <w:szCs w:val="22"/>
              </w:rPr>
              <w:t xml:space="preserve"> </w:t>
            </w:r>
            <w:r>
              <w:rPr>
                <w:rFonts w:ascii="Candara" w:hAnsi="Candara" w:cs="Candara"/>
                <w:sz w:val="22"/>
                <w:szCs w:val="22"/>
              </w:rPr>
              <w:t>την</w:t>
            </w:r>
            <w:r>
              <w:rPr>
                <w:rFonts w:ascii="Candara" w:hAnsi="Candara" w:cs="Candara"/>
                <w:spacing w:val="9"/>
                <w:sz w:val="22"/>
                <w:szCs w:val="22"/>
              </w:rPr>
              <w:t xml:space="preserve"> </w:t>
            </w:r>
            <w:r>
              <w:rPr>
                <w:rFonts w:ascii="Candara" w:hAnsi="Candara" w:cs="Candara"/>
                <w:spacing w:val="-1"/>
                <w:sz w:val="22"/>
                <w:szCs w:val="22"/>
              </w:rPr>
              <w:t>καθημερινή</w:t>
            </w:r>
            <w:r>
              <w:rPr>
                <w:rFonts w:ascii="Candara" w:hAnsi="Candara" w:cs="Candara"/>
                <w:spacing w:val="12"/>
                <w:sz w:val="22"/>
                <w:szCs w:val="22"/>
              </w:rPr>
              <w:t xml:space="preserve"> </w:t>
            </w:r>
            <w:r>
              <w:rPr>
                <w:rFonts w:ascii="Candara" w:hAnsi="Candara" w:cs="Candara"/>
                <w:spacing w:val="-2"/>
                <w:sz w:val="22"/>
                <w:szCs w:val="22"/>
              </w:rPr>
              <w:t>τους</w:t>
            </w:r>
            <w:r>
              <w:rPr>
                <w:rFonts w:ascii="Candara" w:hAnsi="Candara" w:cs="Candara"/>
                <w:spacing w:val="12"/>
                <w:sz w:val="22"/>
                <w:szCs w:val="22"/>
              </w:rPr>
              <w:t xml:space="preserve"> </w:t>
            </w:r>
            <w:r>
              <w:rPr>
                <w:rFonts w:ascii="Candara" w:hAnsi="Candara" w:cs="Candara"/>
                <w:spacing w:val="-1"/>
                <w:sz w:val="22"/>
                <w:szCs w:val="22"/>
              </w:rPr>
              <w:t>ζωή</w:t>
            </w:r>
            <w:r>
              <w:rPr>
                <w:rFonts w:ascii="Candara" w:hAnsi="Candara" w:cs="Candara"/>
                <w:spacing w:val="12"/>
                <w:sz w:val="22"/>
                <w:szCs w:val="22"/>
              </w:rPr>
              <w:t xml:space="preserve"> </w:t>
            </w:r>
            <w:r>
              <w:rPr>
                <w:rFonts w:ascii="Candara" w:hAnsi="Candara" w:cs="Candara"/>
                <w:spacing w:val="-1"/>
                <w:sz w:val="22"/>
                <w:szCs w:val="22"/>
              </w:rPr>
              <w:t>και</w:t>
            </w:r>
            <w:r>
              <w:rPr>
                <w:rFonts w:ascii="Candara" w:hAnsi="Candara" w:cs="Candara"/>
                <w:spacing w:val="11"/>
                <w:sz w:val="22"/>
                <w:szCs w:val="22"/>
              </w:rPr>
              <w:t xml:space="preserve"> </w:t>
            </w:r>
            <w:r>
              <w:rPr>
                <w:rFonts w:ascii="Candara" w:hAnsi="Candara" w:cs="Candara"/>
                <w:spacing w:val="-1"/>
                <w:sz w:val="22"/>
                <w:szCs w:val="22"/>
              </w:rPr>
              <w:t>αναλαμβάνουν</w:t>
            </w:r>
            <w:r>
              <w:rPr>
                <w:rFonts w:ascii="Candara" w:hAnsi="Candara" w:cs="Candara"/>
                <w:spacing w:val="53"/>
                <w:sz w:val="22"/>
                <w:szCs w:val="22"/>
              </w:rPr>
              <w:t xml:space="preserve"> </w:t>
            </w:r>
            <w:r>
              <w:rPr>
                <w:rFonts w:ascii="Candara" w:hAnsi="Candara" w:cs="Candara"/>
                <w:spacing w:val="-1"/>
                <w:sz w:val="22"/>
                <w:szCs w:val="22"/>
              </w:rPr>
              <w:t>ρόλους.</w:t>
            </w:r>
            <w:r>
              <w:rPr>
                <w:rFonts w:ascii="Candara" w:hAnsi="Candara" w:cs="Candara"/>
                <w:spacing w:val="18"/>
                <w:sz w:val="22"/>
                <w:szCs w:val="22"/>
              </w:rPr>
              <w:t xml:space="preserve"> </w:t>
            </w:r>
            <w:r>
              <w:rPr>
                <w:rFonts w:ascii="Candara" w:hAnsi="Candara" w:cs="Candara"/>
                <w:spacing w:val="-1"/>
                <w:sz w:val="22"/>
                <w:szCs w:val="22"/>
              </w:rPr>
              <w:t>Ταυτόχρονα</w:t>
            </w:r>
            <w:r>
              <w:rPr>
                <w:rFonts w:ascii="Candara" w:hAnsi="Candara" w:cs="Candara"/>
                <w:spacing w:val="18"/>
                <w:sz w:val="22"/>
                <w:szCs w:val="22"/>
              </w:rPr>
              <w:t xml:space="preserve"> </w:t>
            </w:r>
            <w:r>
              <w:rPr>
                <w:rFonts w:ascii="Candara" w:hAnsi="Candara" w:cs="Candara"/>
                <w:spacing w:val="-2"/>
                <w:sz w:val="22"/>
                <w:szCs w:val="22"/>
              </w:rPr>
              <w:t>όμως</w:t>
            </w:r>
            <w:r>
              <w:rPr>
                <w:rFonts w:ascii="Candara" w:hAnsi="Candara" w:cs="Candara"/>
                <w:spacing w:val="19"/>
                <w:sz w:val="22"/>
                <w:szCs w:val="22"/>
              </w:rPr>
              <w:t xml:space="preserve"> </w:t>
            </w:r>
            <w:r>
              <w:rPr>
                <w:rFonts w:ascii="Candara" w:hAnsi="Candara" w:cs="Candara"/>
                <w:spacing w:val="-1"/>
                <w:sz w:val="22"/>
                <w:szCs w:val="22"/>
              </w:rPr>
              <w:t>εμπλέκονται</w:t>
            </w:r>
            <w:r>
              <w:rPr>
                <w:rFonts w:ascii="Candara" w:hAnsi="Candara" w:cs="Candara"/>
                <w:spacing w:val="18"/>
                <w:sz w:val="22"/>
                <w:szCs w:val="22"/>
              </w:rPr>
              <w:t xml:space="preserve"> </w:t>
            </w:r>
            <w:r>
              <w:rPr>
                <w:rFonts w:ascii="Candara" w:hAnsi="Candara" w:cs="Candara"/>
                <w:spacing w:val="-1"/>
                <w:sz w:val="22"/>
                <w:szCs w:val="22"/>
              </w:rPr>
              <w:t>και</w:t>
            </w:r>
            <w:r>
              <w:rPr>
                <w:rFonts w:ascii="Candara" w:hAnsi="Candara" w:cs="Candara"/>
                <w:spacing w:val="18"/>
                <w:sz w:val="22"/>
                <w:szCs w:val="22"/>
              </w:rPr>
              <w:t xml:space="preserve"> </w:t>
            </w:r>
            <w:r>
              <w:rPr>
                <w:rFonts w:ascii="Candara" w:hAnsi="Candara" w:cs="Candara"/>
                <w:spacing w:val="-1"/>
                <w:sz w:val="22"/>
                <w:szCs w:val="22"/>
              </w:rPr>
              <w:t>άλλα</w:t>
            </w:r>
            <w:r>
              <w:rPr>
                <w:rFonts w:ascii="Candara" w:hAnsi="Candara" w:cs="Candara"/>
                <w:spacing w:val="18"/>
                <w:sz w:val="22"/>
                <w:szCs w:val="22"/>
              </w:rPr>
              <w:t xml:space="preserve"> </w:t>
            </w:r>
            <w:r>
              <w:rPr>
                <w:rFonts w:ascii="Candara" w:hAnsi="Candara" w:cs="Candara"/>
                <w:spacing w:val="-1"/>
                <w:sz w:val="22"/>
                <w:szCs w:val="22"/>
              </w:rPr>
              <w:t>είδη</w:t>
            </w:r>
            <w:r>
              <w:rPr>
                <w:rFonts w:ascii="Candara" w:hAnsi="Candara" w:cs="Candara"/>
                <w:spacing w:val="18"/>
                <w:sz w:val="22"/>
                <w:szCs w:val="22"/>
              </w:rPr>
              <w:t xml:space="preserve"> </w:t>
            </w:r>
            <w:r>
              <w:rPr>
                <w:rFonts w:ascii="Candara" w:hAnsi="Candara" w:cs="Candara"/>
                <w:spacing w:val="-1"/>
                <w:sz w:val="22"/>
                <w:szCs w:val="22"/>
              </w:rPr>
              <w:t>παιχνιδιού,</w:t>
            </w:r>
            <w:r>
              <w:rPr>
                <w:rFonts w:ascii="Candara" w:hAnsi="Candara" w:cs="Candara"/>
                <w:spacing w:val="23"/>
                <w:sz w:val="22"/>
                <w:szCs w:val="22"/>
              </w:rPr>
              <w:t xml:space="preserve"> </w:t>
            </w:r>
            <w:r>
              <w:rPr>
                <w:rFonts w:ascii="Candara" w:hAnsi="Candara" w:cs="Candara"/>
                <w:spacing w:val="-1"/>
                <w:sz w:val="22"/>
                <w:szCs w:val="22"/>
              </w:rPr>
              <w:t>όπως</w:t>
            </w:r>
            <w:r>
              <w:rPr>
                <w:rFonts w:ascii="Candara" w:hAnsi="Candara" w:cs="Candara"/>
                <w:spacing w:val="21"/>
                <w:sz w:val="22"/>
                <w:szCs w:val="22"/>
              </w:rPr>
              <w:t xml:space="preserve"> </w:t>
            </w:r>
            <w:r>
              <w:rPr>
                <w:rFonts w:ascii="Candara" w:hAnsi="Candara" w:cs="Candara"/>
                <w:sz w:val="22"/>
                <w:szCs w:val="22"/>
              </w:rPr>
              <w:t>το</w:t>
            </w:r>
            <w:r>
              <w:rPr>
                <w:rFonts w:ascii="Candara" w:hAnsi="Candara" w:cs="Candara"/>
                <w:spacing w:val="55"/>
                <w:sz w:val="22"/>
                <w:szCs w:val="22"/>
              </w:rPr>
              <w:t xml:space="preserve"> </w:t>
            </w:r>
            <w:r>
              <w:rPr>
                <w:rFonts w:ascii="Candara" w:hAnsi="Candara" w:cs="Candara"/>
                <w:b/>
                <w:bCs/>
                <w:spacing w:val="-1"/>
                <w:sz w:val="22"/>
                <w:szCs w:val="22"/>
              </w:rPr>
              <w:t>παιχνίδι</w:t>
            </w:r>
            <w:r>
              <w:rPr>
                <w:rFonts w:ascii="Candara" w:hAnsi="Candara" w:cs="Candara"/>
                <w:b/>
                <w:bCs/>
                <w:spacing w:val="14"/>
                <w:sz w:val="22"/>
                <w:szCs w:val="22"/>
              </w:rPr>
              <w:t xml:space="preserve"> </w:t>
            </w:r>
            <w:r>
              <w:rPr>
                <w:rFonts w:ascii="Candara" w:hAnsi="Candara" w:cs="Candara"/>
                <w:b/>
                <w:bCs/>
                <w:spacing w:val="-1"/>
                <w:sz w:val="22"/>
                <w:szCs w:val="22"/>
              </w:rPr>
              <w:t>διερεύνησης</w:t>
            </w:r>
            <w:r>
              <w:rPr>
                <w:rFonts w:ascii="Candara" w:hAnsi="Candara" w:cs="Candara"/>
                <w:b/>
                <w:bCs/>
                <w:spacing w:val="14"/>
                <w:sz w:val="22"/>
                <w:szCs w:val="22"/>
              </w:rPr>
              <w:t xml:space="preserve"> </w:t>
            </w:r>
            <w:r>
              <w:rPr>
                <w:rFonts w:ascii="Candara" w:hAnsi="Candara" w:cs="Candara"/>
                <w:spacing w:val="-1"/>
                <w:sz w:val="22"/>
                <w:szCs w:val="22"/>
              </w:rPr>
              <w:t>και</w:t>
            </w:r>
            <w:r>
              <w:rPr>
                <w:rFonts w:ascii="Candara" w:hAnsi="Candara" w:cs="Candara"/>
                <w:spacing w:val="14"/>
                <w:sz w:val="22"/>
                <w:szCs w:val="22"/>
              </w:rPr>
              <w:t xml:space="preserve"> </w:t>
            </w:r>
            <w:r>
              <w:rPr>
                <w:rFonts w:ascii="Candara" w:hAnsi="Candara" w:cs="Candara"/>
                <w:b/>
                <w:bCs/>
                <w:spacing w:val="-1"/>
                <w:sz w:val="22"/>
                <w:szCs w:val="22"/>
              </w:rPr>
              <w:t>χειρισμού</w:t>
            </w:r>
            <w:r>
              <w:rPr>
                <w:rFonts w:ascii="Candara" w:hAnsi="Candara" w:cs="Candara"/>
                <w:b/>
                <w:bCs/>
                <w:spacing w:val="15"/>
                <w:sz w:val="22"/>
                <w:szCs w:val="22"/>
              </w:rPr>
              <w:t xml:space="preserve"> </w:t>
            </w:r>
            <w:r>
              <w:rPr>
                <w:rFonts w:ascii="Candara" w:hAnsi="Candara" w:cs="Candara"/>
                <w:b/>
                <w:bCs/>
                <w:spacing w:val="-1"/>
                <w:sz w:val="22"/>
                <w:szCs w:val="22"/>
              </w:rPr>
              <w:t>αντικειμένων,</w:t>
            </w:r>
            <w:r>
              <w:rPr>
                <w:rFonts w:ascii="Candara" w:hAnsi="Candara" w:cs="Candara"/>
                <w:b/>
                <w:bCs/>
                <w:spacing w:val="16"/>
                <w:sz w:val="22"/>
                <w:szCs w:val="22"/>
              </w:rPr>
              <w:t xml:space="preserve"> </w:t>
            </w:r>
            <w:r>
              <w:rPr>
                <w:rFonts w:ascii="Candara" w:hAnsi="Candara" w:cs="Candara"/>
                <w:spacing w:val="-1"/>
                <w:sz w:val="22"/>
                <w:szCs w:val="22"/>
              </w:rPr>
              <w:t>όταν</w:t>
            </w:r>
            <w:r>
              <w:rPr>
                <w:rFonts w:ascii="Candara" w:hAnsi="Candara" w:cs="Candara"/>
                <w:spacing w:val="15"/>
                <w:sz w:val="22"/>
                <w:szCs w:val="22"/>
              </w:rPr>
              <w:t xml:space="preserve"> </w:t>
            </w:r>
            <w:r>
              <w:rPr>
                <w:rFonts w:ascii="Candara" w:hAnsi="Candara" w:cs="Candara"/>
                <w:spacing w:val="-1"/>
                <w:sz w:val="22"/>
                <w:szCs w:val="22"/>
              </w:rPr>
              <w:t>δηλαδή</w:t>
            </w:r>
            <w:r>
              <w:rPr>
                <w:rFonts w:ascii="Candara" w:hAnsi="Candara" w:cs="Candara"/>
                <w:spacing w:val="53"/>
                <w:sz w:val="22"/>
                <w:szCs w:val="22"/>
              </w:rPr>
              <w:t xml:space="preserve"> </w:t>
            </w:r>
            <w:r>
              <w:rPr>
                <w:rFonts w:ascii="Candara" w:hAnsi="Candara" w:cs="Candara"/>
                <w:spacing w:val="-1"/>
                <w:sz w:val="22"/>
                <w:szCs w:val="22"/>
              </w:rPr>
              <w:t>μεταμορφώνουν</w:t>
            </w:r>
            <w:r>
              <w:rPr>
                <w:rFonts w:ascii="Candara" w:hAnsi="Candara" w:cs="Candara"/>
                <w:spacing w:val="39"/>
                <w:sz w:val="22"/>
                <w:szCs w:val="22"/>
              </w:rPr>
              <w:t xml:space="preserve"> </w:t>
            </w:r>
            <w:r>
              <w:rPr>
                <w:rFonts w:ascii="Candara" w:hAnsi="Candara" w:cs="Candara"/>
                <w:spacing w:val="-1"/>
                <w:sz w:val="22"/>
                <w:szCs w:val="22"/>
              </w:rPr>
              <w:t>αντικείμενα</w:t>
            </w:r>
            <w:r>
              <w:rPr>
                <w:rFonts w:ascii="Candara" w:hAnsi="Candara" w:cs="Candara"/>
                <w:spacing w:val="40"/>
                <w:sz w:val="22"/>
                <w:szCs w:val="22"/>
              </w:rPr>
              <w:t xml:space="preserve"> </w:t>
            </w:r>
            <w:r>
              <w:rPr>
                <w:rFonts w:ascii="Candara" w:hAnsi="Candara" w:cs="Candara"/>
                <w:spacing w:val="-1"/>
                <w:sz w:val="22"/>
                <w:szCs w:val="22"/>
              </w:rPr>
              <w:t>ώστε</w:t>
            </w:r>
            <w:r>
              <w:rPr>
                <w:rFonts w:ascii="Candara" w:hAnsi="Candara" w:cs="Candara"/>
                <w:spacing w:val="38"/>
                <w:sz w:val="22"/>
                <w:szCs w:val="22"/>
              </w:rPr>
              <w:t xml:space="preserve"> </w:t>
            </w:r>
            <w:r>
              <w:rPr>
                <w:rFonts w:ascii="Candara" w:hAnsi="Candara" w:cs="Candara"/>
                <w:sz w:val="22"/>
                <w:szCs w:val="22"/>
              </w:rPr>
              <w:t>να</w:t>
            </w:r>
            <w:r>
              <w:rPr>
                <w:rFonts w:ascii="Candara" w:hAnsi="Candara" w:cs="Candara"/>
                <w:spacing w:val="39"/>
                <w:sz w:val="22"/>
                <w:szCs w:val="22"/>
              </w:rPr>
              <w:t xml:space="preserve"> </w:t>
            </w:r>
            <w:r>
              <w:rPr>
                <w:rFonts w:ascii="Candara" w:hAnsi="Candara" w:cs="Candara"/>
                <w:spacing w:val="-1"/>
                <w:sz w:val="22"/>
                <w:szCs w:val="22"/>
              </w:rPr>
              <w:t>αποκτήσουν</w:t>
            </w:r>
            <w:r>
              <w:rPr>
                <w:rFonts w:ascii="Candara" w:hAnsi="Candara" w:cs="Candara"/>
                <w:spacing w:val="40"/>
                <w:sz w:val="22"/>
                <w:szCs w:val="22"/>
              </w:rPr>
              <w:t xml:space="preserve"> </w:t>
            </w:r>
            <w:r>
              <w:rPr>
                <w:rFonts w:ascii="Candara" w:hAnsi="Candara" w:cs="Candara"/>
                <w:spacing w:val="-1"/>
                <w:sz w:val="22"/>
                <w:szCs w:val="22"/>
              </w:rPr>
              <w:t>άλλη</w:t>
            </w:r>
            <w:r>
              <w:rPr>
                <w:rFonts w:ascii="Candara" w:hAnsi="Candara" w:cs="Candara"/>
                <w:spacing w:val="40"/>
                <w:sz w:val="22"/>
                <w:szCs w:val="22"/>
              </w:rPr>
              <w:t xml:space="preserve"> </w:t>
            </w:r>
            <w:r>
              <w:rPr>
                <w:rFonts w:ascii="Candara" w:hAnsi="Candara" w:cs="Candara"/>
                <w:spacing w:val="-1"/>
                <w:sz w:val="22"/>
                <w:szCs w:val="22"/>
              </w:rPr>
              <w:t>χρήση</w:t>
            </w:r>
            <w:r>
              <w:rPr>
                <w:rFonts w:ascii="Candara" w:hAnsi="Candara" w:cs="Candara"/>
                <w:spacing w:val="40"/>
                <w:sz w:val="22"/>
                <w:szCs w:val="22"/>
              </w:rPr>
              <w:t xml:space="preserve"> </w:t>
            </w:r>
            <w:r>
              <w:rPr>
                <w:rFonts w:ascii="Candara" w:hAnsi="Candara" w:cs="Candara"/>
                <w:spacing w:val="-1"/>
                <w:sz w:val="22"/>
                <w:szCs w:val="22"/>
              </w:rPr>
              <w:t>(π.χ.</w:t>
            </w:r>
            <w:r>
              <w:rPr>
                <w:rFonts w:ascii="Candara" w:hAnsi="Candara" w:cs="Candara"/>
                <w:spacing w:val="39"/>
                <w:sz w:val="22"/>
                <w:szCs w:val="22"/>
              </w:rPr>
              <w:t xml:space="preserve"> </w:t>
            </w:r>
            <w:r>
              <w:rPr>
                <w:rFonts w:ascii="Candara" w:hAnsi="Candara" w:cs="Candara"/>
                <w:spacing w:val="-1"/>
                <w:sz w:val="22"/>
                <w:szCs w:val="22"/>
              </w:rPr>
              <w:t>ένα</w:t>
            </w:r>
            <w:r>
              <w:rPr>
                <w:rFonts w:ascii="Candara" w:hAnsi="Candara" w:cs="Candara"/>
                <w:spacing w:val="37"/>
                <w:sz w:val="22"/>
                <w:szCs w:val="22"/>
              </w:rPr>
              <w:t xml:space="preserve"> </w:t>
            </w:r>
            <w:r>
              <w:rPr>
                <w:rFonts w:ascii="Candara" w:hAnsi="Candara" w:cs="Candara"/>
                <w:spacing w:val="-1"/>
                <w:sz w:val="22"/>
                <w:szCs w:val="22"/>
              </w:rPr>
              <w:t>χαρτόκουτο</w:t>
            </w:r>
            <w:r>
              <w:rPr>
                <w:rFonts w:ascii="Candara" w:hAnsi="Candara" w:cs="Candara"/>
                <w:spacing w:val="44"/>
                <w:sz w:val="22"/>
                <w:szCs w:val="22"/>
              </w:rPr>
              <w:t xml:space="preserve"> </w:t>
            </w:r>
            <w:r>
              <w:rPr>
                <w:rFonts w:ascii="Candara" w:hAnsi="Candara" w:cs="Candara"/>
                <w:spacing w:val="-2"/>
                <w:sz w:val="22"/>
                <w:szCs w:val="22"/>
              </w:rPr>
              <w:t>ζωγραφίζεται</w:t>
            </w:r>
            <w:r>
              <w:rPr>
                <w:rFonts w:ascii="Candara" w:hAnsi="Candara" w:cs="Candara"/>
                <w:spacing w:val="44"/>
                <w:sz w:val="22"/>
                <w:szCs w:val="22"/>
              </w:rPr>
              <w:t xml:space="preserve"> </w:t>
            </w:r>
            <w:r>
              <w:rPr>
                <w:rFonts w:ascii="Candara" w:hAnsi="Candara" w:cs="Candara"/>
                <w:spacing w:val="-1"/>
                <w:sz w:val="22"/>
                <w:szCs w:val="22"/>
              </w:rPr>
              <w:t>και</w:t>
            </w:r>
            <w:r>
              <w:rPr>
                <w:rFonts w:ascii="Candara" w:hAnsi="Candara" w:cs="Candara"/>
                <w:spacing w:val="44"/>
                <w:sz w:val="22"/>
                <w:szCs w:val="22"/>
              </w:rPr>
              <w:t xml:space="preserve"> </w:t>
            </w:r>
            <w:r>
              <w:rPr>
                <w:rFonts w:ascii="Candara" w:hAnsi="Candara" w:cs="Candara"/>
                <w:spacing w:val="-1"/>
                <w:sz w:val="22"/>
                <w:szCs w:val="22"/>
              </w:rPr>
              <w:t>γίνεται</w:t>
            </w:r>
            <w:r>
              <w:rPr>
                <w:rFonts w:ascii="Candara" w:hAnsi="Candara" w:cs="Candara"/>
                <w:spacing w:val="43"/>
                <w:sz w:val="22"/>
                <w:szCs w:val="22"/>
              </w:rPr>
              <w:t xml:space="preserve"> </w:t>
            </w:r>
            <w:r>
              <w:rPr>
                <w:rFonts w:ascii="Candara" w:hAnsi="Candara" w:cs="Candara"/>
                <w:spacing w:val="-1"/>
                <w:sz w:val="22"/>
                <w:szCs w:val="22"/>
              </w:rPr>
              <w:t>ταχυδρομείο)</w:t>
            </w:r>
            <w:r>
              <w:rPr>
                <w:rFonts w:ascii="Candara" w:hAnsi="Candara" w:cs="Candara"/>
                <w:spacing w:val="44"/>
                <w:sz w:val="22"/>
                <w:szCs w:val="22"/>
              </w:rPr>
              <w:t xml:space="preserve"> </w:t>
            </w:r>
            <w:r>
              <w:rPr>
                <w:rFonts w:ascii="Candara" w:hAnsi="Candara" w:cs="Candara"/>
                <w:sz w:val="22"/>
                <w:szCs w:val="22"/>
              </w:rPr>
              <w:t>ή</w:t>
            </w:r>
            <w:r>
              <w:rPr>
                <w:rFonts w:ascii="Candara" w:hAnsi="Candara" w:cs="Candara"/>
                <w:spacing w:val="45"/>
                <w:sz w:val="22"/>
                <w:szCs w:val="22"/>
              </w:rPr>
              <w:t xml:space="preserve"> </w:t>
            </w:r>
            <w:r>
              <w:rPr>
                <w:rFonts w:ascii="Candara" w:hAnsi="Candara" w:cs="Candara"/>
                <w:spacing w:val="-1"/>
                <w:sz w:val="22"/>
                <w:szCs w:val="22"/>
              </w:rPr>
              <w:t>όταν</w:t>
            </w:r>
            <w:r>
              <w:rPr>
                <w:rFonts w:ascii="Candara" w:hAnsi="Candara" w:cs="Candara"/>
                <w:spacing w:val="46"/>
                <w:sz w:val="22"/>
                <w:szCs w:val="22"/>
              </w:rPr>
              <w:t xml:space="preserve"> </w:t>
            </w:r>
            <w:r>
              <w:rPr>
                <w:rFonts w:ascii="Candara" w:hAnsi="Candara" w:cs="Candara"/>
                <w:spacing w:val="-1"/>
                <w:sz w:val="22"/>
                <w:szCs w:val="22"/>
              </w:rPr>
              <w:t>δημιουργούν</w:t>
            </w:r>
            <w:r>
              <w:rPr>
                <w:rFonts w:ascii="Candara" w:hAnsi="Candara" w:cs="Candara"/>
                <w:spacing w:val="45"/>
                <w:sz w:val="22"/>
                <w:szCs w:val="22"/>
              </w:rPr>
              <w:t xml:space="preserve"> </w:t>
            </w:r>
            <w:r>
              <w:rPr>
                <w:rFonts w:ascii="Candara" w:hAnsi="Candara" w:cs="Candara"/>
                <w:sz w:val="22"/>
                <w:szCs w:val="22"/>
              </w:rPr>
              <w:t>νέα</w:t>
            </w:r>
            <w:r>
              <w:rPr>
                <w:rFonts w:ascii="Candara" w:hAnsi="Candara" w:cs="Candara"/>
                <w:spacing w:val="-1"/>
                <w:sz w:val="22"/>
                <w:szCs w:val="22"/>
              </w:rPr>
              <w:t xml:space="preserve"> αντικείμενα (π.χ.</w:t>
            </w:r>
            <w:r>
              <w:rPr>
                <w:rFonts w:ascii="Candara" w:hAnsi="Candara" w:cs="Candara"/>
                <w:sz w:val="22"/>
                <w:szCs w:val="22"/>
              </w:rPr>
              <w:t xml:space="preserve"> </w:t>
            </w:r>
            <w:r>
              <w:rPr>
                <w:rFonts w:ascii="Candara" w:hAnsi="Candara" w:cs="Candara"/>
                <w:spacing w:val="-1"/>
                <w:sz w:val="22"/>
                <w:szCs w:val="22"/>
              </w:rPr>
              <w:t>δημιουργούν</w:t>
            </w:r>
            <w:r>
              <w:rPr>
                <w:rFonts w:ascii="Candara" w:hAnsi="Candara" w:cs="Candara"/>
                <w:sz w:val="22"/>
                <w:szCs w:val="22"/>
              </w:rPr>
              <w:t xml:space="preserve"> </w:t>
            </w:r>
            <w:r>
              <w:rPr>
                <w:rFonts w:ascii="Candara" w:hAnsi="Candara" w:cs="Candara"/>
                <w:spacing w:val="-1"/>
                <w:sz w:val="22"/>
                <w:szCs w:val="22"/>
              </w:rPr>
              <w:t>προσκλήσεις)</w:t>
            </w:r>
            <w:r>
              <w:rPr>
                <w:rFonts w:ascii="Candara" w:hAnsi="Candara" w:cs="Candara"/>
                <w:b/>
                <w:bCs/>
                <w:spacing w:val="-1"/>
                <w:sz w:val="22"/>
                <w:szCs w:val="22"/>
              </w:rPr>
              <w:t>.</w:t>
            </w:r>
          </w:p>
        </w:tc>
      </w:tr>
      <w:tr w:rsidR="0023674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165"/>
        </w:trPr>
        <w:tc>
          <w:tcPr>
            <w:tcW w:w="5797" w:type="dxa"/>
            <w:tcBorders>
              <w:top w:val="single" w:sz="8" w:space="0" w:color="F89E42"/>
              <w:left w:val="single" w:sz="8" w:space="0" w:color="F89E42"/>
              <w:bottom w:val="single" w:sz="8" w:space="0" w:color="F89E42"/>
              <w:right w:val="nil"/>
            </w:tcBorders>
            <w:shd w:val="clear" w:color="auto" w:fill="FAD3B4"/>
          </w:tcPr>
          <w:p w:rsidR="00236746" w:rsidRDefault="00236746">
            <w:pPr>
              <w:pStyle w:val="TableParagraph"/>
              <w:kinsoku w:val="0"/>
              <w:overflowPunct w:val="0"/>
              <w:spacing w:line="239" w:lineRule="auto"/>
              <w:ind w:left="97" w:right="265"/>
              <w:jc w:val="both"/>
            </w:pPr>
            <w:r>
              <w:rPr>
                <w:rFonts w:ascii="Candara" w:hAnsi="Candara" w:cs="Candara"/>
                <w:spacing w:val="-1"/>
                <w:sz w:val="22"/>
                <w:szCs w:val="22"/>
              </w:rPr>
              <w:t>Μια</w:t>
            </w:r>
            <w:r>
              <w:rPr>
                <w:rFonts w:ascii="Candara" w:hAnsi="Candara" w:cs="Candara"/>
                <w:spacing w:val="15"/>
                <w:sz w:val="22"/>
                <w:szCs w:val="22"/>
              </w:rPr>
              <w:t xml:space="preserve"> </w:t>
            </w:r>
            <w:r>
              <w:rPr>
                <w:rFonts w:ascii="Candara" w:hAnsi="Candara" w:cs="Candara"/>
                <w:sz w:val="22"/>
                <w:szCs w:val="22"/>
              </w:rPr>
              <w:t>παρέα</w:t>
            </w:r>
            <w:r>
              <w:rPr>
                <w:rFonts w:ascii="Candara" w:hAnsi="Candara" w:cs="Candara"/>
                <w:spacing w:val="13"/>
                <w:sz w:val="22"/>
                <w:szCs w:val="22"/>
              </w:rPr>
              <w:t xml:space="preserve"> </w:t>
            </w:r>
            <w:r>
              <w:rPr>
                <w:rFonts w:ascii="Candara" w:hAnsi="Candara" w:cs="Candara"/>
                <w:spacing w:val="-1"/>
                <w:sz w:val="22"/>
                <w:szCs w:val="22"/>
              </w:rPr>
              <w:t>παιδιών</w:t>
            </w:r>
            <w:r>
              <w:rPr>
                <w:rFonts w:ascii="Candara" w:hAnsi="Candara" w:cs="Candara"/>
                <w:spacing w:val="18"/>
                <w:sz w:val="22"/>
                <w:szCs w:val="22"/>
              </w:rPr>
              <w:t xml:space="preserve"> </w:t>
            </w:r>
            <w:r>
              <w:rPr>
                <w:rFonts w:ascii="Candara" w:hAnsi="Candara" w:cs="Candara"/>
                <w:spacing w:val="-1"/>
                <w:sz w:val="22"/>
                <w:szCs w:val="22"/>
              </w:rPr>
              <w:t>παίζουν</w:t>
            </w:r>
            <w:r>
              <w:rPr>
                <w:rFonts w:ascii="Candara" w:hAnsi="Candara" w:cs="Candara"/>
                <w:spacing w:val="16"/>
                <w:sz w:val="22"/>
                <w:szCs w:val="22"/>
              </w:rPr>
              <w:t xml:space="preserve"> </w:t>
            </w:r>
            <w:r>
              <w:rPr>
                <w:rFonts w:ascii="Candara" w:hAnsi="Candara" w:cs="Candara"/>
                <w:sz w:val="22"/>
                <w:szCs w:val="22"/>
              </w:rPr>
              <w:t>με</w:t>
            </w:r>
            <w:r>
              <w:rPr>
                <w:rFonts w:ascii="Candara" w:hAnsi="Candara" w:cs="Candara"/>
                <w:spacing w:val="16"/>
                <w:sz w:val="22"/>
                <w:szCs w:val="22"/>
              </w:rPr>
              <w:t xml:space="preserve"> </w:t>
            </w:r>
            <w:r>
              <w:rPr>
                <w:rFonts w:ascii="Candara" w:hAnsi="Candara" w:cs="Candara"/>
                <w:sz w:val="22"/>
                <w:szCs w:val="22"/>
              </w:rPr>
              <w:t>το</w:t>
            </w:r>
            <w:r>
              <w:rPr>
                <w:rFonts w:ascii="Candara" w:hAnsi="Candara" w:cs="Candara"/>
                <w:spacing w:val="15"/>
                <w:sz w:val="22"/>
                <w:szCs w:val="22"/>
              </w:rPr>
              <w:t xml:space="preserve"> </w:t>
            </w:r>
            <w:r>
              <w:rPr>
                <w:rFonts w:ascii="Candara" w:hAnsi="Candara" w:cs="Candara"/>
                <w:spacing w:val="-1"/>
                <w:sz w:val="22"/>
                <w:szCs w:val="22"/>
              </w:rPr>
              <w:t>οικοδομικό</w:t>
            </w:r>
            <w:r>
              <w:rPr>
                <w:rFonts w:ascii="Candara" w:hAnsi="Candara" w:cs="Candara"/>
                <w:spacing w:val="15"/>
                <w:sz w:val="22"/>
                <w:szCs w:val="22"/>
              </w:rPr>
              <w:t xml:space="preserve"> </w:t>
            </w:r>
            <w:r>
              <w:rPr>
                <w:rFonts w:ascii="Candara" w:hAnsi="Candara" w:cs="Candara"/>
                <w:spacing w:val="-1"/>
                <w:sz w:val="22"/>
                <w:szCs w:val="22"/>
              </w:rPr>
              <w:t>υλικό</w:t>
            </w:r>
            <w:r>
              <w:rPr>
                <w:rFonts w:ascii="Candara" w:hAnsi="Candara" w:cs="Candara"/>
                <w:spacing w:val="15"/>
                <w:sz w:val="22"/>
                <w:szCs w:val="22"/>
              </w:rPr>
              <w:t xml:space="preserve"> </w:t>
            </w:r>
            <w:r>
              <w:rPr>
                <w:rFonts w:ascii="Candara" w:hAnsi="Candara" w:cs="Candara"/>
                <w:spacing w:val="-1"/>
                <w:sz w:val="22"/>
                <w:szCs w:val="22"/>
              </w:rPr>
              <w:t>και</w:t>
            </w:r>
            <w:r>
              <w:rPr>
                <w:rFonts w:ascii="Candara" w:hAnsi="Candara" w:cs="Candara"/>
                <w:spacing w:val="27"/>
                <w:sz w:val="22"/>
                <w:szCs w:val="22"/>
              </w:rPr>
              <w:t xml:space="preserve"> </w:t>
            </w:r>
            <w:r>
              <w:rPr>
                <w:rFonts w:ascii="Candara" w:hAnsi="Candara" w:cs="Candara"/>
                <w:spacing w:val="-1"/>
                <w:sz w:val="22"/>
                <w:szCs w:val="22"/>
              </w:rPr>
              <w:t>αναζητούν</w:t>
            </w:r>
            <w:r>
              <w:rPr>
                <w:rFonts w:ascii="Candara" w:hAnsi="Candara" w:cs="Candara"/>
                <w:spacing w:val="7"/>
                <w:sz w:val="22"/>
                <w:szCs w:val="22"/>
              </w:rPr>
              <w:t xml:space="preserve"> </w:t>
            </w:r>
            <w:r>
              <w:rPr>
                <w:rFonts w:ascii="Candara" w:hAnsi="Candara" w:cs="Candara"/>
                <w:spacing w:val="-1"/>
                <w:sz w:val="22"/>
                <w:szCs w:val="22"/>
              </w:rPr>
              <w:t>τρόπους</w:t>
            </w:r>
            <w:r>
              <w:rPr>
                <w:rFonts w:ascii="Candara" w:hAnsi="Candara" w:cs="Candara"/>
                <w:spacing w:val="6"/>
                <w:sz w:val="22"/>
                <w:szCs w:val="22"/>
              </w:rPr>
              <w:t xml:space="preserve"> </w:t>
            </w:r>
            <w:r>
              <w:rPr>
                <w:rFonts w:ascii="Candara" w:hAnsi="Candara" w:cs="Candara"/>
                <w:sz w:val="22"/>
                <w:szCs w:val="22"/>
              </w:rPr>
              <w:t>να</w:t>
            </w:r>
            <w:r>
              <w:rPr>
                <w:rFonts w:ascii="Candara" w:hAnsi="Candara" w:cs="Candara"/>
                <w:spacing w:val="7"/>
                <w:sz w:val="22"/>
                <w:szCs w:val="22"/>
              </w:rPr>
              <w:t xml:space="preserve"> </w:t>
            </w:r>
            <w:r>
              <w:rPr>
                <w:rFonts w:ascii="Candara" w:hAnsi="Candara" w:cs="Candara"/>
                <w:spacing w:val="-1"/>
                <w:sz w:val="22"/>
                <w:szCs w:val="22"/>
              </w:rPr>
              <w:t>κατασκευάσουν</w:t>
            </w:r>
            <w:r>
              <w:rPr>
                <w:rFonts w:ascii="Candara" w:hAnsi="Candara" w:cs="Candara"/>
                <w:spacing w:val="7"/>
                <w:sz w:val="22"/>
                <w:szCs w:val="22"/>
              </w:rPr>
              <w:t xml:space="preserve"> </w:t>
            </w:r>
            <w:r>
              <w:rPr>
                <w:rFonts w:ascii="Candara" w:hAnsi="Candara" w:cs="Candara"/>
                <w:spacing w:val="-1"/>
                <w:sz w:val="22"/>
                <w:szCs w:val="22"/>
              </w:rPr>
              <w:t>και</w:t>
            </w:r>
            <w:r>
              <w:rPr>
                <w:rFonts w:ascii="Candara" w:hAnsi="Candara" w:cs="Candara"/>
                <w:spacing w:val="7"/>
                <w:sz w:val="22"/>
                <w:szCs w:val="22"/>
              </w:rPr>
              <w:t xml:space="preserve"> </w:t>
            </w:r>
            <w:r>
              <w:rPr>
                <w:rFonts w:ascii="Candara" w:hAnsi="Candara" w:cs="Candara"/>
                <w:sz w:val="22"/>
                <w:szCs w:val="22"/>
              </w:rPr>
              <w:t>να</w:t>
            </w:r>
            <w:r>
              <w:rPr>
                <w:rFonts w:ascii="Candara" w:hAnsi="Candara" w:cs="Candara"/>
                <w:spacing w:val="23"/>
                <w:sz w:val="22"/>
                <w:szCs w:val="22"/>
              </w:rPr>
              <w:t xml:space="preserve"> </w:t>
            </w:r>
            <w:r>
              <w:rPr>
                <w:rFonts w:ascii="Candara" w:hAnsi="Candara" w:cs="Candara"/>
                <w:spacing w:val="-1"/>
                <w:sz w:val="22"/>
                <w:szCs w:val="22"/>
              </w:rPr>
              <w:t>ισορροπήσουν</w:t>
            </w:r>
            <w:r>
              <w:rPr>
                <w:rFonts w:ascii="Candara" w:hAnsi="Candara" w:cs="Candara"/>
                <w:spacing w:val="7"/>
                <w:sz w:val="22"/>
                <w:szCs w:val="22"/>
              </w:rPr>
              <w:t xml:space="preserve"> </w:t>
            </w:r>
            <w:r>
              <w:rPr>
                <w:rFonts w:ascii="Candara" w:hAnsi="Candara" w:cs="Candara"/>
                <w:spacing w:val="-1"/>
                <w:sz w:val="22"/>
                <w:szCs w:val="22"/>
              </w:rPr>
              <w:t>μια</w:t>
            </w:r>
            <w:r>
              <w:rPr>
                <w:rFonts w:ascii="Candara" w:hAnsi="Candara" w:cs="Candara"/>
                <w:spacing w:val="6"/>
                <w:sz w:val="22"/>
                <w:szCs w:val="22"/>
              </w:rPr>
              <w:t xml:space="preserve"> </w:t>
            </w:r>
            <w:r>
              <w:rPr>
                <w:rFonts w:ascii="Candara" w:hAnsi="Candara" w:cs="Candara"/>
                <w:spacing w:val="-1"/>
                <w:sz w:val="22"/>
                <w:szCs w:val="22"/>
              </w:rPr>
              <w:t>γέφυρα,</w:t>
            </w:r>
            <w:r>
              <w:rPr>
                <w:rFonts w:ascii="Candara" w:hAnsi="Candara" w:cs="Candara"/>
                <w:spacing w:val="6"/>
                <w:sz w:val="22"/>
                <w:szCs w:val="22"/>
              </w:rPr>
              <w:t xml:space="preserve"> </w:t>
            </w:r>
            <w:r>
              <w:rPr>
                <w:rFonts w:ascii="Candara" w:hAnsi="Candara" w:cs="Candara"/>
                <w:sz w:val="22"/>
                <w:szCs w:val="22"/>
              </w:rPr>
              <w:t>ενώ</w:t>
            </w:r>
            <w:r>
              <w:rPr>
                <w:rFonts w:ascii="Candara" w:hAnsi="Candara" w:cs="Candara"/>
                <w:spacing w:val="4"/>
                <w:sz w:val="22"/>
                <w:szCs w:val="22"/>
              </w:rPr>
              <w:t xml:space="preserve"> </w:t>
            </w:r>
            <w:r>
              <w:rPr>
                <w:rFonts w:ascii="Candara" w:hAnsi="Candara" w:cs="Candara"/>
                <w:spacing w:val="-1"/>
                <w:sz w:val="22"/>
                <w:szCs w:val="22"/>
              </w:rPr>
              <w:t>ταυτόχρονα</w:t>
            </w:r>
            <w:r>
              <w:rPr>
                <w:rFonts w:ascii="Candara" w:hAnsi="Candara" w:cs="Candara"/>
                <w:spacing w:val="4"/>
                <w:sz w:val="22"/>
                <w:szCs w:val="22"/>
              </w:rPr>
              <w:t xml:space="preserve"> </w:t>
            </w:r>
            <w:r>
              <w:rPr>
                <w:rFonts w:ascii="Candara" w:hAnsi="Candara" w:cs="Candara"/>
                <w:spacing w:val="-1"/>
                <w:sz w:val="22"/>
                <w:szCs w:val="22"/>
              </w:rPr>
              <w:t>πλάθουν</w:t>
            </w:r>
            <w:r>
              <w:rPr>
                <w:rFonts w:ascii="Candara" w:hAnsi="Candara" w:cs="Candara"/>
                <w:spacing w:val="35"/>
                <w:sz w:val="22"/>
                <w:szCs w:val="22"/>
              </w:rPr>
              <w:t xml:space="preserve"> </w:t>
            </w:r>
            <w:r>
              <w:rPr>
                <w:rFonts w:ascii="Candara" w:hAnsi="Candara" w:cs="Candara"/>
                <w:spacing w:val="-1"/>
                <w:sz w:val="22"/>
                <w:szCs w:val="22"/>
              </w:rPr>
              <w:t>μια</w:t>
            </w:r>
            <w:r>
              <w:rPr>
                <w:rFonts w:ascii="Candara" w:hAnsi="Candara" w:cs="Candara"/>
                <w:spacing w:val="29"/>
                <w:sz w:val="22"/>
                <w:szCs w:val="22"/>
              </w:rPr>
              <w:t xml:space="preserve"> </w:t>
            </w:r>
            <w:r>
              <w:rPr>
                <w:rFonts w:ascii="Candara" w:hAnsi="Candara" w:cs="Candara"/>
                <w:spacing w:val="-1"/>
                <w:sz w:val="22"/>
                <w:szCs w:val="22"/>
              </w:rPr>
              <w:t>ιστορία,</w:t>
            </w:r>
            <w:r>
              <w:rPr>
                <w:rFonts w:ascii="Candara" w:hAnsi="Candara" w:cs="Candara"/>
                <w:spacing w:val="31"/>
                <w:sz w:val="22"/>
                <w:szCs w:val="22"/>
              </w:rPr>
              <w:t xml:space="preserve"> </w:t>
            </w:r>
            <w:r>
              <w:rPr>
                <w:rFonts w:ascii="Candara" w:hAnsi="Candara" w:cs="Candara"/>
                <w:sz w:val="22"/>
                <w:szCs w:val="22"/>
              </w:rPr>
              <w:t>στην</w:t>
            </w:r>
            <w:r>
              <w:rPr>
                <w:rFonts w:ascii="Candara" w:hAnsi="Candara" w:cs="Candara"/>
                <w:spacing w:val="31"/>
                <w:sz w:val="22"/>
                <w:szCs w:val="22"/>
              </w:rPr>
              <w:t xml:space="preserve"> </w:t>
            </w:r>
            <w:r>
              <w:rPr>
                <w:rFonts w:ascii="Candara" w:hAnsi="Candara" w:cs="Candara"/>
                <w:spacing w:val="-1"/>
                <w:sz w:val="22"/>
                <w:szCs w:val="22"/>
              </w:rPr>
              <w:t>οποία</w:t>
            </w:r>
            <w:r>
              <w:rPr>
                <w:rFonts w:ascii="Candara" w:hAnsi="Candara" w:cs="Candara"/>
                <w:spacing w:val="29"/>
                <w:sz w:val="22"/>
                <w:szCs w:val="22"/>
              </w:rPr>
              <w:t xml:space="preserve"> </w:t>
            </w:r>
            <w:r>
              <w:rPr>
                <w:rFonts w:ascii="Candara" w:hAnsi="Candara" w:cs="Candara"/>
                <w:spacing w:val="-1"/>
                <w:sz w:val="22"/>
                <w:szCs w:val="22"/>
              </w:rPr>
              <w:t>οι</w:t>
            </w:r>
            <w:r>
              <w:rPr>
                <w:rFonts w:ascii="Candara" w:hAnsi="Candara" w:cs="Candara"/>
                <w:spacing w:val="30"/>
                <w:sz w:val="22"/>
                <w:szCs w:val="22"/>
              </w:rPr>
              <w:t xml:space="preserve"> </w:t>
            </w:r>
            <w:r>
              <w:rPr>
                <w:rFonts w:ascii="Candara" w:hAnsi="Candara" w:cs="Candara"/>
                <w:sz w:val="22"/>
                <w:szCs w:val="22"/>
              </w:rPr>
              <w:t>ήρωες</w:t>
            </w:r>
            <w:r>
              <w:rPr>
                <w:rFonts w:ascii="Candara" w:hAnsi="Candara" w:cs="Candara"/>
                <w:spacing w:val="31"/>
                <w:sz w:val="22"/>
                <w:szCs w:val="22"/>
              </w:rPr>
              <w:t xml:space="preserve"> </w:t>
            </w:r>
            <w:r>
              <w:rPr>
                <w:rFonts w:ascii="Candara" w:hAnsi="Candara" w:cs="Candara"/>
                <w:spacing w:val="-1"/>
                <w:sz w:val="22"/>
                <w:szCs w:val="22"/>
              </w:rPr>
              <w:t>είναι</w:t>
            </w:r>
            <w:r>
              <w:rPr>
                <w:rFonts w:ascii="Candara" w:hAnsi="Candara" w:cs="Candara"/>
                <w:spacing w:val="29"/>
                <w:sz w:val="22"/>
                <w:szCs w:val="22"/>
              </w:rPr>
              <w:t xml:space="preserve"> </w:t>
            </w:r>
            <w:r>
              <w:rPr>
                <w:rFonts w:ascii="Candara" w:hAnsi="Candara" w:cs="Candara"/>
                <w:sz w:val="22"/>
                <w:szCs w:val="22"/>
              </w:rPr>
              <w:t>τα</w:t>
            </w:r>
            <w:r>
              <w:rPr>
                <w:rFonts w:ascii="Candara" w:hAnsi="Candara" w:cs="Candara"/>
                <w:spacing w:val="29"/>
                <w:sz w:val="22"/>
                <w:szCs w:val="22"/>
              </w:rPr>
              <w:t xml:space="preserve"> </w:t>
            </w:r>
            <w:r>
              <w:rPr>
                <w:rFonts w:ascii="Candara" w:hAnsi="Candara" w:cs="Candara"/>
                <w:spacing w:val="-1"/>
                <w:sz w:val="22"/>
                <w:szCs w:val="22"/>
              </w:rPr>
              <w:t>ανθρωπάκια</w:t>
            </w:r>
            <w:r>
              <w:rPr>
                <w:rFonts w:ascii="Candara" w:hAnsi="Candara" w:cs="Candara"/>
                <w:spacing w:val="29"/>
                <w:sz w:val="22"/>
                <w:szCs w:val="22"/>
              </w:rPr>
              <w:t xml:space="preserve"> </w:t>
            </w:r>
            <w:r>
              <w:rPr>
                <w:rFonts w:ascii="Candara" w:hAnsi="Candara" w:cs="Candara"/>
                <w:sz w:val="22"/>
                <w:szCs w:val="22"/>
              </w:rPr>
              <w:t>που</w:t>
            </w:r>
            <w:r>
              <w:rPr>
                <w:rFonts w:ascii="Candara" w:hAnsi="Candara" w:cs="Candara"/>
                <w:spacing w:val="6"/>
                <w:sz w:val="22"/>
                <w:szCs w:val="22"/>
              </w:rPr>
              <w:t xml:space="preserve"> </w:t>
            </w:r>
            <w:r>
              <w:rPr>
                <w:rFonts w:ascii="Candara" w:hAnsi="Candara" w:cs="Candara"/>
                <w:spacing w:val="-1"/>
                <w:sz w:val="22"/>
                <w:szCs w:val="22"/>
              </w:rPr>
              <w:t>φτιάχνουν</w:t>
            </w:r>
            <w:r>
              <w:rPr>
                <w:rFonts w:ascii="Candara" w:hAnsi="Candara" w:cs="Candara"/>
                <w:spacing w:val="7"/>
                <w:sz w:val="22"/>
                <w:szCs w:val="22"/>
              </w:rPr>
              <w:t xml:space="preserve"> </w:t>
            </w:r>
            <w:r>
              <w:rPr>
                <w:rFonts w:ascii="Candara" w:hAnsi="Candara" w:cs="Candara"/>
                <w:spacing w:val="-1"/>
                <w:sz w:val="22"/>
                <w:szCs w:val="22"/>
              </w:rPr>
              <w:t>από</w:t>
            </w:r>
            <w:r>
              <w:rPr>
                <w:rFonts w:ascii="Candara" w:hAnsi="Candara" w:cs="Candara"/>
                <w:spacing w:val="6"/>
                <w:sz w:val="22"/>
                <w:szCs w:val="22"/>
              </w:rPr>
              <w:t xml:space="preserve"> </w:t>
            </w:r>
            <w:r>
              <w:rPr>
                <w:rFonts w:ascii="Candara" w:hAnsi="Candara" w:cs="Candara"/>
                <w:spacing w:val="-1"/>
                <w:sz w:val="22"/>
                <w:szCs w:val="22"/>
              </w:rPr>
              <w:t>πλαστελίνη,</w:t>
            </w:r>
            <w:r>
              <w:rPr>
                <w:rFonts w:ascii="Candara" w:hAnsi="Candara" w:cs="Candara"/>
                <w:spacing w:val="6"/>
                <w:sz w:val="22"/>
                <w:szCs w:val="22"/>
              </w:rPr>
              <w:t xml:space="preserve"> </w:t>
            </w:r>
            <w:r>
              <w:rPr>
                <w:rFonts w:ascii="Candara" w:hAnsi="Candara" w:cs="Candara"/>
                <w:sz w:val="22"/>
                <w:szCs w:val="22"/>
              </w:rPr>
              <w:t>τα</w:t>
            </w:r>
            <w:r>
              <w:rPr>
                <w:rFonts w:ascii="Candara" w:hAnsi="Candara" w:cs="Candara"/>
                <w:spacing w:val="6"/>
                <w:sz w:val="22"/>
                <w:szCs w:val="22"/>
              </w:rPr>
              <w:t xml:space="preserve"> </w:t>
            </w:r>
            <w:r>
              <w:rPr>
                <w:rFonts w:ascii="Candara" w:hAnsi="Candara" w:cs="Candara"/>
                <w:spacing w:val="-1"/>
                <w:sz w:val="22"/>
                <w:szCs w:val="22"/>
              </w:rPr>
              <w:t>οποία</w:t>
            </w:r>
            <w:r>
              <w:rPr>
                <w:rFonts w:ascii="Candara" w:hAnsi="Candara" w:cs="Candara"/>
                <w:spacing w:val="6"/>
                <w:sz w:val="22"/>
                <w:szCs w:val="22"/>
              </w:rPr>
              <w:t xml:space="preserve"> </w:t>
            </w:r>
            <w:r>
              <w:rPr>
                <w:rFonts w:ascii="Candara" w:hAnsi="Candara" w:cs="Candara"/>
                <w:spacing w:val="-1"/>
                <w:sz w:val="22"/>
                <w:szCs w:val="22"/>
              </w:rPr>
              <w:t>αναπτύσσουν</w:t>
            </w:r>
            <w:r>
              <w:rPr>
                <w:rFonts w:ascii="Candara" w:hAnsi="Candara" w:cs="Candara"/>
                <w:spacing w:val="43"/>
                <w:sz w:val="22"/>
                <w:szCs w:val="22"/>
              </w:rPr>
              <w:t xml:space="preserve"> </w:t>
            </w:r>
            <w:r>
              <w:rPr>
                <w:rFonts w:ascii="Candara" w:hAnsi="Candara" w:cs="Candara"/>
                <w:spacing w:val="-1"/>
                <w:sz w:val="22"/>
                <w:szCs w:val="22"/>
              </w:rPr>
              <w:t>διαλόγους</w:t>
            </w:r>
            <w:r>
              <w:rPr>
                <w:rFonts w:ascii="Candara" w:hAnsi="Candara" w:cs="Candara"/>
                <w:sz w:val="22"/>
                <w:szCs w:val="22"/>
              </w:rPr>
              <w:t xml:space="preserve"> </w:t>
            </w:r>
            <w:r>
              <w:rPr>
                <w:rFonts w:ascii="Candara" w:hAnsi="Candara" w:cs="Candara"/>
                <w:spacing w:val="-1"/>
                <w:sz w:val="22"/>
                <w:szCs w:val="22"/>
              </w:rPr>
              <w:t>μεταξύ</w:t>
            </w:r>
            <w:r>
              <w:rPr>
                <w:rFonts w:ascii="Candara" w:hAnsi="Candara" w:cs="Candara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ndara" w:hAnsi="Candara" w:cs="Candara"/>
                <w:spacing w:val="-1"/>
                <w:sz w:val="22"/>
                <w:szCs w:val="22"/>
              </w:rPr>
              <w:t>τους.</w:t>
            </w:r>
          </w:p>
        </w:tc>
        <w:tc>
          <w:tcPr>
            <w:tcW w:w="7638" w:type="dxa"/>
            <w:tcBorders>
              <w:top w:val="single" w:sz="8" w:space="0" w:color="F89E42"/>
              <w:left w:val="nil"/>
              <w:bottom w:val="single" w:sz="8" w:space="0" w:color="F89E42"/>
              <w:right w:val="single" w:sz="8" w:space="0" w:color="F89E42"/>
            </w:tcBorders>
            <w:shd w:val="clear" w:color="auto" w:fill="FAD3B4"/>
          </w:tcPr>
          <w:p w:rsidR="00236746" w:rsidRDefault="00236746">
            <w:pPr>
              <w:pStyle w:val="TableParagraph"/>
              <w:kinsoku w:val="0"/>
              <w:overflowPunct w:val="0"/>
              <w:spacing w:line="239" w:lineRule="auto"/>
              <w:ind w:left="267" w:right="92"/>
              <w:jc w:val="both"/>
            </w:pPr>
            <w:r>
              <w:rPr>
                <w:rFonts w:ascii="Candara" w:hAnsi="Candara" w:cs="Candara"/>
                <w:spacing w:val="-1"/>
                <w:sz w:val="22"/>
                <w:szCs w:val="22"/>
              </w:rPr>
              <w:t>Και</w:t>
            </w:r>
            <w:r>
              <w:rPr>
                <w:rFonts w:ascii="Candara" w:hAnsi="Candara" w:cs="Candara"/>
                <w:spacing w:val="9"/>
                <w:sz w:val="22"/>
                <w:szCs w:val="22"/>
              </w:rPr>
              <w:t xml:space="preserve"> </w:t>
            </w:r>
            <w:r>
              <w:rPr>
                <w:rFonts w:ascii="Candara" w:hAnsi="Candara" w:cs="Candara"/>
                <w:sz w:val="22"/>
                <w:szCs w:val="22"/>
              </w:rPr>
              <w:t>σε</w:t>
            </w:r>
            <w:r>
              <w:rPr>
                <w:rFonts w:ascii="Candara" w:hAnsi="Candara" w:cs="Candara"/>
                <w:spacing w:val="9"/>
                <w:sz w:val="22"/>
                <w:szCs w:val="22"/>
              </w:rPr>
              <w:t xml:space="preserve"> </w:t>
            </w:r>
            <w:r>
              <w:rPr>
                <w:rFonts w:ascii="Candara" w:hAnsi="Candara" w:cs="Candara"/>
                <w:spacing w:val="-1"/>
                <w:sz w:val="22"/>
                <w:szCs w:val="22"/>
              </w:rPr>
              <w:t>αυτή</w:t>
            </w:r>
            <w:r>
              <w:rPr>
                <w:rFonts w:ascii="Candara" w:hAnsi="Candara" w:cs="Candara"/>
                <w:spacing w:val="10"/>
                <w:sz w:val="22"/>
                <w:szCs w:val="22"/>
              </w:rPr>
              <w:t xml:space="preserve"> </w:t>
            </w:r>
            <w:r>
              <w:rPr>
                <w:rFonts w:ascii="Candara" w:hAnsi="Candara" w:cs="Candara"/>
                <w:sz w:val="22"/>
                <w:szCs w:val="22"/>
              </w:rPr>
              <w:t>την</w:t>
            </w:r>
            <w:r>
              <w:rPr>
                <w:rFonts w:ascii="Candara" w:hAnsi="Candara" w:cs="Candara"/>
                <w:spacing w:val="10"/>
                <w:sz w:val="22"/>
                <w:szCs w:val="22"/>
              </w:rPr>
              <w:t xml:space="preserve"> </w:t>
            </w:r>
            <w:r>
              <w:rPr>
                <w:rFonts w:ascii="Candara" w:hAnsi="Candara" w:cs="Candara"/>
                <w:spacing w:val="-1"/>
                <w:sz w:val="22"/>
                <w:szCs w:val="22"/>
              </w:rPr>
              <w:t>περίπτωση</w:t>
            </w:r>
            <w:r>
              <w:rPr>
                <w:rFonts w:ascii="Candara" w:hAnsi="Candara" w:cs="Candara"/>
                <w:spacing w:val="7"/>
                <w:sz w:val="22"/>
                <w:szCs w:val="22"/>
              </w:rPr>
              <w:t xml:space="preserve"> </w:t>
            </w:r>
            <w:r>
              <w:rPr>
                <w:rFonts w:ascii="Candara" w:hAnsi="Candara" w:cs="Candara"/>
                <w:sz w:val="22"/>
                <w:szCs w:val="22"/>
              </w:rPr>
              <w:t>το</w:t>
            </w:r>
            <w:r>
              <w:rPr>
                <w:rFonts w:ascii="Candara" w:hAnsi="Candara" w:cs="Candara"/>
                <w:spacing w:val="11"/>
                <w:sz w:val="22"/>
                <w:szCs w:val="22"/>
              </w:rPr>
              <w:t xml:space="preserve"> </w:t>
            </w:r>
            <w:r>
              <w:rPr>
                <w:rFonts w:ascii="Candara" w:hAnsi="Candara" w:cs="Candara"/>
                <w:b/>
                <w:bCs/>
                <w:spacing w:val="-1"/>
                <w:sz w:val="22"/>
                <w:szCs w:val="22"/>
              </w:rPr>
              <w:t>παιχνίδι</w:t>
            </w:r>
            <w:r>
              <w:rPr>
                <w:rFonts w:ascii="Candara" w:hAnsi="Candara" w:cs="Candara"/>
                <w:b/>
                <w:bCs/>
                <w:spacing w:val="6"/>
                <w:sz w:val="22"/>
                <w:szCs w:val="22"/>
              </w:rPr>
              <w:t xml:space="preserve"> </w:t>
            </w:r>
            <w:r>
              <w:rPr>
                <w:rFonts w:ascii="Candara" w:hAnsi="Candara" w:cs="Candara"/>
                <w:b/>
                <w:bCs/>
                <w:spacing w:val="-1"/>
                <w:sz w:val="22"/>
                <w:szCs w:val="22"/>
              </w:rPr>
              <w:t>χειρισμού</w:t>
            </w:r>
            <w:r>
              <w:rPr>
                <w:rFonts w:ascii="Candara" w:hAnsi="Candara" w:cs="Candara"/>
                <w:b/>
                <w:bCs/>
                <w:sz w:val="22"/>
                <w:szCs w:val="22"/>
              </w:rPr>
              <w:t xml:space="preserve"> </w:t>
            </w:r>
            <w:r>
              <w:rPr>
                <w:rFonts w:ascii="Candara" w:hAnsi="Candara" w:cs="Candara"/>
                <w:b/>
                <w:bCs/>
                <w:spacing w:val="9"/>
                <w:sz w:val="22"/>
                <w:szCs w:val="22"/>
              </w:rPr>
              <w:t xml:space="preserve"> </w:t>
            </w:r>
            <w:r>
              <w:rPr>
                <w:rFonts w:ascii="Candara" w:hAnsi="Candara" w:cs="Candara"/>
                <w:b/>
                <w:bCs/>
                <w:spacing w:val="-1"/>
                <w:sz w:val="22"/>
                <w:szCs w:val="22"/>
              </w:rPr>
              <w:t>αντικειμένων</w:t>
            </w:r>
            <w:r>
              <w:rPr>
                <w:rFonts w:ascii="Candara" w:hAnsi="Candara" w:cs="Candara"/>
                <w:b/>
                <w:bCs/>
                <w:spacing w:val="41"/>
                <w:sz w:val="22"/>
                <w:szCs w:val="22"/>
              </w:rPr>
              <w:t xml:space="preserve"> </w:t>
            </w:r>
            <w:r>
              <w:rPr>
                <w:rFonts w:ascii="Candara" w:hAnsi="Candara" w:cs="Candara"/>
                <w:spacing w:val="-1"/>
                <w:sz w:val="22"/>
                <w:szCs w:val="22"/>
              </w:rPr>
              <w:t>(κατασκευές</w:t>
            </w:r>
            <w:r>
              <w:rPr>
                <w:rFonts w:ascii="Candara" w:hAnsi="Candara" w:cs="Candara"/>
                <w:spacing w:val="39"/>
                <w:sz w:val="22"/>
                <w:szCs w:val="22"/>
              </w:rPr>
              <w:t xml:space="preserve"> </w:t>
            </w:r>
            <w:r>
              <w:rPr>
                <w:rFonts w:ascii="Candara" w:hAnsi="Candara" w:cs="Candara"/>
                <w:sz w:val="22"/>
                <w:szCs w:val="22"/>
              </w:rPr>
              <w:t>με</w:t>
            </w:r>
            <w:r>
              <w:rPr>
                <w:rFonts w:ascii="Candara" w:hAnsi="Candara" w:cs="Candara"/>
                <w:spacing w:val="41"/>
                <w:sz w:val="22"/>
                <w:szCs w:val="22"/>
              </w:rPr>
              <w:t xml:space="preserve"> </w:t>
            </w:r>
            <w:r>
              <w:rPr>
                <w:rFonts w:ascii="Candara" w:hAnsi="Candara" w:cs="Candara"/>
                <w:spacing w:val="-1"/>
                <w:sz w:val="22"/>
                <w:szCs w:val="22"/>
              </w:rPr>
              <w:t>οικοδομικό</w:t>
            </w:r>
            <w:r>
              <w:rPr>
                <w:rFonts w:ascii="Candara" w:hAnsi="Candara" w:cs="Candara"/>
                <w:spacing w:val="39"/>
                <w:sz w:val="22"/>
                <w:szCs w:val="22"/>
              </w:rPr>
              <w:t xml:space="preserve"> </w:t>
            </w:r>
            <w:r>
              <w:rPr>
                <w:rFonts w:ascii="Candara" w:hAnsi="Candara" w:cs="Candara"/>
                <w:spacing w:val="-1"/>
                <w:sz w:val="22"/>
                <w:szCs w:val="22"/>
              </w:rPr>
              <w:t>υλικό</w:t>
            </w:r>
            <w:r>
              <w:rPr>
                <w:rFonts w:ascii="Candara" w:hAnsi="Candara" w:cs="Candara"/>
                <w:spacing w:val="38"/>
                <w:sz w:val="22"/>
                <w:szCs w:val="22"/>
              </w:rPr>
              <w:t xml:space="preserve"> </w:t>
            </w:r>
            <w:r>
              <w:rPr>
                <w:rFonts w:ascii="Candara" w:hAnsi="Candara" w:cs="Candara"/>
                <w:spacing w:val="-1"/>
                <w:sz w:val="22"/>
                <w:szCs w:val="22"/>
              </w:rPr>
              <w:t>και</w:t>
            </w:r>
            <w:r>
              <w:rPr>
                <w:rFonts w:ascii="Candara" w:hAnsi="Candara" w:cs="Candara"/>
                <w:spacing w:val="39"/>
                <w:sz w:val="22"/>
                <w:szCs w:val="22"/>
              </w:rPr>
              <w:t xml:space="preserve"> </w:t>
            </w:r>
            <w:r>
              <w:rPr>
                <w:rFonts w:ascii="Candara" w:hAnsi="Candara" w:cs="Candara"/>
                <w:sz w:val="22"/>
                <w:szCs w:val="22"/>
              </w:rPr>
              <w:t>με</w:t>
            </w:r>
            <w:r>
              <w:rPr>
                <w:rFonts w:ascii="Candara" w:hAnsi="Candara" w:cs="Candara"/>
                <w:spacing w:val="41"/>
                <w:sz w:val="22"/>
                <w:szCs w:val="22"/>
              </w:rPr>
              <w:t xml:space="preserve"> </w:t>
            </w:r>
            <w:r>
              <w:rPr>
                <w:rFonts w:ascii="Candara" w:hAnsi="Candara" w:cs="Candara"/>
                <w:spacing w:val="-1"/>
                <w:sz w:val="22"/>
                <w:szCs w:val="22"/>
              </w:rPr>
              <w:t>πλαστελίνη)</w:t>
            </w:r>
            <w:r>
              <w:rPr>
                <w:rFonts w:ascii="Candara" w:hAnsi="Candara" w:cs="Candara"/>
                <w:spacing w:val="39"/>
                <w:sz w:val="22"/>
                <w:szCs w:val="22"/>
              </w:rPr>
              <w:t xml:space="preserve"> </w:t>
            </w:r>
            <w:r>
              <w:rPr>
                <w:rFonts w:ascii="Candara" w:hAnsi="Candara" w:cs="Candara"/>
                <w:spacing w:val="-1"/>
                <w:sz w:val="22"/>
                <w:szCs w:val="22"/>
              </w:rPr>
              <w:t>συνδυάζεται</w:t>
            </w:r>
            <w:r>
              <w:rPr>
                <w:rFonts w:ascii="Candara" w:hAnsi="Candara" w:cs="Candara"/>
                <w:spacing w:val="38"/>
                <w:sz w:val="22"/>
                <w:szCs w:val="22"/>
              </w:rPr>
              <w:t xml:space="preserve"> </w:t>
            </w:r>
            <w:r>
              <w:rPr>
                <w:rFonts w:ascii="Candara" w:hAnsi="Candara" w:cs="Candara"/>
                <w:sz w:val="22"/>
                <w:szCs w:val="22"/>
              </w:rPr>
              <w:t>με</w:t>
            </w:r>
            <w:r>
              <w:rPr>
                <w:rFonts w:ascii="Candara" w:hAnsi="Candara" w:cs="Candara"/>
                <w:spacing w:val="45"/>
                <w:sz w:val="22"/>
                <w:szCs w:val="22"/>
              </w:rPr>
              <w:t xml:space="preserve"> </w:t>
            </w:r>
            <w:r>
              <w:rPr>
                <w:rFonts w:ascii="Candara" w:hAnsi="Candara" w:cs="Candara"/>
                <w:b/>
                <w:bCs/>
                <w:sz w:val="22"/>
                <w:szCs w:val="22"/>
              </w:rPr>
              <w:t>το</w:t>
            </w:r>
            <w:r>
              <w:rPr>
                <w:rFonts w:ascii="Candara" w:hAnsi="Candara" w:cs="Candara"/>
                <w:b/>
                <w:bCs/>
                <w:spacing w:val="41"/>
                <w:sz w:val="22"/>
                <w:szCs w:val="22"/>
              </w:rPr>
              <w:t xml:space="preserve"> </w:t>
            </w:r>
            <w:r>
              <w:rPr>
                <w:rFonts w:ascii="Candara" w:hAnsi="Candara" w:cs="Candara"/>
                <w:b/>
                <w:bCs/>
                <w:spacing w:val="-1"/>
                <w:sz w:val="22"/>
                <w:szCs w:val="22"/>
              </w:rPr>
              <w:t>κοινωνικο-δραματικό</w:t>
            </w:r>
            <w:r>
              <w:rPr>
                <w:rFonts w:ascii="Candara" w:hAnsi="Candara" w:cs="Candara"/>
                <w:b/>
                <w:bCs/>
                <w:spacing w:val="43"/>
                <w:sz w:val="22"/>
                <w:szCs w:val="22"/>
              </w:rPr>
              <w:t xml:space="preserve"> </w:t>
            </w:r>
            <w:r>
              <w:rPr>
                <w:rFonts w:ascii="Candara" w:hAnsi="Candara" w:cs="Candara"/>
                <w:b/>
                <w:bCs/>
                <w:spacing w:val="-1"/>
                <w:sz w:val="22"/>
                <w:szCs w:val="22"/>
              </w:rPr>
              <w:t>παιχνίδι</w:t>
            </w:r>
            <w:r>
              <w:rPr>
                <w:rFonts w:ascii="Candara" w:hAnsi="Candara" w:cs="Candara"/>
                <w:b/>
                <w:bCs/>
                <w:spacing w:val="46"/>
                <w:sz w:val="22"/>
                <w:szCs w:val="22"/>
              </w:rPr>
              <w:t xml:space="preserve"> </w:t>
            </w:r>
            <w:r>
              <w:rPr>
                <w:rFonts w:ascii="Candara" w:hAnsi="Candara" w:cs="Candara"/>
                <w:spacing w:val="-1"/>
                <w:sz w:val="22"/>
                <w:szCs w:val="22"/>
              </w:rPr>
              <w:t>(δημιουργία</w:t>
            </w:r>
            <w:r>
              <w:rPr>
                <w:rFonts w:ascii="Candara" w:hAnsi="Candara" w:cs="Candara"/>
                <w:spacing w:val="42"/>
                <w:sz w:val="22"/>
                <w:szCs w:val="22"/>
              </w:rPr>
              <w:t xml:space="preserve"> </w:t>
            </w:r>
            <w:r>
              <w:rPr>
                <w:rFonts w:ascii="Candara" w:hAnsi="Candara" w:cs="Candara"/>
                <w:sz w:val="22"/>
                <w:szCs w:val="22"/>
              </w:rPr>
              <w:t>της</w:t>
            </w:r>
            <w:r>
              <w:rPr>
                <w:rFonts w:ascii="Candara" w:hAnsi="Candara" w:cs="Candara"/>
                <w:spacing w:val="44"/>
                <w:sz w:val="22"/>
                <w:szCs w:val="22"/>
              </w:rPr>
              <w:t xml:space="preserve"> </w:t>
            </w:r>
            <w:r>
              <w:rPr>
                <w:rFonts w:ascii="Candara" w:hAnsi="Candara" w:cs="Candara"/>
                <w:spacing w:val="-2"/>
                <w:sz w:val="22"/>
                <w:szCs w:val="22"/>
              </w:rPr>
              <w:t>ιστορίας</w:t>
            </w:r>
            <w:r>
              <w:rPr>
                <w:rFonts w:ascii="Candara" w:hAnsi="Candara" w:cs="Candara"/>
                <w:spacing w:val="46"/>
                <w:sz w:val="22"/>
                <w:szCs w:val="22"/>
              </w:rPr>
              <w:t xml:space="preserve"> </w:t>
            </w:r>
            <w:r>
              <w:rPr>
                <w:rFonts w:ascii="Candara" w:hAnsi="Candara" w:cs="Candara"/>
                <w:spacing w:val="-1"/>
                <w:sz w:val="22"/>
                <w:szCs w:val="22"/>
              </w:rPr>
              <w:t>και</w:t>
            </w:r>
            <w:r>
              <w:rPr>
                <w:rFonts w:ascii="Candara" w:hAnsi="Candara" w:cs="Candara"/>
                <w:spacing w:val="44"/>
                <w:sz w:val="22"/>
                <w:szCs w:val="22"/>
              </w:rPr>
              <w:t xml:space="preserve"> </w:t>
            </w:r>
            <w:r>
              <w:rPr>
                <w:rFonts w:ascii="Candara" w:hAnsi="Candara" w:cs="Candara"/>
                <w:spacing w:val="-1"/>
                <w:sz w:val="22"/>
                <w:szCs w:val="22"/>
              </w:rPr>
              <w:t>χαρακτήρων,</w:t>
            </w:r>
            <w:r>
              <w:rPr>
                <w:rFonts w:ascii="Candara" w:hAnsi="Candara" w:cs="Candara"/>
                <w:spacing w:val="37"/>
                <w:sz w:val="22"/>
                <w:szCs w:val="22"/>
              </w:rPr>
              <w:t xml:space="preserve"> </w:t>
            </w:r>
            <w:r>
              <w:rPr>
                <w:rFonts w:ascii="Candara" w:hAnsi="Candara" w:cs="Candara"/>
                <w:spacing w:val="-1"/>
                <w:sz w:val="22"/>
                <w:szCs w:val="22"/>
              </w:rPr>
              <w:t>ανάληψη</w:t>
            </w:r>
            <w:r>
              <w:rPr>
                <w:rFonts w:ascii="Candara" w:hAnsi="Candara" w:cs="Candara"/>
                <w:spacing w:val="6"/>
                <w:sz w:val="22"/>
                <w:szCs w:val="22"/>
              </w:rPr>
              <w:t xml:space="preserve"> </w:t>
            </w:r>
            <w:r>
              <w:rPr>
                <w:rFonts w:ascii="Candara" w:hAnsi="Candara" w:cs="Candara"/>
                <w:spacing w:val="-1"/>
                <w:sz w:val="22"/>
                <w:szCs w:val="22"/>
              </w:rPr>
              <w:t>ρόλων,</w:t>
            </w:r>
            <w:r>
              <w:rPr>
                <w:rFonts w:ascii="Candara" w:hAnsi="Candara" w:cs="Candara"/>
                <w:spacing w:val="7"/>
                <w:sz w:val="22"/>
                <w:szCs w:val="22"/>
              </w:rPr>
              <w:t xml:space="preserve"> </w:t>
            </w:r>
            <w:r>
              <w:rPr>
                <w:rFonts w:ascii="Candara" w:hAnsi="Candara" w:cs="Candara"/>
                <w:spacing w:val="-1"/>
                <w:sz w:val="22"/>
                <w:szCs w:val="22"/>
              </w:rPr>
              <w:t>αλληλεπίδραση</w:t>
            </w:r>
            <w:r>
              <w:rPr>
                <w:rFonts w:ascii="Candara" w:hAnsi="Candara" w:cs="Candara"/>
                <w:spacing w:val="6"/>
                <w:sz w:val="22"/>
                <w:szCs w:val="22"/>
              </w:rPr>
              <w:t xml:space="preserve"> </w:t>
            </w:r>
            <w:r>
              <w:rPr>
                <w:rFonts w:ascii="Candara" w:hAnsi="Candara" w:cs="Candara"/>
                <w:spacing w:val="-1"/>
                <w:sz w:val="22"/>
                <w:szCs w:val="22"/>
              </w:rPr>
              <w:t>και</w:t>
            </w:r>
            <w:r>
              <w:rPr>
                <w:rFonts w:ascii="Candara" w:hAnsi="Candara" w:cs="Candara"/>
                <w:spacing w:val="4"/>
                <w:sz w:val="22"/>
                <w:szCs w:val="22"/>
              </w:rPr>
              <w:t xml:space="preserve"> </w:t>
            </w:r>
            <w:r>
              <w:rPr>
                <w:rFonts w:ascii="Candara" w:hAnsi="Candara" w:cs="Candara"/>
                <w:spacing w:val="-1"/>
                <w:sz w:val="22"/>
                <w:szCs w:val="22"/>
              </w:rPr>
              <w:t>προφορική</w:t>
            </w:r>
            <w:r>
              <w:rPr>
                <w:rFonts w:ascii="Candara" w:hAnsi="Candara" w:cs="Candara"/>
                <w:spacing w:val="6"/>
                <w:sz w:val="22"/>
                <w:szCs w:val="22"/>
              </w:rPr>
              <w:t xml:space="preserve"> </w:t>
            </w:r>
            <w:r>
              <w:rPr>
                <w:rFonts w:ascii="Candara" w:hAnsi="Candara" w:cs="Candara"/>
                <w:spacing w:val="-1"/>
                <w:sz w:val="22"/>
                <w:szCs w:val="22"/>
              </w:rPr>
              <w:t>επικοινωνία)</w:t>
            </w:r>
            <w:r>
              <w:rPr>
                <w:rFonts w:ascii="Candara" w:hAnsi="Candara" w:cs="Candara"/>
                <w:spacing w:val="6"/>
                <w:sz w:val="22"/>
                <w:szCs w:val="22"/>
              </w:rPr>
              <w:t xml:space="preserve"> </w:t>
            </w:r>
            <w:r>
              <w:rPr>
                <w:rFonts w:ascii="Candara" w:hAnsi="Candara" w:cs="Candara"/>
                <w:spacing w:val="-1"/>
                <w:sz w:val="22"/>
                <w:szCs w:val="22"/>
              </w:rPr>
              <w:t>και</w:t>
            </w:r>
            <w:r>
              <w:rPr>
                <w:rFonts w:ascii="Candara" w:hAnsi="Candara" w:cs="Candara"/>
                <w:spacing w:val="10"/>
                <w:sz w:val="22"/>
                <w:szCs w:val="22"/>
              </w:rPr>
              <w:t xml:space="preserve"> </w:t>
            </w:r>
            <w:r>
              <w:rPr>
                <w:rFonts w:ascii="Candara" w:hAnsi="Candara" w:cs="Candara"/>
                <w:sz w:val="22"/>
                <w:szCs w:val="22"/>
              </w:rPr>
              <w:t>με</w:t>
            </w:r>
            <w:r>
              <w:rPr>
                <w:rFonts w:ascii="Candara" w:hAnsi="Candara" w:cs="Candara"/>
                <w:spacing w:val="7"/>
                <w:sz w:val="22"/>
                <w:szCs w:val="22"/>
              </w:rPr>
              <w:t xml:space="preserve"> </w:t>
            </w:r>
            <w:r>
              <w:rPr>
                <w:rFonts w:ascii="Candara" w:hAnsi="Candara" w:cs="Candara"/>
                <w:spacing w:val="-1"/>
                <w:sz w:val="22"/>
                <w:szCs w:val="22"/>
              </w:rPr>
              <w:t>το</w:t>
            </w:r>
            <w:r>
              <w:rPr>
                <w:rFonts w:ascii="Candara" w:hAnsi="Candara" w:cs="Candara"/>
                <w:spacing w:val="37"/>
                <w:sz w:val="22"/>
                <w:szCs w:val="22"/>
              </w:rPr>
              <w:t xml:space="preserve"> </w:t>
            </w:r>
            <w:r>
              <w:rPr>
                <w:rFonts w:ascii="Candara" w:hAnsi="Candara" w:cs="Candara"/>
                <w:b/>
                <w:bCs/>
                <w:spacing w:val="-1"/>
                <w:sz w:val="22"/>
                <w:szCs w:val="22"/>
              </w:rPr>
              <w:t>παιχνίδι</w:t>
            </w:r>
            <w:r>
              <w:rPr>
                <w:rFonts w:ascii="Candara" w:hAnsi="Candara" w:cs="Candara"/>
                <w:b/>
                <w:bCs/>
                <w:spacing w:val="46"/>
                <w:sz w:val="22"/>
                <w:szCs w:val="22"/>
              </w:rPr>
              <w:t xml:space="preserve"> </w:t>
            </w:r>
            <w:r>
              <w:rPr>
                <w:rFonts w:ascii="Candara" w:hAnsi="Candara" w:cs="Candara"/>
                <w:b/>
                <w:bCs/>
                <w:spacing w:val="-1"/>
                <w:sz w:val="22"/>
                <w:szCs w:val="22"/>
              </w:rPr>
              <w:t>διερεύνησης</w:t>
            </w:r>
            <w:r>
              <w:rPr>
                <w:rFonts w:ascii="Candara" w:hAnsi="Candara" w:cs="Candara"/>
                <w:b/>
                <w:bCs/>
                <w:spacing w:val="47"/>
                <w:sz w:val="22"/>
                <w:szCs w:val="22"/>
              </w:rPr>
              <w:t xml:space="preserve"> </w:t>
            </w:r>
            <w:r>
              <w:rPr>
                <w:rFonts w:ascii="Candara" w:hAnsi="Candara" w:cs="Candara"/>
                <w:spacing w:val="-1"/>
                <w:sz w:val="22"/>
                <w:szCs w:val="22"/>
              </w:rPr>
              <w:t>(αναζητούν</w:t>
            </w:r>
            <w:r>
              <w:rPr>
                <w:rFonts w:ascii="Candara" w:hAnsi="Candara" w:cs="Candara"/>
                <w:spacing w:val="45"/>
                <w:sz w:val="22"/>
                <w:szCs w:val="22"/>
              </w:rPr>
              <w:t xml:space="preserve"> </w:t>
            </w:r>
            <w:r>
              <w:rPr>
                <w:rFonts w:ascii="Candara" w:hAnsi="Candara" w:cs="Candara"/>
                <w:spacing w:val="-1"/>
                <w:sz w:val="22"/>
                <w:szCs w:val="22"/>
              </w:rPr>
              <w:t>τρόπους</w:t>
            </w:r>
            <w:r>
              <w:rPr>
                <w:rFonts w:ascii="Candara" w:hAnsi="Candara" w:cs="Candara"/>
                <w:spacing w:val="45"/>
                <w:sz w:val="22"/>
                <w:szCs w:val="22"/>
              </w:rPr>
              <w:t xml:space="preserve"> </w:t>
            </w:r>
            <w:r>
              <w:rPr>
                <w:rFonts w:ascii="Candara" w:hAnsi="Candara" w:cs="Candara"/>
                <w:spacing w:val="-1"/>
                <w:sz w:val="22"/>
                <w:szCs w:val="22"/>
              </w:rPr>
              <w:t>κατασκευής</w:t>
            </w:r>
            <w:r>
              <w:rPr>
                <w:rFonts w:ascii="Candara" w:hAnsi="Candara" w:cs="Candara"/>
                <w:sz w:val="22"/>
                <w:szCs w:val="22"/>
              </w:rPr>
              <w:t xml:space="preserve"> &amp;</w:t>
            </w:r>
            <w:r>
              <w:rPr>
                <w:rFonts w:ascii="Candara" w:hAnsi="Candara" w:cs="Candara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ndara" w:hAnsi="Candara" w:cs="Candara"/>
                <w:spacing w:val="-1"/>
                <w:sz w:val="22"/>
                <w:szCs w:val="22"/>
              </w:rPr>
              <w:t>ισορροπίας</w:t>
            </w:r>
            <w:r>
              <w:rPr>
                <w:rFonts w:ascii="Candara" w:hAnsi="Candara" w:cs="Candara"/>
                <w:sz w:val="22"/>
                <w:szCs w:val="22"/>
              </w:rPr>
              <w:t xml:space="preserve"> </w:t>
            </w:r>
            <w:r>
              <w:rPr>
                <w:rFonts w:ascii="Candara" w:hAnsi="Candara" w:cs="Candara"/>
                <w:spacing w:val="-1"/>
                <w:sz w:val="22"/>
                <w:szCs w:val="22"/>
              </w:rPr>
              <w:t>της</w:t>
            </w:r>
            <w:r>
              <w:rPr>
                <w:rFonts w:ascii="Candara" w:hAnsi="Candara" w:cs="Candara"/>
                <w:spacing w:val="39"/>
                <w:sz w:val="22"/>
                <w:szCs w:val="22"/>
              </w:rPr>
              <w:t xml:space="preserve"> </w:t>
            </w:r>
            <w:r>
              <w:rPr>
                <w:rFonts w:ascii="Candara" w:hAnsi="Candara" w:cs="Candara"/>
                <w:spacing w:val="-1"/>
                <w:sz w:val="22"/>
                <w:szCs w:val="22"/>
              </w:rPr>
              <w:t>γέφυρας)</w:t>
            </w:r>
          </w:p>
        </w:tc>
      </w:tr>
      <w:tr w:rsidR="0023674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214"/>
        </w:trPr>
        <w:tc>
          <w:tcPr>
            <w:tcW w:w="5797" w:type="dxa"/>
            <w:tcBorders>
              <w:top w:val="single" w:sz="8" w:space="0" w:color="F89E42"/>
              <w:left w:val="single" w:sz="8" w:space="0" w:color="F89E42"/>
              <w:bottom w:val="single" w:sz="8" w:space="0" w:color="F89E42"/>
              <w:right w:val="nil"/>
            </w:tcBorders>
            <w:shd w:val="clear" w:color="auto" w:fill="FAD3B4"/>
          </w:tcPr>
          <w:p w:rsidR="00236746" w:rsidRPr="0060754D" w:rsidRDefault="00236746">
            <w:pPr>
              <w:pStyle w:val="TableParagraph"/>
              <w:tabs>
                <w:tab w:val="left" w:pos="1069"/>
                <w:tab w:val="left" w:pos="1602"/>
                <w:tab w:val="left" w:pos="2705"/>
                <w:tab w:val="left" w:pos="3634"/>
                <w:tab w:val="left" w:pos="5082"/>
              </w:tabs>
              <w:kinsoku w:val="0"/>
              <w:overflowPunct w:val="0"/>
              <w:ind w:left="97" w:right="265"/>
              <w:rPr>
                <w:lang w:val="en-US"/>
              </w:rPr>
            </w:pPr>
            <w:r>
              <w:rPr>
                <w:rFonts w:ascii="Candara" w:hAnsi="Candara" w:cs="Candara"/>
                <w:spacing w:val="-1"/>
                <w:sz w:val="22"/>
                <w:szCs w:val="22"/>
              </w:rPr>
              <w:t>Παίζουν</w:t>
            </w:r>
            <w:r>
              <w:rPr>
                <w:rFonts w:ascii="Candara" w:hAnsi="Candara" w:cs="Candara"/>
                <w:spacing w:val="11"/>
                <w:sz w:val="22"/>
                <w:szCs w:val="22"/>
              </w:rPr>
              <w:t xml:space="preserve"> </w:t>
            </w:r>
            <w:r>
              <w:rPr>
                <w:rFonts w:ascii="Candara" w:hAnsi="Candara" w:cs="Candara"/>
                <w:sz w:val="22"/>
                <w:szCs w:val="22"/>
              </w:rPr>
              <w:t>με</w:t>
            </w:r>
            <w:r>
              <w:rPr>
                <w:rFonts w:ascii="Candara" w:hAnsi="Candara" w:cs="Candara"/>
                <w:spacing w:val="11"/>
                <w:sz w:val="22"/>
                <w:szCs w:val="22"/>
              </w:rPr>
              <w:t xml:space="preserve"> </w:t>
            </w:r>
            <w:r>
              <w:rPr>
                <w:rFonts w:ascii="Candara" w:hAnsi="Candara" w:cs="Candara"/>
                <w:spacing w:val="-1"/>
                <w:sz w:val="22"/>
                <w:szCs w:val="22"/>
              </w:rPr>
              <w:t>προγραμματιζόμενα</w:t>
            </w:r>
            <w:r>
              <w:rPr>
                <w:rFonts w:ascii="Candara" w:hAnsi="Candara" w:cs="Candara"/>
                <w:spacing w:val="11"/>
                <w:sz w:val="22"/>
                <w:szCs w:val="22"/>
              </w:rPr>
              <w:t xml:space="preserve"> </w:t>
            </w:r>
            <w:r>
              <w:rPr>
                <w:rFonts w:ascii="Candara" w:hAnsi="Candara" w:cs="Candara"/>
                <w:spacing w:val="-1"/>
                <w:sz w:val="22"/>
                <w:szCs w:val="22"/>
              </w:rPr>
              <w:t>παιχνίδια</w:t>
            </w:r>
            <w:r>
              <w:rPr>
                <w:rFonts w:ascii="Candara" w:hAnsi="Candara" w:cs="Candara"/>
                <w:spacing w:val="11"/>
                <w:sz w:val="22"/>
                <w:szCs w:val="22"/>
              </w:rPr>
              <w:t xml:space="preserve"> </w:t>
            </w:r>
            <w:r>
              <w:rPr>
                <w:rFonts w:ascii="Candara" w:hAnsi="Candara" w:cs="Candara"/>
                <w:spacing w:val="-1"/>
                <w:sz w:val="22"/>
                <w:szCs w:val="22"/>
              </w:rPr>
              <w:t>όπως</w:t>
            </w:r>
            <w:r>
              <w:rPr>
                <w:rFonts w:ascii="Candara" w:hAnsi="Candara" w:cs="Candara"/>
                <w:spacing w:val="12"/>
                <w:sz w:val="22"/>
                <w:szCs w:val="22"/>
              </w:rPr>
              <w:t xml:space="preserve"> </w:t>
            </w:r>
            <w:r>
              <w:rPr>
                <w:rFonts w:ascii="Candara" w:hAnsi="Candara" w:cs="Candara"/>
                <w:spacing w:val="-1"/>
                <w:sz w:val="22"/>
                <w:szCs w:val="22"/>
              </w:rPr>
              <w:t>ρομπότ</w:t>
            </w:r>
            <w:r>
              <w:rPr>
                <w:rFonts w:ascii="Candara" w:hAnsi="Candara" w:cs="Candara"/>
                <w:spacing w:val="29"/>
                <w:sz w:val="22"/>
                <w:szCs w:val="22"/>
              </w:rPr>
              <w:t xml:space="preserve"> </w:t>
            </w:r>
            <w:r>
              <w:rPr>
                <w:rFonts w:ascii="Candara" w:hAnsi="Candara" w:cs="Candara"/>
                <w:spacing w:val="-1"/>
                <w:sz w:val="22"/>
                <w:szCs w:val="22"/>
              </w:rPr>
              <w:t>Bee-Bot</w:t>
            </w:r>
            <w:r>
              <w:rPr>
                <w:rFonts w:ascii="Candara" w:hAnsi="Candara" w:cs="Candara"/>
                <w:spacing w:val="-1"/>
                <w:sz w:val="22"/>
                <w:szCs w:val="22"/>
              </w:rPr>
              <w:tab/>
              <w:t>και</w:t>
            </w:r>
            <w:r>
              <w:rPr>
                <w:rFonts w:ascii="Candara" w:hAnsi="Candara" w:cs="Candara"/>
                <w:spacing w:val="-1"/>
                <w:sz w:val="22"/>
                <w:szCs w:val="22"/>
              </w:rPr>
              <w:tab/>
              <w:t>επιλύουν</w:t>
            </w:r>
            <w:r>
              <w:rPr>
                <w:rFonts w:ascii="Candara" w:hAnsi="Candara" w:cs="Candara"/>
                <w:spacing w:val="-1"/>
                <w:sz w:val="22"/>
                <w:szCs w:val="22"/>
              </w:rPr>
              <w:tab/>
            </w:r>
            <w:r>
              <w:rPr>
                <w:rFonts w:ascii="Candara" w:hAnsi="Candara" w:cs="Candara"/>
                <w:spacing w:val="-1"/>
                <w:w w:val="95"/>
                <w:sz w:val="22"/>
                <w:szCs w:val="22"/>
              </w:rPr>
              <w:t>χωρικά</w:t>
            </w:r>
            <w:r>
              <w:rPr>
                <w:rFonts w:ascii="Candara" w:hAnsi="Candara" w:cs="Candara"/>
                <w:spacing w:val="-1"/>
                <w:w w:val="95"/>
                <w:sz w:val="22"/>
                <w:szCs w:val="22"/>
              </w:rPr>
              <w:tab/>
              <w:t>προβλήματα</w:t>
            </w:r>
            <w:r>
              <w:rPr>
                <w:rFonts w:ascii="Candara" w:hAnsi="Candara" w:cs="Candara"/>
                <w:spacing w:val="-1"/>
                <w:w w:val="95"/>
                <w:sz w:val="22"/>
                <w:szCs w:val="22"/>
              </w:rPr>
              <w:tab/>
            </w:r>
            <w:r>
              <w:rPr>
                <w:rFonts w:ascii="Candara" w:hAnsi="Candara" w:cs="Candara"/>
                <w:spacing w:val="-1"/>
                <w:sz w:val="22"/>
                <w:szCs w:val="22"/>
              </w:rPr>
              <w:t>(π.χ.</w:t>
            </w:r>
            <w:r>
              <w:rPr>
                <w:rFonts w:ascii="Candara" w:hAnsi="Candara" w:cs="Candara"/>
                <w:spacing w:val="35"/>
                <w:sz w:val="22"/>
                <w:szCs w:val="22"/>
              </w:rPr>
              <w:t xml:space="preserve"> </w:t>
            </w:r>
            <w:hyperlink r:id="rId15" w:history="1">
              <w:r w:rsidRPr="0060754D">
                <w:rPr>
                  <w:rFonts w:ascii="Candara" w:hAnsi="Candara" w:cs="Candara"/>
                  <w:color w:val="0000FF"/>
                  <w:spacing w:val="-1"/>
                  <w:sz w:val="22"/>
                  <w:szCs w:val="22"/>
                  <w:lang w:val="en-US"/>
                </w:rPr>
                <w:t>https://www.learningplace.com.au/uploads/documents/st</w:t>
              </w:r>
            </w:hyperlink>
            <w:r w:rsidRPr="0060754D">
              <w:rPr>
                <w:rFonts w:ascii="Candara" w:hAnsi="Candara" w:cs="Candara"/>
                <w:color w:val="0000FF"/>
                <w:spacing w:val="21"/>
                <w:sz w:val="22"/>
                <w:szCs w:val="22"/>
                <w:lang w:val="en-US"/>
              </w:rPr>
              <w:t xml:space="preserve"> </w:t>
            </w:r>
            <w:hyperlink r:id="rId16" w:history="1">
              <w:r w:rsidRPr="0060754D">
                <w:rPr>
                  <w:rFonts w:ascii="Candara" w:hAnsi="Candara" w:cs="Candara"/>
                  <w:color w:val="0000FF"/>
                  <w:spacing w:val="-1"/>
                  <w:sz w:val="22"/>
                  <w:szCs w:val="22"/>
                  <w:lang w:val="en-US"/>
                </w:rPr>
                <w:t>ore/doc_669_2468_beebotguideA4v2.pdf</w:t>
              </w:r>
            </w:hyperlink>
          </w:p>
        </w:tc>
        <w:tc>
          <w:tcPr>
            <w:tcW w:w="7638" w:type="dxa"/>
            <w:tcBorders>
              <w:top w:val="single" w:sz="8" w:space="0" w:color="F89E42"/>
              <w:left w:val="nil"/>
              <w:bottom w:val="single" w:sz="8" w:space="0" w:color="F89E42"/>
              <w:right w:val="single" w:sz="8" w:space="0" w:color="F89E42"/>
            </w:tcBorders>
            <w:shd w:val="clear" w:color="auto" w:fill="FAD3B4"/>
          </w:tcPr>
          <w:p w:rsidR="00236746" w:rsidRDefault="00236746">
            <w:pPr>
              <w:pStyle w:val="TableParagraph"/>
              <w:kinsoku w:val="0"/>
              <w:overflowPunct w:val="0"/>
              <w:ind w:left="267" w:right="94"/>
              <w:jc w:val="both"/>
            </w:pPr>
            <w:r>
              <w:rPr>
                <w:rFonts w:ascii="Candara" w:hAnsi="Candara" w:cs="Candara"/>
                <w:spacing w:val="-1"/>
                <w:sz w:val="22"/>
                <w:szCs w:val="22"/>
              </w:rPr>
              <w:t>Πρόκειται</w:t>
            </w:r>
            <w:r>
              <w:rPr>
                <w:rFonts w:ascii="Candara" w:hAnsi="Candara" w:cs="Candara"/>
                <w:spacing w:val="15"/>
                <w:sz w:val="22"/>
                <w:szCs w:val="22"/>
              </w:rPr>
              <w:t xml:space="preserve"> </w:t>
            </w:r>
            <w:r>
              <w:rPr>
                <w:rFonts w:ascii="Candara" w:hAnsi="Candara" w:cs="Candara"/>
                <w:spacing w:val="-1"/>
                <w:sz w:val="22"/>
                <w:szCs w:val="22"/>
              </w:rPr>
              <w:t>για</w:t>
            </w:r>
            <w:r>
              <w:rPr>
                <w:rFonts w:ascii="Candara" w:hAnsi="Candara" w:cs="Candara"/>
                <w:spacing w:val="16"/>
                <w:sz w:val="22"/>
                <w:szCs w:val="22"/>
              </w:rPr>
              <w:t xml:space="preserve"> </w:t>
            </w:r>
            <w:r>
              <w:rPr>
                <w:rFonts w:ascii="Candara" w:hAnsi="Candara" w:cs="Candara"/>
                <w:b/>
                <w:bCs/>
                <w:spacing w:val="-1"/>
                <w:sz w:val="22"/>
                <w:szCs w:val="22"/>
              </w:rPr>
              <w:t>παιχνίδι</w:t>
            </w:r>
            <w:r>
              <w:rPr>
                <w:rFonts w:ascii="Candara" w:hAnsi="Candara" w:cs="Candara"/>
                <w:b/>
                <w:bCs/>
                <w:spacing w:val="15"/>
                <w:sz w:val="22"/>
                <w:szCs w:val="22"/>
              </w:rPr>
              <w:t xml:space="preserve"> </w:t>
            </w:r>
            <w:r>
              <w:rPr>
                <w:rFonts w:ascii="Candara" w:hAnsi="Candara" w:cs="Candara"/>
                <w:b/>
                <w:bCs/>
                <w:spacing w:val="-1"/>
                <w:sz w:val="22"/>
                <w:szCs w:val="22"/>
              </w:rPr>
              <w:t>διερεύνησης</w:t>
            </w:r>
            <w:r>
              <w:rPr>
                <w:rFonts w:ascii="Candara" w:hAnsi="Candara" w:cs="Candara"/>
                <w:b/>
                <w:bCs/>
                <w:spacing w:val="19"/>
                <w:sz w:val="22"/>
                <w:szCs w:val="22"/>
              </w:rPr>
              <w:t xml:space="preserve"> </w:t>
            </w:r>
            <w:r>
              <w:rPr>
                <w:rFonts w:ascii="Candara" w:hAnsi="Candara" w:cs="Candara"/>
                <w:spacing w:val="-1"/>
                <w:sz w:val="22"/>
                <w:szCs w:val="22"/>
              </w:rPr>
              <w:t>και</w:t>
            </w:r>
            <w:r>
              <w:rPr>
                <w:rFonts w:ascii="Candara" w:hAnsi="Candara" w:cs="Candara"/>
                <w:spacing w:val="13"/>
                <w:sz w:val="22"/>
                <w:szCs w:val="22"/>
              </w:rPr>
              <w:t xml:space="preserve"> </w:t>
            </w:r>
            <w:r>
              <w:rPr>
                <w:rFonts w:ascii="Candara" w:hAnsi="Candara" w:cs="Candara"/>
                <w:b/>
                <w:bCs/>
                <w:spacing w:val="-1"/>
                <w:sz w:val="22"/>
                <w:szCs w:val="22"/>
              </w:rPr>
              <w:t>παιχνίδι</w:t>
            </w:r>
            <w:r>
              <w:rPr>
                <w:rFonts w:ascii="Candara" w:hAnsi="Candara" w:cs="Candara"/>
                <w:b/>
                <w:bCs/>
                <w:spacing w:val="15"/>
                <w:sz w:val="22"/>
                <w:szCs w:val="22"/>
              </w:rPr>
              <w:t xml:space="preserve"> </w:t>
            </w:r>
            <w:r>
              <w:rPr>
                <w:rFonts w:ascii="Candara" w:hAnsi="Candara" w:cs="Candara"/>
                <w:b/>
                <w:bCs/>
                <w:spacing w:val="-1"/>
                <w:sz w:val="22"/>
                <w:szCs w:val="22"/>
              </w:rPr>
              <w:t>κανόνων</w:t>
            </w:r>
            <w:r>
              <w:rPr>
                <w:rFonts w:ascii="Candara" w:hAnsi="Candara" w:cs="Candara"/>
                <w:spacing w:val="-1"/>
                <w:sz w:val="22"/>
                <w:szCs w:val="22"/>
              </w:rPr>
              <w:t>,</w:t>
            </w:r>
            <w:r>
              <w:rPr>
                <w:rFonts w:ascii="Candara" w:hAnsi="Candara" w:cs="Candara"/>
                <w:spacing w:val="16"/>
                <w:sz w:val="22"/>
                <w:szCs w:val="22"/>
              </w:rPr>
              <w:t xml:space="preserve"> </w:t>
            </w:r>
            <w:r>
              <w:rPr>
                <w:rFonts w:ascii="Candara" w:hAnsi="Candara" w:cs="Candara"/>
                <w:spacing w:val="-1"/>
                <w:sz w:val="22"/>
                <w:szCs w:val="22"/>
              </w:rPr>
              <w:t>καθώς</w:t>
            </w:r>
            <w:r>
              <w:rPr>
                <w:rFonts w:ascii="Candara" w:hAnsi="Candara" w:cs="Candara"/>
                <w:spacing w:val="14"/>
                <w:sz w:val="22"/>
                <w:szCs w:val="22"/>
              </w:rPr>
              <w:t xml:space="preserve"> </w:t>
            </w:r>
            <w:r>
              <w:rPr>
                <w:rFonts w:ascii="Candara" w:hAnsi="Candara" w:cs="Candara"/>
                <w:sz w:val="22"/>
                <w:szCs w:val="22"/>
              </w:rPr>
              <w:t>τα</w:t>
            </w:r>
            <w:r>
              <w:rPr>
                <w:rFonts w:ascii="Candara" w:hAnsi="Candara" w:cs="Candara"/>
                <w:spacing w:val="13"/>
                <w:sz w:val="22"/>
                <w:szCs w:val="22"/>
              </w:rPr>
              <w:t xml:space="preserve"> </w:t>
            </w:r>
            <w:r>
              <w:rPr>
                <w:rFonts w:ascii="Candara" w:hAnsi="Candara" w:cs="Candara"/>
                <w:spacing w:val="-1"/>
                <w:sz w:val="22"/>
                <w:szCs w:val="22"/>
              </w:rPr>
              <w:t>παιδιά</w:t>
            </w:r>
            <w:r>
              <w:rPr>
                <w:rFonts w:ascii="Candara" w:hAnsi="Candara" w:cs="Candara"/>
                <w:spacing w:val="57"/>
                <w:sz w:val="22"/>
                <w:szCs w:val="22"/>
              </w:rPr>
              <w:t xml:space="preserve"> </w:t>
            </w:r>
            <w:r>
              <w:rPr>
                <w:rFonts w:ascii="Candara" w:hAnsi="Candara" w:cs="Candara"/>
                <w:spacing w:val="-1"/>
                <w:sz w:val="22"/>
                <w:szCs w:val="22"/>
              </w:rPr>
              <w:t>ψάχνουν</w:t>
            </w:r>
            <w:r>
              <w:rPr>
                <w:rFonts w:ascii="Candara" w:hAnsi="Candara" w:cs="Candara"/>
                <w:spacing w:val="45"/>
                <w:sz w:val="22"/>
                <w:szCs w:val="22"/>
              </w:rPr>
              <w:t xml:space="preserve"> </w:t>
            </w:r>
            <w:r>
              <w:rPr>
                <w:rFonts w:ascii="Candara" w:hAnsi="Candara" w:cs="Candara"/>
                <w:sz w:val="22"/>
                <w:szCs w:val="22"/>
              </w:rPr>
              <w:t>να</w:t>
            </w:r>
            <w:r>
              <w:rPr>
                <w:rFonts w:ascii="Candara" w:hAnsi="Candara" w:cs="Candara"/>
                <w:spacing w:val="45"/>
                <w:sz w:val="22"/>
                <w:szCs w:val="22"/>
              </w:rPr>
              <w:t xml:space="preserve"> </w:t>
            </w:r>
            <w:r>
              <w:rPr>
                <w:rFonts w:ascii="Candara" w:hAnsi="Candara" w:cs="Candara"/>
                <w:spacing w:val="-1"/>
                <w:sz w:val="22"/>
                <w:szCs w:val="22"/>
              </w:rPr>
              <w:t>βρουν</w:t>
            </w:r>
            <w:r>
              <w:rPr>
                <w:rFonts w:ascii="Candara" w:hAnsi="Candara" w:cs="Candara"/>
                <w:spacing w:val="46"/>
                <w:sz w:val="22"/>
                <w:szCs w:val="22"/>
              </w:rPr>
              <w:t xml:space="preserve"> </w:t>
            </w:r>
            <w:r>
              <w:rPr>
                <w:rFonts w:ascii="Candara" w:hAnsi="Candara" w:cs="Candara"/>
                <w:spacing w:val="-1"/>
                <w:sz w:val="22"/>
                <w:szCs w:val="22"/>
              </w:rPr>
              <w:t>τρόπους</w:t>
            </w:r>
            <w:r>
              <w:rPr>
                <w:rFonts w:ascii="Candara" w:hAnsi="Candara" w:cs="Candara"/>
                <w:spacing w:val="45"/>
                <w:sz w:val="22"/>
                <w:szCs w:val="22"/>
              </w:rPr>
              <w:t xml:space="preserve"> </w:t>
            </w:r>
            <w:r>
              <w:rPr>
                <w:rFonts w:ascii="Candara" w:hAnsi="Candara" w:cs="Candara"/>
                <w:sz w:val="22"/>
                <w:szCs w:val="22"/>
              </w:rPr>
              <w:t>να</w:t>
            </w:r>
            <w:r>
              <w:rPr>
                <w:rFonts w:ascii="Candara" w:hAnsi="Candara" w:cs="Candara"/>
                <w:spacing w:val="45"/>
                <w:sz w:val="22"/>
                <w:szCs w:val="22"/>
              </w:rPr>
              <w:t xml:space="preserve"> </w:t>
            </w:r>
            <w:r>
              <w:rPr>
                <w:rFonts w:ascii="Candara" w:hAnsi="Candara" w:cs="Candara"/>
                <w:spacing w:val="-1"/>
                <w:sz w:val="22"/>
                <w:szCs w:val="22"/>
              </w:rPr>
              <w:t>λύσουν</w:t>
            </w:r>
            <w:r>
              <w:rPr>
                <w:rFonts w:ascii="Candara" w:hAnsi="Candara" w:cs="Candara"/>
                <w:spacing w:val="46"/>
                <w:sz w:val="22"/>
                <w:szCs w:val="22"/>
              </w:rPr>
              <w:t xml:space="preserve"> </w:t>
            </w:r>
            <w:r>
              <w:rPr>
                <w:rFonts w:ascii="Candara" w:hAnsi="Candara" w:cs="Candara"/>
                <w:sz w:val="22"/>
                <w:szCs w:val="22"/>
              </w:rPr>
              <w:t>τα</w:t>
            </w:r>
            <w:r>
              <w:rPr>
                <w:rFonts w:ascii="Candara" w:hAnsi="Candara" w:cs="Candara"/>
                <w:spacing w:val="45"/>
                <w:sz w:val="22"/>
                <w:szCs w:val="22"/>
              </w:rPr>
              <w:t xml:space="preserve"> </w:t>
            </w:r>
            <w:r>
              <w:rPr>
                <w:rFonts w:ascii="Candara" w:hAnsi="Candara" w:cs="Candara"/>
                <w:spacing w:val="-1"/>
                <w:sz w:val="22"/>
                <w:szCs w:val="22"/>
              </w:rPr>
              <w:t>διάφορα</w:t>
            </w:r>
            <w:r>
              <w:rPr>
                <w:rFonts w:ascii="Candara" w:hAnsi="Candara" w:cs="Candara"/>
                <w:spacing w:val="44"/>
                <w:sz w:val="22"/>
                <w:szCs w:val="22"/>
              </w:rPr>
              <w:t xml:space="preserve"> </w:t>
            </w:r>
            <w:r>
              <w:rPr>
                <w:rFonts w:ascii="Candara" w:hAnsi="Candara" w:cs="Candara"/>
                <w:spacing w:val="-1"/>
                <w:sz w:val="22"/>
                <w:szCs w:val="22"/>
              </w:rPr>
              <w:t>προβλήματα</w:t>
            </w:r>
            <w:r>
              <w:rPr>
                <w:rFonts w:ascii="Candara" w:hAnsi="Candara" w:cs="Candara"/>
                <w:spacing w:val="41"/>
                <w:sz w:val="22"/>
                <w:szCs w:val="22"/>
              </w:rPr>
              <w:t xml:space="preserve"> </w:t>
            </w:r>
            <w:r>
              <w:rPr>
                <w:rFonts w:ascii="Candara" w:hAnsi="Candara" w:cs="Candara"/>
                <w:spacing w:val="-1"/>
                <w:sz w:val="22"/>
                <w:szCs w:val="22"/>
              </w:rPr>
              <w:t>μετακίνησης</w:t>
            </w:r>
            <w:r>
              <w:rPr>
                <w:rFonts w:ascii="Candara" w:hAnsi="Candara" w:cs="Candara"/>
                <w:spacing w:val="16"/>
                <w:sz w:val="22"/>
                <w:szCs w:val="22"/>
              </w:rPr>
              <w:t xml:space="preserve"> </w:t>
            </w:r>
            <w:r>
              <w:rPr>
                <w:rFonts w:ascii="Candara" w:hAnsi="Candara" w:cs="Candara"/>
                <w:spacing w:val="-1"/>
                <w:sz w:val="22"/>
                <w:szCs w:val="22"/>
              </w:rPr>
              <w:t>από</w:t>
            </w:r>
            <w:r>
              <w:rPr>
                <w:rFonts w:ascii="Candara" w:hAnsi="Candara" w:cs="Candara"/>
                <w:spacing w:val="14"/>
                <w:sz w:val="22"/>
                <w:szCs w:val="22"/>
              </w:rPr>
              <w:t xml:space="preserve"> </w:t>
            </w:r>
            <w:r>
              <w:rPr>
                <w:rFonts w:ascii="Candara" w:hAnsi="Candara" w:cs="Candara"/>
                <w:sz w:val="22"/>
                <w:szCs w:val="22"/>
              </w:rPr>
              <w:t>το</w:t>
            </w:r>
            <w:r>
              <w:rPr>
                <w:rFonts w:ascii="Candara" w:hAnsi="Candara" w:cs="Candara"/>
                <w:spacing w:val="16"/>
                <w:sz w:val="22"/>
                <w:szCs w:val="22"/>
              </w:rPr>
              <w:t xml:space="preserve"> </w:t>
            </w:r>
            <w:r>
              <w:rPr>
                <w:rFonts w:ascii="Candara" w:hAnsi="Candara" w:cs="Candara"/>
                <w:spacing w:val="-1"/>
                <w:sz w:val="22"/>
                <w:szCs w:val="22"/>
              </w:rPr>
              <w:t>ένα</w:t>
            </w:r>
            <w:r>
              <w:rPr>
                <w:rFonts w:ascii="Candara" w:hAnsi="Candara" w:cs="Candara"/>
                <w:spacing w:val="16"/>
                <w:sz w:val="22"/>
                <w:szCs w:val="22"/>
              </w:rPr>
              <w:t xml:space="preserve"> </w:t>
            </w:r>
            <w:r>
              <w:rPr>
                <w:rFonts w:ascii="Candara" w:hAnsi="Candara" w:cs="Candara"/>
                <w:spacing w:val="-1"/>
                <w:sz w:val="22"/>
                <w:szCs w:val="22"/>
              </w:rPr>
              <w:t>σημείο</w:t>
            </w:r>
            <w:r>
              <w:rPr>
                <w:rFonts w:ascii="Candara" w:hAnsi="Candara" w:cs="Candara"/>
                <w:spacing w:val="16"/>
                <w:sz w:val="22"/>
                <w:szCs w:val="22"/>
              </w:rPr>
              <w:t xml:space="preserve"> </w:t>
            </w:r>
            <w:r>
              <w:rPr>
                <w:rFonts w:ascii="Candara" w:hAnsi="Candara" w:cs="Candara"/>
                <w:sz w:val="22"/>
                <w:szCs w:val="22"/>
              </w:rPr>
              <w:t>στο</w:t>
            </w:r>
            <w:r>
              <w:rPr>
                <w:rFonts w:ascii="Candara" w:hAnsi="Candara" w:cs="Candara"/>
                <w:spacing w:val="16"/>
                <w:sz w:val="22"/>
                <w:szCs w:val="22"/>
              </w:rPr>
              <w:t xml:space="preserve"> </w:t>
            </w:r>
            <w:r>
              <w:rPr>
                <w:rFonts w:ascii="Candara" w:hAnsi="Candara" w:cs="Candara"/>
                <w:spacing w:val="-1"/>
                <w:sz w:val="22"/>
                <w:szCs w:val="22"/>
              </w:rPr>
              <w:t>άλλο,</w:t>
            </w:r>
            <w:r>
              <w:rPr>
                <w:rFonts w:ascii="Candara" w:hAnsi="Candara" w:cs="Candara"/>
                <w:spacing w:val="16"/>
                <w:sz w:val="22"/>
                <w:szCs w:val="22"/>
              </w:rPr>
              <w:t xml:space="preserve"> </w:t>
            </w:r>
            <w:r>
              <w:rPr>
                <w:rFonts w:ascii="Candara" w:hAnsi="Candara" w:cs="Candara"/>
                <w:spacing w:val="-1"/>
                <w:sz w:val="22"/>
                <w:szCs w:val="22"/>
              </w:rPr>
              <w:t>ακολουθώντας</w:t>
            </w:r>
            <w:r>
              <w:rPr>
                <w:rFonts w:ascii="Candara" w:hAnsi="Candara" w:cs="Candara"/>
                <w:spacing w:val="17"/>
                <w:sz w:val="22"/>
                <w:szCs w:val="22"/>
              </w:rPr>
              <w:t xml:space="preserve"> </w:t>
            </w:r>
            <w:r>
              <w:rPr>
                <w:rFonts w:ascii="Candara" w:hAnsi="Candara" w:cs="Candara"/>
                <w:spacing w:val="-1"/>
                <w:sz w:val="22"/>
                <w:szCs w:val="22"/>
              </w:rPr>
              <w:t>κανόνες</w:t>
            </w:r>
            <w:r>
              <w:rPr>
                <w:rFonts w:ascii="Candara" w:hAnsi="Candara" w:cs="Candara"/>
                <w:spacing w:val="16"/>
                <w:sz w:val="22"/>
                <w:szCs w:val="22"/>
              </w:rPr>
              <w:t xml:space="preserve"> </w:t>
            </w:r>
            <w:r>
              <w:rPr>
                <w:rFonts w:ascii="Candara" w:hAnsi="Candara" w:cs="Candara"/>
                <w:spacing w:val="-2"/>
                <w:sz w:val="22"/>
                <w:szCs w:val="22"/>
              </w:rPr>
              <w:t>και</w:t>
            </w:r>
            <w:r>
              <w:rPr>
                <w:rFonts w:ascii="Candara" w:hAnsi="Candara" w:cs="Candara"/>
                <w:spacing w:val="49"/>
                <w:sz w:val="22"/>
                <w:szCs w:val="22"/>
              </w:rPr>
              <w:t xml:space="preserve"> </w:t>
            </w:r>
            <w:r>
              <w:rPr>
                <w:rFonts w:ascii="Candara" w:hAnsi="Candara" w:cs="Candara"/>
                <w:spacing w:val="-1"/>
                <w:sz w:val="22"/>
                <w:szCs w:val="22"/>
              </w:rPr>
              <w:t>αποφεύγοντας</w:t>
            </w:r>
            <w:r>
              <w:rPr>
                <w:rFonts w:ascii="Candara" w:hAnsi="Candara" w:cs="Candara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ndara" w:hAnsi="Candara" w:cs="Candara"/>
                <w:spacing w:val="-1"/>
                <w:sz w:val="22"/>
                <w:szCs w:val="22"/>
              </w:rPr>
              <w:t>διάφορα</w:t>
            </w:r>
            <w:r>
              <w:rPr>
                <w:rFonts w:ascii="Candara" w:hAnsi="Candara" w:cs="Candara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ndara" w:hAnsi="Candara" w:cs="Candara"/>
                <w:spacing w:val="-1"/>
                <w:sz w:val="22"/>
                <w:szCs w:val="22"/>
              </w:rPr>
              <w:t>εμπόδια.</w:t>
            </w:r>
          </w:p>
        </w:tc>
      </w:tr>
    </w:tbl>
    <w:p w:rsidR="00236746" w:rsidRDefault="00236746">
      <w:pPr>
        <w:pStyle w:val="a3"/>
        <w:kinsoku w:val="0"/>
        <w:overflowPunct w:val="0"/>
        <w:spacing w:before="1"/>
        <w:ind w:left="0"/>
        <w:rPr>
          <w:sz w:val="23"/>
          <w:szCs w:val="23"/>
        </w:rPr>
      </w:pPr>
    </w:p>
    <w:p w:rsidR="00236746" w:rsidRDefault="00862BB2">
      <w:pPr>
        <w:pStyle w:val="3"/>
        <w:kinsoku w:val="0"/>
        <w:overflowPunct w:val="0"/>
        <w:spacing w:before="45" w:line="275" w:lineRule="auto"/>
        <w:ind w:left="7586" w:right="111"/>
        <w:rPr>
          <w:b w:val="0"/>
          <w:bCs w:val="0"/>
          <w:i w:val="0"/>
          <w:iCs w:val="0"/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1" locked="0" layoutInCell="0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-474980</wp:posOffset>
                </wp:positionV>
                <wp:extent cx="3390265" cy="12700"/>
                <wp:effectExtent l="0" t="0" r="0" b="0"/>
                <wp:wrapNone/>
                <wp:docPr id="216" name="Freeform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390265" cy="12700"/>
                        </a:xfrm>
                        <a:custGeom>
                          <a:avLst/>
                          <a:gdLst>
                            <a:gd name="T0" fmla="*/ 0 w 5339"/>
                            <a:gd name="T1" fmla="*/ 0 h 20"/>
                            <a:gd name="T2" fmla="*/ 5338 w 5339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5339" h="20">
                              <a:moveTo>
                                <a:pt x="0" y="0"/>
                              </a:moveTo>
                              <a:lnTo>
                                <a:pt x="5338" y="0"/>
                              </a:lnTo>
                            </a:path>
                          </a:pathLst>
                        </a:custGeom>
                        <a:noFill/>
                        <a:ln w="2794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D901F19" id="Freeform 197" o:spid="_x0000_s1026" style="position:absolute;z-index:-25159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1in,-37.4pt,338.9pt,-37.4pt" coordsize="5339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" o:allowincell="f" filled="f" strokecolor="blue" strokeweight=".22pt">
                <v:path arrowok="t" o:connecttype="custom" o:connectlocs="0,0;3389630,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1" locked="0" layoutInCell="0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-304165</wp:posOffset>
                </wp:positionV>
                <wp:extent cx="2475230" cy="12700"/>
                <wp:effectExtent l="0" t="0" r="0" b="0"/>
                <wp:wrapNone/>
                <wp:docPr id="215" name="Freeform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75230" cy="12700"/>
                        </a:xfrm>
                        <a:custGeom>
                          <a:avLst/>
                          <a:gdLst>
                            <a:gd name="T0" fmla="*/ 0 w 3898"/>
                            <a:gd name="T1" fmla="*/ 0 h 20"/>
                            <a:gd name="T2" fmla="*/ 3897 w 3898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898" h="20">
                              <a:moveTo>
                                <a:pt x="0" y="0"/>
                              </a:moveTo>
                              <a:lnTo>
                                <a:pt x="3897" y="0"/>
                              </a:lnTo>
                            </a:path>
                          </a:pathLst>
                        </a:custGeom>
                        <a:noFill/>
                        <a:ln w="2794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ADD3F43" id="Freeform 198" o:spid="_x0000_s1026" style="position:absolute;z-index:-25159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1in,-23.95pt,266.85pt,-23.95pt" coordsize="389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" o:allowincell="f" filled="f" strokecolor="blue" strokeweight=".22pt">
                <v:path arrowok="t" o:connecttype="custom" o:connectlocs="0,0;2474595,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1" locked="0" layoutInCell="0" allowOverlap="1">
                <wp:simplePos x="0" y="0"/>
                <wp:positionH relativeFrom="page">
                  <wp:posOffset>5363210</wp:posOffset>
                </wp:positionH>
                <wp:positionV relativeFrom="paragraph">
                  <wp:posOffset>28575</wp:posOffset>
                </wp:positionV>
                <wp:extent cx="12700" cy="641985"/>
                <wp:effectExtent l="0" t="0" r="0" b="0"/>
                <wp:wrapNone/>
                <wp:docPr id="214" name="Freeform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641985"/>
                        </a:xfrm>
                        <a:custGeom>
                          <a:avLst/>
                          <a:gdLst>
                            <a:gd name="T0" fmla="*/ 0 w 20"/>
                            <a:gd name="T1" fmla="*/ 0 h 1011"/>
                            <a:gd name="T2" fmla="*/ 0 w 20"/>
                            <a:gd name="T3" fmla="*/ 1010 h 101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1011">
                              <a:moveTo>
                                <a:pt x="0" y="0"/>
                              </a:moveTo>
                              <a:lnTo>
                                <a:pt x="0" y="1010"/>
                              </a:lnTo>
                            </a:path>
                          </a:pathLst>
                        </a:custGeom>
                        <a:noFill/>
                        <a:ln w="1041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7590C50" id="Freeform 199" o:spid="_x0000_s1026" style="position:absolute;z-index:-25159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422.3pt,2.25pt,422.3pt,52.75pt" coordsize="20,10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" o:allowincell="f" filled="f" strokeweight=".82pt">
                <v:path arrowok="t" o:connecttype="custom" o:connectlocs="0,0;0,641350" o:connectangles="0,0"/>
                <w10:wrap anchorx="page"/>
              </v:polyline>
            </w:pict>
          </mc:Fallback>
        </mc:AlternateContent>
      </w:r>
      <w:r w:rsidR="00236746">
        <w:rPr>
          <w:color w:val="E26C09"/>
          <w:spacing w:val="-1"/>
        </w:rPr>
        <w:t>Γιατί</w:t>
      </w:r>
      <w:r w:rsidR="00236746">
        <w:rPr>
          <w:color w:val="E26C09"/>
        </w:rPr>
        <w:t xml:space="preserve"> </w:t>
      </w:r>
      <w:r w:rsidR="00236746">
        <w:rPr>
          <w:color w:val="E26C09"/>
          <w:spacing w:val="3"/>
        </w:rPr>
        <w:t xml:space="preserve"> </w:t>
      </w:r>
      <w:r w:rsidR="00236746">
        <w:rPr>
          <w:color w:val="E26C09"/>
        </w:rPr>
        <w:t xml:space="preserve">το </w:t>
      </w:r>
      <w:r w:rsidR="00236746">
        <w:rPr>
          <w:color w:val="E26C09"/>
          <w:spacing w:val="2"/>
        </w:rPr>
        <w:t xml:space="preserve"> </w:t>
      </w:r>
      <w:r w:rsidR="00236746">
        <w:rPr>
          <w:color w:val="E26C09"/>
          <w:spacing w:val="-1"/>
        </w:rPr>
        <w:t>παιχνίδι</w:t>
      </w:r>
      <w:r w:rsidR="00236746">
        <w:rPr>
          <w:color w:val="E26C09"/>
        </w:rPr>
        <w:t xml:space="preserve"> </w:t>
      </w:r>
      <w:r w:rsidR="00236746">
        <w:rPr>
          <w:color w:val="E26C09"/>
          <w:spacing w:val="3"/>
        </w:rPr>
        <w:t xml:space="preserve"> </w:t>
      </w:r>
      <w:r w:rsidR="00236746">
        <w:rPr>
          <w:color w:val="E26C09"/>
        </w:rPr>
        <w:t xml:space="preserve">αποτελεί </w:t>
      </w:r>
      <w:r w:rsidR="00236746">
        <w:rPr>
          <w:color w:val="E26C09"/>
          <w:spacing w:val="4"/>
        </w:rPr>
        <w:t xml:space="preserve"> </w:t>
      </w:r>
      <w:r w:rsidR="00236746">
        <w:rPr>
          <w:color w:val="E26C09"/>
        </w:rPr>
        <w:t xml:space="preserve">ένα </w:t>
      </w:r>
      <w:r w:rsidR="00236746">
        <w:rPr>
          <w:color w:val="E26C09"/>
          <w:spacing w:val="1"/>
        </w:rPr>
        <w:t xml:space="preserve"> </w:t>
      </w:r>
      <w:r w:rsidR="00236746">
        <w:rPr>
          <w:color w:val="E26C09"/>
          <w:spacing w:val="-1"/>
        </w:rPr>
        <w:t>δυναμικό</w:t>
      </w:r>
      <w:r w:rsidR="00236746">
        <w:rPr>
          <w:color w:val="E26C09"/>
        </w:rPr>
        <w:t xml:space="preserve"> </w:t>
      </w:r>
      <w:r w:rsidR="00236746">
        <w:rPr>
          <w:color w:val="E26C09"/>
          <w:spacing w:val="2"/>
        </w:rPr>
        <w:t xml:space="preserve"> </w:t>
      </w:r>
      <w:r w:rsidR="00236746">
        <w:rPr>
          <w:color w:val="E26C09"/>
          <w:spacing w:val="-1"/>
        </w:rPr>
        <w:t>πλαίσιο</w:t>
      </w:r>
      <w:r w:rsidR="00236746">
        <w:rPr>
          <w:color w:val="E26C09"/>
        </w:rPr>
        <w:t xml:space="preserve"> </w:t>
      </w:r>
      <w:r w:rsidR="00236746">
        <w:rPr>
          <w:color w:val="E26C09"/>
          <w:spacing w:val="6"/>
        </w:rPr>
        <w:t xml:space="preserve"> </w:t>
      </w:r>
      <w:r w:rsidR="00236746">
        <w:rPr>
          <w:color w:val="E26C09"/>
          <w:spacing w:val="-1"/>
        </w:rPr>
        <w:t>μάθησης</w:t>
      </w:r>
      <w:r w:rsidR="00236746">
        <w:rPr>
          <w:color w:val="E26C09"/>
        </w:rPr>
        <w:t xml:space="preserve"> </w:t>
      </w:r>
      <w:r w:rsidR="00236746">
        <w:rPr>
          <w:color w:val="E26C09"/>
          <w:spacing w:val="3"/>
        </w:rPr>
        <w:t xml:space="preserve"> </w:t>
      </w:r>
      <w:r w:rsidR="00236746">
        <w:rPr>
          <w:color w:val="E26C09"/>
        </w:rPr>
        <w:t>και</w:t>
      </w:r>
      <w:r w:rsidR="00236746">
        <w:rPr>
          <w:color w:val="E26C09"/>
          <w:spacing w:val="53"/>
        </w:rPr>
        <w:t xml:space="preserve"> </w:t>
      </w:r>
      <w:r w:rsidR="00236746">
        <w:rPr>
          <w:color w:val="E26C09"/>
        </w:rPr>
        <w:t>ανάπτυξης;</w:t>
      </w:r>
    </w:p>
    <w:p w:rsidR="00236746" w:rsidRDefault="00236746">
      <w:pPr>
        <w:pStyle w:val="a3"/>
        <w:kinsoku w:val="0"/>
        <w:overflowPunct w:val="0"/>
        <w:ind w:left="0"/>
        <w:rPr>
          <w:b/>
          <w:bCs/>
          <w:i/>
          <w:iCs/>
          <w:sz w:val="20"/>
          <w:szCs w:val="20"/>
        </w:rPr>
      </w:pPr>
    </w:p>
    <w:p w:rsidR="00236746" w:rsidRDefault="00236746">
      <w:pPr>
        <w:pStyle w:val="a3"/>
        <w:kinsoku w:val="0"/>
        <w:overflowPunct w:val="0"/>
        <w:ind w:left="0"/>
        <w:rPr>
          <w:b/>
          <w:bCs/>
          <w:i/>
          <w:iCs/>
          <w:sz w:val="20"/>
          <w:szCs w:val="20"/>
        </w:rPr>
      </w:pPr>
    </w:p>
    <w:p w:rsidR="00236746" w:rsidRDefault="00236746">
      <w:pPr>
        <w:pStyle w:val="a3"/>
        <w:kinsoku w:val="0"/>
        <w:overflowPunct w:val="0"/>
        <w:ind w:left="0"/>
        <w:rPr>
          <w:b/>
          <w:bCs/>
          <w:i/>
          <w:iCs/>
          <w:sz w:val="20"/>
          <w:szCs w:val="20"/>
        </w:rPr>
      </w:pPr>
    </w:p>
    <w:p w:rsidR="00236746" w:rsidRDefault="00236746">
      <w:pPr>
        <w:pStyle w:val="a3"/>
        <w:kinsoku w:val="0"/>
        <w:overflowPunct w:val="0"/>
        <w:ind w:left="0"/>
        <w:rPr>
          <w:b/>
          <w:bCs/>
          <w:i/>
          <w:iCs/>
          <w:sz w:val="20"/>
          <w:szCs w:val="20"/>
        </w:rPr>
      </w:pPr>
    </w:p>
    <w:p w:rsidR="00236746" w:rsidRDefault="00236746">
      <w:pPr>
        <w:pStyle w:val="a3"/>
        <w:kinsoku w:val="0"/>
        <w:overflowPunct w:val="0"/>
        <w:spacing w:before="9"/>
        <w:ind w:left="0"/>
        <w:rPr>
          <w:b/>
          <w:bCs/>
          <w:i/>
          <w:iCs/>
          <w:sz w:val="17"/>
          <w:szCs w:val="17"/>
        </w:rPr>
      </w:pPr>
    </w:p>
    <w:p w:rsidR="00236746" w:rsidRDefault="00236746">
      <w:pPr>
        <w:pStyle w:val="a3"/>
        <w:kinsoku w:val="0"/>
        <w:overflowPunct w:val="0"/>
        <w:spacing w:before="69"/>
        <w:ind w:left="0" w:right="368"/>
        <w:jc w:val="right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b/>
          <w:bCs/>
          <w:color w:val="1B577B"/>
          <w:spacing w:val="-1"/>
        </w:rPr>
        <w:t>-3</w:t>
      </w:r>
      <w:r w:rsidR="0060754D">
        <w:rPr>
          <w:rFonts w:ascii="Times New Roman" w:hAnsi="Times New Roman" w:cs="Times New Roman"/>
          <w:b/>
          <w:bCs/>
          <w:color w:val="1B577B"/>
          <w:spacing w:val="-1"/>
          <w:lang w:val="en-US"/>
        </w:rPr>
        <w:t>1</w:t>
      </w:r>
      <w:r>
        <w:rPr>
          <w:rFonts w:ascii="Times New Roman" w:hAnsi="Times New Roman" w:cs="Times New Roman"/>
          <w:b/>
          <w:bCs/>
          <w:color w:val="1B577B"/>
          <w:spacing w:val="-1"/>
        </w:rPr>
        <w:t>-</w:t>
      </w:r>
    </w:p>
    <w:p w:rsidR="00236746" w:rsidRDefault="00236746">
      <w:pPr>
        <w:pStyle w:val="a3"/>
        <w:kinsoku w:val="0"/>
        <w:overflowPunct w:val="0"/>
        <w:spacing w:before="69"/>
        <w:ind w:left="0" w:right="368"/>
        <w:jc w:val="right"/>
        <w:rPr>
          <w:rFonts w:ascii="Times New Roman" w:hAnsi="Times New Roman" w:cs="Times New Roman"/>
          <w:color w:val="000000"/>
        </w:rPr>
        <w:sectPr w:rsidR="00236746">
          <w:pgSz w:w="16840" w:h="11910" w:orient="landscape"/>
          <w:pgMar w:top="1100" w:right="1300" w:bottom="280" w:left="1220" w:header="720" w:footer="720" w:gutter="0"/>
          <w:cols w:space="720" w:equalWidth="0">
            <w:col w:w="14320"/>
          </w:cols>
          <w:noEndnote/>
        </w:sectPr>
      </w:pPr>
    </w:p>
    <w:p w:rsidR="00236746" w:rsidRDefault="00236746">
      <w:pPr>
        <w:pStyle w:val="a3"/>
        <w:kinsoku w:val="0"/>
        <w:overflowPunct w:val="0"/>
        <w:spacing w:before="1"/>
        <w:ind w:left="0"/>
        <w:rPr>
          <w:rFonts w:ascii="Times New Roman" w:hAnsi="Times New Roman" w:cs="Times New Roman"/>
          <w:b/>
          <w:bCs/>
          <w:sz w:val="9"/>
          <w:szCs w:val="9"/>
        </w:rPr>
      </w:pPr>
    </w:p>
    <w:p w:rsidR="00236746" w:rsidRDefault="00236746">
      <w:pPr>
        <w:pStyle w:val="a3"/>
        <w:kinsoku w:val="0"/>
        <w:overflowPunct w:val="0"/>
        <w:spacing w:before="1"/>
        <w:ind w:left="0"/>
        <w:rPr>
          <w:rFonts w:ascii="Times New Roman" w:hAnsi="Times New Roman" w:cs="Times New Roman"/>
          <w:b/>
          <w:bCs/>
          <w:sz w:val="9"/>
          <w:szCs w:val="9"/>
        </w:rPr>
        <w:sectPr w:rsidR="00236746">
          <w:pgSz w:w="16840" w:h="11910" w:orient="landscape"/>
          <w:pgMar w:top="1100" w:right="1280" w:bottom="280" w:left="1680" w:header="720" w:footer="720" w:gutter="0"/>
          <w:cols w:space="720" w:equalWidth="0">
            <w:col w:w="13880"/>
          </w:cols>
          <w:noEndnote/>
        </w:sectPr>
      </w:pPr>
    </w:p>
    <w:p w:rsidR="00236746" w:rsidRDefault="00862BB2">
      <w:pPr>
        <w:pStyle w:val="a3"/>
        <w:numPr>
          <w:ilvl w:val="0"/>
          <w:numId w:val="23"/>
        </w:numPr>
        <w:tabs>
          <w:tab w:val="left" w:pos="481"/>
        </w:tabs>
        <w:kinsoku w:val="0"/>
        <w:overflowPunct w:val="0"/>
        <w:spacing w:before="66" w:line="275" w:lineRule="auto"/>
        <w:ind w:right="1"/>
        <w:jc w:val="both"/>
        <w:rPr>
          <w:spacing w:val="-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1" locked="0" layoutInCell="0" allowOverlap="1">
                <wp:simplePos x="0" y="0"/>
                <wp:positionH relativeFrom="page">
                  <wp:posOffset>5363210</wp:posOffset>
                </wp:positionH>
                <wp:positionV relativeFrom="page">
                  <wp:posOffset>810895</wp:posOffset>
                </wp:positionV>
                <wp:extent cx="12700" cy="6115685"/>
                <wp:effectExtent l="0" t="0" r="0" b="0"/>
                <wp:wrapNone/>
                <wp:docPr id="213" name="Freeform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6115685"/>
                        </a:xfrm>
                        <a:custGeom>
                          <a:avLst/>
                          <a:gdLst>
                            <a:gd name="T0" fmla="*/ 0 w 20"/>
                            <a:gd name="T1" fmla="*/ 0 h 9631"/>
                            <a:gd name="T2" fmla="*/ 0 w 20"/>
                            <a:gd name="T3" fmla="*/ 9630 h 963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9631">
                              <a:moveTo>
                                <a:pt x="0" y="0"/>
                              </a:moveTo>
                              <a:lnTo>
                                <a:pt x="0" y="9630"/>
                              </a:lnTo>
                            </a:path>
                          </a:pathLst>
                        </a:custGeom>
                        <a:noFill/>
                        <a:ln w="1041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2AC7B96" id="Freeform 200" o:spid="_x0000_s1026" style="position:absolute;z-index:-25159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22.3pt,63.85pt,422.3pt,545.35pt" coordsize="20,96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" o:allowincell="f" filled="f" strokeweight=".82pt">
                <v:path arrowok="t" o:connecttype="custom" o:connectlocs="0,0;0,611505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23776" behindDoc="1" locked="0" layoutInCell="0" allowOverlap="1">
                <wp:simplePos x="0" y="0"/>
                <wp:positionH relativeFrom="page">
                  <wp:posOffset>-13970</wp:posOffset>
                </wp:positionH>
                <wp:positionV relativeFrom="page">
                  <wp:posOffset>-13970</wp:posOffset>
                </wp:positionV>
                <wp:extent cx="10417175" cy="7271385"/>
                <wp:effectExtent l="0" t="0" r="0" b="0"/>
                <wp:wrapNone/>
                <wp:docPr id="210" name="Group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417175" cy="7271385"/>
                          <a:chOff x="-22" y="-22"/>
                          <a:chExt cx="16405" cy="11451"/>
                        </a:xfrm>
                      </wpg:grpSpPr>
                      <wps:wsp>
                        <wps:cNvPr id="211" name="Freeform 202"/>
                        <wps:cNvSpPr>
                          <a:spLocks/>
                        </wps:cNvSpPr>
                        <wps:spPr bwMode="auto">
                          <a:xfrm>
                            <a:off x="16338" y="0"/>
                            <a:ext cx="20" cy="11386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1386"/>
                              <a:gd name="T2" fmla="*/ 0 w 20"/>
                              <a:gd name="T3" fmla="*/ 11385 h 113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1386">
                                <a:moveTo>
                                  <a:pt x="0" y="0"/>
                                </a:moveTo>
                                <a:lnTo>
                                  <a:pt x="0" y="11385"/>
                                </a:lnTo>
                              </a:path>
                            </a:pathLst>
                          </a:custGeom>
                          <a:noFill/>
                          <a:ln w="28701">
                            <a:solidFill>
                              <a:srgbClr val="EF7E0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" name="Freeform 203"/>
                        <wps:cNvSpPr>
                          <a:spLocks/>
                        </wps:cNvSpPr>
                        <wps:spPr bwMode="auto">
                          <a:xfrm>
                            <a:off x="0" y="11406"/>
                            <a:ext cx="16361" cy="20"/>
                          </a:xfrm>
                          <a:custGeom>
                            <a:avLst/>
                            <a:gdLst>
                              <a:gd name="T0" fmla="*/ 0 w 16361"/>
                              <a:gd name="T1" fmla="*/ 0 h 20"/>
                              <a:gd name="T2" fmla="*/ 16360 w 16361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6361" h="20">
                                <a:moveTo>
                                  <a:pt x="0" y="0"/>
                                </a:moveTo>
                                <a:lnTo>
                                  <a:pt x="16360" y="0"/>
                                </a:lnTo>
                              </a:path>
                            </a:pathLst>
                          </a:custGeom>
                          <a:noFill/>
                          <a:ln w="28701">
                            <a:solidFill>
                              <a:srgbClr val="EF7E0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A1CB61" id="Group 201" o:spid="_x0000_s1026" style="position:absolute;margin-left:-1.1pt;margin-top:-1.1pt;width:820.25pt;height:572.55pt;z-index:-251592704;mso-position-horizontal-relative:page;mso-position-vertical-relative:page" coordorigin="-22,-22" coordsize="16405,114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" o:allowincell="f">
                <v:shape id="Freeform 202" o:spid="_x0000_s1027" style="position:absolute;left:16338;width:20;height:11386;visibility:visible;mso-wrap-style:square;v-text-anchor:top" coordsize="20,113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fDksQA&#10;AADcAAAADwAAAGRycy9kb3ducmV2LnhtbESPzWrDMBCE74W8g9hAL6WR7UMJbpTgBAqGnGIHcl2s&#10;9Q+1Vq6l2u7bR4FCjsPMfMPsDovpxUSj6ywriDcRCOLK6o4bBdfy630Lwnlkjb1lUvBHDg771csO&#10;U21nvtBU+EYECLsUFbTeD6mUrmrJoNvYgTh4tR0N+iDHRuoR5wA3vUyi6EMa7DgstDjQqaXqu/g1&#10;Cs6X7Hr70W8Dl+bIeXKu67yZlHpdL9knCE+Lf4b/27lWkMQxPM6EIyD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Hw5LEAAAA3AAAAA8AAAAAAAAAAAAAAAAAmAIAAGRycy9k&#10;b3ducmV2LnhtbFBLBQYAAAAABAAEAPUAAACJAwAAAAA=&#10;" path="m,l,11385e" filled="f" strokecolor="#ef7e09" strokeweight=".79725mm">
                  <v:path arrowok="t" o:connecttype="custom" o:connectlocs="0,0;0,11385" o:connectangles="0,0"/>
                </v:shape>
                <v:shape id="Freeform 203" o:spid="_x0000_s1028" style="position:absolute;top:11406;width:16361;height:20;visibility:visible;mso-wrap-style:square;v-text-anchor:top" coordsize="1636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4D+dcMA&#10;AADcAAAADwAAAGRycy9kb3ducmV2LnhtbESPT4vCMBTE74LfIbyFvcg2tQeRrqksgqB7Ef+eH82z&#10;7W7zUprY1m9vBMHjMDO/YRbLwdSio9ZVlhVMoxgEcW51xYWC03H9NQfhPLLG2jIpuJODZTYeLTDV&#10;tuc9dQdfiABhl6KC0vsmldLlJRl0kW2Ig3e1rUEfZFtI3WIf4KaWSRzPpMGKw0KJDa1Kyv8PN6Og&#10;k7vV5Hr5++UZbnt39+tY12elPj+Gn28Qngb/Dr/aG60gmSbwPBOOgMw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4D+dcMAAADcAAAADwAAAAAAAAAAAAAAAACYAgAAZHJzL2Rv&#10;d25yZXYueG1sUEsFBgAAAAAEAAQA9QAAAIgDAAAAAA==&#10;" path="m,l16360,e" filled="f" strokecolor="#ef7e09" strokeweight=".79725mm">
                  <v:path arrowok="t" o:connecttype="custom" o:connectlocs="0,0;16360,0" o:connectangles="0,0"/>
                </v:shape>
                <w10:wrap anchorx="page" anchory="page"/>
              </v:group>
            </w:pict>
          </mc:Fallback>
        </mc:AlternateContent>
      </w:r>
      <w:r w:rsidR="00236746">
        <w:rPr>
          <w:spacing w:val="-1"/>
        </w:rPr>
        <w:t>Μέσω</w:t>
      </w:r>
      <w:r w:rsidR="00236746">
        <w:rPr>
          <w:spacing w:val="48"/>
        </w:rPr>
        <w:t xml:space="preserve"> </w:t>
      </w:r>
      <w:r w:rsidR="00236746">
        <w:rPr>
          <w:spacing w:val="-1"/>
        </w:rPr>
        <w:t>του</w:t>
      </w:r>
      <w:r w:rsidR="00236746">
        <w:rPr>
          <w:spacing w:val="49"/>
        </w:rPr>
        <w:t xml:space="preserve"> </w:t>
      </w:r>
      <w:r w:rsidR="00236746">
        <w:rPr>
          <w:spacing w:val="-1"/>
        </w:rPr>
        <w:t>παιχνιδιού</w:t>
      </w:r>
      <w:r w:rsidR="00236746">
        <w:rPr>
          <w:spacing w:val="49"/>
        </w:rPr>
        <w:t xml:space="preserve"> </w:t>
      </w:r>
      <w:r w:rsidR="00236746">
        <w:rPr>
          <w:spacing w:val="-1"/>
        </w:rPr>
        <w:t>τα</w:t>
      </w:r>
      <w:r w:rsidR="00236746">
        <w:rPr>
          <w:spacing w:val="48"/>
        </w:rPr>
        <w:t xml:space="preserve"> </w:t>
      </w:r>
      <w:r w:rsidR="00236746">
        <w:rPr>
          <w:spacing w:val="-1"/>
        </w:rPr>
        <w:t>παιδιά</w:t>
      </w:r>
      <w:r w:rsidR="00236746">
        <w:rPr>
          <w:spacing w:val="50"/>
        </w:rPr>
        <w:t xml:space="preserve"> </w:t>
      </w:r>
      <w:r w:rsidR="00236746">
        <w:rPr>
          <w:spacing w:val="-1"/>
        </w:rPr>
        <w:t>αναπτύσσουν</w:t>
      </w:r>
      <w:r w:rsidR="00236746">
        <w:t xml:space="preserve"> </w:t>
      </w:r>
      <w:r w:rsidR="00236746">
        <w:rPr>
          <w:i/>
          <w:iCs/>
          <w:spacing w:val="-1"/>
        </w:rPr>
        <w:t>βασικές</w:t>
      </w:r>
      <w:r w:rsidR="00236746">
        <w:rPr>
          <w:i/>
          <w:iCs/>
          <w:spacing w:val="59"/>
        </w:rPr>
        <w:t xml:space="preserve"> </w:t>
      </w:r>
      <w:r w:rsidR="00236746">
        <w:rPr>
          <w:i/>
          <w:iCs/>
          <w:spacing w:val="-1"/>
        </w:rPr>
        <w:t>ικανότητες</w:t>
      </w:r>
      <w:r w:rsidR="00236746">
        <w:rPr>
          <w:i/>
          <w:iCs/>
          <w:spacing w:val="4"/>
        </w:rPr>
        <w:t xml:space="preserve"> </w:t>
      </w:r>
      <w:r w:rsidR="00236746">
        <w:rPr>
          <w:spacing w:val="-1"/>
        </w:rPr>
        <w:t>όπως:</w:t>
      </w:r>
    </w:p>
    <w:p w:rsidR="00236746" w:rsidRDefault="00236746">
      <w:pPr>
        <w:pStyle w:val="a3"/>
        <w:kinsoku w:val="0"/>
        <w:overflowPunct w:val="0"/>
        <w:spacing w:before="8"/>
        <w:ind w:left="0"/>
        <w:rPr>
          <w:sz w:val="27"/>
          <w:szCs w:val="27"/>
        </w:rPr>
      </w:pPr>
    </w:p>
    <w:p w:rsidR="00236746" w:rsidRDefault="00236746">
      <w:pPr>
        <w:pStyle w:val="a3"/>
        <w:numPr>
          <w:ilvl w:val="1"/>
          <w:numId w:val="23"/>
        </w:numPr>
        <w:tabs>
          <w:tab w:val="left" w:pos="841"/>
        </w:tabs>
        <w:kinsoku w:val="0"/>
        <w:overflowPunct w:val="0"/>
        <w:spacing w:line="275" w:lineRule="auto"/>
        <w:jc w:val="both"/>
      </w:pPr>
      <w:r>
        <w:t>να</w:t>
      </w:r>
      <w:r>
        <w:rPr>
          <w:spacing w:val="46"/>
        </w:rPr>
        <w:t xml:space="preserve"> </w:t>
      </w:r>
      <w:r>
        <w:rPr>
          <w:spacing w:val="-1"/>
        </w:rPr>
        <w:t>αλληλεπιδρούν</w:t>
      </w:r>
      <w:r>
        <w:rPr>
          <w:spacing w:val="46"/>
        </w:rPr>
        <w:t xml:space="preserve"> </w:t>
      </w:r>
      <w:r>
        <w:t>και</w:t>
      </w:r>
      <w:r>
        <w:rPr>
          <w:spacing w:val="44"/>
        </w:rPr>
        <w:t xml:space="preserve"> </w:t>
      </w:r>
      <w:r>
        <w:t>να</w:t>
      </w:r>
      <w:r>
        <w:rPr>
          <w:spacing w:val="46"/>
        </w:rPr>
        <w:t xml:space="preserve"> </w:t>
      </w:r>
      <w:r>
        <w:rPr>
          <w:spacing w:val="-1"/>
        </w:rPr>
        <w:t>συνεργάζονται</w:t>
      </w:r>
      <w:r>
        <w:rPr>
          <w:spacing w:val="44"/>
        </w:rPr>
        <w:t xml:space="preserve"> </w:t>
      </w:r>
      <w:r>
        <w:t>με</w:t>
      </w:r>
      <w:r>
        <w:rPr>
          <w:spacing w:val="39"/>
        </w:rPr>
        <w:t xml:space="preserve"> </w:t>
      </w:r>
      <w:r>
        <w:rPr>
          <w:spacing w:val="-1"/>
        </w:rPr>
        <w:t>συνομηλίκους</w:t>
      </w:r>
      <w:r>
        <w:rPr>
          <w:spacing w:val="18"/>
        </w:rPr>
        <w:t xml:space="preserve"> </w:t>
      </w:r>
      <w:r>
        <w:t>και</w:t>
      </w:r>
      <w:r>
        <w:rPr>
          <w:spacing w:val="20"/>
        </w:rPr>
        <w:t xml:space="preserve"> </w:t>
      </w:r>
      <w:r>
        <w:rPr>
          <w:spacing w:val="-1"/>
        </w:rPr>
        <w:t>ενήλικες</w:t>
      </w:r>
      <w:r>
        <w:rPr>
          <w:spacing w:val="21"/>
        </w:rPr>
        <w:t xml:space="preserve"> </w:t>
      </w:r>
      <w:r>
        <w:rPr>
          <w:spacing w:val="-1"/>
        </w:rPr>
        <w:t>θέτοντας</w:t>
      </w:r>
      <w:r>
        <w:rPr>
          <w:spacing w:val="20"/>
        </w:rPr>
        <w:t xml:space="preserve"> </w:t>
      </w:r>
      <w:r>
        <w:t>και</w:t>
      </w:r>
      <w:r>
        <w:rPr>
          <w:spacing w:val="37"/>
        </w:rPr>
        <w:t xml:space="preserve"> </w:t>
      </w:r>
      <w:r>
        <w:rPr>
          <w:spacing w:val="-1"/>
        </w:rPr>
        <w:t>υλοποιώντας</w:t>
      </w:r>
      <w:r>
        <w:rPr>
          <w:spacing w:val="-2"/>
        </w:rPr>
        <w:t xml:space="preserve"> </w:t>
      </w:r>
      <w:r>
        <w:rPr>
          <w:spacing w:val="-1"/>
        </w:rPr>
        <w:t>κοινούς στόχους,</w:t>
      </w:r>
    </w:p>
    <w:p w:rsidR="00236746" w:rsidRDefault="00236746">
      <w:pPr>
        <w:pStyle w:val="a3"/>
        <w:numPr>
          <w:ilvl w:val="1"/>
          <w:numId w:val="23"/>
        </w:numPr>
        <w:tabs>
          <w:tab w:val="left" w:pos="841"/>
          <w:tab w:val="left" w:pos="2409"/>
          <w:tab w:val="left" w:pos="2678"/>
          <w:tab w:val="left" w:pos="3897"/>
          <w:tab w:val="left" w:pos="5072"/>
          <w:tab w:val="left" w:pos="6047"/>
        </w:tabs>
        <w:kinsoku w:val="0"/>
        <w:overflowPunct w:val="0"/>
        <w:spacing w:line="276" w:lineRule="auto"/>
        <w:jc w:val="both"/>
      </w:pPr>
      <w:r>
        <w:t>να</w:t>
      </w:r>
      <w:r>
        <w:rPr>
          <w:spacing w:val="24"/>
        </w:rPr>
        <w:t xml:space="preserve"> </w:t>
      </w:r>
      <w:r>
        <w:rPr>
          <w:spacing w:val="-1"/>
        </w:rPr>
        <w:t>επικοινωνούν</w:t>
      </w:r>
      <w:r>
        <w:rPr>
          <w:spacing w:val="24"/>
        </w:rPr>
        <w:t xml:space="preserve"> </w:t>
      </w:r>
      <w:r>
        <w:rPr>
          <w:spacing w:val="-1"/>
        </w:rPr>
        <w:t>επεκτείνοντας</w:t>
      </w:r>
      <w:r>
        <w:rPr>
          <w:spacing w:val="23"/>
        </w:rPr>
        <w:t xml:space="preserve"> </w:t>
      </w:r>
      <w:r>
        <w:rPr>
          <w:spacing w:val="-1"/>
        </w:rPr>
        <w:t>τις</w:t>
      </w:r>
      <w:r>
        <w:rPr>
          <w:spacing w:val="23"/>
        </w:rPr>
        <w:t xml:space="preserve"> </w:t>
      </w:r>
      <w:r>
        <w:rPr>
          <w:spacing w:val="-1"/>
        </w:rPr>
        <w:t>γλωσσικές</w:t>
      </w:r>
      <w:r>
        <w:rPr>
          <w:spacing w:val="59"/>
        </w:rPr>
        <w:t xml:space="preserve"> </w:t>
      </w:r>
      <w:r>
        <w:rPr>
          <w:spacing w:val="-1"/>
        </w:rPr>
        <w:t>ικανότητες</w:t>
      </w:r>
      <w:r>
        <w:rPr>
          <w:spacing w:val="-1"/>
        </w:rPr>
        <w:tab/>
      </w:r>
      <w:r>
        <w:rPr>
          <w:spacing w:val="-1"/>
        </w:rPr>
        <w:tab/>
        <w:t>τους,</w:t>
      </w:r>
      <w:r>
        <w:rPr>
          <w:spacing w:val="-1"/>
        </w:rPr>
        <w:tab/>
        <w:t>εξερευνώντας</w:t>
      </w:r>
      <w:r>
        <w:rPr>
          <w:spacing w:val="-1"/>
        </w:rPr>
        <w:tab/>
      </w:r>
      <w:r>
        <w:t>και</w:t>
      </w:r>
      <w:r>
        <w:rPr>
          <w:spacing w:val="37"/>
        </w:rPr>
        <w:t xml:space="preserve"> </w:t>
      </w:r>
      <w:r>
        <w:rPr>
          <w:spacing w:val="-1"/>
        </w:rPr>
        <w:t>χρησιμοποιώντας</w:t>
      </w:r>
      <w:r>
        <w:rPr>
          <w:spacing w:val="2"/>
        </w:rPr>
        <w:t xml:space="preserve"> </w:t>
      </w:r>
      <w:r>
        <w:rPr>
          <w:spacing w:val="-1"/>
        </w:rPr>
        <w:t>διαφορετικά</w:t>
      </w:r>
      <w:r>
        <w:rPr>
          <w:spacing w:val="3"/>
        </w:rPr>
        <w:t xml:space="preserve"> </w:t>
      </w:r>
      <w:r>
        <w:t>μέσα</w:t>
      </w:r>
      <w:r>
        <w:rPr>
          <w:spacing w:val="4"/>
        </w:rPr>
        <w:t xml:space="preserve"> </w:t>
      </w:r>
      <w:r>
        <w:rPr>
          <w:spacing w:val="-1"/>
        </w:rPr>
        <w:t>έκφρασης</w:t>
      </w:r>
      <w:r>
        <w:rPr>
          <w:spacing w:val="2"/>
        </w:rPr>
        <w:t xml:space="preserve"> </w:t>
      </w:r>
      <w:r>
        <w:t>και</w:t>
      </w:r>
      <w:r>
        <w:rPr>
          <w:spacing w:val="49"/>
        </w:rPr>
        <w:t xml:space="preserve"> </w:t>
      </w:r>
      <w:r>
        <w:t>αναπαράστασης</w:t>
      </w:r>
      <w:r>
        <w:rPr>
          <w:spacing w:val="14"/>
        </w:rPr>
        <w:t xml:space="preserve"> </w:t>
      </w:r>
      <w:r>
        <w:rPr>
          <w:spacing w:val="-1"/>
        </w:rPr>
        <w:t>της</w:t>
      </w:r>
      <w:r>
        <w:rPr>
          <w:spacing w:val="14"/>
        </w:rPr>
        <w:t xml:space="preserve"> </w:t>
      </w:r>
      <w:r>
        <w:rPr>
          <w:spacing w:val="-1"/>
        </w:rPr>
        <w:t>σκέψης,</w:t>
      </w:r>
      <w:r>
        <w:rPr>
          <w:spacing w:val="14"/>
        </w:rPr>
        <w:t xml:space="preserve"> </w:t>
      </w:r>
      <w:r>
        <w:rPr>
          <w:spacing w:val="-1"/>
        </w:rPr>
        <w:t>των</w:t>
      </w:r>
      <w:r>
        <w:rPr>
          <w:spacing w:val="15"/>
        </w:rPr>
        <w:t xml:space="preserve"> </w:t>
      </w:r>
      <w:r>
        <w:rPr>
          <w:spacing w:val="-1"/>
        </w:rPr>
        <w:t>εμπειριών</w:t>
      </w:r>
      <w:r>
        <w:rPr>
          <w:spacing w:val="15"/>
        </w:rPr>
        <w:t xml:space="preserve"> </w:t>
      </w:r>
      <w:r>
        <w:t>και</w:t>
      </w:r>
      <w:r>
        <w:rPr>
          <w:spacing w:val="13"/>
        </w:rPr>
        <w:t xml:space="preserve"> </w:t>
      </w:r>
      <w:r>
        <w:rPr>
          <w:spacing w:val="-1"/>
        </w:rPr>
        <w:t>των</w:t>
      </w:r>
      <w:r>
        <w:rPr>
          <w:spacing w:val="25"/>
        </w:rPr>
        <w:t xml:space="preserve"> </w:t>
      </w:r>
      <w:r>
        <w:rPr>
          <w:spacing w:val="-1"/>
        </w:rPr>
        <w:t>συναισθημάτων</w:t>
      </w:r>
      <w:r>
        <w:rPr>
          <w:spacing w:val="48"/>
        </w:rPr>
        <w:t xml:space="preserve"> </w:t>
      </w:r>
      <w:r>
        <w:rPr>
          <w:spacing w:val="-1"/>
        </w:rPr>
        <w:t>τους</w:t>
      </w:r>
      <w:r>
        <w:rPr>
          <w:spacing w:val="50"/>
        </w:rPr>
        <w:t xml:space="preserve"> </w:t>
      </w:r>
      <w:r>
        <w:t>(όπως</w:t>
      </w:r>
      <w:r>
        <w:rPr>
          <w:spacing w:val="47"/>
        </w:rPr>
        <w:t xml:space="preserve"> </w:t>
      </w:r>
      <w:r>
        <w:rPr>
          <w:spacing w:val="-1"/>
        </w:rPr>
        <w:t>κοινωνικο-δραματικό</w:t>
      </w:r>
      <w:r>
        <w:rPr>
          <w:spacing w:val="57"/>
        </w:rPr>
        <w:t xml:space="preserve"> </w:t>
      </w:r>
      <w:r>
        <w:rPr>
          <w:spacing w:val="-1"/>
        </w:rPr>
        <w:t>παιχνίδι,</w:t>
      </w:r>
      <w:r>
        <w:rPr>
          <w:spacing w:val="-1"/>
        </w:rPr>
        <w:tab/>
      </w:r>
      <w:r>
        <w:rPr>
          <w:spacing w:val="-1"/>
          <w:w w:val="95"/>
        </w:rPr>
        <w:t>σχέδιο-ζωγραφική,</w:t>
      </w:r>
      <w:r>
        <w:rPr>
          <w:spacing w:val="-1"/>
          <w:w w:val="95"/>
        </w:rPr>
        <w:tab/>
      </w:r>
      <w:r>
        <w:rPr>
          <w:spacing w:val="-1"/>
        </w:rPr>
        <w:t>κατασκευές,</w:t>
      </w:r>
      <w:r>
        <w:rPr>
          <w:spacing w:val="61"/>
        </w:rPr>
        <w:t xml:space="preserve"> </w:t>
      </w:r>
      <w:r>
        <w:rPr>
          <w:spacing w:val="-1"/>
        </w:rPr>
        <w:t xml:space="preserve">κουκλοθέατρο, κίνηση </w:t>
      </w:r>
      <w:r>
        <w:t>κ.ά.),</w:t>
      </w:r>
    </w:p>
    <w:p w:rsidR="00236746" w:rsidRDefault="00236746">
      <w:pPr>
        <w:pStyle w:val="a3"/>
        <w:numPr>
          <w:ilvl w:val="1"/>
          <w:numId w:val="23"/>
        </w:numPr>
        <w:tabs>
          <w:tab w:val="left" w:pos="841"/>
        </w:tabs>
        <w:kinsoku w:val="0"/>
        <w:overflowPunct w:val="0"/>
        <w:spacing w:line="276" w:lineRule="auto"/>
        <w:ind w:right="1"/>
        <w:jc w:val="both"/>
      </w:pPr>
      <w:r>
        <w:t>να</w:t>
      </w:r>
      <w:r>
        <w:rPr>
          <w:spacing w:val="38"/>
        </w:rPr>
        <w:t xml:space="preserve"> </w:t>
      </w:r>
      <w:r>
        <w:rPr>
          <w:spacing w:val="-1"/>
        </w:rPr>
        <w:t>λειτουργούν</w:t>
      </w:r>
      <w:r>
        <w:rPr>
          <w:spacing w:val="38"/>
        </w:rPr>
        <w:t xml:space="preserve"> </w:t>
      </w:r>
      <w:r>
        <w:rPr>
          <w:spacing w:val="-1"/>
        </w:rPr>
        <w:t>υπεύθυνα</w:t>
      </w:r>
      <w:r>
        <w:rPr>
          <w:spacing w:val="38"/>
        </w:rPr>
        <w:t xml:space="preserve"> </w:t>
      </w:r>
      <w:r>
        <w:rPr>
          <w:spacing w:val="1"/>
        </w:rPr>
        <w:t>και</w:t>
      </w:r>
      <w:r>
        <w:rPr>
          <w:spacing w:val="37"/>
        </w:rPr>
        <w:t xml:space="preserve"> </w:t>
      </w:r>
      <w:r>
        <w:t>αυτόνομα,</w:t>
      </w:r>
      <w:r>
        <w:rPr>
          <w:spacing w:val="38"/>
        </w:rPr>
        <w:t xml:space="preserve"> </w:t>
      </w:r>
      <w:r>
        <w:t>να</w:t>
      </w:r>
      <w:r>
        <w:rPr>
          <w:spacing w:val="30"/>
        </w:rPr>
        <w:t xml:space="preserve"> </w:t>
      </w:r>
      <w:r>
        <w:rPr>
          <w:spacing w:val="-1"/>
        </w:rPr>
        <w:t>αναλαμβάνουν</w:t>
      </w:r>
      <w:r>
        <w:rPr>
          <w:spacing w:val="48"/>
        </w:rPr>
        <w:t xml:space="preserve"> </w:t>
      </w:r>
      <w:r>
        <w:rPr>
          <w:spacing w:val="-1"/>
        </w:rPr>
        <w:t>πρωτοβουλίες,</w:t>
      </w:r>
      <w:r>
        <w:rPr>
          <w:spacing w:val="47"/>
        </w:rPr>
        <w:t xml:space="preserve"> </w:t>
      </w:r>
      <w:r>
        <w:t>να</w:t>
      </w:r>
      <w:r>
        <w:rPr>
          <w:spacing w:val="48"/>
        </w:rPr>
        <w:t xml:space="preserve"> </w:t>
      </w:r>
      <w:r>
        <w:rPr>
          <w:spacing w:val="-1"/>
        </w:rPr>
        <w:t>υποστηρίζουν</w:t>
      </w:r>
      <w:r>
        <w:rPr>
          <w:spacing w:val="48"/>
        </w:rPr>
        <w:t xml:space="preserve"> </w:t>
      </w:r>
      <w:r>
        <w:rPr>
          <w:spacing w:val="-1"/>
        </w:rPr>
        <w:t>τις</w:t>
      </w:r>
      <w:r>
        <w:rPr>
          <w:spacing w:val="51"/>
        </w:rPr>
        <w:t xml:space="preserve"> </w:t>
      </w:r>
      <w:r>
        <w:rPr>
          <w:spacing w:val="-1"/>
        </w:rPr>
        <w:t>επιλογές</w:t>
      </w:r>
      <w:r>
        <w:rPr>
          <w:spacing w:val="43"/>
        </w:rPr>
        <w:t xml:space="preserve"> </w:t>
      </w:r>
      <w:r>
        <w:rPr>
          <w:spacing w:val="-1"/>
        </w:rPr>
        <w:t>τους</w:t>
      </w:r>
      <w:r>
        <w:rPr>
          <w:spacing w:val="42"/>
        </w:rPr>
        <w:t xml:space="preserve"> </w:t>
      </w:r>
      <w:r>
        <w:rPr>
          <w:spacing w:val="-1"/>
        </w:rPr>
        <w:t>(χτίζοντας</w:t>
      </w:r>
      <w:r>
        <w:rPr>
          <w:spacing w:val="42"/>
        </w:rPr>
        <w:t xml:space="preserve"> </w:t>
      </w:r>
      <w:r>
        <w:t>έτσι</w:t>
      </w:r>
      <w:r>
        <w:rPr>
          <w:spacing w:val="41"/>
        </w:rPr>
        <w:t xml:space="preserve"> </w:t>
      </w:r>
      <w:r>
        <w:rPr>
          <w:spacing w:val="-1"/>
        </w:rPr>
        <w:t>την</w:t>
      </w:r>
      <w:r>
        <w:rPr>
          <w:spacing w:val="43"/>
        </w:rPr>
        <w:t xml:space="preserve"> </w:t>
      </w:r>
      <w:r>
        <w:rPr>
          <w:spacing w:val="-1"/>
        </w:rPr>
        <w:t>προσωπική</w:t>
      </w:r>
      <w:r>
        <w:rPr>
          <w:spacing w:val="44"/>
        </w:rPr>
        <w:t xml:space="preserve"> </w:t>
      </w:r>
      <w:r>
        <w:rPr>
          <w:spacing w:val="-1"/>
        </w:rPr>
        <w:t>τους</w:t>
      </w:r>
      <w:r>
        <w:rPr>
          <w:spacing w:val="53"/>
        </w:rPr>
        <w:t xml:space="preserve"> </w:t>
      </w:r>
      <w:r>
        <w:rPr>
          <w:spacing w:val="-1"/>
        </w:rPr>
        <w:t>ταυτότητα)</w:t>
      </w:r>
      <w:r>
        <w:rPr>
          <w:spacing w:val="31"/>
        </w:rPr>
        <w:t xml:space="preserve"> </w:t>
      </w:r>
      <w:r>
        <w:t>και</w:t>
      </w:r>
      <w:r>
        <w:rPr>
          <w:spacing w:val="31"/>
        </w:rPr>
        <w:t xml:space="preserve"> </w:t>
      </w:r>
      <w:r>
        <w:t>να</w:t>
      </w:r>
      <w:r>
        <w:rPr>
          <w:spacing w:val="32"/>
        </w:rPr>
        <w:t xml:space="preserve"> </w:t>
      </w:r>
      <w:r>
        <w:t>τολμούν</w:t>
      </w:r>
      <w:r>
        <w:rPr>
          <w:spacing w:val="32"/>
        </w:rPr>
        <w:t xml:space="preserve"> </w:t>
      </w:r>
      <w:r>
        <w:t>να</w:t>
      </w:r>
      <w:r>
        <w:rPr>
          <w:spacing w:val="32"/>
        </w:rPr>
        <w:t xml:space="preserve"> </w:t>
      </w:r>
      <w:r>
        <w:rPr>
          <w:spacing w:val="-1"/>
        </w:rPr>
        <w:t>δοκιμάζουν</w:t>
      </w:r>
      <w:r>
        <w:rPr>
          <w:spacing w:val="32"/>
        </w:rPr>
        <w:t xml:space="preserve"> </w:t>
      </w:r>
      <w:r>
        <w:t>μέσα</w:t>
      </w:r>
      <w:r>
        <w:rPr>
          <w:spacing w:val="30"/>
        </w:rPr>
        <w:t xml:space="preserve"> </w:t>
      </w:r>
      <w:r>
        <w:rPr>
          <w:spacing w:val="-1"/>
        </w:rPr>
        <w:t xml:space="preserve">στην </w:t>
      </w:r>
      <w:r>
        <w:t xml:space="preserve">ασφάλεια </w:t>
      </w:r>
      <w:r>
        <w:rPr>
          <w:spacing w:val="-1"/>
        </w:rPr>
        <w:t xml:space="preserve">που τους </w:t>
      </w:r>
      <w:r>
        <w:t>παρέχει</w:t>
      </w:r>
      <w:r>
        <w:rPr>
          <w:spacing w:val="-2"/>
        </w:rPr>
        <w:t xml:space="preserve"> </w:t>
      </w:r>
      <w:r>
        <w:t xml:space="preserve">το </w:t>
      </w:r>
      <w:r>
        <w:rPr>
          <w:spacing w:val="-1"/>
        </w:rPr>
        <w:t>παιχνίδι,</w:t>
      </w:r>
    </w:p>
    <w:p w:rsidR="00236746" w:rsidRDefault="00236746">
      <w:pPr>
        <w:pStyle w:val="a3"/>
        <w:numPr>
          <w:ilvl w:val="1"/>
          <w:numId w:val="23"/>
        </w:numPr>
        <w:tabs>
          <w:tab w:val="left" w:pos="841"/>
        </w:tabs>
        <w:kinsoku w:val="0"/>
        <w:overflowPunct w:val="0"/>
        <w:spacing w:line="275" w:lineRule="auto"/>
        <w:ind w:right="1"/>
        <w:jc w:val="both"/>
      </w:pPr>
      <w:r>
        <w:t>να</w:t>
      </w:r>
      <w:r>
        <w:rPr>
          <w:spacing w:val="6"/>
        </w:rPr>
        <w:t xml:space="preserve"> </w:t>
      </w:r>
      <w:r>
        <w:rPr>
          <w:spacing w:val="-1"/>
        </w:rPr>
        <w:t>διατυπώνουν</w:t>
      </w:r>
      <w:r>
        <w:rPr>
          <w:spacing w:val="6"/>
        </w:rPr>
        <w:t xml:space="preserve"> </w:t>
      </w:r>
      <w:r>
        <w:rPr>
          <w:spacing w:val="-1"/>
        </w:rPr>
        <w:t>ερωτήματα</w:t>
      </w:r>
      <w:r>
        <w:rPr>
          <w:spacing w:val="5"/>
        </w:rPr>
        <w:t xml:space="preserve"> </w:t>
      </w:r>
      <w:r>
        <w:t>και</w:t>
      </w:r>
      <w:r>
        <w:rPr>
          <w:spacing w:val="4"/>
        </w:rPr>
        <w:t xml:space="preserve"> </w:t>
      </w:r>
      <w:r>
        <w:t>να</w:t>
      </w:r>
      <w:r>
        <w:rPr>
          <w:spacing w:val="8"/>
        </w:rPr>
        <w:t xml:space="preserve"> </w:t>
      </w:r>
      <w:r>
        <w:rPr>
          <w:spacing w:val="-1"/>
        </w:rPr>
        <w:t>θέτουν</w:t>
      </w:r>
      <w:r>
        <w:rPr>
          <w:spacing w:val="33"/>
        </w:rPr>
        <w:t xml:space="preserve"> </w:t>
      </w:r>
      <w:r>
        <w:rPr>
          <w:spacing w:val="-1"/>
        </w:rPr>
        <w:t>προβλήματα,</w:t>
      </w:r>
    </w:p>
    <w:p w:rsidR="00236746" w:rsidRDefault="00236746">
      <w:pPr>
        <w:pStyle w:val="a3"/>
        <w:numPr>
          <w:ilvl w:val="1"/>
          <w:numId w:val="23"/>
        </w:numPr>
        <w:tabs>
          <w:tab w:val="left" w:pos="841"/>
        </w:tabs>
        <w:kinsoku w:val="0"/>
        <w:overflowPunct w:val="0"/>
        <w:spacing w:before="1" w:line="273" w:lineRule="auto"/>
        <w:jc w:val="both"/>
      </w:pPr>
      <w:r>
        <w:t>να</w:t>
      </w:r>
      <w:r>
        <w:rPr>
          <w:spacing w:val="29"/>
        </w:rPr>
        <w:t xml:space="preserve"> </w:t>
      </w:r>
      <w:r>
        <w:rPr>
          <w:spacing w:val="-1"/>
        </w:rPr>
        <w:t>αναπτύσσουν</w:t>
      </w:r>
      <w:r>
        <w:rPr>
          <w:spacing w:val="29"/>
        </w:rPr>
        <w:t xml:space="preserve"> </w:t>
      </w:r>
      <w:r>
        <w:rPr>
          <w:spacing w:val="-1"/>
        </w:rPr>
        <w:t>στρατηγικές</w:t>
      </w:r>
      <w:r>
        <w:rPr>
          <w:spacing w:val="28"/>
        </w:rPr>
        <w:t xml:space="preserve"> </w:t>
      </w:r>
      <w:r>
        <w:rPr>
          <w:spacing w:val="-1"/>
        </w:rPr>
        <w:t>για</w:t>
      </w:r>
      <w:r>
        <w:rPr>
          <w:spacing w:val="28"/>
        </w:rPr>
        <w:t xml:space="preserve"> </w:t>
      </w:r>
      <w:r>
        <w:t>να</w:t>
      </w:r>
      <w:r>
        <w:rPr>
          <w:spacing w:val="29"/>
        </w:rPr>
        <w:t xml:space="preserve"> </w:t>
      </w:r>
      <w:r>
        <w:rPr>
          <w:spacing w:val="-1"/>
        </w:rPr>
        <w:t>λύσουν</w:t>
      </w:r>
      <w:r>
        <w:rPr>
          <w:spacing w:val="35"/>
        </w:rPr>
        <w:t xml:space="preserve"> </w:t>
      </w:r>
      <w:r>
        <w:rPr>
          <w:spacing w:val="-1"/>
        </w:rPr>
        <w:t>προβλήματα,</w:t>
      </w:r>
    </w:p>
    <w:p w:rsidR="00236746" w:rsidRDefault="00236746">
      <w:pPr>
        <w:pStyle w:val="a3"/>
        <w:numPr>
          <w:ilvl w:val="1"/>
          <w:numId w:val="23"/>
        </w:numPr>
        <w:tabs>
          <w:tab w:val="left" w:pos="838"/>
        </w:tabs>
        <w:kinsoku w:val="0"/>
        <w:overflowPunct w:val="0"/>
        <w:spacing w:before="4" w:line="273" w:lineRule="auto"/>
        <w:ind w:left="838" w:right="1" w:hanging="358"/>
        <w:jc w:val="both"/>
      </w:pPr>
      <w:r>
        <w:t xml:space="preserve">να εφαρμόζουν </w:t>
      </w:r>
      <w:r>
        <w:rPr>
          <w:spacing w:val="-1"/>
        </w:rPr>
        <w:t>δημιουργικά</w:t>
      </w:r>
      <w:r>
        <w:t xml:space="preserve"> </w:t>
      </w:r>
      <w:r>
        <w:rPr>
          <w:spacing w:val="-1"/>
        </w:rPr>
        <w:t xml:space="preserve">τις </w:t>
      </w:r>
      <w:r>
        <w:t>γνώσεις</w:t>
      </w:r>
      <w:r>
        <w:rPr>
          <w:spacing w:val="2"/>
        </w:rPr>
        <w:t xml:space="preserve"> </w:t>
      </w:r>
      <w:r>
        <w:rPr>
          <w:spacing w:val="-1"/>
        </w:rPr>
        <w:t>τους</w:t>
      </w:r>
      <w:r>
        <w:rPr>
          <w:spacing w:val="2"/>
        </w:rPr>
        <w:t xml:space="preserve"> </w:t>
      </w:r>
      <w:r>
        <w:t>σε</w:t>
      </w:r>
      <w:r>
        <w:rPr>
          <w:spacing w:val="4"/>
        </w:rPr>
        <w:t xml:space="preserve"> </w:t>
      </w:r>
      <w:r>
        <w:t>νέες</w:t>
      </w:r>
      <w:r>
        <w:rPr>
          <w:spacing w:val="30"/>
        </w:rPr>
        <w:t xml:space="preserve"> </w:t>
      </w:r>
      <w:r>
        <w:rPr>
          <w:spacing w:val="-1"/>
        </w:rPr>
        <w:t>καταστάσεις.</w:t>
      </w:r>
    </w:p>
    <w:p w:rsidR="00236746" w:rsidRDefault="00236746">
      <w:pPr>
        <w:pStyle w:val="a3"/>
        <w:kinsoku w:val="0"/>
        <w:overflowPunct w:val="0"/>
        <w:spacing w:before="10"/>
        <w:ind w:left="0"/>
        <w:rPr>
          <w:sz w:val="27"/>
          <w:szCs w:val="27"/>
        </w:rPr>
      </w:pPr>
    </w:p>
    <w:p w:rsidR="00236746" w:rsidRDefault="00236746">
      <w:pPr>
        <w:pStyle w:val="a3"/>
        <w:numPr>
          <w:ilvl w:val="0"/>
          <w:numId w:val="23"/>
        </w:numPr>
        <w:tabs>
          <w:tab w:val="left" w:pos="474"/>
        </w:tabs>
        <w:kinsoku w:val="0"/>
        <w:overflowPunct w:val="0"/>
        <w:spacing w:line="276" w:lineRule="auto"/>
        <w:ind w:left="473" w:right="5" w:hanging="355"/>
        <w:jc w:val="both"/>
        <w:rPr>
          <w:spacing w:val="-1"/>
        </w:rPr>
      </w:pPr>
      <w:r>
        <w:t>Το</w:t>
      </w:r>
      <w:r>
        <w:rPr>
          <w:spacing w:val="22"/>
        </w:rPr>
        <w:t xml:space="preserve"> </w:t>
      </w:r>
      <w:r>
        <w:rPr>
          <w:spacing w:val="-1"/>
        </w:rPr>
        <w:t>παιχνίδι</w:t>
      </w:r>
      <w:r>
        <w:rPr>
          <w:spacing w:val="20"/>
        </w:rPr>
        <w:t xml:space="preserve"> </w:t>
      </w:r>
      <w:r>
        <w:t>παρέχει</w:t>
      </w:r>
      <w:r>
        <w:rPr>
          <w:spacing w:val="22"/>
        </w:rPr>
        <w:t xml:space="preserve"> </w:t>
      </w:r>
      <w:r>
        <w:t>στα</w:t>
      </w:r>
      <w:r>
        <w:rPr>
          <w:spacing w:val="22"/>
        </w:rPr>
        <w:t xml:space="preserve"> </w:t>
      </w:r>
      <w:r>
        <w:rPr>
          <w:spacing w:val="-1"/>
        </w:rPr>
        <w:t>παιδιά</w:t>
      </w:r>
      <w:r>
        <w:rPr>
          <w:spacing w:val="22"/>
        </w:rPr>
        <w:t xml:space="preserve"> </w:t>
      </w:r>
      <w:r>
        <w:t>πολλαπλές</w:t>
      </w:r>
      <w:r>
        <w:rPr>
          <w:spacing w:val="21"/>
        </w:rPr>
        <w:t xml:space="preserve"> </w:t>
      </w:r>
      <w:r>
        <w:rPr>
          <w:spacing w:val="-1"/>
        </w:rPr>
        <w:t>ευκαιρίες</w:t>
      </w:r>
      <w:r>
        <w:rPr>
          <w:spacing w:val="21"/>
        </w:rPr>
        <w:t xml:space="preserve"> </w:t>
      </w:r>
      <w:r>
        <w:t>να</w:t>
      </w:r>
      <w:r>
        <w:rPr>
          <w:spacing w:val="33"/>
        </w:rPr>
        <w:t xml:space="preserve"> </w:t>
      </w:r>
      <w:r>
        <w:rPr>
          <w:spacing w:val="-1"/>
        </w:rPr>
        <w:t>προσεγγίσουν</w:t>
      </w:r>
      <w:r>
        <w:rPr>
          <w:spacing w:val="10"/>
        </w:rPr>
        <w:t xml:space="preserve"> </w:t>
      </w:r>
      <w:r>
        <w:rPr>
          <w:spacing w:val="-1"/>
        </w:rPr>
        <w:t>γνώσεις</w:t>
      </w:r>
      <w:r>
        <w:rPr>
          <w:spacing w:val="9"/>
        </w:rPr>
        <w:t xml:space="preserve"> </w:t>
      </w:r>
      <w:r>
        <w:t>και</w:t>
      </w:r>
      <w:r>
        <w:rPr>
          <w:spacing w:val="8"/>
        </w:rPr>
        <w:t xml:space="preserve"> </w:t>
      </w:r>
      <w:r>
        <w:rPr>
          <w:spacing w:val="-1"/>
        </w:rPr>
        <w:t>δεξιότητες</w:t>
      </w:r>
      <w:r>
        <w:rPr>
          <w:spacing w:val="9"/>
        </w:rPr>
        <w:t xml:space="preserve"> </w:t>
      </w:r>
      <w:r>
        <w:t>από</w:t>
      </w:r>
      <w:r>
        <w:rPr>
          <w:spacing w:val="10"/>
        </w:rPr>
        <w:t xml:space="preserve"> </w:t>
      </w:r>
      <w:r>
        <w:rPr>
          <w:spacing w:val="-1"/>
        </w:rPr>
        <w:t>διαφορετικές</w:t>
      </w:r>
      <w:r>
        <w:rPr>
          <w:spacing w:val="61"/>
        </w:rPr>
        <w:t xml:space="preserve"> </w:t>
      </w:r>
      <w:r>
        <w:rPr>
          <w:spacing w:val="-1"/>
        </w:rPr>
        <w:t>μαθησιακές</w:t>
      </w:r>
      <w:r>
        <w:t xml:space="preserve"> </w:t>
      </w:r>
      <w:r>
        <w:rPr>
          <w:spacing w:val="-1"/>
        </w:rPr>
        <w:t>περιοχές.</w:t>
      </w:r>
    </w:p>
    <w:p w:rsidR="00236746" w:rsidRDefault="00236746">
      <w:pPr>
        <w:pStyle w:val="a3"/>
        <w:numPr>
          <w:ilvl w:val="0"/>
          <w:numId w:val="22"/>
        </w:numPr>
        <w:tabs>
          <w:tab w:val="left" w:pos="827"/>
          <w:tab w:val="left" w:pos="3876"/>
          <w:tab w:val="left" w:pos="5512"/>
        </w:tabs>
        <w:kinsoku w:val="0"/>
        <w:overflowPunct w:val="0"/>
        <w:spacing w:before="66" w:line="276" w:lineRule="auto"/>
        <w:ind w:right="129" w:hanging="360"/>
        <w:jc w:val="both"/>
        <w:rPr>
          <w:spacing w:val="-1"/>
        </w:rPr>
      </w:pPr>
      <w:r>
        <w:br w:type="column"/>
      </w:r>
      <w:r>
        <w:rPr>
          <w:spacing w:val="-1"/>
        </w:rPr>
        <w:t xml:space="preserve">Βοηθάει </w:t>
      </w:r>
      <w:r>
        <w:t xml:space="preserve">τα </w:t>
      </w:r>
      <w:r>
        <w:rPr>
          <w:spacing w:val="-1"/>
        </w:rPr>
        <w:t>παιδιά</w:t>
      </w:r>
      <w:r>
        <w:t xml:space="preserve"> να </w:t>
      </w:r>
      <w:r>
        <w:rPr>
          <w:spacing w:val="-1"/>
        </w:rPr>
        <w:t>ανακαλύψουν</w:t>
      </w:r>
      <w:r>
        <w:t xml:space="preserve"> </w:t>
      </w:r>
      <w:r>
        <w:rPr>
          <w:spacing w:val="-1"/>
        </w:rPr>
        <w:t>χαρακτηριστικά</w:t>
      </w:r>
      <w:r>
        <w:rPr>
          <w:spacing w:val="2"/>
        </w:rPr>
        <w:t xml:space="preserve"> </w:t>
      </w:r>
      <w:r>
        <w:t>του</w:t>
      </w:r>
      <w:r>
        <w:rPr>
          <w:spacing w:val="55"/>
        </w:rPr>
        <w:t xml:space="preserve"> </w:t>
      </w:r>
      <w:r>
        <w:t>κόσμου</w:t>
      </w:r>
      <w:r>
        <w:rPr>
          <w:spacing w:val="35"/>
        </w:rPr>
        <w:t xml:space="preserve"> </w:t>
      </w:r>
      <w:r>
        <w:t>που</w:t>
      </w:r>
      <w:r>
        <w:rPr>
          <w:spacing w:val="35"/>
        </w:rPr>
        <w:t xml:space="preserve"> </w:t>
      </w:r>
      <w:r>
        <w:rPr>
          <w:spacing w:val="-1"/>
        </w:rPr>
        <w:t>τα</w:t>
      </w:r>
      <w:r>
        <w:rPr>
          <w:spacing w:val="34"/>
        </w:rPr>
        <w:t xml:space="preserve"> </w:t>
      </w:r>
      <w:r>
        <w:rPr>
          <w:spacing w:val="-1"/>
        </w:rPr>
        <w:t>περιβάλλει,</w:t>
      </w:r>
      <w:r>
        <w:rPr>
          <w:spacing w:val="36"/>
        </w:rPr>
        <w:t xml:space="preserve"> </w:t>
      </w:r>
      <w:r>
        <w:rPr>
          <w:spacing w:val="-1"/>
        </w:rPr>
        <w:t>καθώς</w:t>
      </w:r>
      <w:r>
        <w:rPr>
          <w:spacing w:val="36"/>
        </w:rPr>
        <w:t xml:space="preserve"> </w:t>
      </w:r>
      <w:r>
        <w:rPr>
          <w:spacing w:val="-1"/>
        </w:rPr>
        <w:t>παίζοντας</w:t>
      </w:r>
      <w:r>
        <w:rPr>
          <w:spacing w:val="41"/>
        </w:rPr>
        <w:t xml:space="preserve"> </w:t>
      </w:r>
      <w:r>
        <w:rPr>
          <w:spacing w:val="-1"/>
        </w:rPr>
        <w:t>μοιράζονται</w:t>
      </w:r>
      <w:r>
        <w:rPr>
          <w:spacing w:val="11"/>
        </w:rPr>
        <w:t xml:space="preserve"> </w:t>
      </w:r>
      <w:r>
        <w:t>και</w:t>
      </w:r>
      <w:r>
        <w:rPr>
          <w:spacing w:val="11"/>
        </w:rPr>
        <w:t xml:space="preserve"> </w:t>
      </w:r>
      <w:r>
        <w:t>διαπραγματεύονται</w:t>
      </w:r>
      <w:r>
        <w:rPr>
          <w:spacing w:val="11"/>
        </w:rPr>
        <w:t xml:space="preserve"> </w:t>
      </w:r>
      <w:r>
        <w:rPr>
          <w:spacing w:val="-1"/>
        </w:rPr>
        <w:t>διαφορετικές</w:t>
      </w:r>
      <w:r>
        <w:rPr>
          <w:spacing w:val="42"/>
        </w:rPr>
        <w:t xml:space="preserve"> </w:t>
      </w:r>
      <w:r>
        <w:rPr>
          <w:spacing w:val="-1"/>
        </w:rPr>
        <w:t>κοινωνικές</w:t>
      </w:r>
      <w:r>
        <w:rPr>
          <w:spacing w:val="34"/>
        </w:rPr>
        <w:t xml:space="preserve"> </w:t>
      </w:r>
      <w:r>
        <w:t>και</w:t>
      </w:r>
      <w:r>
        <w:rPr>
          <w:spacing w:val="34"/>
        </w:rPr>
        <w:t xml:space="preserve"> </w:t>
      </w:r>
      <w:r>
        <w:rPr>
          <w:spacing w:val="-1"/>
        </w:rPr>
        <w:t>πολιτισμικές</w:t>
      </w:r>
      <w:r>
        <w:rPr>
          <w:spacing w:val="34"/>
        </w:rPr>
        <w:t xml:space="preserve"> </w:t>
      </w:r>
      <w:r>
        <w:rPr>
          <w:spacing w:val="-1"/>
        </w:rPr>
        <w:t>εμπειρίες</w:t>
      </w:r>
      <w:r>
        <w:rPr>
          <w:spacing w:val="34"/>
        </w:rPr>
        <w:t xml:space="preserve"> </w:t>
      </w:r>
      <w:r>
        <w:t>(π.χ.</w:t>
      </w:r>
      <w:r>
        <w:rPr>
          <w:spacing w:val="34"/>
        </w:rPr>
        <w:t xml:space="preserve"> </w:t>
      </w:r>
      <w:r>
        <w:t>με</w:t>
      </w:r>
      <w:r>
        <w:rPr>
          <w:spacing w:val="35"/>
        </w:rPr>
        <w:t xml:space="preserve"> </w:t>
      </w:r>
      <w:r>
        <w:rPr>
          <w:spacing w:val="-1"/>
        </w:rPr>
        <w:t>το</w:t>
      </w:r>
      <w:r>
        <w:rPr>
          <w:spacing w:val="51"/>
        </w:rPr>
        <w:t xml:space="preserve"> </w:t>
      </w:r>
      <w:r>
        <w:rPr>
          <w:spacing w:val="-1"/>
          <w:w w:val="95"/>
        </w:rPr>
        <w:t>κοινωνικο-δραματικό</w:t>
      </w:r>
      <w:r>
        <w:rPr>
          <w:spacing w:val="-1"/>
          <w:w w:val="95"/>
        </w:rPr>
        <w:tab/>
      </w:r>
      <w:r>
        <w:rPr>
          <w:spacing w:val="-1"/>
        </w:rPr>
        <w:t>παιχνίδι</w:t>
      </w:r>
      <w:r>
        <w:rPr>
          <w:spacing w:val="-1"/>
        </w:rPr>
        <w:tab/>
        <w:t>δοκιμάζουν</w:t>
      </w:r>
      <w:r>
        <w:rPr>
          <w:spacing w:val="51"/>
        </w:rPr>
        <w:t xml:space="preserve"> </w:t>
      </w:r>
      <w:r>
        <w:rPr>
          <w:spacing w:val="-1"/>
        </w:rPr>
        <w:t>καθημερινούς</w:t>
      </w:r>
      <w:r>
        <w:t xml:space="preserve"> ρόλους  </w:t>
      </w:r>
      <w:r>
        <w:rPr>
          <w:spacing w:val="-1"/>
        </w:rPr>
        <w:t>οικείων</w:t>
      </w:r>
      <w:r>
        <w:rPr>
          <w:spacing w:val="1"/>
        </w:rPr>
        <w:t xml:space="preserve"> </w:t>
      </w:r>
      <w:r>
        <w:t xml:space="preserve">ανθρώπων), </w:t>
      </w:r>
      <w:r>
        <w:rPr>
          <w:spacing w:val="-1"/>
        </w:rPr>
        <w:t>διερευνούν</w:t>
      </w:r>
      <w:r>
        <w:rPr>
          <w:spacing w:val="41"/>
        </w:rPr>
        <w:t xml:space="preserve"> </w:t>
      </w:r>
      <w:r>
        <w:rPr>
          <w:spacing w:val="-1"/>
        </w:rPr>
        <w:t>ιδέες,</w:t>
      </w:r>
      <w:r>
        <w:rPr>
          <w:spacing w:val="33"/>
        </w:rPr>
        <w:t xml:space="preserve"> </w:t>
      </w:r>
      <w:r>
        <w:rPr>
          <w:spacing w:val="-1"/>
        </w:rPr>
        <w:t>θέματα</w:t>
      </w:r>
      <w:r>
        <w:rPr>
          <w:spacing w:val="34"/>
        </w:rPr>
        <w:t xml:space="preserve"> </w:t>
      </w:r>
      <w:r>
        <w:t>και</w:t>
      </w:r>
      <w:r>
        <w:rPr>
          <w:spacing w:val="32"/>
        </w:rPr>
        <w:t xml:space="preserve"> </w:t>
      </w:r>
      <w:r>
        <w:t>γεγονότα</w:t>
      </w:r>
      <w:r>
        <w:rPr>
          <w:spacing w:val="33"/>
        </w:rPr>
        <w:t xml:space="preserve"> </w:t>
      </w:r>
      <w:r>
        <w:t>που</w:t>
      </w:r>
      <w:r>
        <w:rPr>
          <w:spacing w:val="33"/>
        </w:rPr>
        <w:t xml:space="preserve"> </w:t>
      </w:r>
      <w:r>
        <w:rPr>
          <w:spacing w:val="-1"/>
        </w:rPr>
        <w:t>τα</w:t>
      </w:r>
      <w:r>
        <w:rPr>
          <w:spacing w:val="34"/>
        </w:rPr>
        <w:t xml:space="preserve"> </w:t>
      </w:r>
      <w:r>
        <w:rPr>
          <w:spacing w:val="-1"/>
        </w:rPr>
        <w:t>εντυπωσιάζουν</w:t>
      </w:r>
      <w:r>
        <w:rPr>
          <w:spacing w:val="34"/>
        </w:rPr>
        <w:t xml:space="preserve"> </w:t>
      </w:r>
      <w:r>
        <w:t>και</w:t>
      </w:r>
      <w:r>
        <w:rPr>
          <w:spacing w:val="37"/>
        </w:rPr>
        <w:t xml:space="preserve"> </w:t>
      </w:r>
      <w:r>
        <w:rPr>
          <w:spacing w:val="-1"/>
        </w:rPr>
        <w:t>κεντρίζουν</w:t>
      </w:r>
      <w:r>
        <w:t xml:space="preserve"> </w:t>
      </w:r>
      <w:r>
        <w:rPr>
          <w:spacing w:val="-1"/>
        </w:rPr>
        <w:t>τη</w:t>
      </w:r>
      <w:r>
        <w:t xml:space="preserve"> </w:t>
      </w:r>
      <w:r>
        <w:rPr>
          <w:spacing w:val="-1"/>
        </w:rPr>
        <w:t>περιέργειά</w:t>
      </w:r>
      <w:r>
        <w:t xml:space="preserve"> </w:t>
      </w:r>
      <w:r>
        <w:rPr>
          <w:spacing w:val="-1"/>
        </w:rPr>
        <w:t>τους</w:t>
      </w:r>
    </w:p>
    <w:p w:rsidR="00236746" w:rsidRDefault="00236746">
      <w:pPr>
        <w:pStyle w:val="a3"/>
        <w:numPr>
          <w:ilvl w:val="0"/>
          <w:numId w:val="22"/>
        </w:numPr>
        <w:tabs>
          <w:tab w:val="left" w:pos="885"/>
        </w:tabs>
        <w:kinsoku w:val="0"/>
        <w:overflowPunct w:val="0"/>
        <w:spacing w:before="121" w:line="275" w:lineRule="auto"/>
        <w:ind w:left="831" w:right="135" w:hanging="356"/>
        <w:jc w:val="both"/>
        <w:rPr>
          <w:spacing w:val="-1"/>
        </w:rPr>
      </w:pPr>
      <w:r>
        <w:rPr>
          <w:spacing w:val="-1"/>
        </w:rPr>
        <w:t>Όταν</w:t>
      </w:r>
      <w:r>
        <w:rPr>
          <w:spacing w:val="11"/>
        </w:rPr>
        <w:t xml:space="preserve"> </w:t>
      </w:r>
      <w:r>
        <w:rPr>
          <w:spacing w:val="-1"/>
        </w:rPr>
        <w:t>τα</w:t>
      </w:r>
      <w:r>
        <w:rPr>
          <w:spacing w:val="11"/>
        </w:rPr>
        <w:t xml:space="preserve"> </w:t>
      </w:r>
      <w:r>
        <w:rPr>
          <w:spacing w:val="-1"/>
        </w:rPr>
        <w:t>παιδιά</w:t>
      </w:r>
      <w:r>
        <w:rPr>
          <w:spacing w:val="11"/>
        </w:rPr>
        <w:t xml:space="preserve"> </w:t>
      </w:r>
      <w:r>
        <w:rPr>
          <w:spacing w:val="-1"/>
        </w:rPr>
        <w:t>μαθαίνουν</w:t>
      </w:r>
      <w:r>
        <w:rPr>
          <w:spacing w:val="13"/>
        </w:rPr>
        <w:t xml:space="preserve"> </w:t>
      </w:r>
      <w:r>
        <w:t>μέσα</w:t>
      </w:r>
      <w:r>
        <w:rPr>
          <w:spacing w:val="12"/>
        </w:rPr>
        <w:t xml:space="preserve"> </w:t>
      </w:r>
      <w:r>
        <w:t>από</w:t>
      </w:r>
      <w:r>
        <w:rPr>
          <w:spacing w:val="11"/>
        </w:rPr>
        <w:t xml:space="preserve"> </w:t>
      </w:r>
      <w:r>
        <w:t>το</w:t>
      </w:r>
      <w:r>
        <w:rPr>
          <w:spacing w:val="11"/>
        </w:rPr>
        <w:t xml:space="preserve"> </w:t>
      </w:r>
      <w:r>
        <w:rPr>
          <w:spacing w:val="-1"/>
        </w:rPr>
        <w:t>παιχνίδι</w:t>
      </w:r>
      <w:r>
        <w:rPr>
          <w:spacing w:val="43"/>
        </w:rPr>
        <w:t xml:space="preserve"> </w:t>
      </w:r>
      <w:r>
        <w:rPr>
          <w:spacing w:val="-1"/>
        </w:rPr>
        <w:t>αναπτύσσουν</w:t>
      </w:r>
      <w:r>
        <w:t xml:space="preserve"> </w:t>
      </w:r>
      <w:r>
        <w:rPr>
          <w:spacing w:val="-1"/>
        </w:rPr>
        <w:t>θετικές</w:t>
      </w:r>
      <w:r>
        <w:rPr>
          <w:spacing w:val="2"/>
        </w:rPr>
        <w:t xml:space="preserve"> </w:t>
      </w:r>
      <w:r>
        <w:rPr>
          <w:spacing w:val="-1"/>
        </w:rPr>
        <w:t>στάσεις</w:t>
      </w:r>
      <w:r>
        <w:rPr>
          <w:spacing w:val="-2"/>
        </w:rPr>
        <w:t xml:space="preserve"> </w:t>
      </w:r>
      <w:r>
        <w:t>απέναντι</w:t>
      </w:r>
      <w:r>
        <w:rPr>
          <w:spacing w:val="-2"/>
        </w:rPr>
        <w:t xml:space="preserve"> </w:t>
      </w:r>
      <w:r>
        <w:rPr>
          <w:spacing w:val="-1"/>
        </w:rPr>
        <w:t>στη</w:t>
      </w:r>
      <w:r>
        <w:t xml:space="preserve"> </w:t>
      </w:r>
      <w:r>
        <w:rPr>
          <w:spacing w:val="-1"/>
        </w:rPr>
        <w:t>μάθηση.</w:t>
      </w:r>
    </w:p>
    <w:p w:rsidR="00236746" w:rsidRDefault="00236746">
      <w:pPr>
        <w:pStyle w:val="a3"/>
        <w:kinsoku w:val="0"/>
        <w:overflowPunct w:val="0"/>
        <w:ind w:left="0"/>
      </w:pPr>
    </w:p>
    <w:p w:rsidR="00236746" w:rsidRDefault="00236746">
      <w:pPr>
        <w:pStyle w:val="a3"/>
        <w:kinsoku w:val="0"/>
        <w:overflowPunct w:val="0"/>
        <w:spacing w:before="165" w:line="276" w:lineRule="auto"/>
        <w:ind w:left="118" w:right="134" w:firstLine="708"/>
        <w:jc w:val="both"/>
      </w:pPr>
      <w:r>
        <w:t>Το</w:t>
      </w:r>
      <w:r>
        <w:rPr>
          <w:spacing w:val="32"/>
        </w:rPr>
        <w:t xml:space="preserve"> </w:t>
      </w:r>
      <w:r>
        <w:rPr>
          <w:spacing w:val="-1"/>
        </w:rPr>
        <w:t>παιχνίδι</w:t>
      </w:r>
      <w:r>
        <w:rPr>
          <w:spacing w:val="31"/>
        </w:rPr>
        <w:t xml:space="preserve"> </w:t>
      </w:r>
      <w:r>
        <w:rPr>
          <w:spacing w:val="-1"/>
        </w:rPr>
        <w:t>επίσης,</w:t>
      </w:r>
      <w:r>
        <w:rPr>
          <w:spacing w:val="34"/>
        </w:rPr>
        <w:t xml:space="preserve"> </w:t>
      </w:r>
      <w:r>
        <w:t>αποτελεί</w:t>
      </w:r>
      <w:r>
        <w:rPr>
          <w:spacing w:val="31"/>
        </w:rPr>
        <w:t xml:space="preserve"> </w:t>
      </w:r>
      <w:r>
        <w:rPr>
          <w:spacing w:val="-1"/>
        </w:rPr>
        <w:t>κατάλληλο</w:t>
      </w:r>
      <w:r>
        <w:rPr>
          <w:spacing w:val="32"/>
        </w:rPr>
        <w:t xml:space="preserve"> </w:t>
      </w:r>
      <w:r>
        <w:rPr>
          <w:spacing w:val="-1"/>
        </w:rPr>
        <w:t>πλαίσιο</w:t>
      </w:r>
      <w:r>
        <w:rPr>
          <w:spacing w:val="32"/>
        </w:rPr>
        <w:t xml:space="preserve"> </w:t>
      </w:r>
      <w:r>
        <w:rPr>
          <w:spacing w:val="-1"/>
        </w:rPr>
        <w:t>για</w:t>
      </w:r>
      <w:r>
        <w:rPr>
          <w:spacing w:val="47"/>
        </w:rPr>
        <w:t xml:space="preserve"> </w:t>
      </w:r>
      <w:r>
        <w:rPr>
          <w:spacing w:val="-1"/>
        </w:rPr>
        <w:t>συλλογή</w:t>
      </w:r>
      <w:r>
        <w:rPr>
          <w:spacing w:val="16"/>
        </w:rPr>
        <w:t xml:space="preserve"> </w:t>
      </w:r>
      <w:r>
        <w:rPr>
          <w:spacing w:val="-1"/>
        </w:rPr>
        <w:t>σημαντικών</w:t>
      </w:r>
      <w:r>
        <w:rPr>
          <w:spacing w:val="14"/>
        </w:rPr>
        <w:t xml:space="preserve"> </w:t>
      </w:r>
      <w:r>
        <w:rPr>
          <w:spacing w:val="-1"/>
        </w:rPr>
        <w:t>πληροφοριών</w:t>
      </w:r>
      <w:r>
        <w:rPr>
          <w:spacing w:val="14"/>
        </w:rPr>
        <w:t xml:space="preserve"> </w:t>
      </w:r>
      <w:r>
        <w:rPr>
          <w:spacing w:val="-1"/>
        </w:rPr>
        <w:t>για</w:t>
      </w:r>
      <w:r>
        <w:rPr>
          <w:spacing w:val="14"/>
        </w:rPr>
        <w:t xml:space="preserve"> </w:t>
      </w:r>
      <w:r>
        <w:rPr>
          <w:spacing w:val="-1"/>
        </w:rPr>
        <w:t>τα</w:t>
      </w:r>
      <w:r>
        <w:rPr>
          <w:spacing w:val="14"/>
        </w:rPr>
        <w:t xml:space="preserve"> </w:t>
      </w:r>
      <w:r>
        <w:rPr>
          <w:spacing w:val="-1"/>
        </w:rPr>
        <w:t>παιδιά.</w:t>
      </w:r>
      <w:r>
        <w:rPr>
          <w:spacing w:val="14"/>
        </w:rPr>
        <w:t xml:space="preserve"> </w:t>
      </w:r>
      <w:r>
        <w:rPr>
          <w:spacing w:val="-1"/>
        </w:rPr>
        <w:t>Για</w:t>
      </w:r>
      <w:r>
        <w:rPr>
          <w:spacing w:val="45"/>
        </w:rPr>
        <w:t xml:space="preserve"> </w:t>
      </w:r>
      <w:r>
        <w:rPr>
          <w:spacing w:val="-1"/>
        </w:rPr>
        <w:t>παράδειγμα,</w:t>
      </w:r>
      <w:r>
        <w:rPr>
          <w:spacing w:val="8"/>
        </w:rPr>
        <w:t xml:space="preserve"> </w:t>
      </w:r>
      <w:r>
        <w:rPr>
          <w:spacing w:val="-1"/>
        </w:rPr>
        <w:t>καθώς</w:t>
      </w:r>
      <w:r>
        <w:rPr>
          <w:spacing w:val="8"/>
        </w:rPr>
        <w:t xml:space="preserve"> </w:t>
      </w:r>
      <w:r>
        <w:t>οι</w:t>
      </w:r>
      <w:r>
        <w:rPr>
          <w:spacing w:val="8"/>
        </w:rPr>
        <w:t xml:space="preserve"> </w:t>
      </w:r>
      <w:r>
        <w:rPr>
          <w:spacing w:val="-1"/>
        </w:rPr>
        <w:t>εκπαιδευτικοί</w:t>
      </w:r>
      <w:r>
        <w:rPr>
          <w:spacing w:val="8"/>
        </w:rPr>
        <w:t xml:space="preserve"> </w:t>
      </w:r>
      <w:r>
        <w:rPr>
          <w:spacing w:val="-1"/>
        </w:rPr>
        <w:t>τα</w:t>
      </w:r>
      <w:r>
        <w:rPr>
          <w:spacing w:val="11"/>
        </w:rPr>
        <w:t xml:space="preserve"> </w:t>
      </w:r>
      <w:r>
        <w:rPr>
          <w:spacing w:val="-1"/>
        </w:rPr>
        <w:t>παρατηρούν</w:t>
      </w:r>
      <w:r>
        <w:rPr>
          <w:spacing w:val="9"/>
        </w:rPr>
        <w:t xml:space="preserve"> </w:t>
      </w:r>
      <w:r>
        <w:rPr>
          <w:spacing w:val="-1"/>
        </w:rPr>
        <w:t>στο</w:t>
      </w:r>
      <w:r>
        <w:rPr>
          <w:spacing w:val="65"/>
        </w:rPr>
        <w:t xml:space="preserve"> </w:t>
      </w:r>
      <w:r>
        <w:rPr>
          <w:spacing w:val="-1"/>
        </w:rPr>
        <w:t>ελεύθερο</w:t>
      </w:r>
      <w:r>
        <w:rPr>
          <w:spacing w:val="40"/>
        </w:rPr>
        <w:t xml:space="preserve"> </w:t>
      </w:r>
      <w:r>
        <w:rPr>
          <w:spacing w:val="-1"/>
        </w:rPr>
        <w:t>παιχνίδι,</w:t>
      </w:r>
      <w:r>
        <w:rPr>
          <w:spacing w:val="41"/>
        </w:rPr>
        <w:t xml:space="preserve"> </w:t>
      </w:r>
      <w:r>
        <w:rPr>
          <w:spacing w:val="-1"/>
        </w:rPr>
        <w:t>αναγνωρίζουν</w:t>
      </w:r>
      <w:r>
        <w:rPr>
          <w:spacing w:val="40"/>
        </w:rPr>
        <w:t xml:space="preserve"> </w:t>
      </w:r>
      <w:r>
        <w:rPr>
          <w:spacing w:val="-1"/>
        </w:rPr>
        <w:t>ενδιαφέροντα</w:t>
      </w:r>
      <w:r>
        <w:rPr>
          <w:spacing w:val="40"/>
        </w:rPr>
        <w:t xml:space="preserve"> </w:t>
      </w:r>
      <w:r>
        <w:t>και</w:t>
      </w:r>
      <w:r>
        <w:rPr>
          <w:spacing w:val="61"/>
        </w:rPr>
        <w:t xml:space="preserve"> </w:t>
      </w:r>
      <w:r>
        <w:rPr>
          <w:spacing w:val="-1"/>
        </w:rPr>
        <w:t>προτιμήσεις,</w:t>
      </w:r>
      <w:r>
        <w:rPr>
          <w:spacing w:val="15"/>
        </w:rPr>
        <w:t xml:space="preserve"> </w:t>
      </w:r>
      <w:r>
        <w:rPr>
          <w:spacing w:val="-1"/>
        </w:rPr>
        <w:t>διαπιστώνουν</w:t>
      </w:r>
      <w:r>
        <w:rPr>
          <w:spacing w:val="15"/>
        </w:rPr>
        <w:t xml:space="preserve"> </w:t>
      </w:r>
      <w:r>
        <w:rPr>
          <w:spacing w:val="-1"/>
        </w:rPr>
        <w:t>γνώσεις</w:t>
      </w:r>
      <w:r>
        <w:rPr>
          <w:spacing w:val="14"/>
        </w:rPr>
        <w:t xml:space="preserve"> </w:t>
      </w:r>
      <w:r>
        <w:t>και</w:t>
      </w:r>
      <w:r>
        <w:rPr>
          <w:spacing w:val="14"/>
        </w:rPr>
        <w:t xml:space="preserve"> </w:t>
      </w:r>
      <w:r>
        <w:rPr>
          <w:spacing w:val="-1"/>
        </w:rPr>
        <w:t>δεξιότητες</w:t>
      </w:r>
      <w:r>
        <w:rPr>
          <w:spacing w:val="15"/>
        </w:rPr>
        <w:t xml:space="preserve"> </w:t>
      </w:r>
      <w:r>
        <w:t>που</w:t>
      </w:r>
      <w:r>
        <w:rPr>
          <w:spacing w:val="14"/>
        </w:rPr>
        <w:t xml:space="preserve"> </w:t>
      </w:r>
      <w:r>
        <w:t>ήδη</w:t>
      </w:r>
      <w:r>
        <w:rPr>
          <w:spacing w:val="61"/>
        </w:rPr>
        <w:t xml:space="preserve"> </w:t>
      </w:r>
      <w:r>
        <w:rPr>
          <w:spacing w:val="-1"/>
        </w:rPr>
        <w:t>κατέκτησαν</w:t>
      </w:r>
      <w:r>
        <w:rPr>
          <w:spacing w:val="40"/>
        </w:rPr>
        <w:t xml:space="preserve"> </w:t>
      </w:r>
      <w:r>
        <w:t>και</w:t>
      </w:r>
      <w:r>
        <w:rPr>
          <w:spacing w:val="38"/>
        </w:rPr>
        <w:t xml:space="preserve"> </w:t>
      </w:r>
      <w:r>
        <w:rPr>
          <w:spacing w:val="-1"/>
        </w:rPr>
        <w:t>στάσεις</w:t>
      </w:r>
      <w:r>
        <w:rPr>
          <w:spacing w:val="38"/>
        </w:rPr>
        <w:t xml:space="preserve"> </w:t>
      </w:r>
      <w:r>
        <w:t>που</w:t>
      </w:r>
      <w:r>
        <w:rPr>
          <w:spacing w:val="40"/>
        </w:rPr>
        <w:t xml:space="preserve"> </w:t>
      </w:r>
      <w:r>
        <w:rPr>
          <w:spacing w:val="-1"/>
        </w:rPr>
        <w:t>έχουν</w:t>
      </w:r>
      <w:r>
        <w:rPr>
          <w:spacing w:val="41"/>
        </w:rPr>
        <w:t xml:space="preserve"> </w:t>
      </w:r>
      <w:r>
        <w:rPr>
          <w:spacing w:val="-1"/>
        </w:rPr>
        <w:t>υιοθετήσει.</w:t>
      </w:r>
      <w:r>
        <w:rPr>
          <w:spacing w:val="39"/>
        </w:rPr>
        <w:t xml:space="preserve"> </w:t>
      </w:r>
      <w:r>
        <w:rPr>
          <w:spacing w:val="2"/>
        </w:rPr>
        <w:t>Όλα</w:t>
      </w:r>
      <w:r>
        <w:rPr>
          <w:spacing w:val="39"/>
        </w:rPr>
        <w:t xml:space="preserve"> </w:t>
      </w:r>
      <w:r>
        <w:rPr>
          <w:spacing w:val="-1"/>
        </w:rPr>
        <w:t>αυτά</w:t>
      </w:r>
      <w:r>
        <w:rPr>
          <w:spacing w:val="55"/>
        </w:rPr>
        <w:t xml:space="preserve"> </w:t>
      </w:r>
      <w:r>
        <w:rPr>
          <w:spacing w:val="-1"/>
        </w:rPr>
        <w:t>μπορούν</w:t>
      </w:r>
      <w:r>
        <w:rPr>
          <w:spacing w:val="22"/>
        </w:rPr>
        <w:t xml:space="preserve"> </w:t>
      </w:r>
      <w:r>
        <w:rPr>
          <w:spacing w:val="-1"/>
        </w:rPr>
        <w:t>αργότερα</w:t>
      </w:r>
      <w:r>
        <w:rPr>
          <w:spacing w:val="22"/>
        </w:rPr>
        <w:t xml:space="preserve"> </w:t>
      </w:r>
      <w:r>
        <w:t>να</w:t>
      </w:r>
      <w:r>
        <w:rPr>
          <w:spacing w:val="19"/>
        </w:rPr>
        <w:t xml:space="preserve"> </w:t>
      </w:r>
      <w:r>
        <w:rPr>
          <w:spacing w:val="-1"/>
        </w:rPr>
        <w:t>τα</w:t>
      </w:r>
      <w:r>
        <w:rPr>
          <w:spacing w:val="22"/>
        </w:rPr>
        <w:t xml:space="preserve"> </w:t>
      </w:r>
      <w:r>
        <w:rPr>
          <w:spacing w:val="-1"/>
        </w:rPr>
        <w:t>αξιοποιήσουν</w:t>
      </w:r>
      <w:r>
        <w:rPr>
          <w:spacing w:val="22"/>
        </w:rPr>
        <w:t xml:space="preserve"> </w:t>
      </w:r>
      <w:r>
        <w:rPr>
          <w:spacing w:val="-1"/>
        </w:rPr>
        <w:t>στο</w:t>
      </w:r>
      <w:r>
        <w:rPr>
          <w:spacing w:val="22"/>
        </w:rPr>
        <w:t xml:space="preserve"> </w:t>
      </w:r>
      <w:r>
        <w:t>σχεδιασμό</w:t>
      </w:r>
      <w:r>
        <w:rPr>
          <w:spacing w:val="22"/>
        </w:rPr>
        <w:t xml:space="preserve"> </w:t>
      </w:r>
      <w:r>
        <w:rPr>
          <w:spacing w:val="-1"/>
        </w:rPr>
        <w:t>άλλων</w:t>
      </w:r>
      <w:r>
        <w:rPr>
          <w:spacing w:val="57"/>
        </w:rPr>
        <w:t xml:space="preserve"> </w:t>
      </w:r>
      <w:r>
        <w:rPr>
          <w:spacing w:val="-1"/>
        </w:rPr>
        <w:t>μαθησιακών εμπειριών</w:t>
      </w:r>
      <w:r>
        <w:rPr>
          <w:spacing w:val="2"/>
        </w:rPr>
        <w:t xml:space="preserve"> </w:t>
      </w:r>
      <w:r>
        <w:t xml:space="preserve">(βλ. </w:t>
      </w:r>
      <w:r>
        <w:rPr>
          <w:spacing w:val="-1"/>
        </w:rPr>
        <w:t>«Αξιολόγηση</w:t>
      </w:r>
      <w:r>
        <w:t xml:space="preserve"> </w:t>
      </w:r>
      <w:r>
        <w:rPr>
          <w:spacing w:val="-1"/>
        </w:rPr>
        <w:t>για</w:t>
      </w:r>
      <w:r>
        <w:t xml:space="preserve"> τη </w:t>
      </w:r>
      <w:r>
        <w:rPr>
          <w:spacing w:val="-1"/>
        </w:rPr>
        <w:t>μάθηση»).</w:t>
      </w:r>
    </w:p>
    <w:p w:rsidR="00236746" w:rsidRDefault="00236746">
      <w:pPr>
        <w:pStyle w:val="a3"/>
        <w:kinsoku w:val="0"/>
        <w:overflowPunct w:val="0"/>
        <w:ind w:left="0"/>
      </w:pPr>
    </w:p>
    <w:p w:rsidR="00236746" w:rsidRDefault="00236746">
      <w:pPr>
        <w:pStyle w:val="a3"/>
        <w:kinsoku w:val="0"/>
        <w:overflowPunct w:val="0"/>
        <w:ind w:left="0"/>
      </w:pPr>
    </w:p>
    <w:p w:rsidR="00236746" w:rsidRDefault="00236746">
      <w:pPr>
        <w:pStyle w:val="a3"/>
        <w:kinsoku w:val="0"/>
        <w:overflowPunct w:val="0"/>
        <w:ind w:left="0"/>
      </w:pPr>
    </w:p>
    <w:p w:rsidR="00236746" w:rsidRDefault="00236746">
      <w:pPr>
        <w:pStyle w:val="a3"/>
        <w:kinsoku w:val="0"/>
        <w:overflowPunct w:val="0"/>
        <w:ind w:left="0"/>
      </w:pPr>
    </w:p>
    <w:p w:rsidR="00236746" w:rsidRDefault="00236746">
      <w:pPr>
        <w:pStyle w:val="a3"/>
        <w:kinsoku w:val="0"/>
        <w:overflowPunct w:val="0"/>
        <w:ind w:left="0"/>
      </w:pPr>
    </w:p>
    <w:p w:rsidR="00236746" w:rsidRDefault="00236746">
      <w:pPr>
        <w:pStyle w:val="a3"/>
        <w:kinsoku w:val="0"/>
        <w:overflowPunct w:val="0"/>
        <w:ind w:left="0"/>
      </w:pPr>
    </w:p>
    <w:p w:rsidR="00236746" w:rsidRDefault="00236746">
      <w:pPr>
        <w:pStyle w:val="a3"/>
        <w:kinsoku w:val="0"/>
        <w:overflowPunct w:val="0"/>
        <w:ind w:left="0"/>
      </w:pPr>
    </w:p>
    <w:p w:rsidR="00236746" w:rsidRDefault="00236746">
      <w:pPr>
        <w:pStyle w:val="a3"/>
        <w:kinsoku w:val="0"/>
        <w:overflowPunct w:val="0"/>
        <w:ind w:left="0"/>
      </w:pPr>
    </w:p>
    <w:p w:rsidR="00236746" w:rsidRDefault="00236746">
      <w:pPr>
        <w:pStyle w:val="a3"/>
        <w:kinsoku w:val="0"/>
        <w:overflowPunct w:val="0"/>
        <w:ind w:left="0"/>
      </w:pPr>
    </w:p>
    <w:p w:rsidR="00236746" w:rsidRDefault="00236746">
      <w:pPr>
        <w:pStyle w:val="a3"/>
        <w:kinsoku w:val="0"/>
        <w:overflowPunct w:val="0"/>
        <w:spacing w:before="11"/>
        <w:ind w:left="0"/>
        <w:rPr>
          <w:sz w:val="29"/>
          <w:szCs w:val="29"/>
        </w:rPr>
      </w:pPr>
    </w:p>
    <w:p w:rsidR="00236746" w:rsidRDefault="00236746">
      <w:pPr>
        <w:pStyle w:val="2"/>
        <w:kinsoku w:val="0"/>
        <w:overflowPunct w:val="0"/>
        <w:spacing w:before="0"/>
        <w:ind w:right="104"/>
        <w:jc w:val="right"/>
        <w:rPr>
          <w:rFonts w:ascii="Times New Roman" w:hAnsi="Times New Roman" w:cs="Times New Roman"/>
          <w:b w:val="0"/>
          <w:bCs w:val="0"/>
          <w:color w:val="000000"/>
        </w:rPr>
      </w:pPr>
      <w:r>
        <w:rPr>
          <w:rFonts w:ascii="Times New Roman" w:hAnsi="Times New Roman" w:cs="Times New Roman"/>
          <w:color w:val="1B577B"/>
          <w:spacing w:val="-1"/>
        </w:rPr>
        <w:t>-3</w:t>
      </w:r>
      <w:r w:rsidR="0060754D">
        <w:rPr>
          <w:rFonts w:ascii="Times New Roman" w:hAnsi="Times New Roman" w:cs="Times New Roman"/>
          <w:color w:val="1B577B"/>
          <w:spacing w:val="-1"/>
          <w:lang w:val="en-US"/>
        </w:rPr>
        <w:t>2</w:t>
      </w:r>
      <w:r>
        <w:rPr>
          <w:rFonts w:ascii="Times New Roman" w:hAnsi="Times New Roman" w:cs="Times New Roman"/>
          <w:color w:val="1B577B"/>
          <w:spacing w:val="-1"/>
        </w:rPr>
        <w:t>-</w:t>
      </w:r>
    </w:p>
    <w:p w:rsidR="00236746" w:rsidRDefault="00236746">
      <w:pPr>
        <w:pStyle w:val="2"/>
        <w:kinsoku w:val="0"/>
        <w:overflowPunct w:val="0"/>
        <w:spacing w:before="0"/>
        <w:ind w:right="104"/>
        <w:jc w:val="right"/>
        <w:rPr>
          <w:rFonts w:ascii="Times New Roman" w:hAnsi="Times New Roman" w:cs="Times New Roman"/>
          <w:b w:val="0"/>
          <w:bCs w:val="0"/>
          <w:color w:val="000000"/>
        </w:rPr>
        <w:sectPr w:rsidR="00236746">
          <w:type w:val="continuous"/>
          <w:pgSz w:w="16840" w:h="11910" w:orient="landscape"/>
          <w:pgMar w:top="1340" w:right="1280" w:bottom="280" w:left="1680" w:header="720" w:footer="720" w:gutter="0"/>
          <w:cols w:num="2" w:space="720" w:equalWidth="0">
            <w:col w:w="6381" w:space="628"/>
            <w:col w:w="6871"/>
          </w:cols>
          <w:noEndnote/>
        </w:sectPr>
      </w:pPr>
    </w:p>
    <w:p w:rsidR="00236746" w:rsidRDefault="00862BB2">
      <w:pPr>
        <w:pStyle w:val="a3"/>
        <w:kinsoku w:val="0"/>
        <w:overflowPunct w:val="0"/>
        <w:ind w:left="0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24800" behindDoc="1" locked="0" layoutInCell="0" allowOverlap="1">
                <wp:simplePos x="0" y="0"/>
                <wp:positionH relativeFrom="page">
                  <wp:posOffset>-13970</wp:posOffset>
                </wp:positionH>
                <wp:positionV relativeFrom="page">
                  <wp:posOffset>-13970</wp:posOffset>
                </wp:positionV>
                <wp:extent cx="10417175" cy="7271385"/>
                <wp:effectExtent l="0" t="0" r="0" b="0"/>
                <wp:wrapNone/>
                <wp:docPr id="207" name="Group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417175" cy="7271385"/>
                          <a:chOff x="-22" y="-22"/>
                          <a:chExt cx="16405" cy="11451"/>
                        </a:xfrm>
                      </wpg:grpSpPr>
                      <wps:wsp>
                        <wps:cNvPr id="208" name="Freeform 205"/>
                        <wps:cNvSpPr>
                          <a:spLocks/>
                        </wps:cNvSpPr>
                        <wps:spPr bwMode="auto">
                          <a:xfrm>
                            <a:off x="16338" y="0"/>
                            <a:ext cx="20" cy="11386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1386"/>
                              <a:gd name="T2" fmla="*/ 0 w 20"/>
                              <a:gd name="T3" fmla="*/ 11385 h 113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1386">
                                <a:moveTo>
                                  <a:pt x="0" y="0"/>
                                </a:moveTo>
                                <a:lnTo>
                                  <a:pt x="0" y="11385"/>
                                </a:lnTo>
                              </a:path>
                            </a:pathLst>
                          </a:custGeom>
                          <a:noFill/>
                          <a:ln w="28701">
                            <a:solidFill>
                              <a:srgbClr val="EF7E0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" name="Freeform 206"/>
                        <wps:cNvSpPr>
                          <a:spLocks/>
                        </wps:cNvSpPr>
                        <wps:spPr bwMode="auto">
                          <a:xfrm>
                            <a:off x="0" y="11406"/>
                            <a:ext cx="16361" cy="20"/>
                          </a:xfrm>
                          <a:custGeom>
                            <a:avLst/>
                            <a:gdLst>
                              <a:gd name="T0" fmla="*/ 0 w 16361"/>
                              <a:gd name="T1" fmla="*/ 0 h 20"/>
                              <a:gd name="T2" fmla="*/ 16360 w 16361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6361" h="20">
                                <a:moveTo>
                                  <a:pt x="0" y="0"/>
                                </a:moveTo>
                                <a:lnTo>
                                  <a:pt x="16360" y="0"/>
                                </a:lnTo>
                              </a:path>
                            </a:pathLst>
                          </a:custGeom>
                          <a:noFill/>
                          <a:ln w="28701">
                            <a:solidFill>
                              <a:srgbClr val="EF7E0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12E28A" id="Group 204" o:spid="_x0000_s1026" style="position:absolute;margin-left:-1.1pt;margin-top:-1.1pt;width:820.25pt;height:572.55pt;z-index:-251591680;mso-position-horizontal-relative:page;mso-position-vertical-relative:page" coordorigin="-22,-22" coordsize="16405,114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" o:allowincell="f">
                <v:shape id="Freeform 205" o:spid="_x0000_s1027" style="position:absolute;left:16338;width:20;height:11386;visibility:visible;mso-wrap-style:square;v-text-anchor:top" coordsize="20,113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T80r0A&#10;AADcAAAADwAAAGRycy9kb3ducmV2LnhtbERPyQrCMBC9C/5DGMGLaGoPItUoKggFTy7gdWimCzaT&#10;2sRa/94cBI+Pt6+3valFR62rLCuYzyIQxJnVFRcKbtfjdAnCeWSNtWVS8CEH281wsMZE2zefqbv4&#10;QoQQdgkqKL1vEildVpJBN7MNceBy2xr0AbaF1C2+Q7ipZRxFC2mw4tBQYkOHkrLH5WUUnM672/2p&#10;Jw1fzZ7T+JTnadEpNR71uxUIT73/i3/uVCuIo7A2nAlHQG6+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vaT80r0AAADcAAAADwAAAAAAAAAAAAAAAACYAgAAZHJzL2Rvd25yZXYu&#10;eG1sUEsFBgAAAAAEAAQA9QAAAIIDAAAAAA==&#10;" path="m,l,11385e" filled="f" strokecolor="#ef7e09" strokeweight=".79725mm">
                  <v:path arrowok="t" o:connecttype="custom" o:connectlocs="0,0;0,11385" o:connectangles="0,0"/>
                </v:shape>
                <v:shape id="Freeform 206" o:spid="_x0000_s1028" style="position:absolute;top:11406;width:16361;height:20;visibility:visible;mso-wrap-style:square;v-text-anchor:top" coordsize="1636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362cQA&#10;AADcAAAADwAAAGRycy9kb3ducmV2LnhtbESPzWrDMBCE74W+g9hCLyWR6oNJnSihBAxtLiFJ2/Ni&#10;bWy31spYqn/ePgoEchxm5htmtRltI3rqfO1Yw+tcgSAunKm51PB1ymcLED4gG2wck4aJPGzWjw8r&#10;zIwb+ED9MZQiQthnqKEKoc2k9EVFFv3ctcTRO7vOYoiyK6XpcIhw28hEqVRarDkuVNjStqLi7/hv&#10;NfRyv305//zuOMXPwU8hV6b51vr5aXxfggg0hnv41v4wGhL1Btcz8QjI9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j9+tnEAAAA3AAAAA8AAAAAAAAAAAAAAAAAmAIAAGRycy9k&#10;b3ducmV2LnhtbFBLBQYAAAAABAAEAPUAAACJAwAAAAA=&#10;" path="m,l16360,e" filled="f" strokecolor="#ef7e09" strokeweight=".79725mm">
                  <v:path arrowok="t" o:connecttype="custom" o:connectlocs="0,0;16360,0" o:connectangles="0,0"/>
                </v:shape>
                <w10:wrap anchorx="page" anchory="page"/>
              </v:group>
            </w:pict>
          </mc:Fallback>
        </mc:AlternateContent>
      </w:r>
    </w:p>
    <w:p w:rsidR="00236746" w:rsidRDefault="00236746">
      <w:pPr>
        <w:pStyle w:val="a3"/>
        <w:kinsoku w:val="0"/>
        <w:overflowPunct w:val="0"/>
        <w:ind w:left="0"/>
        <w:rPr>
          <w:rFonts w:ascii="Times New Roman" w:hAnsi="Times New Roman" w:cs="Times New Roman"/>
          <w:b/>
          <w:bCs/>
          <w:sz w:val="20"/>
          <w:szCs w:val="20"/>
        </w:rPr>
      </w:pPr>
    </w:p>
    <w:p w:rsidR="00236746" w:rsidRDefault="00236746">
      <w:pPr>
        <w:pStyle w:val="a3"/>
        <w:kinsoku w:val="0"/>
        <w:overflowPunct w:val="0"/>
        <w:ind w:left="0"/>
        <w:rPr>
          <w:rFonts w:ascii="Times New Roman" w:hAnsi="Times New Roman" w:cs="Times New Roman"/>
          <w:b/>
          <w:bCs/>
          <w:sz w:val="11"/>
          <w:szCs w:val="11"/>
        </w:rPr>
      </w:pPr>
    </w:p>
    <w:p w:rsidR="00236746" w:rsidRDefault="00862BB2">
      <w:pPr>
        <w:pStyle w:val="a3"/>
        <w:kinsoku w:val="0"/>
        <w:overflowPunct w:val="0"/>
        <w:spacing w:line="200" w:lineRule="atLeast"/>
        <w:ind w:left="172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4113530" cy="1727835"/>
                <wp:effectExtent l="5715" t="0" r="5080" b="0"/>
                <wp:docPr id="203" name="Group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13530" cy="1727835"/>
                          <a:chOff x="0" y="0"/>
                          <a:chExt cx="6478" cy="2721"/>
                        </a:xfrm>
                      </wpg:grpSpPr>
                      <wps:wsp>
                        <wps:cNvPr id="204" name="Freeform 208"/>
                        <wps:cNvSpPr>
                          <a:spLocks/>
                        </wps:cNvSpPr>
                        <wps:spPr bwMode="auto">
                          <a:xfrm>
                            <a:off x="20" y="40"/>
                            <a:ext cx="6458" cy="2681"/>
                          </a:xfrm>
                          <a:custGeom>
                            <a:avLst/>
                            <a:gdLst>
                              <a:gd name="T0" fmla="*/ 0 w 6458"/>
                              <a:gd name="T1" fmla="*/ 2681 h 2681"/>
                              <a:gd name="T2" fmla="*/ 6458 w 6458"/>
                              <a:gd name="T3" fmla="*/ 2681 h 2681"/>
                              <a:gd name="T4" fmla="*/ 6458 w 6458"/>
                              <a:gd name="T5" fmla="*/ 0 h 2681"/>
                              <a:gd name="T6" fmla="*/ 0 w 6458"/>
                              <a:gd name="T7" fmla="*/ 0 h 2681"/>
                              <a:gd name="T8" fmla="*/ 0 w 6458"/>
                              <a:gd name="T9" fmla="*/ 2681 h 26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458" h="2681">
                                <a:moveTo>
                                  <a:pt x="0" y="2681"/>
                                </a:moveTo>
                                <a:lnTo>
                                  <a:pt x="6458" y="2681"/>
                                </a:lnTo>
                                <a:lnTo>
                                  <a:pt x="64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73E0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" name="Rectangle 20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6460" cy="2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36746" w:rsidRDefault="00862BB2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268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4124325" cy="1714500"/>
                                    <wp:effectExtent l="0" t="0" r="9525" b="0"/>
                                    <wp:docPr id="23" name="Εικόνα 2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3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4124325" cy="17145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236746" w:rsidRDefault="00236746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6" name="Text Box 210"/>
                        <wps:cNvSpPr txBox="1">
                          <a:spLocks noChangeArrowheads="1"/>
                        </wps:cNvSpPr>
                        <wps:spPr bwMode="auto">
                          <a:xfrm>
                            <a:off x="5" y="15"/>
                            <a:ext cx="6458" cy="2681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F8B168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36746" w:rsidRDefault="00236746">
                              <w:pPr>
                                <w:pStyle w:val="a3"/>
                                <w:kinsoku w:val="0"/>
                                <w:overflowPunct w:val="0"/>
                                <w:spacing w:before="58" w:line="276" w:lineRule="auto"/>
                                <w:ind w:left="138" w:right="173"/>
                                <w:jc w:val="both"/>
                              </w:pPr>
                              <w:r>
                                <w:rPr>
                                  <w:spacing w:val="-1"/>
                                </w:rPr>
                                <w:t>Κατά</w:t>
                              </w:r>
                              <w:r>
                                <w:rPr>
                                  <w:spacing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</w:rPr>
                                <w:t>τη</w:t>
                              </w:r>
                              <w:r>
                                <w:rPr>
                                  <w:spacing w:val="25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</w:rPr>
                                <w:t>διάρκεια</w:t>
                              </w:r>
                              <w:r>
                                <w:rPr>
                                  <w:spacing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</w:rPr>
                                <w:t>του</w:t>
                              </w:r>
                              <w:r>
                                <w:rPr>
                                  <w:spacing w:val="23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</w:rPr>
                                <w:t>παιχνιδιού</w:t>
                              </w:r>
                              <w:r>
                                <w:rPr>
                                  <w:spacing w:val="25"/>
                                </w:rPr>
                                <w:t xml:space="preserve"> </w:t>
                              </w:r>
                              <w:r>
                                <w:t>η</w:t>
                              </w:r>
                              <w:r>
                                <w:rPr>
                                  <w:spacing w:val="25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</w:rPr>
                                <w:t>εκπαιδευτικός</w:t>
                              </w:r>
                              <w:r>
                                <w:rPr>
                                  <w:spacing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</w:rPr>
                                <w:t>μπορεί,</w:t>
                              </w:r>
                              <w:r>
                                <w:rPr>
                                  <w:spacing w:val="65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</w:rPr>
                                <w:t>για</w:t>
                              </w:r>
                              <w:r>
                                <w:rPr>
                                  <w:spacing w:val="17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</w:rPr>
                                <w:t>διαφορετικούς</w:t>
                              </w:r>
                              <w:r>
                                <w:rPr>
                                  <w:spacing w:val="16"/>
                                </w:rPr>
                                <w:t xml:space="preserve"> </w:t>
                              </w:r>
                              <w:r>
                                <w:t>λόγους</w:t>
                              </w:r>
                              <w:r>
                                <w:rPr>
                                  <w:spacing w:val="18"/>
                                </w:rPr>
                                <w:t xml:space="preserve"> </w:t>
                              </w:r>
                              <w:r>
                                <w:t>(π.χ.</w:t>
                              </w:r>
                              <w:r>
                                <w:rPr>
                                  <w:spacing w:val="17"/>
                                </w:rPr>
                                <w:t xml:space="preserve"> </w:t>
                              </w:r>
                              <w:r>
                                <w:t>να</w:t>
                              </w:r>
                              <w:r>
                                <w:rPr>
                                  <w:spacing w:val="17"/>
                                </w:rPr>
                                <w:t xml:space="preserve"> </w:t>
                              </w:r>
                              <w:r>
                                <w:t>συλλέξει</w:t>
                              </w:r>
                              <w:r>
                                <w:rPr>
                                  <w:spacing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</w:rPr>
                                <w:t>πληροφορίες,</w:t>
                              </w:r>
                              <w:r>
                                <w:rPr>
                                  <w:spacing w:val="49"/>
                                </w:rPr>
                                <w:t xml:space="preserve"> </w:t>
                              </w:r>
                              <w:r>
                                <w:t>να</w:t>
                              </w:r>
                              <w:r>
                                <w:rPr>
                                  <w:spacing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</w:rPr>
                                <w:t>εμπλουτίσει</w:t>
                              </w:r>
                              <w:r>
                                <w:rPr>
                                  <w:spacing w:val="17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</w:rPr>
                                <w:t>τη</w:t>
                              </w:r>
                              <w:r>
                                <w:rPr>
                                  <w:spacing w:val="19"/>
                                </w:rPr>
                                <w:t xml:space="preserve"> </w:t>
                              </w:r>
                              <w:r>
                                <w:t>θεματολογία</w:t>
                              </w:r>
                              <w:r>
                                <w:rPr>
                                  <w:spacing w:val="16"/>
                                </w:rPr>
                                <w:t xml:space="preserve"> </w:t>
                              </w:r>
                              <w:r>
                                <w:t>ή</w:t>
                              </w:r>
                              <w:r>
                                <w:rPr>
                                  <w:spacing w:val="17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</w:rPr>
                                <w:t>το</w:t>
                              </w:r>
                              <w:r>
                                <w:rPr>
                                  <w:spacing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</w:rPr>
                                <w:t>λεξιλόγιο</w:t>
                              </w:r>
                              <w:r>
                                <w:rPr>
                                  <w:spacing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</w:rPr>
                                <w:t>των</w:t>
                              </w:r>
                              <w:r>
                                <w:rPr>
                                  <w:spacing w:val="35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</w:rPr>
                                <w:t>παιδιών</w:t>
                              </w:r>
                              <w:r>
                                <w:rPr>
                                  <w:spacing w:val="2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</w:rPr>
                                <w:t>κ.ά.),</w:t>
                              </w:r>
                              <w:r>
                                <w:rPr>
                                  <w:spacing w:val="5"/>
                                </w:rPr>
                                <w:t xml:space="preserve"> </w:t>
                              </w:r>
                              <w:r>
                                <w:t>να</w:t>
                              </w:r>
                              <w:r>
                                <w:rPr>
                                  <w:spacing w:val="3"/>
                                </w:rPr>
                                <w:t xml:space="preserve"> </w:t>
                              </w:r>
                              <w:r>
                                <w:t>αναλάβει</w:t>
                              </w:r>
                              <w:r>
                                <w:rPr>
                                  <w:spacing w:val="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i/>
                                  <w:iCs/>
                                  <w:spacing w:val="-1"/>
                                </w:rPr>
                                <w:t>ποικίλους</w:t>
                              </w:r>
                              <w:r>
                                <w:rPr>
                                  <w:b/>
                                  <w:bCs/>
                                  <w:i/>
                                  <w:iCs/>
                                  <w:spacing w:val="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i/>
                                  <w:iCs/>
                                  <w:spacing w:val="-1"/>
                                </w:rPr>
                                <w:t>ρόλους</w:t>
                              </w:r>
                              <w:r>
                                <w:rPr>
                                  <w:spacing w:val="-1"/>
                                </w:rPr>
                                <w:t>:</w:t>
                              </w:r>
                              <w:r>
                                <w:rPr>
                                  <w:spacing w:val="5"/>
                                </w:rPr>
                                <w:t xml:space="preserve"> </w:t>
                              </w:r>
                              <w:r>
                                <w:t>να</w:t>
                              </w:r>
                              <w:r>
                                <w:rPr>
                                  <w:spacing w:val="2"/>
                                </w:rPr>
                                <w:t xml:space="preserve"> </w:t>
                              </w:r>
                              <w:r>
                                <w:t>παρατηρεί</w:t>
                              </w:r>
                              <w:r>
                                <w:rPr>
                                  <w:spacing w:val="39"/>
                                </w:rPr>
                                <w:t xml:space="preserve"> </w:t>
                              </w:r>
                              <w:r>
                                <w:t>και</w:t>
                              </w:r>
                              <w:r>
                                <w:rPr>
                                  <w:spacing w:val="17"/>
                                </w:rPr>
                                <w:t xml:space="preserve"> </w:t>
                              </w:r>
                              <w:r>
                                <w:t>να</w:t>
                              </w:r>
                              <w:r>
                                <w:rPr>
                                  <w:spacing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</w:rPr>
                                <w:t>‘ακούει’</w:t>
                              </w:r>
                              <w:r>
                                <w:rPr>
                                  <w:spacing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</w:rPr>
                                <w:t>τα</w:t>
                              </w:r>
                              <w:r>
                                <w:rPr>
                                  <w:spacing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</w:rPr>
                                <w:t>παιδιά,</w:t>
                              </w:r>
                              <w:r>
                                <w:rPr>
                                  <w:spacing w:val="18"/>
                                </w:rPr>
                                <w:t xml:space="preserve"> </w:t>
                              </w:r>
                              <w:r>
                                <w:t>να</w:t>
                              </w:r>
                              <w:r>
                                <w:rPr>
                                  <w:spacing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</w:rPr>
                                <w:t>παίζει</w:t>
                              </w:r>
                              <w:r>
                                <w:rPr>
                                  <w:spacing w:val="19"/>
                                </w:rPr>
                                <w:t xml:space="preserve"> </w:t>
                              </w:r>
                              <w:r>
                                <w:t>μαζί</w:t>
                              </w:r>
                              <w:r>
                                <w:rPr>
                                  <w:spacing w:val="17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</w:rPr>
                                <w:t>τους,</w:t>
                              </w:r>
                              <w:r>
                                <w:rPr>
                                  <w:spacing w:val="21"/>
                                </w:rPr>
                                <w:t xml:space="preserve"> </w:t>
                              </w:r>
                              <w:r>
                                <w:t>να</w:t>
                              </w:r>
                              <w:r>
                                <w:rPr>
                                  <w:spacing w:val="41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</w:rPr>
                                <w:t>δημιουργεί</w:t>
                              </w:r>
                              <w:r>
                                <w:rPr>
                                  <w:spacing w:val="43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</w:rPr>
                                <w:t>προκλήσεις,</w:t>
                              </w:r>
                              <w:r>
                                <w:rPr>
                                  <w:spacing w:val="43"/>
                                </w:rPr>
                                <w:t xml:space="preserve"> </w:t>
                              </w:r>
                              <w:r>
                                <w:t>να</w:t>
                              </w:r>
                              <w:r>
                                <w:rPr>
                                  <w:spacing w:val="47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</w:rPr>
                                <w:t>υιοθετεί</w:t>
                              </w:r>
                              <w:r>
                                <w:rPr>
                                  <w:spacing w:val="43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</w:rPr>
                                <w:t>συμπεριφορές</w:t>
                              </w:r>
                              <w:r>
                                <w:rPr>
                                  <w:spacing w:val="44"/>
                                </w:rPr>
                                <w:t xml:space="preserve"> </w:t>
                              </w:r>
                              <w:r>
                                <w:t>και</w:t>
                              </w:r>
                              <w:r>
                                <w:rPr>
                                  <w:spacing w:val="57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</w:rPr>
                                <w:t>ρόλους,</w:t>
                              </w:r>
                              <w:r>
                                <w:t xml:space="preserve"> να </w:t>
                              </w:r>
                              <w:r>
                                <w:rPr>
                                  <w:spacing w:val="-1"/>
                                </w:rPr>
                                <w:t xml:space="preserve">δίνει </w:t>
                              </w:r>
                              <w:r>
                                <w:t xml:space="preserve">ιδέες </w:t>
                              </w:r>
                              <w:r>
                                <w:rPr>
                                  <w:spacing w:val="-1"/>
                                </w:rPr>
                                <w:t>για</w:t>
                              </w:r>
                              <w:r>
                                <w:t xml:space="preserve"> </w:t>
                              </w:r>
                              <w:r>
                                <w:rPr>
                                  <w:spacing w:val="-1"/>
                                </w:rPr>
                                <w:t xml:space="preserve">δράσεις </w:t>
                              </w:r>
                              <w:r>
                                <w:t>κ.ά.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07" o:spid="_x0000_s1107" style="width:323.9pt;height:136.05pt;mso-position-horizontal-relative:char;mso-position-vertical-relative:line" coordsize="6478,27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">
                <v:shape id="Freeform 208" o:spid="_x0000_s1108" style="position:absolute;left:20;top:40;width:6458;height:2681;visibility:visible;mso-wrap-style:square;v-text-anchor:top" coordsize="6458,26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pQv8IA&#10;AADcAAAADwAAAGRycy9kb3ducmV2LnhtbESP3YrCMBSE7xd8h3AE77apRWSpRvGHBcELWbcPcLY5&#10;tsXmpCTZWt/eCIKXw8x8wyzXg2lFT843lhVMkxQEcWl1w5WC4vf78wuED8gaW8uk4E4e1qvRxxJz&#10;bW/8Q/05VCJC2OeooA6hy6X0ZU0GfWI74uhdrDMYonSV1A5vEW5amaXpXBpsOC7U2NGupvJ6/jcK&#10;WuO2fugLvT/O5uH4d8oMFZlSk/GwWYAINIR3+NU+aAVZOoPnmXgE5O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ilC/wgAAANwAAAAPAAAAAAAAAAAAAAAAAJgCAABkcnMvZG93&#10;bnJldi54bWxQSwUGAAAAAAQABAD1AAAAhwMAAAAA&#10;" path="m,2681r6458,l6458,,,,,2681xe" fillcolor="#773e04" stroked="f">
                  <v:path arrowok="t" o:connecttype="custom" o:connectlocs="0,2681;6458,2681;6458,0;0,0;0,2681" o:connectangles="0,0,0,0,0"/>
                </v:shape>
                <v:rect id="Rectangle 209" o:spid="_x0000_s1109" style="position:absolute;width:6460;height:26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kursYA&#10;AADcAAAADwAAAGRycy9kb3ducmV2LnhtbESPT2vCQBTE7wW/w/KE3pqNAYumriL+QY+tCmlvj+xr&#10;Esy+Ddk1SfvpuwXB4zAzv2EWq8HUoqPWVZYVTKIYBHFudcWFgst5/zID4TyyxtoyKfghB6vl6GmB&#10;qbY9f1B38oUIEHYpKii9b1IpXV6SQRfZhjh437Y16INsC6lb7APc1DKJ41dpsOKwUGJDm5Ly6+lm&#10;FBxmzfrzaH/7ot59HbL3bL49z71Sz+Nh/QbC0+Af4Xv7qBUk8RT+z4Qj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GkursYAAADcAAAADwAAAAAAAAAAAAAAAACYAgAAZHJz&#10;L2Rvd25yZXYueG1sUEsFBgAAAAAEAAQA9QAAAIsDAAAAAA==&#10;" filled="f" stroked="f">
                  <v:textbox inset="0,0,0,0">
                    <w:txbxContent>
                      <w:p w:rsidR="00236746" w:rsidRDefault="00862BB2">
                        <w:pPr>
                          <w:widowControl/>
                          <w:autoSpaceDE/>
                          <w:autoSpaceDN/>
                          <w:adjustRightInd/>
                          <w:spacing w:line="268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4124325" cy="1714500"/>
                              <wp:effectExtent l="0" t="0" r="9525" b="0"/>
                              <wp:docPr id="23" name="Εικόνα 2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124325" cy="17145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236746" w:rsidRDefault="00236746"/>
                    </w:txbxContent>
                  </v:textbox>
                </v:rect>
                <v:shape id="Text Box 210" o:spid="_x0000_s1110" type="#_x0000_t202" style="position:absolute;left:5;top:15;width:6458;height:26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YI/cUA&#10;AADcAAAADwAAAGRycy9kb3ducmV2LnhtbESPQWvCQBSE74X+h+UVvJS6awQpqasUUfTQHhql50f2&#10;mQSzb9PdNYn/visUehxm5htmuR5tK3ryoXGsYTZVIIhLZxquNJyOu5dXECEiG2wdk4YbBVivHh+W&#10;mBs38Bf1RaxEgnDIUUMdY5dLGcqaLIap64iTd3beYkzSV9J4HBLctjJTaiEtNpwWauxoU1N5Ka5W&#10;w/P2Y95mqvDd5w8N35uTvO33vdaTp/H9DUSkMf6H/9oHoyFTC7ifSUdA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9gj9xQAAANwAAAAPAAAAAAAAAAAAAAAAAJgCAABkcnMv&#10;ZG93bnJldi54bWxQSwUGAAAAAAQABAD1AAAAigMAAAAA&#10;" filled="f" strokecolor="#f8b168" strokeweight="1pt">
                  <v:textbox inset="0,0,0,0">
                    <w:txbxContent>
                      <w:p w:rsidR="00236746" w:rsidRDefault="00236746">
                        <w:pPr>
                          <w:pStyle w:val="a3"/>
                          <w:kinsoku w:val="0"/>
                          <w:overflowPunct w:val="0"/>
                          <w:spacing w:before="58" w:line="276" w:lineRule="auto"/>
                          <w:ind w:left="138" w:right="173"/>
                          <w:jc w:val="both"/>
                        </w:pPr>
                        <w:r>
                          <w:rPr>
                            <w:spacing w:val="-1"/>
                          </w:rPr>
                          <w:t>Κατά</w:t>
                        </w:r>
                        <w:r>
                          <w:rPr>
                            <w:spacing w:val="24"/>
                          </w:rPr>
                          <w:t xml:space="preserve"> </w:t>
                        </w:r>
                        <w:r>
                          <w:rPr>
                            <w:spacing w:val="-1"/>
                          </w:rPr>
                          <w:t>τη</w:t>
                        </w:r>
                        <w:r>
                          <w:rPr>
                            <w:spacing w:val="25"/>
                          </w:rPr>
                          <w:t xml:space="preserve"> </w:t>
                        </w:r>
                        <w:r>
                          <w:rPr>
                            <w:spacing w:val="-1"/>
                          </w:rPr>
                          <w:t>διάρκεια</w:t>
                        </w:r>
                        <w:r>
                          <w:rPr>
                            <w:spacing w:val="24"/>
                          </w:rPr>
                          <w:t xml:space="preserve"> </w:t>
                        </w:r>
                        <w:r>
                          <w:rPr>
                            <w:spacing w:val="-1"/>
                          </w:rPr>
                          <w:t>του</w:t>
                        </w:r>
                        <w:r>
                          <w:rPr>
                            <w:spacing w:val="23"/>
                          </w:rPr>
                          <w:t xml:space="preserve"> </w:t>
                        </w:r>
                        <w:r>
                          <w:rPr>
                            <w:spacing w:val="-1"/>
                          </w:rPr>
                          <w:t>παιχνιδιού</w:t>
                        </w:r>
                        <w:r>
                          <w:rPr>
                            <w:spacing w:val="25"/>
                          </w:rPr>
                          <w:t xml:space="preserve"> </w:t>
                        </w:r>
                        <w:r>
                          <w:t>η</w:t>
                        </w:r>
                        <w:r>
                          <w:rPr>
                            <w:spacing w:val="25"/>
                          </w:rPr>
                          <w:t xml:space="preserve"> </w:t>
                        </w:r>
                        <w:r>
                          <w:rPr>
                            <w:spacing w:val="-1"/>
                          </w:rPr>
                          <w:t>εκπαιδευτικός</w:t>
                        </w:r>
                        <w:r>
                          <w:rPr>
                            <w:spacing w:val="24"/>
                          </w:rPr>
                          <w:t xml:space="preserve"> </w:t>
                        </w:r>
                        <w:r>
                          <w:rPr>
                            <w:spacing w:val="-1"/>
                          </w:rPr>
                          <w:t>μπορεί,</w:t>
                        </w:r>
                        <w:r>
                          <w:rPr>
                            <w:spacing w:val="65"/>
                          </w:rPr>
                          <w:t xml:space="preserve"> </w:t>
                        </w:r>
                        <w:r>
                          <w:rPr>
                            <w:spacing w:val="-1"/>
                          </w:rPr>
                          <w:t>για</w:t>
                        </w:r>
                        <w:r>
                          <w:rPr>
                            <w:spacing w:val="17"/>
                          </w:rPr>
                          <w:t xml:space="preserve"> </w:t>
                        </w:r>
                        <w:r>
                          <w:rPr>
                            <w:spacing w:val="-1"/>
                          </w:rPr>
                          <w:t>διαφορετικούς</w:t>
                        </w:r>
                        <w:r>
                          <w:rPr>
                            <w:spacing w:val="16"/>
                          </w:rPr>
                          <w:t xml:space="preserve"> </w:t>
                        </w:r>
                        <w:r>
                          <w:t>λόγους</w:t>
                        </w:r>
                        <w:r>
                          <w:rPr>
                            <w:spacing w:val="18"/>
                          </w:rPr>
                          <w:t xml:space="preserve"> </w:t>
                        </w:r>
                        <w:r>
                          <w:t>(π.χ.</w:t>
                        </w:r>
                        <w:r>
                          <w:rPr>
                            <w:spacing w:val="17"/>
                          </w:rPr>
                          <w:t xml:space="preserve"> </w:t>
                        </w:r>
                        <w:r>
                          <w:t>να</w:t>
                        </w:r>
                        <w:r>
                          <w:rPr>
                            <w:spacing w:val="17"/>
                          </w:rPr>
                          <w:t xml:space="preserve"> </w:t>
                        </w:r>
                        <w:r>
                          <w:t>συλλέξει</w:t>
                        </w:r>
                        <w:r>
                          <w:rPr>
                            <w:spacing w:val="16"/>
                          </w:rPr>
                          <w:t xml:space="preserve"> </w:t>
                        </w:r>
                        <w:r>
                          <w:rPr>
                            <w:spacing w:val="-1"/>
                          </w:rPr>
                          <w:t>πληροφορίες,</w:t>
                        </w:r>
                        <w:r>
                          <w:rPr>
                            <w:spacing w:val="49"/>
                          </w:rPr>
                          <w:t xml:space="preserve"> </w:t>
                        </w:r>
                        <w:r>
                          <w:t>να</w:t>
                        </w:r>
                        <w:r>
                          <w:rPr>
                            <w:spacing w:val="16"/>
                          </w:rPr>
                          <w:t xml:space="preserve"> </w:t>
                        </w:r>
                        <w:r>
                          <w:rPr>
                            <w:spacing w:val="-1"/>
                          </w:rPr>
                          <w:t>εμπλουτίσει</w:t>
                        </w:r>
                        <w:r>
                          <w:rPr>
                            <w:spacing w:val="17"/>
                          </w:rPr>
                          <w:t xml:space="preserve"> </w:t>
                        </w:r>
                        <w:r>
                          <w:rPr>
                            <w:spacing w:val="-1"/>
                          </w:rPr>
                          <w:t>τη</w:t>
                        </w:r>
                        <w:r>
                          <w:rPr>
                            <w:spacing w:val="19"/>
                          </w:rPr>
                          <w:t xml:space="preserve"> </w:t>
                        </w:r>
                        <w:r>
                          <w:t>θεματολογία</w:t>
                        </w:r>
                        <w:r>
                          <w:rPr>
                            <w:spacing w:val="16"/>
                          </w:rPr>
                          <w:t xml:space="preserve"> </w:t>
                        </w:r>
                        <w:r>
                          <w:t>ή</w:t>
                        </w:r>
                        <w:r>
                          <w:rPr>
                            <w:spacing w:val="17"/>
                          </w:rPr>
                          <w:t xml:space="preserve"> </w:t>
                        </w:r>
                        <w:r>
                          <w:rPr>
                            <w:spacing w:val="-1"/>
                          </w:rPr>
                          <w:t>το</w:t>
                        </w:r>
                        <w:r>
                          <w:rPr>
                            <w:spacing w:val="16"/>
                          </w:rPr>
                          <w:t xml:space="preserve"> </w:t>
                        </w:r>
                        <w:r>
                          <w:rPr>
                            <w:spacing w:val="-1"/>
                          </w:rPr>
                          <w:t>λεξιλόγιο</w:t>
                        </w:r>
                        <w:r>
                          <w:rPr>
                            <w:spacing w:val="16"/>
                          </w:rPr>
                          <w:t xml:space="preserve"> </w:t>
                        </w:r>
                        <w:r>
                          <w:rPr>
                            <w:spacing w:val="-1"/>
                          </w:rPr>
                          <w:t>των</w:t>
                        </w:r>
                        <w:r>
                          <w:rPr>
                            <w:spacing w:val="35"/>
                          </w:rPr>
                          <w:t xml:space="preserve"> </w:t>
                        </w:r>
                        <w:r>
                          <w:rPr>
                            <w:spacing w:val="-1"/>
                          </w:rPr>
                          <w:t>παιδιών</w:t>
                        </w:r>
                        <w:r>
                          <w:rPr>
                            <w:spacing w:val="2"/>
                          </w:rPr>
                          <w:t xml:space="preserve"> </w:t>
                        </w:r>
                        <w:r>
                          <w:rPr>
                            <w:spacing w:val="-1"/>
                          </w:rPr>
                          <w:t>κ.ά.),</w:t>
                        </w:r>
                        <w:r>
                          <w:rPr>
                            <w:spacing w:val="5"/>
                          </w:rPr>
                          <w:t xml:space="preserve"> </w:t>
                        </w:r>
                        <w:r>
                          <w:t>να</w:t>
                        </w:r>
                        <w:r>
                          <w:rPr>
                            <w:spacing w:val="3"/>
                          </w:rPr>
                          <w:t xml:space="preserve"> </w:t>
                        </w:r>
                        <w:r>
                          <w:t>αναλάβει</w:t>
                        </w:r>
                        <w:r>
                          <w:rPr>
                            <w:spacing w:val="2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i/>
                            <w:iCs/>
                            <w:spacing w:val="-1"/>
                          </w:rPr>
                          <w:t>ποικίλους</w:t>
                        </w:r>
                        <w:r>
                          <w:rPr>
                            <w:b/>
                            <w:bCs/>
                            <w:i/>
                            <w:iCs/>
                            <w:spacing w:val="4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i/>
                            <w:iCs/>
                            <w:spacing w:val="-1"/>
                          </w:rPr>
                          <w:t>ρόλους</w:t>
                        </w:r>
                        <w:r>
                          <w:rPr>
                            <w:spacing w:val="-1"/>
                          </w:rPr>
                          <w:t>:</w:t>
                        </w:r>
                        <w:r>
                          <w:rPr>
                            <w:spacing w:val="5"/>
                          </w:rPr>
                          <w:t xml:space="preserve"> </w:t>
                        </w:r>
                        <w:r>
                          <w:t>να</w:t>
                        </w:r>
                        <w:r>
                          <w:rPr>
                            <w:spacing w:val="2"/>
                          </w:rPr>
                          <w:t xml:space="preserve"> </w:t>
                        </w:r>
                        <w:r>
                          <w:t>παρατηρεί</w:t>
                        </w:r>
                        <w:r>
                          <w:rPr>
                            <w:spacing w:val="39"/>
                          </w:rPr>
                          <w:t xml:space="preserve"> </w:t>
                        </w:r>
                        <w:r>
                          <w:t>και</w:t>
                        </w:r>
                        <w:r>
                          <w:rPr>
                            <w:spacing w:val="17"/>
                          </w:rPr>
                          <w:t xml:space="preserve"> </w:t>
                        </w:r>
                        <w:r>
                          <w:t>να</w:t>
                        </w:r>
                        <w:r>
                          <w:rPr>
                            <w:spacing w:val="18"/>
                          </w:rPr>
                          <w:t xml:space="preserve"> </w:t>
                        </w:r>
                        <w:r>
                          <w:rPr>
                            <w:spacing w:val="-1"/>
                          </w:rPr>
                          <w:t>‘ακούει’</w:t>
                        </w:r>
                        <w:r>
                          <w:rPr>
                            <w:spacing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</w:rPr>
                          <w:t>τα</w:t>
                        </w:r>
                        <w:r>
                          <w:rPr>
                            <w:spacing w:val="21"/>
                          </w:rPr>
                          <w:t xml:space="preserve"> </w:t>
                        </w:r>
                        <w:r>
                          <w:rPr>
                            <w:spacing w:val="-1"/>
                          </w:rPr>
                          <w:t>παιδιά,</w:t>
                        </w:r>
                        <w:r>
                          <w:rPr>
                            <w:spacing w:val="18"/>
                          </w:rPr>
                          <w:t xml:space="preserve"> </w:t>
                        </w:r>
                        <w:r>
                          <w:t>να</w:t>
                        </w:r>
                        <w:r>
                          <w:rPr>
                            <w:spacing w:val="18"/>
                          </w:rPr>
                          <w:t xml:space="preserve"> </w:t>
                        </w:r>
                        <w:r>
                          <w:rPr>
                            <w:spacing w:val="-1"/>
                          </w:rPr>
                          <w:t>παίζει</w:t>
                        </w:r>
                        <w:r>
                          <w:rPr>
                            <w:spacing w:val="19"/>
                          </w:rPr>
                          <w:t xml:space="preserve"> </w:t>
                        </w:r>
                        <w:r>
                          <w:t>μαζί</w:t>
                        </w:r>
                        <w:r>
                          <w:rPr>
                            <w:spacing w:val="17"/>
                          </w:rPr>
                          <w:t xml:space="preserve"> </w:t>
                        </w:r>
                        <w:r>
                          <w:rPr>
                            <w:spacing w:val="-1"/>
                          </w:rPr>
                          <w:t>τους,</w:t>
                        </w:r>
                        <w:r>
                          <w:rPr>
                            <w:spacing w:val="21"/>
                          </w:rPr>
                          <w:t xml:space="preserve"> </w:t>
                        </w:r>
                        <w:r>
                          <w:t>να</w:t>
                        </w:r>
                        <w:r>
                          <w:rPr>
                            <w:spacing w:val="41"/>
                          </w:rPr>
                          <w:t xml:space="preserve"> </w:t>
                        </w:r>
                        <w:r>
                          <w:rPr>
                            <w:spacing w:val="-1"/>
                          </w:rPr>
                          <w:t>δημιουργεί</w:t>
                        </w:r>
                        <w:r>
                          <w:rPr>
                            <w:spacing w:val="43"/>
                          </w:rPr>
                          <w:t xml:space="preserve"> </w:t>
                        </w:r>
                        <w:r>
                          <w:rPr>
                            <w:spacing w:val="-1"/>
                          </w:rPr>
                          <w:t>προκλήσεις,</w:t>
                        </w:r>
                        <w:r>
                          <w:rPr>
                            <w:spacing w:val="43"/>
                          </w:rPr>
                          <w:t xml:space="preserve"> </w:t>
                        </w:r>
                        <w:r>
                          <w:t>να</w:t>
                        </w:r>
                        <w:r>
                          <w:rPr>
                            <w:spacing w:val="47"/>
                          </w:rPr>
                          <w:t xml:space="preserve"> </w:t>
                        </w:r>
                        <w:r>
                          <w:rPr>
                            <w:spacing w:val="-1"/>
                          </w:rPr>
                          <w:t>υιοθετεί</w:t>
                        </w:r>
                        <w:r>
                          <w:rPr>
                            <w:spacing w:val="43"/>
                          </w:rPr>
                          <w:t xml:space="preserve"> </w:t>
                        </w:r>
                        <w:r>
                          <w:rPr>
                            <w:spacing w:val="-1"/>
                          </w:rPr>
                          <w:t>συμπεριφορές</w:t>
                        </w:r>
                        <w:r>
                          <w:rPr>
                            <w:spacing w:val="44"/>
                          </w:rPr>
                          <w:t xml:space="preserve"> </w:t>
                        </w:r>
                        <w:r>
                          <w:t>και</w:t>
                        </w:r>
                        <w:r>
                          <w:rPr>
                            <w:spacing w:val="57"/>
                          </w:rPr>
                          <w:t xml:space="preserve"> </w:t>
                        </w:r>
                        <w:r>
                          <w:rPr>
                            <w:spacing w:val="-1"/>
                          </w:rPr>
                          <w:t>ρόλους,</w:t>
                        </w:r>
                        <w:r>
                          <w:t xml:space="preserve"> να </w:t>
                        </w:r>
                        <w:r>
                          <w:rPr>
                            <w:spacing w:val="-1"/>
                          </w:rPr>
                          <w:t xml:space="preserve">δίνει </w:t>
                        </w:r>
                        <w:r>
                          <w:t xml:space="preserve">ιδέες </w:t>
                        </w:r>
                        <w:r>
                          <w:rPr>
                            <w:spacing w:val="-1"/>
                          </w:rPr>
                          <w:t>για</w:t>
                        </w:r>
                        <w:r>
                          <w:t xml:space="preserve"> </w:t>
                        </w:r>
                        <w:r>
                          <w:rPr>
                            <w:spacing w:val="-1"/>
                          </w:rPr>
                          <w:t xml:space="preserve">δράσεις </w:t>
                        </w:r>
                        <w:r>
                          <w:t>κ.ά.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236746" w:rsidRDefault="00236746">
      <w:pPr>
        <w:pStyle w:val="a3"/>
        <w:kinsoku w:val="0"/>
        <w:overflowPunct w:val="0"/>
        <w:ind w:left="0"/>
        <w:rPr>
          <w:rFonts w:ascii="Times New Roman" w:hAnsi="Times New Roman" w:cs="Times New Roman"/>
          <w:b/>
          <w:bCs/>
          <w:sz w:val="20"/>
          <w:szCs w:val="20"/>
        </w:rPr>
      </w:pPr>
    </w:p>
    <w:p w:rsidR="00236746" w:rsidRDefault="00236746">
      <w:pPr>
        <w:pStyle w:val="a3"/>
        <w:kinsoku w:val="0"/>
        <w:overflowPunct w:val="0"/>
        <w:spacing w:before="6"/>
        <w:ind w:left="0"/>
        <w:rPr>
          <w:rFonts w:ascii="Times New Roman" w:hAnsi="Times New Roman" w:cs="Times New Roman"/>
          <w:b/>
          <w:bCs/>
          <w:sz w:val="25"/>
          <w:szCs w:val="25"/>
        </w:rPr>
      </w:pPr>
    </w:p>
    <w:p w:rsidR="00236746" w:rsidRDefault="00236746">
      <w:pPr>
        <w:pStyle w:val="a3"/>
        <w:kinsoku w:val="0"/>
        <w:overflowPunct w:val="0"/>
        <w:spacing w:before="45" w:line="276" w:lineRule="auto"/>
        <w:ind w:right="7498" w:firstLine="720"/>
        <w:jc w:val="both"/>
        <w:rPr>
          <w:spacing w:val="-1"/>
        </w:rPr>
      </w:pPr>
      <w:r>
        <w:rPr>
          <w:spacing w:val="-1"/>
        </w:rPr>
        <w:t>Επειδή</w:t>
      </w:r>
      <w:r>
        <w:rPr>
          <w:spacing w:val="37"/>
        </w:rPr>
        <w:t xml:space="preserve"> </w:t>
      </w:r>
      <w:r>
        <w:rPr>
          <w:spacing w:val="-1"/>
        </w:rPr>
        <w:t>το</w:t>
      </w:r>
      <w:r>
        <w:rPr>
          <w:spacing w:val="37"/>
        </w:rPr>
        <w:t xml:space="preserve"> </w:t>
      </w:r>
      <w:r>
        <w:rPr>
          <w:spacing w:val="-1"/>
        </w:rPr>
        <w:t>παιχνίδι</w:t>
      </w:r>
      <w:r>
        <w:rPr>
          <w:spacing w:val="35"/>
        </w:rPr>
        <w:t xml:space="preserve"> </w:t>
      </w:r>
      <w:r>
        <w:rPr>
          <w:spacing w:val="-1"/>
        </w:rPr>
        <w:t>συμβαίνει</w:t>
      </w:r>
      <w:r>
        <w:rPr>
          <w:spacing w:val="35"/>
        </w:rPr>
        <w:t xml:space="preserve"> </w:t>
      </w:r>
      <w:r>
        <w:rPr>
          <w:spacing w:val="-1"/>
        </w:rPr>
        <w:t>παντού</w:t>
      </w:r>
      <w:r>
        <w:rPr>
          <w:spacing w:val="35"/>
        </w:rPr>
        <w:t xml:space="preserve"> </w:t>
      </w:r>
      <w:r>
        <w:t>και</w:t>
      </w:r>
      <w:r>
        <w:rPr>
          <w:spacing w:val="35"/>
        </w:rPr>
        <w:t xml:space="preserve"> </w:t>
      </w:r>
      <w:r>
        <w:rPr>
          <w:spacing w:val="-1"/>
        </w:rPr>
        <w:t>ιδιαίτερα</w:t>
      </w:r>
      <w:r>
        <w:rPr>
          <w:spacing w:val="36"/>
        </w:rPr>
        <w:t xml:space="preserve"> </w:t>
      </w:r>
      <w:r>
        <w:rPr>
          <w:spacing w:val="-1"/>
        </w:rPr>
        <w:t>στο</w:t>
      </w:r>
      <w:r>
        <w:rPr>
          <w:spacing w:val="53"/>
        </w:rPr>
        <w:t xml:space="preserve"> </w:t>
      </w:r>
      <w:r>
        <w:rPr>
          <w:spacing w:val="-1"/>
        </w:rPr>
        <w:t>οικογενειακό</w:t>
      </w:r>
      <w:r>
        <w:rPr>
          <w:spacing w:val="17"/>
        </w:rPr>
        <w:t xml:space="preserve"> </w:t>
      </w:r>
      <w:r>
        <w:rPr>
          <w:spacing w:val="-1"/>
        </w:rPr>
        <w:t>περιβάλλον,</w:t>
      </w:r>
      <w:r>
        <w:rPr>
          <w:spacing w:val="17"/>
        </w:rPr>
        <w:t xml:space="preserve"> </w:t>
      </w:r>
      <w:r>
        <w:t>η</w:t>
      </w:r>
      <w:r>
        <w:rPr>
          <w:spacing w:val="18"/>
        </w:rPr>
        <w:t xml:space="preserve"> </w:t>
      </w:r>
      <w:r>
        <w:rPr>
          <w:spacing w:val="-1"/>
        </w:rPr>
        <w:t>εκπαιδευτικός</w:t>
      </w:r>
      <w:r>
        <w:rPr>
          <w:spacing w:val="16"/>
        </w:rPr>
        <w:t xml:space="preserve"> </w:t>
      </w:r>
      <w:r>
        <w:rPr>
          <w:spacing w:val="-1"/>
        </w:rPr>
        <w:t>αναγνωρίζοντας</w:t>
      </w:r>
      <w:r>
        <w:rPr>
          <w:spacing w:val="16"/>
        </w:rPr>
        <w:t xml:space="preserve"> </w:t>
      </w:r>
      <w:r>
        <w:rPr>
          <w:spacing w:val="-1"/>
        </w:rPr>
        <w:t>τη</w:t>
      </w:r>
      <w:r>
        <w:rPr>
          <w:spacing w:val="75"/>
        </w:rPr>
        <w:t xml:space="preserve"> </w:t>
      </w:r>
      <w:r>
        <w:t>σημασία</w:t>
      </w:r>
      <w:r>
        <w:rPr>
          <w:spacing w:val="39"/>
        </w:rPr>
        <w:t xml:space="preserve"> </w:t>
      </w:r>
      <w:r>
        <w:rPr>
          <w:spacing w:val="-1"/>
        </w:rPr>
        <w:t>του</w:t>
      </w:r>
      <w:r>
        <w:rPr>
          <w:spacing w:val="38"/>
        </w:rPr>
        <w:t xml:space="preserve"> </w:t>
      </w:r>
      <w:r>
        <w:rPr>
          <w:spacing w:val="-1"/>
        </w:rPr>
        <w:t>αναλαμβάνει</w:t>
      </w:r>
      <w:r>
        <w:rPr>
          <w:spacing w:val="38"/>
        </w:rPr>
        <w:t xml:space="preserve"> </w:t>
      </w:r>
      <w:r>
        <w:t>να</w:t>
      </w:r>
      <w:r>
        <w:rPr>
          <w:spacing w:val="39"/>
        </w:rPr>
        <w:t xml:space="preserve"> </w:t>
      </w:r>
      <w:r>
        <w:rPr>
          <w:spacing w:val="-1"/>
        </w:rPr>
        <w:t>‘δείξει’</w:t>
      </w:r>
      <w:r>
        <w:rPr>
          <w:spacing w:val="39"/>
        </w:rPr>
        <w:t xml:space="preserve"> </w:t>
      </w:r>
      <w:r>
        <w:t>και</w:t>
      </w:r>
      <w:r>
        <w:rPr>
          <w:spacing w:val="40"/>
        </w:rPr>
        <w:t xml:space="preserve"> </w:t>
      </w:r>
      <w:r>
        <w:rPr>
          <w:spacing w:val="-1"/>
        </w:rPr>
        <w:t>στους</w:t>
      </w:r>
      <w:r>
        <w:rPr>
          <w:spacing w:val="38"/>
        </w:rPr>
        <w:t xml:space="preserve"> </w:t>
      </w:r>
      <w:r>
        <w:rPr>
          <w:spacing w:val="-1"/>
        </w:rPr>
        <w:t>γονείς</w:t>
      </w:r>
      <w:r>
        <w:rPr>
          <w:spacing w:val="41"/>
        </w:rPr>
        <w:t xml:space="preserve"> </w:t>
      </w:r>
      <w:r>
        <w:rPr>
          <w:spacing w:val="-1"/>
        </w:rPr>
        <w:t>τις</w:t>
      </w:r>
      <w:r>
        <w:rPr>
          <w:spacing w:val="53"/>
        </w:rPr>
        <w:t xml:space="preserve"> </w:t>
      </w:r>
      <w:r>
        <w:rPr>
          <w:spacing w:val="-1"/>
        </w:rPr>
        <w:t>διαφορετικές</w:t>
      </w:r>
      <w:r>
        <w:rPr>
          <w:spacing w:val="15"/>
        </w:rPr>
        <w:t xml:space="preserve"> </w:t>
      </w:r>
      <w:r>
        <w:rPr>
          <w:spacing w:val="-1"/>
        </w:rPr>
        <w:t>διαστάσεις</w:t>
      </w:r>
      <w:r>
        <w:rPr>
          <w:spacing w:val="14"/>
        </w:rPr>
        <w:t xml:space="preserve"> </w:t>
      </w:r>
      <w:r>
        <w:t>του,</w:t>
      </w:r>
      <w:r>
        <w:rPr>
          <w:spacing w:val="15"/>
        </w:rPr>
        <w:t xml:space="preserve"> </w:t>
      </w:r>
      <w:r>
        <w:rPr>
          <w:spacing w:val="-1"/>
        </w:rPr>
        <w:t>καθώς</w:t>
      </w:r>
      <w:r>
        <w:rPr>
          <w:spacing w:val="14"/>
        </w:rPr>
        <w:t xml:space="preserve"> </w:t>
      </w:r>
      <w:r>
        <w:t>και</w:t>
      </w:r>
      <w:r>
        <w:rPr>
          <w:spacing w:val="16"/>
        </w:rPr>
        <w:t xml:space="preserve"> </w:t>
      </w:r>
      <w:r>
        <w:t>τον</w:t>
      </w:r>
      <w:r>
        <w:rPr>
          <w:spacing w:val="16"/>
        </w:rPr>
        <w:t xml:space="preserve"> </w:t>
      </w:r>
      <w:r>
        <w:rPr>
          <w:spacing w:val="-1"/>
        </w:rPr>
        <w:t>τρόπο</w:t>
      </w:r>
      <w:r>
        <w:rPr>
          <w:spacing w:val="15"/>
        </w:rPr>
        <w:t xml:space="preserve"> </w:t>
      </w:r>
      <w:r>
        <w:t>με</w:t>
      </w:r>
      <w:r>
        <w:rPr>
          <w:spacing w:val="15"/>
        </w:rPr>
        <w:t xml:space="preserve"> </w:t>
      </w:r>
      <w:r>
        <w:rPr>
          <w:spacing w:val="-1"/>
        </w:rPr>
        <w:t>τον</w:t>
      </w:r>
      <w:r>
        <w:rPr>
          <w:spacing w:val="55"/>
        </w:rPr>
        <w:t xml:space="preserve"> </w:t>
      </w:r>
      <w:r>
        <w:rPr>
          <w:spacing w:val="-1"/>
        </w:rPr>
        <w:t>οποίο</w:t>
      </w:r>
      <w:r>
        <w:rPr>
          <w:spacing w:val="12"/>
        </w:rPr>
        <w:t xml:space="preserve"> </w:t>
      </w:r>
      <w:r>
        <w:t>συμβάλλει</w:t>
      </w:r>
      <w:r>
        <w:rPr>
          <w:spacing w:val="11"/>
        </w:rPr>
        <w:t xml:space="preserve"> </w:t>
      </w:r>
      <w:r>
        <w:rPr>
          <w:spacing w:val="-1"/>
        </w:rPr>
        <w:t>στη</w:t>
      </w:r>
      <w:r>
        <w:rPr>
          <w:spacing w:val="13"/>
        </w:rPr>
        <w:t xml:space="preserve"> </w:t>
      </w:r>
      <w:r>
        <w:rPr>
          <w:spacing w:val="-1"/>
        </w:rPr>
        <w:t>μάθηση</w:t>
      </w:r>
      <w:r>
        <w:rPr>
          <w:spacing w:val="13"/>
        </w:rPr>
        <w:t xml:space="preserve"> </w:t>
      </w:r>
      <w:r>
        <w:t>και</w:t>
      </w:r>
      <w:r>
        <w:rPr>
          <w:spacing w:val="11"/>
        </w:rPr>
        <w:t xml:space="preserve"> </w:t>
      </w:r>
      <w:r>
        <w:rPr>
          <w:spacing w:val="-1"/>
        </w:rPr>
        <w:t>ανάπτυξη</w:t>
      </w:r>
      <w:r>
        <w:rPr>
          <w:spacing w:val="18"/>
        </w:rPr>
        <w:t xml:space="preserve"> </w:t>
      </w:r>
      <w:r>
        <w:rPr>
          <w:spacing w:val="-1"/>
        </w:rPr>
        <w:t>των</w:t>
      </w:r>
      <w:r>
        <w:rPr>
          <w:spacing w:val="12"/>
        </w:rPr>
        <w:t xml:space="preserve"> </w:t>
      </w:r>
      <w:r>
        <w:rPr>
          <w:spacing w:val="-1"/>
        </w:rPr>
        <w:t>παιδιών.</w:t>
      </w:r>
      <w:r>
        <w:rPr>
          <w:spacing w:val="12"/>
        </w:rPr>
        <w:t xml:space="preserve"> </w:t>
      </w:r>
      <w:r>
        <w:t>Είναι</w:t>
      </w:r>
      <w:r>
        <w:rPr>
          <w:spacing w:val="41"/>
        </w:rPr>
        <w:t xml:space="preserve"> </w:t>
      </w:r>
      <w:r>
        <w:rPr>
          <w:spacing w:val="-1"/>
        </w:rPr>
        <w:t>σημαντικό</w:t>
      </w:r>
      <w:r>
        <w:rPr>
          <w:spacing w:val="3"/>
        </w:rPr>
        <w:t xml:space="preserve"> </w:t>
      </w:r>
      <w:r>
        <w:t>να</w:t>
      </w:r>
      <w:r>
        <w:rPr>
          <w:spacing w:val="3"/>
        </w:rPr>
        <w:t xml:space="preserve"> </w:t>
      </w:r>
      <w:r>
        <w:rPr>
          <w:spacing w:val="-1"/>
        </w:rPr>
        <w:t>τους</w:t>
      </w:r>
      <w:r>
        <w:rPr>
          <w:spacing w:val="2"/>
        </w:rPr>
        <w:t xml:space="preserve"> </w:t>
      </w:r>
      <w:r>
        <w:rPr>
          <w:spacing w:val="-1"/>
        </w:rPr>
        <w:t>ενθαρρύνει</w:t>
      </w:r>
      <w:r>
        <w:rPr>
          <w:spacing w:val="2"/>
        </w:rPr>
        <w:t xml:space="preserve"> </w:t>
      </w:r>
      <w:r>
        <w:t>να</w:t>
      </w:r>
      <w:r>
        <w:rPr>
          <w:spacing w:val="3"/>
        </w:rPr>
        <w:t xml:space="preserve"> </w:t>
      </w:r>
      <w:r>
        <w:rPr>
          <w:spacing w:val="-1"/>
        </w:rPr>
        <w:t>υποστηρίζουν</w:t>
      </w:r>
      <w:r>
        <w:rPr>
          <w:spacing w:val="3"/>
        </w:rPr>
        <w:t xml:space="preserve"> </w:t>
      </w:r>
      <w:r>
        <w:rPr>
          <w:spacing w:val="-1"/>
        </w:rPr>
        <w:t>το</w:t>
      </w:r>
      <w:r>
        <w:t xml:space="preserve"> </w:t>
      </w:r>
      <w:r>
        <w:rPr>
          <w:spacing w:val="3"/>
        </w:rPr>
        <w:t xml:space="preserve"> </w:t>
      </w:r>
      <w:r>
        <w:rPr>
          <w:spacing w:val="-1"/>
        </w:rPr>
        <w:t>παιχνίδι</w:t>
      </w:r>
      <w:r>
        <w:rPr>
          <w:spacing w:val="63"/>
        </w:rPr>
        <w:t xml:space="preserve"> </w:t>
      </w:r>
      <w:r>
        <w:rPr>
          <w:spacing w:val="-1"/>
        </w:rPr>
        <w:t>των</w:t>
      </w:r>
      <w:r>
        <w:rPr>
          <w:spacing w:val="20"/>
        </w:rPr>
        <w:t xml:space="preserve"> </w:t>
      </w:r>
      <w:r>
        <w:rPr>
          <w:spacing w:val="-1"/>
        </w:rPr>
        <w:t>παιδιών</w:t>
      </w:r>
      <w:r>
        <w:rPr>
          <w:spacing w:val="20"/>
        </w:rPr>
        <w:t xml:space="preserve"> </w:t>
      </w:r>
      <w:r>
        <w:rPr>
          <w:spacing w:val="-1"/>
        </w:rPr>
        <w:t>στο</w:t>
      </w:r>
      <w:r>
        <w:rPr>
          <w:spacing w:val="20"/>
        </w:rPr>
        <w:t xml:space="preserve"> </w:t>
      </w:r>
      <w:r>
        <w:rPr>
          <w:spacing w:val="-1"/>
        </w:rPr>
        <w:t>σπίτι</w:t>
      </w:r>
      <w:r>
        <w:rPr>
          <w:spacing w:val="19"/>
        </w:rPr>
        <w:t xml:space="preserve"> </w:t>
      </w:r>
      <w:r>
        <w:t>ή</w:t>
      </w:r>
      <w:r>
        <w:rPr>
          <w:spacing w:val="21"/>
        </w:rPr>
        <w:t xml:space="preserve"> </w:t>
      </w:r>
      <w:r>
        <w:t>σε</w:t>
      </w:r>
      <w:r>
        <w:rPr>
          <w:spacing w:val="20"/>
        </w:rPr>
        <w:t xml:space="preserve"> </w:t>
      </w:r>
      <w:r>
        <w:t>άλλα</w:t>
      </w:r>
      <w:r>
        <w:rPr>
          <w:spacing w:val="18"/>
        </w:rPr>
        <w:t xml:space="preserve"> </w:t>
      </w:r>
      <w:r>
        <w:rPr>
          <w:spacing w:val="-1"/>
        </w:rPr>
        <w:t>περιβάλλοντα,</w:t>
      </w:r>
      <w:r>
        <w:rPr>
          <w:spacing w:val="19"/>
        </w:rPr>
        <w:t xml:space="preserve"> </w:t>
      </w:r>
      <w:r>
        <w:rPr>
          <w:spacing w:val="-1"/>
        </w:rPr>
        <w:t>καθώς</w:t>
      </w:r>
      <w:r>
        <w:rPr>
          <w:spacing w:val="19"/>
        </w:rPr>
        <w:t xml:space="preserve"> </w:t>
      </w:r>
      <w:r>
        <w:t>οι</w:t>
      </w:r>
      <w:r>
        <w:rPr>
          <w:spacing w:val="47"/>
        </w:rPr>
        <w:t xml:space="preserve"> </w:t>
      </w:r>
      <w:r>
        <w:rPr>
          <w:spacing w:val="-1"/>
        </w:rPr>
        <w:t>γονείς</w:t>
      </w:r>
      <w:r>
        <w:rPr>
          <w:spacing w:val="5"/>
        </w:rPr>
        <w:t xml:space="preserve"> </w:t>
      </w:r>
      <w:r>
        <w:t>δεν</w:t>
      </w:r>
      <w:r>
        <w:rPr>
          <w:spacing w:val="6"/>
        </w:rPr>
        <w:t xml:space="preserve"> </w:t>
      </w:r>
      <w:r>
        <w:rPr>
          <w:spacing w:val="-1"/>
        </w:rPr>
        <w:t>διαθέτουν</w:t>
      </w:r>
      <w:r>
        <w:rPr>
          <w:spacing w:val="8"/>
        </w:rPr>
        <w:t xml:space="preserve"> </w:t>
      </w:r>
      <w:r>
        <w:rPr>
          <w:spacing w:val="-1"/>
        </w:rPr>
        <w:t>απαραίτητα</w:t>
      </w:r>
      <w:r>
        <w:rPr>
          <w:spacing w:val="6"/>
        </w:rPr>
        <w:t xml:space="preserve"> </w:t>
      </w:r>
      <w:r>
        <w:rPr>
          <w:spacing w:val="-1"/>
        </w:rPr>
        <w:t>παιδαγωγικές</w:t>
      </w:r>
      <w:r>
        <w:rPr>
          <w:spacing w:val="5"/>
        </w:rPr>
        <w:t xml:space="preserve"> </w:t>
      </w:r>
      <w:r>
        <w:rPr>
          <w:spacing w:val="-1"/>
        </w:rPr>
        <w:t>γνώσεις</w:t>
      </w:r>
      <w:r>
        <w:rPr>
          <w:spacing w:val="5"/>
        </w:rPr>
        <w:t xml:space="preserve"> </w:t>
      </w:r>
      <w:r>
        <w:t>και</w:t>
      </w:r>
      <w:r>
        <w:rPr>
          <w:spacing w:val="67"/>
        </w:rPr>
        <w:t xml:space="preserve"> </w:t>
      </w:r>
      <w:r>
        <w:t>μπορεί</w:t>
      </w:r>
      <w:r>
        <w:rPr>
          <w:spacing w:val="30"/>
        </w:rPr>
        <w:t xml:space="preserve"> </w:t>
      </w:r>
      <w:r>
        <w:rPr>
          <w:spacing w:val="-1"/>
        </w:rPr>
        <w:t>επίσης</w:t>
      </w:r>
      <w:r>
        <w:rPr>
          <w:spacing w:val="30"/>
        </w:rPr>
        <w:t xml:space="preserve"> </w:t>
      </w:r>
      <w:r>
        <w:t>να</w:t>
      </w:r>
      <w:r>
        <w:rPr>
          <w:spacing w:val="29"/>
        </w:rPr>
        <w:t xml:space="preserve"> </w:t>
      </w:r>
      <w:r>
        <w:t>μην</w:t>
      </w:r>
      <w:r>
        <w:rPr>
          <w:spacing w:val="29"/>
        </w:rPr>
        <w:t xml:space="preserve"> </w:t>
      </w:r>
      <w:r>
        <w:rPr>
          <w:spacing w:val="-1"/>
        </w:rPr>
        <w:t>έχουν</w:t>
      </w:r>
      <w:r>
        <w:rPr>
          <w:spacing w:val="31"/>
        </w:rPr>
        <w:t xml:space="preserve"> </w:t>
      </w:r>
      <w:r>
        <w:t>παρόμοιες</w:t>
      </w:r>
      <w:r>
        <w:rPr>
          <w:spacing w:val="31"/>
        </w:rPr>
        <w:t xml:space="preserve"> </w:t>
      </w:r>
      <w:r>
        <w:rPr>
          <w:spacing w:val="-1"/>
        </w:rPr>
        <w:t>προσωπικές</w:t>
      </w:r>
      <w:r>
        <w:rPr>
          <w:spacing w:val="31"/>
        </w:rPr>
        <w:t xml:space="preserve"> </w:t>
      </w:r>
      <w:r>
        <w:rPr>
          <w:spacing w:val="-1"/>
        </w:rPr>
        <w:t>εμπειρίες</w:t>
      </w:r>
      <w:r>
        <w:rPr>
          <w:spacing w:val="43"/>
        </w:rPr>
        <w:t xml:space="preserve"> </w:t>
      </w:r>
      <w:r>
        <w:t xml:space="preserve">(βλ. </w:t>
      </w:r>
      <w:r>
        <w:rPr>
          <w:spacing w:val="-1"/>
        </w:rPr>
        <w:t>«Η</w:t>
      </w:r>
      <w:r>
        <w:t xml:space="preserve"> </w:t>
      </w:r>
      <w:r>
        <w:rPr>
          <w:spacing w:val="-1"/>
        </w:rPr>
        <w:t>σημασία</w:t>
      </w:r>
      <w:r>
        <w:t xml:space="preserve"> της</w:t>
      </w:r>
      <w:r>
        <w:rPr>
          <w:spacing w:val="-1"/>
        </w:rPr>
        <w:t xml:space="preserve"> συνεργασίας </w:t>
      </w:r>
      <w:r>
        <w:t xml:space="preserve">με </w:t>
      </w:r>
      <w:r>
        <w:rPr>
          <w:spacing w:val="-1"/>
        </w:rPr>
        <w:t>την</w:t>
      </w:r>
      <w:r>
        <w:rPr>
          <w:spacing w:val="-3"/>
        </w:rPr>
        <w:t xml:space="preserve"> </w:t>
      </w:r>
      <w:r>
        <w:rPr>
          <w:spacing w:val="-1"/>
        </w:rPr>
        <w:t>οικογένεια»).</w:t>
      </w:r>
    </w:p>
    <w:p w:rsidR="00236746" w:rsidRDefault="00236746">
      <w:pPr>
        <w:pStyle w:val="a3"/>
        <w:kinsoku w:val="0"/>
        <w:overflowPunct w:val="0"/>
        <w:ind w:left="0"/>
        <w:rPr>
          <w:sz w:val="20"/>
          <w:szCs w:val="20"/>
        </w:rPr>
      </w:pPr>
    </w:p>
    <w:p w:rsidR="00236746" w:rsidRDefault="00236746">
      <w:pPr>
        <w:pStyle w:val="a3"/>
        <w:kinsoku w:val="0"/>
        <w:overflowPunct w:val="0"/>
        <w:ind w:left="0"/>
        <w:rPr>
          <w:sz w:val="20"/>
          <w:szCs w:val="20"/>
        </w:rPr>
      </w:pPr>
    </w:p>
    <w:p w:rsidR="00236746" w:rsidRDefault="00236746">
      <w:pPr>
        <w:pStyle w:val="a3"/>
        <w:kinsoku w:val="0"/>
        <w:overflowPunct w:val="0"/>
        <w:ind w:left="0"/>
        <w:rPr>
          <w:sz w:val="20"/>
          <w:szCs w:val="20"/>
        </w:rPr>
      </w:pPr>
    </w:p>
    <w:p w:rsidR="00236746" w:rsidRDefault="00236746">
      <w:pPr>
        <w:pStyle w:val="a3"/>
        <w:kinsoku w:val="0"/>
        <w:overflowPunct w:val="0"/>
        <w:ind w:left="0"/>
        <w:rPr>
          <w:sz w:val="20"/>
          <w:szCs w:val="20"/>
        </w:rPr>
      </w:pPr>
    </w:p>
    <w:p w:rsidR="00236746" w:rsidRDefault="00236746">
      <w:pPr>
        <w:pStyle w:val="a3"/>
        <w:kinsoku w:val="0"/>
        <w:overflowPunct w:val="0"/>
        <w:ind w:left="0"/>
        <w:rPr>
          <w:sz w:val="20"/>
          <w:szCs w:val="20"/>
        </w:rPr>
      </w:pPr>
    </w:p>
    <w:p w:rsidR="00236746" w:rsidRDefault="00236746">
      <w:pPr>
        <w:pStyle w:val="a3"/>
        <w:kinsoku w:val="0"/>
        <w:overflowPunct w:val="0"/>
        <w:ind w:left="0"/>
        <w:rPr>
          <w:sz w:val="20"/>
          <w:szCs w:val="20"/>
        </w:rPr>
      </w:pPr>
    </w:p>
    <w:p w:rsidR="00236746" w:rsidRDefault="00236746">
      <w:pPr>
        <w:pStyle w:val="a3"/>
        <w:kinsoku w:val="0"/>
        <w:overflowPunct w:val="0"/>
        <w:ind w:left="0"/>
        <w:rPr>
          <w:sz w:val="20"/>
          <w:szCs w:val="20"/>
        </w:rPr>
      </w:pPr>
    </w:p>
    <w:p w:rsidR="00236746" w:rsidRDefault="00236746">
      <w:pPr>
        <w:pStyle w:val="a3"/>
        <w:kinsoku w:val="0"/>
        <w:overflowPunct w:val="0"/>
        <w:ind w:left="0"/>
        <w:rPr>
          <w:sz w:val="20"/>
          <w:szCs w:val="20"/>
        </w:rPr>
      </w:pPr>
    </w:p>
    <w:p w:rsidR="00236746" w:rsidRDefault="00236746">
      <w:pPr>
        <w:pStyle w:val="a3"/>
        <w:kinsoku w:val="0"/>
        <w:overflowPunct w:val="0"/>
        <w:ind w:left="0"/>
        <w:rPr>
          <w:sz w:val="20"/>
          <w:szCs w:val="20"/>
        </w:rPr>
      </w:pPr>
    </w:p>
    <w:p w:rsidR="00236746" w:rsidRDefault="00236746">
      <w:pPr>
        <w:pStyle w:val="a3"/>
        <w:kinsoku w:val="0"/>
        <w:overflowPunct w:val="0"/>
        <w:spacing w:before="10"/>
        <w:ind w:left="0"/>
      </w:pPr>
    </w:p>
    <w:p w:rsidR="00236746" w:rsidRDefault="00236746">
      <w:pPr>
        <w:pStyle w:val="2"/>
        <w:kinsoku w:val="0"/>
        <w:overflowPunct w:val="0"/>
        <w:ind w:right="104"/>
        <w:jc w:val="right"/>
        <w:rPr>
          <w:rFonts w:ascii="Times New Roman" w:hAnsi="Times New Roman" w:cs="Times New Roman"/>
          <w:b w:val="0"/>
          <w:bCs w:val="0"/>
          <w:color w:val="000000"/>
        </w:rPr>
      </w:pPr>
      <w:r>
        <w:rPr>
          <w:rFonts w:ascii="Times New Roman" w:hAnsi="Times New Roman" w:cs="Times New Roman"/>
          <w:color w:val="1B577B"/>
          <w:spacing w:val="-1"/>
        </w:rPr>
        <w:t>-3</w:t>
      </w:r>
      <w:r w:rsidR="0060754D">
        <w:rPr>
          <w:rFonts w:ascii="Times New Roman" w:hAnsi="Times New Roman" w:cs="Times New Roman"/>
          <w:color w:val="1B577B"/>
          <w:spacing w:val="-1"/>
          <w:lang w:val="en-US"/>
        </w:rPr>
        <w:t>3</w:t>
      </w:r>
      <w:r>
        <w:rPr>
          <w:rFonts w:ascii="Times New Roman" w:hAnsi="Times New Roman" w:cs="Times New Roman"/>
          <w:color w:val="1B577B"/>
          <w:spacing w:val="-1"/>
        </w:rPr>
        <w:t>-</w:t>
      </w:r>
    </w:p>
    <w:p w:rsidR="00236746" w:rsidRDefault="00236746">
      <w:pPr>
        <w:pStyle w:val="2"/>
        <w:kinsoku w:val="0"/>
        <w:overflowPunct w:val="0"/>
        <w:ind w:right="104"/>
        <w:jc w:val="right"/>
        <w:rPr>
          <w:rFonts w:ascii="Times New Roman" w:hAnsi="Times New Roman" w:cs="Times New Roman"/>
          <w:b w:val="0"/>
          <w:bCs w:val="0"/>
          <w:color w:val="000000"/>
        </w:rPr>
        <w:sectPr w:rsidR="00236746">
          <w:pgSz w:w="16840" w:h="11910" w:orient="landscape"/>
          <w:pgMar w:top="1100" w:right="1280" w:bottom="280" w:left="1340" w:header="720" w:footer="720" w:gutter="0"/>
          <w:cols w:space="720" w:equalWidth="0">
            <w:col w:w="14220"/>
          </w:cols>
          <w:noEndnote/>
        </w:sectPr>
      </w:pPr>
    </w:p>
    <w:p w:rsidR="00236746" w:rsidRDefault="00236746">
      <w:pPr>
        <w:pStyle w:val="a3"/>
        <w:kinsoku w:val="0"/>
        <w:overflowPunct w:val="0"/>
        <w:spacing w:before="10"/>
        <w:ind w:left="0"/>
        <w:rPr>
          <w:rFonts w:ascii="Times New Roman" w:hAnsi="Times New Roman" w:cs="Times New Roman"/>
          <w:b/>
          <w:bCs/>
          <w:sz w:val="10"/>
          <w:szCs w:val="10"/>
        </w:rPr>
      </w:pPr>
    </w:p>
    <w:p w:rsidR="00236746" w:rsidRDefault="00236746">
      <w:pPr>
        <w:pStyle w:val="a3"/>
        <w:kinsoku w:val="0"/>
        <w:overflowPunct w:val="0"/>
        <w:spacing w:before="10"/>
        <w:ind w:left="0"/>
        <w:rPr>
          <w:rFonts w:ascii="Times New Roman" w:hAnsi="Times New Roman" w:cs="Times New Roman"/>
          <w:b/>
          <w:bCs/>
          <w:sz w:val="10"/>
          <w:szCs w:val="10"/>
        </w:rPr>
        <w:sectPr w:rsidR="00236746">
          <w:pgSz w:w="16840" w:h="11910" w:orient="landscape"/>
          <w:pgMar w:top="1100" w:right="1280" w:bottom="280" w:left="1300" w:header="720" w:footer="720" w:gutter="0"/>
          <w:cols w:space="720" w:equalWidth="0">
            <w:col w:w="14260"/>
          </w:cols>
          <w:noEndnote/>
        </w:sectPr>
      </w:pPr>
    </w:p>
    <w:p w:rsidR="00236746" w:rsidRDefault="00236746">
      <w:pPr>
        <w:pStyle w:val="3"/>
        <w:numPr>
          <w:ilvl w:val="1"/>
          <w:numId w:val="26"/>
        </w:numPr>
        <w:tabs>
          <w:tab w:val="left" w:pos="501"/>
        </w:tabs>
        <w:kinsoku w:val="0"/>
        <w:overflowPunct w:val="0"/>
        <w:spacing w:before="45"/>
        <w:ind w:left="500" w:hanging="360"/>
        <w:rPr>
          <w:b w:val="0"/>
          <w:bCs w:val="0"/>
          <w:i w:val="0"/>
          <w:iCs w:val="0"/>
          <w:color w:val="000000"/>
        </w:rPr>
      </w:pPr>
      <w:r>
        <w:rPr>
          <w:color w:val="EF7E09"/>
          <w:spacing w:val="-1"/>
        </w:rPr>
        <w:t>Ρουτίνες</w:t>
      </w:r>
    </w:p>
    <w:p w:rsidR="00236746" w:rsidRDefault="00862BB2">
      <w:pPr>
        <w:pStyle w:val="a3"/>
        <w:kinsoku w:val="0"/>
        <w:overflowPunct w:val="0"/>
        <w:spacing w:before="204" w:line="276" w:lineRule="auto"/>
        <w:ind w:left="140" w:firstLine="708"/>
        <w:jc w:val="both"/>
        <w:rPr>
          <w:spacing w:val="-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25824" behindDoc="1" locked="0" layoutInCell="0" allowOverlap="1">
                <wp:simplePos x="0" y="0"/>
                <wp:positionH relativeFrom="page">
                  <wp:posOffset>895985</wp:posOffset>
                </wp:positionH>
                <wp:positionV relativeFrom="paragraph">
                  <wp:posOffset>2845435</wp:posOffset>
                </wp:positionV>
                <wp:extent cx="4124960" cy="2408555"/>
                <wp:effectExtent l="0" t="0" r="0" b="0"/>
                <wp:wrapNone/>
                <wp:docPr id="199" name="Group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24960" cy="2408555"/>
                          <a:chOff x="1411" y="4481"/>
                          <a:chExt cx="6496" cy="3793"/>
                        </a:xfrm>
                      </wpg:grpSpPr>
                      <wps:wsp>
                        <wps:cNvPr id="200" name="Freeform 212"/>
                        <wps:cNvSpPr>
                          <a:spLocks/>
                        </wps:cNvSpPr>
                        <wps:spPr bwMode="auto">
                          <a:xfrm>
                            <a:off x="1431" y="4521"/>
                            <a:ext cx="6476" cy="3753"/>
                          </a:xfrm>
                          <a:custGeom>
                            <a:avLst/>
                            <a:gdLst>
                              <a:gd name="T0" fmla="*/ 0 w 6476"/>
                              <a:gd name="T1" fmla="*/ 3752 h 3753"/>
                              <a:gd name="T2" fmla="*/ 6475 w 6476"/>
                              <a:gd name="T3" fmla="*/ 3752 h 3753"/>
                              <a:gd name="T4" fmla="*/ 6475 w 6476"/>
                              <a:gd name="T5" fmla="*/ 0 h 3753"/>
                              <a:gd name="T6" fmla="*/ 0 w 6476"/>
                              <a:gd name="T7" fmla="*/ 0 h 3753"/>
                              <a:gd name="T8" fmla="*/ 0 w 6476"/>
                              <a:gd name="T9" fmla="*/ 3752 h 37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476" h="3753">
                                <a:moveTo>
                                  <a:pt x="0" y="3752"/>
                                </a:moveTo>
                                <a:lnTo>
                                  <a:pt x="6475" y="3752"/>
                                </a:lnTo>
                                <a:lnTo>
                                  <a:pt x="64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7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73E0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" name="Rectangle 213"/>
                        <wps:cNvSpPr>
                          <a:spLocks noChangeArrowheads="1"/>
                        </wps:cNvSpPr>
                        <wps:spPr bwMode="auto">
                          <a:xfrm>
                            <a:off x="1412" y="4482"/>
                            <a:ext cx="6480" cy="3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36746" w:rsidRDefault="00862BB2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3760" w:lineRule="atLeast"/>
                              </w:pPr>
                              <w:r>
                                <w:rPr>
                                  <w:b/>
                                  <w:bCs/>
                                  <w:i/>
                                  <w:iCs/>
                                  <w:noProof/>
                                </w:rPr>
                                <w:drawing>
                                  <wp:inline distT="0" distB="0" distL="0" distR="0">
                                    <wp:extent cx="4133850" cy="2400300"/>
                                    <wp:effectExtent l="0" t="0" r="0" b="0"/>
                                    <wp:docPr id="26" name="Εικόνα 2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6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4133850" cy="2400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236746" w:rsidRDefault="00236746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2" name="Text Box 214"/>
                        <wps:cNvSpPr txBox="1">
                          <a:spLocks noChangeArrowheads="1"/>
                        </wps:cNvSpPr>
                        <wps:spPr bwMode="auto">
                          <a:xfrm>
                            <a:off x="1417" y="4497"/>
                            <a:ext cx="6476" cy="3753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F8B168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36746" w:rsidRDefault="00236746">
                              <w:pPr>
                                <w:pStyle w:val="a3"/>
                                <w:kinsoku w:val="0"/>
                                <w:overflowPunct w:val="0"/>
                                <w:spacing w:before="4"/>
                                <w:ind w:left="0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9"/>
                                  <w:szCs w:val="29"/>
                                </w:rPr>
                              </w:pPr>
                            </w:p>
                            <w:p w:rsidR="00236746" w:rsidRDefault="00236746">
                              <w:pPr>
                                <w:pStyle w:val="a3"/>
                                <w:kinsoku w:val="0"/>
                                <w:overflowPunct w:val="0"/>
                                <w:spacing w:line="276" w:lineRule="auto"/>
                                <w:ind w:left="140" w:right="171"/>
                                <w:jc w:val="both"/>
                                <w:rPr>
                                  <w:spacing w:val="-1"/>
                                </w:rPr>
                              </w:pPr>
                              <w:r>
                                <w:rPr>
                                  <w:spacing w:val="-1"/>
                                </w:rPr>
                                <w:t>Συνήθεις</w:t>
                              </w:r>
                              <w:r>
                                <w:rPr>
                                  <w:spacing w:val="4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i/>
                                  <w:iCs/>
                                  <w:spacing w:val="-1"/>
                                </w:rPr>
                                <w:t>ρουτίνες</w:t>
                              </w:r>
                              <w:r>
                                <w:rPr>
                                  <w:b/>
                                  <w:bCs/>
                                  <w:i/>
                                  <w:iCs/>
                                  <w:spacing w:val="42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</w:rPr>
                                <w:t>στο</w:t>
                              </w:r>
                              <w:r>
                                <w:rPr>
                                  <w:spacing w:val="43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</w:rPr>
                                <w:t>νηπιαγωγείο</w:t>
                              </w:r>
                              <w:r>
                                <w:rPr>
                                  <w:spacing w:val="41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</w:rPr>
                                <w:t>είναι:</w:t>
                              </w:r>
                              <w:r>
                                <w:rPr>
                                  <w:spacing w:val="40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</w:rPr>
                                <w:t>το</w:t>
                              </w:r>
                              <w:r>
                                <w:rPr>
                                  <w:spacing w:val="44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</w:rPr>
                                <w:t>ημερολόγιο,</w:t>
                              </w:r>
                              <w:r>
                                <w:rPr>
                                  <w:spacing w:val="69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</w:rPr>
                                <w:t>το</w:t>
                              </w:r>
                              <w:r>
                                <w:rPr>
                                  <w:spacing w:val="46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</w:rPr>
                                <w:t>παρουσιολόγιο,</w:t>
                              </w:r>
                              <w:r>
                                <w:rPr>
                                  <w:spacing w:val="45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</w:rPr>
                                <w:t>το</w:t>
                              </w:r>
                              <w:r>
                                <w:rPr>
                                  <w:spacing w:val="48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</w:rPr>
                                <w:t>κολατσιό,</w:t>
                              </w:r>
                              <w:r>
                                <w:rPr>
                                  <w:spacing w:val="45"/>
                                </w:rPr>
                                <w:t xml:space="preserve"> </w:t>
                              </w:r>
                              <w:r>
                                <w:t>η</w:t>
                              </w:r>
                              <w:r>
                                <w:rPr>
                                  <w:spacing w:val="46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</w:rPr>
                                <w:t>τακτοποίηση</w:t>
                              </w:r>
                              <w:r>
                                <w:rPr>
                                  <w:spacing w:val="47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</w:rPr>
                                <w:t>μετά</w:t>
                              </w:r>
                              <w:r>
                                <w:rPr>
                                  <w:spacing w:val="45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</w:rPr>
                                <w:t>το</w:t>
                              </w:r>
                              <w:r>
                                <w:rPr>
                                  <w:spacing w:val="67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</w:rPr>
                                <w:t>παιχνίδι</w:t>
                              </w:r>
                              <w:r>
                                <w:rPr>
                                  <w:spacing w:val="41"/>
                                </w:rPr>
                                <w:t xml:space="preserve"> </w:t>
                              </w:r>
                              <w:r>
                                <w:t>ή</w:t>
                              </w:r>
                              <w:r>
                                <w:rPr>
                                  <w:spacing w:val="43"/>
                                </w:rPr>
                                <w:t xml:space="preserve"> </w:t>
                              </w:r>
                              <w:r>
                                <w:t>άλλες</w:t>
                              </w:r>
                              <w:r>
                                <w:rPr>
                                  <w:spacing w:val="42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</w:rPr>
                                <w:t>δραστηριότητες</w:t>
                              </w:r>
                              <w:r>
                                <w:rPr>
                                  <w:spacing w:val="42"/>
                                </w:rPr>
                                <w:t xml:space="preserve"> </w:t>
                              </w:r>
                              <w:r>
                                <w:t>και</w:t>
                              </w:r>
                              <w:r>
                                <w:rPr>
                                  <w:spacing w:val="41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</w:rPr>
                                <w:t>το</w:t>
                              </w:r>
                              <w:r>
                                <w:rPr>
                                  <w:spacing w:val="45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</w:rPr>
                                <w:t>διάλειμμα.</w:t>
                              </w:r>
                              <w:r>
                                <w:rPr>
                                  <w:spacing w:val="47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</w:rPr>
                                <w:t>Ρουτίνες</w:t>
                              </w:r>
                              <w:r>
                                <w:rPr>
                                  <w:spacing w:val="9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</w:rPr>
                                <w:t>όμως,</w:t>
                              </w:r>
                              <w:r>
                                <w:rPr>
                                  <w:spacing w:val="9"/>
                                </w:rPr>
                                <w:t xml:space="preserve"> </w:t>
                              </w:r>
                              <w:r>
                                <w:t>είναι</w:t>
                              </w:r>
                              <w:r>
                                <w:rPr>
                                  <w:spacing w:val="10"/>
                                </w:rPr>
                                <w:t xml:space="preserve"> </w:t>
                              </w:r>
                              <w:r>
                                <w:t>και</w:t>
                              </w:r>
                              <w:r>
                                <w:rPr>
                                  <w:spacing w:val="8"/>
                                </w:rPr>
                                <w:t xml:space="preserve"> </w:t>
                              </w:r>
                              <w:r>
                                <w:t>άλλες</w:t>
                              </w:r>
                              <w:r>
                                <w:rPr>
                                  <w:spacing w:val="9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</w:rPr>
                                <w:t>συνήθειες</w:t>
                              </w:r>
                              <w:r>
                                <w:rPr>
                                  <w:spacing w:val="9"/>
                                </w:rPr>
                                <w:t xml:space="preserve"> </w:t>
                              </w:r>
                              <w:r>
                                <w:t>μιας</w:t>
                              </w:r>
                              <w:r>
                                <w:rPr>
                                  <w:spacing w:val="9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</w:rPr>
                                <w:t>τάξης</w:t>
                              </w:r>
                              <w:r>
                                <w:rPr>
                                  <w:spacing w:val="9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</w:rPr>
                                <w:t>όπως,</w:t>
                              </w:r>
                              <w:r>
                                <w:rPr>
                                  <w:spacing w:val="47"/>
                                </w:rPr>
                                <w:t xml:space="preserve"> </w:t>
                              </w:r>
                              <w:r>
                                <w:t>ο</w:t>
                              </w:r>
                              <w:r>
                                <w:rPr>
                                  <w:spacing w:val="39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</w:rPr>
                                <w:t>δανεισμός</w:t>
                              </w:r>
                              <w:r>
                                <w:rPr>
                                  <w:spacing w:val="38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</w:rPr>
                                <w:t>βιβλίων</w:t>
                              </w:r>
                              <w:r>
                                <w:rPr>
                                  <w:spacing w:val="39"/>
                                </w:rPr>
                                <w:t xml:space="preserve"> </w:t>
                              </w:r>
                              <w:r>
                                <w:t>και</w:t>
                              </w:r>
                              <w:r>
                                <w:rPr>
                                  <w:spacing w:val="37"/>
                                </w:rPr>
                                <w:t xml:space="preserve"> </w:t>
                              </w:r>
                              <w:r>
                                <w:t>η</w:t>
                              </w:r>
                              <w:r>
                                <w:rPr>
                                  <w:spacing w:val="39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</w:rPr>
                                <w:t>σημείωση</w:t>
                              </w:r>
                              <w:r>
                                <w:rPr>
                                  <w:spacing w:val="40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</w:rPr>
                                <w:t>των</w:t>
                              </w:r>
                              <w:r>
                                <w:rPr>
                                  <w:spacing w:val="39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</w:rPr>
                                <w:t>τίτλων</w:t>
                              </w:r>
                              <w:r>
                                <w:rPr>
                                  <w:spacing w:val="39"/>
                                </w:rPr>
                                <w:t xml:space="preserve"> </w:t>
                              </w:r>
                              <w:r>
                                <w:t>από</w:t>
                              </w:r>
                              <w:r>
                                <w:rPr>
                                  <w:spacing w:val="39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</w:rPr>
                                <w:t>τα</w:t>
                              </w:r>
                              <w:r>
                                <w:rPr>
                                  <w:spacing w:val="49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</w:rPr>
                                <w:t>παιδιά</w:t>
                              </w:r>
                              <w:r>
                                <w:rPr>
                                  <w:spacing w:val="10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</w:rPr>
                                <w:t>κάθε</w:t>
                              </w:r>
                              <w:r>
                                <w:rPr>
                                  <w:spacing w:val="10"/>
                                </w:rPr>
                                <w:t xml:space="preserve"> </w:t>
                              </w:r>
                              <w:r>
                                <w:t>Παρασκευή,</w:t>
                              </w:r>
                              <w:r>
                                <w:rPr>
                                  <w:spacing w:val="9"/>
                                </w:rPr>
                                <w:t xml:space="preserve"> </w:t>
                              </w:r>
                              <w:r>
                                <w:t>η</w:t>
                              </w:r>
                              <w:r>
                                <w:rPr>
                                  <w:spacing w:val="11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</w:rPr>
                                <w:t>ώρα</w:t>
                              </w:r>
                              <w:r>
                                <w:rPr>
                                  <w:spacing w:val="10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</w:rPr>
                                <w:t>επιλογής</w:t>
                              </w:r>
                              <w:r>
                                <w:rPr>
                                  <w:spacing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</w:rPr>
                                <w:t>εργασιών</w:t>
                              </w:r>
                              <w:r>
                                <w:rPr>
                                  <w:spacing w:val="10"/>
                                </w:rPr>
                                <w:t xml:space="preserve"> </w:t>
                              </w:r>
                              <w:r>
                                <w:t>από</w:t>
                              </w:r>
                              <w:r>
                                <w:rPr>
                                  <w:spacing w:val="10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</w:rPr>
                                <w:t>το</w:t>
                              </w:r>
                              <w:r>
                                <w:rPr>
                                  <w:spacing w:val="31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</w:rPr>
                                <w:t>παιδί</w:t>
                              </w:r>
                              <w:r>
                                <w:rPr>
                                  <w:spacing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</w:rPr>
                                <w:t>για</w:t>
                              </w:r>
                              <w:r>
                                <w:rPr>
                                  <w:spacing w:val="19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</w:rPr>
                                <w:t>τον</w:t>
                              </w:r>
                              <w:r>
                                <w:rPr>
                                  <w:spacing w:val="17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</w:rPr>
                                <w:t>ατομικό</w:t>
                              </w:r>
                              <w:r>
                                <w:rPr>
                                  <w:spacing w:val="19"/>
                                </w:rPr>
                                <w:t xml:space="preserve"> </w:t>
                              </w:r>
                              <w:r>
                                <w:t>φάκελο</w:t>
                              </w:r>
                              <w:r>
                                <w:rPr>
                                  <w:spacing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</w:rPr>
                                <w:t>του,</w:t>
                              </w:r>
                              <w:r>
                                <w:rPr>
                                  <w:spacing w:val="16"/>
                                </w:rPr>
                                <w:t xml:space="preserve"> </w:t>
                              </w:r>
                              <w:r>
                                <w:t>η</w:t>
                              </w:r>
                              <w:r>
                                <w:rPr>
                                  <w:spacing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</w:rPr>
                                <w:t>ώρα</w:t>
                              </w:r>
                              <w:r>
                                <w:rPr>
                                  <w:spacing w:val="17"/>
                                </w:rPr>
                                <w:t xml:space="preserve"> </w:t>
                              </w:r>
                              <w:r>
                                <w:t>συνάντησης</w:t>
                              </w:r>
                              <w:r>
                                <w:rPr>
                                  <w:spacing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</w:rPr>
                                <w:t>για</w:t>
                              </w:r>
                              <w:r>
                                <w:rPr>
                                  <w:spacing w:val="41"/>
                                </w:rPr>
                                <w:t xml:space="preserve"> </w:t>
                              </w:r>
                              <w:r>
                                <w:t>όλη</w:t>
                              </w:r>
                              <w:r>
                                <w:rPr>
                                  <w:spacing w:val="25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</w:rPr>
                                <w:t>την</w:t>
                              </w:r>
                              <w:r>
                                <w:rPr>
                                  <w:spacing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</w:rPr>
                                <w:t>ομάδα</w:t>
                              </w:r>
                              <w:r>
                                <w:rPr>
                                  <w:spacing w:val="24"/>
                                </w:rPr>
                                <w:t xml:space="preserve"> </w:t>
                              </w:r>
                              <w:r>
                                <w:t>με</w:t>
                              </w:r>
                              <w:r>
                                <w:rPr>
                                  <w:spacing w:val="22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</w:rPr>
                                <w:t>σκοπό</w:t>
                              </w:r>
                              <w:r>
                                <w:rPr>
                                  <w:spacing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</w:rPr>
                                <w:t>το</w:t>
                              </w:r>
                              <w:r>
                                <w:rPr>
                                  <w:spacing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</w:rPr>
                                <w:t>σχεδιασμό</w:t>
                              </w:r>
                              <w:r>
                                <w:rPr>
                                  <w:spacing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</w:rPr>
                                <w:t>των</w:t>
                              </w:r>
                              <w:r>
                                <w:rPr>
                                  <w:spacing w:val="22"/>
                                </w:rPr>
                                <w:t xml:space="preserve"> </w:t>
                              </w:r>
                              <w:r>
                                <w:t>δράσεων</w:t>
                              </w:r>
                              <w:r>
                                <w:rPr>
                                  <w:spacing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</w:rPr>
                                <w:t>της</w:t>
                              </w:r>
                              <w:r>
                                <w:rPr>
                                  <w:spacing w:val="39"/>
                                </w:rPr>
                                <w:t xml:space="preserve"> </w:t>
                              </w:r>
                              <w:r>
                                <w:t>ημέρας, η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 xml:space="preserve">ώρα </w:t>
                              </w:r>
                              <w:r>
                                <w:rPr>
                                  <w:spacing w:val="-1"/>
                                </w:rPr>
                                <w:t xml:space="preserve">χαλάρωσης </w:t>
                              </w:r>
                              <w:r>
                                <w:t>και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</w:rPr>
                                <w:t>ξεκούρασης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</w:rPr>
                                <w:t>κ.ά.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1" o:spid="_x0000_s1111" style="position:absolute;left:0;text-align:left;margin-left:70.55pt;margin-top:224.05pt;width:324.8pt;height:189.65pt;z-index:-251590656;mso-position-horizontal-relative:page;mso-position-vertical-relative:text" coordorigin="1411,4481" coordsize="6496,37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" o:allowincell="f">
                <v:shape id="Freeform 212" o:spid="_x0000_s1112" style="position:absolute;left:1431;top:4521;width:6476;height:3753;visibility:visible;mso-wrap-style:square;v-text-anchor:top" coordsize="6476,37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S2VcIA&#10;AADcAAAADwAAAGRycy9kb3ducmV2LnhtbESPQWsCMRSE74L/ITzBm5vYQtGtUUQo9FDQruL5NXnd&#10;Xbp52SZRt/++KRQ8DjPzDbPaDK4TVwqx9axhXigQxMbblmsNp+PLbAEiJmSLnWfS8EMRNuvxaIWl&#10;9Td+p2uVapEhHEvU0KTUl1JG05DDWPieOHufPjhMWYZa2oC3DHedfFDqSTpsOS802NOuIfNVXZwG&#10;83g4m8O3UvtlTPw2ry5BfZDW08mwfQaRaEj38H/71WrIRPg7k4+AXP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RLZVwgAAANwAAAAPAAAAAAAAAAAAAAAAAJgCAABkcnMvZG93&#10;bnJldi54bWxQSwUGAAAAAAQABAD1AAAAhwMAAAAA&#10;" path="m,3752r6475,l6475,,,,,3752xe" fillcolor="#773e04" stroked="f">
                  <v:path arrowok="t" o:connecttype="custom" o:connectlocs="0,3752;6475,3752;6475,0;0,0;0,3752" o:connectangles="0,0,0,0,0"/>
                </v:shape>
                <v:rect id="Rectangle 213" o:spid="_x0000_s1113" style="position:absolute;left:1412;top:4482;width:6480;height:37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IorcUA&#10;AADcAAAADwAAAGRycy9kb3ducmV2LnhtbESPT4vCMBTE74LfITzBm6Z6WLRrLMU/6HHVBXdvj+bZ&#10;FpuX0mRt3U9vBMHjMDO/YRZJZypxo8aVlhVMxhEI4szqknMF36ftaAbCeWSNlWVScCcHybLfW2Cs&#10;bcsHuh19LgKEXYwKCu/rWEqXFWTQjW1NHLyLbQz6IJtc6gbbADeVnEbRhzRYclgosKZVQdn1+GcU&#10;7GZ1+rO3/21ebX5356/zfH2ae6WGgy79BOGp8+/wq73XCqbRBJ5nwhGQy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UiitxQAAANwAAAAPAAAAAAAAAAAAAAAAAJgCAABkcnMv&#10;ZG93bnJldi54bWxQSwUGAAAAAAQABAD1AAAAigMAAAAA&#10;" filled="f" stroked="f">
                  <v:textbox inset="0,0,0,0">
                    <w:txbxContent>
                      <w:p w:rsidR="00236746" w:rsidRDefault="00862BB2">
                        <w:pPr>
                          <w:widowControl/>
                          <w:autoSpaceDE/>
                          <w:autoSpaceDN/>
                          <w:adjustRightInd/>
                          <w:spacing w:line="3760" w:lineRule="atLeast"/>
                        </w:pPr>
                        <w:r>
                          <w:rPr>
                            <w:b/>
                            <w:bCs/>
                            <w:i/>
                            <w:iCs/>
                            <w:noProof/>
                          </w:rPr>
                          <w:drawing>
                            <wp:inline distT="0" distB="0" distL="0" distR="0">
                              <wp:extent cx="4133850" cy="2400300"/>
                              <wp:effectExtent l="0" t="0" r="0" b="0"/>
                              <wp:docPr id="26" name="Εικόνα 2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133850" cy="24003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236746" w:rsidRDefault="00236746"/>
                    </w:txbxContent>
                  </v:textbox>
                </v:rect>
                <v:shape id="Text Box 214" o:spid="_x0000_s1114" type="#_x0000_t202" style="position:absolute;left:1417;top:4497;width:6476;height:37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0O/sUA&#10;AADcAAAADwAAAGRycy9kb3ducmV2LnhtbESPQWvCQBSE7wX/w/IEL0V3TaGU1FWKKPZQD03F8yP7&#10;moRm38bdNYn/visUehxm5htmtRltK3ryoXGsYblQIIhLZxquNJy+9vMXECEiG2wdk4YbBdisJw8r&#10;zI0b+JP6IlYiQTjkqKGOsculDGVNFsPCdcTJ+3beYkzSV9J4HBLctjJT6llabDgt1NjRtqbyp7ha&#10;DY+7j6c2U4XvjhcaztuTvB0Ovdaz6fj2CiLSGP/Df+13oyFTGdzPpCM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zQ7+xQAAANwAAAAPAAAAAAAAAAAAAAAAAJgCAABkcnMv&#10;ZG93bnJldi54bWxQSwUGAAAAAAQABAD1AAAAigMAAAAA&#10;" filled="f" strokecolor="#f8b168" strokeweight="1pt">
                  <v:textbox inset="0,0,0,0">
                    <w:txbxContent>
                      <w:p w:rsidR="00236746" w:rsidRDefault="00236746">
                        <w:pPr>
                          <w:pStyle w:val="a3"/>
                          <w:kinsoku w:val="0"/>
                          <w:overflowPunct w:val="0"/>
                          <w:spacing w:before="4"/>
                          <w:ind w:left="0"/>
                          <w:rPr>
                            <w:rFonts w:ascii="Times New Roman" w:hAnsi="Times New Roman" w:cs="Times New Roman"/>
                            <w:b/>
                            <w:bCs/>
                            <w:sz w:val="29"/>
                            <w:szCs w:val="29"/>
                          </w:rPr>
                        </w:pPr>
                      </w:p>
                      <w:p w:rsidR="00236746" w:rsidRDefault="00236746">
                        <w:pPr>
                          <w:pStyle w:val="a3"/>
                          <w:kinsoku w:val="0"/>
                          <w:overflowPunct w:val="0"/>
                          <w:spacing w:line="276" w:lineRule="auto"/>
                          <w:ind w:left="140" w:right="171"/>
                          <w:jc w:val="both"/>
                          <w:rPr>
                            <w:spacing w:val="-1"/>
                          </w:rPr>
                        </w:pPr>
                        <w:r>
                          <w:rPr>
                            <w:spacing w:val="-1"/>
                          </w:rPr>
                          <w:t>Συνήθεις</w:t>
                        </w:r>
                        <w:r>
                          <w:rPr>
                            <w:spacing w:val="41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i/>
                            <w:iCs/>
                            <w:spacing w:val="-1"/>
                          </w:rPr>
                          <w:t>ρουτίνες</w:t>
                        </w:r>
                        <w:r>
                          <w:rPr>
                            <w:b/>
                            <w:bCs/>
                            <w:i/>
                            <w:iCs/>
                            <w:spacing w:val="42"/>
                          </w:rPr>
                          <w:t xml:space="preserve"> </w:t>
                        </w:r>
                        <w:r>
                          <w:rPr>
                            <w:spacing w:val="-1"/>
                          </w:rPr>
                          <w:t>στο</w:t>
                        </w:r>
                        <w:r>
                          <w:rPr>
                            <w:spacing w:val="43"/>
                          </w:rPr>
                          <w:t xml:space="preserve"> </w:t>
                        </w:r>
                        <w:r>
                          <w:rPr>
                            <w:spacing w:val="-1"/>
                          </w:rPr>
                          <w:t>νηπιαγωγείο</w:t>
                        </w:r>
                        <w:r>
                          <w:rPr>
                            <w:spacing w:val="41"/>
                          </w:rPr>
                          <w:t xml:space="preserve"> </w:t>
                        </w:r>
                        <w:r>
                          <w:rPr>
                            <w:spacing w:val="-1"/>
                          </w:rPr>
                          <w:t>είναι:</w:t>
                        </w:r>
                        <w:r>
                          <w:rPr>
                            <w:spacing w:val="40"/>
                          </w:rPr>
                          <w:t xml:space="preserve"> </w:t>
                        </w:r>
                        <w:r>
                          <w:rPr>
                            <w:spacing w:val="-1"/>
                          </w:rPr>
                          <w:t>το</w:t>
                        </w:r>
                        <w:r>
                          <w:rPr>
                            <w:spacing w:val="44"/>
                          </w:rPr>
                          <w:t xml:space="preserve"> </w:t>
                        </w:r>
                        <w:r>
                          <w:rPr>
                            <w:spacing w:val="-1"/>
                          </w:rPr>
                          <w:t>ημερολόγιο,</w:t>
                        </w:r>
                        <w:r>
                          <w:rPr>
                            <w:spacing w:val="69"/>
                          </w:rPr>
                          <w:t xml:space="preserve"> </w:t>
                        </w:r>
                        <w:r>
                          <w:rPr>
                            <w:spacing w:val="-1"/>
                          </w:rPr>
                          <w:t>το</w:t>
                        </w:r>
                        <w:r>
                          <w:rPr>
                            <w:spacing w:val="46"/>
                          </w:rPr>
                          <w:t xml:space="preserve"> </w:t>
                        </w:r>
                        <w:r>
                          <w:rPr>
                            <w:spacing w:val="-1"/>
                          </w:rPr>
                          <w:t>παρουσιολόγιο,</w:t>
                        </w:r>
                        <w:r>
                          <w:rPr>
                            <w:spacing w:val="45"/>
                          </w:rPr>
                          <w:t xml:space="preserve"> </w:t>
                        </w:r>
                        <w:r>
                          <w:rPr>
                            <w:spacing w:val="-1"/>
                          </w:rPr>
                          <w:t>το</w:t>
                        </w:r>
                        <w:r>
                          <w:rPr>
                            <w:spacing w:val="48"/>
                          </w:rPr>
                          <w:t xml:space="preserve"> </w:t>
                        </w:r>
                        <w:r>
                          <w:rPr>
                            <w:spacing w:val="-1"/>
                          </w:rPr>
                          <w:t>κολατσιό,</w:t>
                        </w:r>
                        <w:r>
                          <w:rPr>
                            <w:spacing w:val="45"/>
                          </w:rPr>
                          <w:t xml:space="preserve"> </w:t>
                        </w:r>
                        <w:r>
                          <w:t>η</w:t>
                        </w:r>
                        <w:r>
                          <w:rPr>
                            <w:spacing w:val="46"/>
                          </w:rPr>
                          <w:t xml:space="preserve"> </w:t>
                        </w:r>
                        <w:r>
                          <w:rPr>
                            <w:spacing w:val="-1"/>
                          </w:rPr>
                          <w:t>τακτοποίηση</w:t>
                        </w:r>
                        <w:r>
                          <w:rPr>
                            <w:spacing w:val="47"/>
                          </w:rPr>
                          <w:t xml:space="preserve"> </w:t>
                        </w:r>
                        <w:r>
                          <w:rPr>
                            <w:spacing w:val="-1"/>
                          </w:rPr>
                          <w:t>μετά</w:t>
                        </w:r>
                        <w:r>
                          <w:rPr>
                            <w:spacing w:val="45"/>
                          </w:rPr>
                          <w:t xml:space="preserve"> </w:t>
                        </w:r>
                        <w:r>
                          <w:rPr>
                            <w:spacing w:val="-1"/>
                          </w:rPr>
                          <w:t>το</w:t>
                        </w:r>
                        <w:r>
                          <w:rPr>
                            <w:spacing w:val="67"/>
                          </w:rPr>
                          <w:t xml:space="preserve"> </w:t>
                        </w:r>
                        <w:r>
                          <w:rPr>
                            <w:spacing w:val="-1"/>
                          </w:rPr>
                          <w:t>παιχνίδι</w:t>
                        </w:r>
                        <w:r>
                          <w:rPr>
                            <w:spacing w:val="41"/>
                          </w:rPr>
                          <w:t xml:space="preserve"> </w:t>
                        </w:r>
                        <w:r>
                          <w:t>ή</w:t>
                        </w:r>
                        <w:r>
                          <w:rPr>
                            <w:spacing w:val="43"/>
                          </w:rPr>
                          <w:t xml:space="preserve"> </w:t>
                        </w:r>
                        <w:r>
                          <w:t>άλλες</w:t>
                        </w:r>
                        <w:r>
                          <w:rPr>
                            <w:spacing w:val="42"/>
                          </w:rPr>
                          <w:t xml:space="preserve"> </w:t>
                        </w:r>
                        <w:r>
                          <w:rPr>
                            <w:spacing w:val="-1"/>
                          </w:rPr>
                          <w:t>δραστηριότητες</w:t>
                        </w:r>
                        <w:r>
                          <w:rPr>
                            <w:spacing w:val="42"/>
                          </w:rPr>
                          <w:t xml:space="preserve"> </w:t>
                        </w:r>
                        <w:r>
                          <w:t>και</w:t>
                        </w:r>
                        <w:r>
                          <w:rPr>
                            <w:spacing w:val="41"/>
                          </w:rPr>
                          <w:t xml:space="preserve"> </w:t>
                        </w:r>
                        <w:r>
                          <w:rPr>
                            <w:spacing w:val="-1"/>
                          </w:rPr>
                          <w:t>το</w:t>
                        </w:r>
                        <w:r>
                          <w:rPr>
                            <w:spacing w:val="45"/>
                          </w:rPr>
                          <w:t xml:space="preserve"> </w:t>
                        </w:r>
                        <w:r>
                          <w:rPr>
                            <w:spacing w:val="-1"/>
                          </w:rPr>
                          <w:t>διάλειμμα.</w:t>
                        </w:r>
                        <w:r>
                          <w:rPr>
                            <w:spacing w:val="47"/>
                          </w:rPr>
                          <w:t xml:space="preserve"> </w:t>
                        </w:r>
                        <w:r>
                          <w:rPr>
                            <w:spacing w:val="-1"/>
                          </w:rPr>
                          <w:t>Ρουτίνες</w:t>
                        </w:r>
                        <w:r>
                          <w:rPr>
                            <w:spacing w:val="9"/>
                          </w:rPr>
                          <w:t xml:space="preserve"> </w:t>
                        </w:r>
                        <w:r>
                          <w:rPr>
                            <w:spacing w:val="-1"/>
                          </w:rPr>
                          <w:t>όμως,</w:t>
                        </w:r>
                        <w:r>
                          <w:rPr>
                            <w:spacing w:val="9"/>
                          </w:rPr>
                          <w:t xml:space="preserve"> </w:t>
                        </w:r>
                        <w:r>
                          <w:t>είναι</w:t>
                        </w:r>
                        <w:r>
                          <w:rPr>
                            <w:spacing w:val="10"/>
                          </w:rPr>
                          <w:t xml:space="preserve"> </w:t>
                        </w:r>
                        <w:r>
                          <w:t>και</w:t>
                        </w:r>
                        <w:r>
                          <w:rPr>
                            <w:spacing w:val="8"/>
                          </w:rPr>
                          <w:t xml:space="preserve"> </w:t>
                        </w:r>
                        <w:r>
                          <w:t>άλλες</w:t>
                        </w:r>
                        <w:r>
                          <w:rPr>
                            <w:spacing w:val="9"/>
                          </w:rPr>
                          <w:t xml:space="preserve"> </w:t>
                        </w:r>
                        <w:r>
                          <w:rPr>
                            <w:spacing w:val="-1"/>
                          </w:rPr>
                          <w:t>συνήθειες</w:t>
                        </w:r>
                        <w:r>
                          <w:rPr>
                            <w:spacing w:val="9"/>
                          </w:rPr>
                          <w:t xml:space="preserve"> </w:t>
                        </w:r>
                        <w:r>
                          <w:t>μιας</w:t>
                        </w:r>
                        <w:r>
                          <w:rPr>
                            <w:spacing w:val="9"/>
                          </w:rPr>
                          <w:t xml:space="preserve"> </w:t>
                        </w:r>
                        <w:r>
                          <w:rPr>
                            <w:spacing w:val="-1"/>
                          </w:rPr>
                          <w:t>τάξης</w:t>
                        </w:r>
                        <w:r>
                          <w:rPr>
                            <w:spacing w:val="9"/>
                          </w:rPr>
                          <w:t xml:space="preserve"> </w:t>
                        </w:r>
                        <w:r>
                          <w:rPr>
                            <w:spacing w:val="-1"/>
                          </w:rPr>
                          <w:t>όπως,</w:t>
                        </w:r>
                        <w:r>
                          <w:rPr>
                            <w:spacing w:val="47"/>
                          </w:rPr>
                          <w:t xml:space="preserve"> </w:t>
                        </w:r>
                        <w:r>
                          <w:t>ο</w:t>
                        </w:r>
                        <w:r>
                          <w:rPr>
                            <w:spacing w:val="39"/>
                          </w:rPr>
                          <w:t xml:space="preserve"> </w:t>
                        </w:r>
                        <w:r>
                          <w:rPr>
                            <w:spacing w:val="-1"/>
                          </w:rPr>
                          <w:t>δανεισμός</w:t>
                        </w:r>
                        <w:r>
                          <w:rPr>
                            <w:spacing w:val="38"/>
                          </w:rPr>
                          <w:t xml:space="preserve"> </w:t>
                        </w:r>
                        <w:r>
                          <w:rPr>
                            <w:spacing w:val="-1"/>
                          </w:rPr>
                          <w:t>βιβλίων</w:t>
                        </w:r>
                        <w:r>
                          <w:rPr>
                            <w:spacing w:val="39"/>
                          </w:rPr>
                          <w:t xml:space="preserve"> </w:t>
                        </w:r>
                        <w:r>
                          <w:t>και</w:t>
                        </w:r>
                        <w:r>
                          <w:rPr>
                            <w:spacing w:val="37"/>
                          </w:rPr>
                          <w:t xml:space="preserve"> </w:t>
                        </w:r>
                        <w:r>
                          <w:t>η</w:t>
                        </w:r>
                        <w:r>
                          <w:rPr>
                            <w:spacing w:val="39"/>
                          </w:rPr>
                          <w:t xml:space="preserve"> </w:t>
                        </w:r>
                        <w:r>
                          <w:rPr>
                            <w:spacing w:val="-1"/>
                          </w:rPr>
                          <w:t>σημείωση</w:t>
                        </w:r>
                        <w:r>
                          <w:rPr>
                            <w:spacing w:val="40"/>
                          </w:rPr>
                          <w:t xml:space="preserve"> </w:t>
                        </w:r>
                        <w:r>
                          <w:rPr>
                            <w:spacing w:val="-1"/>
                          </w:rPr>
                          <w:t>των</w:t>
                        </w:r>
                        <w:r>
                          <w:rPr>
                            <w:spacing w:val="39"/>
                          </w:rPr>
                          <w:t xml:space="preserve"> </w:t>
                        </w:r>
                        <w:r>
                          <w:rPr>
                            <w:spacing w:val="-1"/>
                          </w:rPr>
                          <w:t>τίτλων</w:t>
                        </w:r>
                        <w:r>
                          <w:rPr>
                            <w:spacing w:val="39"/>
                          </w:rPr>
                          <w:t xml:space="preserve"> </w:t>
                        </w:r>
                        <w:r>
                          <w:t>από</w:t>
                        </w:r>
                        <w:r>
                          <w:rPr>
                            <w:spacing w:val="39"/>
                          </w:rPr>
                          <w:t xml:space="preserve"> </w:t>
                        </w:r>
                        <w:r>
                          <w:rPr>
                            <w:spacing w:val="-1"/>
                          </w:rPr>
                          <w:t>τα</w:t>
                        </w:r>
                        <w:r>
                          <w:rPr>
                            <w:spacing w:val="49"/>
                          </w:rPr>
                          <w:t xml:space="preserve"> </w:t>
                        </w:r>
                        <w:r>
                          <w:rPr>
                            <w:spacing w:val="-1"/>
                          </w:rPr>
                          <w:t>παιδιά</w:t>
                        </w:r>
                        <w:r>
                          <w:rPr>
                            <w:spacing w:val="10"/>
                          </w:rPr>
                          <w:t xml:space="preserve"> </w:t>
                        </w:r>
                        <w:r>
                          <w:rPr>
                            <w:spacing w:val="-1"/>
                          </w:rPr>
                          <w:t>κάθε</w:t>
                        </w:r>
                        <w:r>
                          <w:rPr>
                            <w:spacing w:val="10"/>
                          </w:rPr>
                          <w:t xml:space="preserve"> </w:t>
                        </w:r>
                        <w:r>
                          <w:t>Παρασκευή,</w:t>
                        </w:r>
                        <w:r>
                          <w:rPr>
                            <w:spacing w:val="9"/>
                          </w:rPr>
                          <w:t xml:space="preserve"> </w:t>
                        </w:r>
                        <w:r>
                          <w:t>η</w:t>
                        </w:r>
                        <w:r>
                          <w:rPr>
                            <w:spacing w:val="11"/>
                          </w:rPr>
                          <w:t xml:space="preserve"> </w:t>
                        </w:r>
                        <w:r>
                          <w:rPr>
                            <w:spacing w:val="-1"/>
                          </w:rPr>
                          <w:t>ώρα</w:t>
                        </w:r>
                        <w:r>
                          <w:rPr>
                            <w:spacing w:val="10"/>
                          </w:rPr>
                          <w:t xml:space="preserve"> </w:t>
                        </w:r>
                        <w:r>
                          <w:rPr>
                            <w:spacing w:val="-1"/>
                          </w:rPr>
                          <w:t>επιλογής</w:t>
                        </w:r>
                        <w:r>
                          <w:rPr>
                            <w:spacing w:val="13"/>
                          </w:rPr>
                          <w:t xml:space="preserve"> </w:t>
                        </w:r>
                        <w:r>
                          <w:rPr>
                            <w:spacing w:val="-1"/>
                          </w:rPr>
                          <w:t>εργασιών</w:t>
                        </w:r>
                        <w:r>
                          <w:rPr>
                            <w:spacing w:val="10"/>
                          </w:rPr>
                          <w:t xml:space="preserve"> </w:t>
                        </w:r>
                        <w:r>
                          <w:t>από</w:t>
                        </w:r>
                        <w:r>
                          <w:rPr>
                            <w:spacing w:val="10"/>
                          </w:rPr>
                          <w:t xml:space="preserve"> </w:t>
                        </w:r>
                        <w:r>
                          <w:rPr>
                            <w:spacing w:val="-1"/>
                          </w:rPr>
                          <w:t>το</w:t>
                        </w:r>
                        <w:r>
                          <w:rPr>
                            <w:spacing w:val="31"/>
                          </w:rPr>
                          <w:t xml:space="preserve"> </w:t>
                        </w:r>
                        <w:r>
                          <w:rPr>
                            <w:spacing w:val="-1"/>
                          </w:rPr>
                          <w:t>παιδί</w:t>
                        </w:r>
                        <w:r>
                          <w:rPr>
                            <w:spacing w:val="16"/>
                          </w:rPr>
                          <w:t xml:space="preserve"> </w:t>
                        </w:r>
                        <w:r>
                          <w:rPr>
                            <w:spacing w:val="-1"/>
                          </w:rPr>
                          <w:t>για</w:t>
                        </w:r>
                        <w:r>
                          <w:rPr>
                            <w:spacing w:val="19"/>
                          </w:rPr>
                          <w:t xml:space="preserve"> </w:t>
                        </w:r>
                        <w:r>
                          <w:rPr>
                            <w:spacing w:val="-1"/>
                          </w:rPr>
                          <w:t>τον</w:t>
                        </w:r>
                        <w:r>
                          <w:rPr>
                            <w:spacing w:val="17"/>
                          </w:rPr>
                          <w:t xml:space="preserve"> </w:t>
                        </w:r>
                        <w:r>
                          <w:rPr>
                            <w:spacing w:val="-1"/>
                          </w:rPr>
                          <w:t>ατομικό</w:t>
                        </w:r>
                        <w:r>
                          <w:rPr>
                            <w:spacing w:val="19"/>
                          </w:rPr>
                          <w:t xml:space="preserve"> </w:t>
                        </w:r>
                        <w:r>
                          <w:t>φάκελο</w:t>
                        </w:r>
                        <w:r>
                          <w:rPr>
                            <w:spacing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</w:rPr>
                          <w:t>του,</w:t>
                        </w:r>
                        <w:r>
                          <w:rPr>
                            <w:spacing w:val="16"/>
                          </w:rPr>
                          <w:t xml:space="preserve"> </w:t>
                        </w:r>
                        <w:r>
                          <w:t>η</w:t>
                        </w:r>
                        <w:r>
                          <w:rPr>
                            <w:spacing w:val="18"/>
                          </w:rPr>
                          <w:t xml:space="preserve"> </w:t>
                        </w:r>
                        <w:r>
                          <w:rPr>
                            <w:spacing w:val="-1"/>
                          </w:rPr>
                          <w:t>ώρα</w:t>
                        </w:r>
                        <w:r>
                          <w:rPr>
                            <w:spacing w:val="17"/>
                          </w:rPr>
                          <w:t xml:space="preserve"> </w:t>
                        </w:r>
                        <w:r>
                          <w:t>συνάντησης</w:t>
                        </w:r>
                        <w:r>
                          <w:rPr>
                            <w:spacing w:val="16"/>
                          </w:rPr>
                          <w:t xml:space="preserve"> </w:t>
                        </w:r>
                        <w:r>
                          <w:rPr>
                            <w:spacing w:val="-1"/>
                          </w:rPr>
                          <w:t>για</w:t>
                        </w:r>
                        <w:r>
                          <w:rPr>
                            <w:spacing w:val="41"/>
                          </w:rPr>
                          <w:t xml:space="preserve"> </w:t>
                        </w:r>
                        <w:r>
                          <w:t>όλη</w:t>
                        </w:r>
                        <w:r>
                          <w:rPr>
                            <w:spacing w:val="25"/>
                          </w:rPr>
                          <w:t xml:space="preserve"> </w:t>
                        </w:r>
                        <w:r>
                          <w:rPr>
                            <w:spacing w:val="-1"/>
                          </w:rPr>
                          <w:t>την</w:t>
                        </w:r>
                        <w:r>
                          <w:rPr>
                            <w:spacing w:val="24"/>
                          </w:rPr>
                          <w:t xml:space="preserve"> </w:t>
                        </w:r>
                        <w:r>
                          <w:rPr>
                            <w:spacing w:val="-1"/>
                          </w:rPr>
                          <w:t>ομάδα</w:t>
                        </w:r>
                        <w:r>
                          <w:rPr>
                            <w:spacing w:val="24"/>
                          </w:rPr>
                          <w:t xml:space="preserve"> </w:t>
                        </w:r>
                        <w:r>
                          <w:t>με</w:t>
                        </w:r>
                        <w:r>
                          <w:rPr>
                            <w:spacing w:val="22"/>
                          </w:rPr>
                          <w:t xml:space="preserve"> </w:t>
                        </w:r>
                        <w:r>
                          <w:rPr>
                            <w:spacing w:val="-1"/>
                          </w:rPr>
                          <w:t>σκοπό</w:t>
                        </w:r>
                        <w:r>
                          <w:rPr>
                            <w:spacing w:val="24"/>
                          </w:rPr>
                          <w:t xml:space="preserve"> </w:t>
                        </w:r>
                        <w:r>
                          <w:rPr>
                            <w:spacing w:val="-1"/>
                          </w:rPr>
                          <w:t>το</w:t>
                        </w:r>
                        <w:r>
                          <w:rPr>
                            <w:spacing w:val="24"/>
                          </w:rPr>
                          <w:t xml:space="preserve"> </w:t>
                        </w:r>
                        <w:r>
                          <w:rPr>
                            <w:spacing w:val="-1"/>
                          </w:rPr>
                          <w:t>σχεδιασμό</w:t>
                        </w:r>
                        <w:r>
                          <w:rPr>
                            <w:spacing w:val="24"/>
                          </w:rPr>
                          <w:t xml:space="preserve"> </w:t>
                        </w:r>
                        <w:r>
                          <w:rPr>
                            <w:spacing w:val="-1"/>
                          </w:rPr>
                          <w:t>των</w:t>
                        </w:r>
                        <w:r>
                          <w:rPr>
                            <w:spacing w:val="22"/>
                          </w:rPr>
                          <w:t xml:space="preserve"> </w:t>
                        </w:r>
                        <w:r>
                          <w:t>δράσεων</w:t>
                        </w:r>
                        <w:r>
                          <w:rPr>
                            <w:spacing w:val="24"/>
                          </w:rPr>
                          <w:t xml:space="preserve"> </w:t>
                        </w:r>
                        <w:r>
                          <w:rPr>
                            <w:spacing w:val="-1"/>
                          </w:rPr>
                          <w:t>της</w:t>
                        </w:r>
                        <w:r>
                          <w:rPr>
                            <w:spacing w:val="39"/>
                          </w:rPr>
                          <w:t xml:space="preserve"> </w:t>
                        </w:r>
                        <w:r>
                          <w:t>ημέρας, η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 xml:space="preserve">ώρα </w:t>
                        </w:r>
                        <w:r>
                          <w:rPr>
                            <w:spacing w:val="-1"/>
                          </w:rPr>
                          <w:t xml:space="preserve">χαλάρωσης </w:t>
                        </w:r>
                        <w:r>
                          <w:t>και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rPr>
                            <w:spacing w:val="-1"/>
                          </w:rPr>
                          <w:t>ξεκούρασης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rPr>
                            <w:spacing w:val="-1"/>
                          </w:rPr>
                          <w:t>κ.ά.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236746">
        <w:rPr>
          <w:spacing w:val="-1"/>
        </w:rPr>
        <w:t>Οι</w:t>
      </w:r>
      <w:r w:rsidR="00236746">
        <w:rPr>
          <w:spacing w:val="12"/>
        </w:rPr>
        <w:t xml:space="preserve"> </w:t>
      </w:r>
      <w:r w:rsidR="00236746">
        <w:rPr>
          <w:spacing w:val="-1"/>
        </w:rPr>
        <w:t>ρουτίνες</w:t>
      </w:r>
      <w:r w:rsidR="00236746">
        <w:rPr>
          <w:spacing w:val="12"/>
        </w:rPr>
        <w:t xml:space="preserve"> </w:t>
      </w:r>
      <w:r w:rsidR="00236746">
        <w:t>είναι</w:t>
      </w:r>
      <w:r w:rsidR="00236746">
        <w:rPr>
          <w:spacing w:val="12"/>
        </w:rPr>
        <w:t xml:space="preserve"> </w:t>
      </w:r>
      <w:r w:rsidR="00236746">
        <w:rPr>
          <w:spacing w:val="1"/>
        </w:rPr>
        <w:t>οι</w:t>
      </w:r>
      <w:r w:rsidR="00236746">
        <w:rPr>
          <w:spacing w:val="12"/>
        </w:rPr>
        <w:t xml:space="preserve"> </w:t>
      </w:r>
      <w:r w:rsidR="00236746">
        <w:rPr>
          <w:spacing w:val="-1"/>
        </w:rPr>
        <w:t>επαναλαμβανόμενες</w:t>
      </w:r>
      <w:r w:rsidR="00236746">
        <w:rPr>
          <w:spacing w:val="12"/>
        </w:rPr>
        <w:t xml:space="preserve"> </w:t>
      </w:r>
      <w:r w:rsidR="00236746">
        <w:rPr>
          <w:spacing w:val="-1"/>
        </w:rPr>
        <w:t>δράσεις</w:t>
      </w:r>
      <w:r w:rsidR="00236746">
        <w:rPr>
          <w:spacing w:val="12"/>
        </w:rPr>
        <w:t xml:space="preserve"> </w:t>
      </w:r>
      <w:r w:rsidR="00236746">
        <w:t>που</w:t>
      </w:r>
      <w:r w:rsidR="00236746">
        <w:rPr>
          <w:spacing w:val="59"/>
        </w:rPr>
        <w:t xml:space="preserve"> </w:t>
      </w:r>
      <w:r w:rsidR="00236746">
        <w:rPr>
          <w:spacing w:val="-1"/>
        </w:rPr>
        <w:t>συνήθως</w:t>
      </w:r>
      <w:r w:rsidR="00236746">
        <w:rPr>
          <w:spacing w:val="40"/>
        </w:rPr>
        <w:t xml:space="preserve"> </w:t>
      </w:r>
      <w:r w:rsidR="00236746">
        <w:rPr>
          <w:spacing w:val="-1"/>
        </w:rPr>
        <w:t>συμβαίνουν</w:t>
      </w:r>
      <w:r w:rsidR="00236746">
        <w:rPr>
          <w:spacing w:val="43"/>
        </w:rPr>
        <w:t xml:space="preserve"> </w:t>
      </w:r>
      <w:r w:rsidR="00236746">
        <w:t>με</w:t>
      </w:r>
      <w:r w:rsidR="00236746">
        <w:rPr>
          <w:spacing w:val="41"/>
        </w:rPr>
        <w:t xml:space="preserve"> </w:t>
      </w:r>
      <w:r w:rsidR="00236746">
        <w:rPr>
          <w:spacing w:val="-1"/>
        </w:rPr>
        <w:t>τον</w:t>
      </w:r>
      <w:r w:rsidR="00236746">
        <w:rPr>
          <w:spacing w:val="41"/>
        </w:rPr>
        <w:t xml:space="preserve"> </w:t>
      </w:r>
      <w:r w:rsidR="00236746">
        <w:rPr>
          <w:spacing w:val="-1"/>
        </w:rPr>
        <w:t>ίδιο</w:t>
      </w:r>
      <w:r w:rsidR="00236746">
        <w:rPr>
          <w:spacing w:val="41"/>
        </w:rPr>
        <w:t xml:space="preserve"> </w:t>
      </w:r>
      <w:r w:rsidR="00236746">
        <w:t>ή</w:t>
      </w:r>
      <w:r w:rsidR="00236746">
        <w:rPr>
          <w:spacing w:val="42"/>
        </w:rPr>
        <w:t xml:space="preserve"> </w:t>
      </w:r>
      <w:r w:rsidR="00236746">
        <w:t>με</w:t>
      </w:r>
      <w:r w:rsidR="00236746">
        <w:rPr>
          <w:spacing w:val="41"/>
        </w:rPr>
        <w:t xml:space="preserve"> </w:t>
      </w:r>
      <w:r w:rsidR="00236746">
        <w:t>παρόμοιο</w:t>
      </w:r>
      <w:r w:rsidR="00236746">
        <w:rPr>
          <w:spacing w:val="41"/>
        </w:rPr>
        <w:t xml:space="preserve"> </w:t>
      </w:r>
      <w:r w:rsidR="00236746">
        <w:rPr>
          <w:spacing w:val="-1"/>
        </w:rPr>
        <w:t>τρόπο</w:t>
      </w:r>
      <w:r w:rsidR="00236746">
        <w:rPr>
          <w:spacing w:val="41"/>
        </w:rPr>
        <w:t xml:space="preserve"> </w:t>
      </w:r>
      <w:r w:rsidR="00236746">
        <w:rPr>
          <w:spacing w:val="-1"/>
        </w:rPr>
        <w:t>κάθε</w:t>
      </w:r>
      <w:r w:rsidR="00236746">
        <w:rPr>
          <w:spacing w:val="43"/>
        </w:rPr>
        <w:t xml:space="preserve"> </w:t>
      </w:r>
      <w:r w:rsidR="00236746">
        <w:t>μέρα</w:t>
      </w:r>
      <w:r w:rsidR="00236746">
        <w:rPr>
          <w:spacing w:val="17"/>
        </w:rPr>
        <w:t xml:space="preserve"> </w:t>
      </w:r>
      <w:r w:rsidR="00236746">
        <w:t>και</w:t>
      </w:r>
      <w:r w:rsidR="00236746">
        <w:rPr>
          <w:spacing w:val="16"/>
        </w:rPr>
        <w:t xml:space="preserve"> </w:t>
      </w:r>
      <w:r w:rsidR="00236746">
        <w:t>σε</w:t>
      </w:r>
      <w:r w:rsidR="00236746">
        <w:rPr>
          <w:spacing w:val="17"/>
        </w:rPr>
        <w:t xml:space="preserve"> </w:t>
      </w:r>
      <w:r w:rsidR="00236746">
        <w:rPr>
          <w:spacing w:val="-1"/>
        </w:rPr>
        <w:t>σχετικά</w:t>
      </w:r>
      <w:r w:rsidR="00236746">
        <w:rPr>
          <w:spacing w:val="17"/>
        </w:rPr>
        <w:t xml:space="preserve"> </w:t>
      </w:r>
      <w:r w:rsidR="00236746">
        <w:t>σταθερές</w:t>
      </w:r>
      <w:r w:rsidR="00236746">
        <w:rPr>
          <w:spacing w:val="16"/>
        </w:rPr>
        <w:t xml:space="preserve"> </w:t>
      </w:r>
      <w:r w:rsidR="00236746">
        <w:rPr>
          <w:spacing w:val="-1"/>
        </w:rPr>
        <w:t>χρονικές</w:t>
      </w:r>
      <w:r w:rsidR="00236746">
        <w:rPr>
          <w:spacing w:val="18"/>
        </w:rPr>
        <w:t xml:space="preserve"> </w:t>
      </w:r>
      <w:r w:rsidR="00236746">
        <w:t>στιγμές,</w:t>
      </w:r>
      <w:r w:rsidR="00236746">
        <w:rPr>
          <w:spacing w:val="16"/>
        </w:rPr>
        <w:t xml:space="preserve"> </w:t>
      </w:r>
      <w:r w:rsidR="00236746">
        <w:rPr>
          <w:spacing w:val="-1"/>
        </w:rPr>
        <w:t>αποτελούν</w:t>
      </w:r>
      <w:r w:rsidR="00236746">
        <w:rPr>
          <w:spacing w:val="17"/>
        </w:rPr>
        <w:t xml:space="preserve"> </w:t>
      </w:r>
      <w:r w:rsidR="00236746">
        <w:t>δε</w:t>
      </w:r>
      <w:r w:rsidR="00236746">
        <w:rPr>
          <w:spacing w:val="41"/>
        </w:rPr>
        <w:t xml:space="preserve"> </w:t>
      </w:r>
      <w:r w:rsidR="00236746">
        <w:t>αναπόσπαστο</w:t>
      </w:r>
      <w:r w:rsidR="00236746">
        <w:rPr>
          <w:spacing w:val="6"/>
        </w:rPr>
        <w:t xml:space="preserve"> </w:t>
      </w:r>
      <w:r w:rsidR="00236746">
        <w:t>μέρος</w:t>
      </w:r>
      <w:r w:rsidR="00236746">
        <w:rPr>
          <w:spacing w:val="6"/>
        </w:rPr>
        <w:t xml:space="preserve"> </w:t>
      </w:r>
      <w:r w:rsidR="00236746">
        <w:rPr>
          <w:spacing w:val="-1"/>
        </w:rPr>
        <w:t>της</w:t>
      </w:r>
      <w:r w:rsidR="00236746">
        <w:rPr>
          <w:spacing w:val="9"/>
        </w:rPr>
        <w:t xml:space="preserve"> </w:t>
      </w:r>
      <w:r w:rsidR="00236746">
        <w:rPr>
          <w:spacing w:val="-1"/>
        </w:rPr>
        <w:t>εκπαιδευτικής</w:t>
      </w:r>
      <w:r w:rsidR="00236746">
        <w:rPr>
          <w:spacing w:val="13"/>
        </w:rPr>
        <w:t xml:space="preserve"> </w:t>
      </w:r>
      <w:r w:rsidR="00236746">
        <w:rPr>
          <w:spacing w:val="-1"/>
        </w:rPr>
        <w:t>διαδικασίας</w:t>
      </w:r>
      <w:r w:rsidR="00236746">
        <w:rPr>
          <w:spacing w:val="9"/>
        </w:rPr>
        <w:t xml:space="preserve"> </w:t>
      </w:r>
      <w:r w:rsidR="00236746">
        <w:t>και</w:t>
      </w:r>
      <w:r w:rsidR="00236746">
        <w:rPr>
          <w:spacing w:val="37"/>
        </w:rPr>
        <w:t xml:space="preserve"> </w:t>
      </w:r>
      <w:r w:rsidR="00236746">
        <w:rPr>
          <w:spacing w:val="-1"/>
        </w:rPr>
        <w:t>προϋπόθεση</w:t>
      </w:r>
      <w:r w:rsidR="00236746">
        <w:rPr>
          <w:spacing w:val="42"/>
        </w:rPr>
        <w:t xml:space="preserve"> </w:t>
      </w:r>
      <w:r w:rsidR="00236746">
        <w:rPr>
          <w:spacing w:val="-1"/>
        </w:rPr>
        <w:t>της</w:t>
      </w:r>
      <w:r w:rsidR="00236746">
        <w:rPr>
          <w:spacing w:val="38"/>
        </w:rPr>
        <w:t xml:space="preserve"> </w:t>
      </w:r>
      <w:r w:rsidR="00236746">
        <w:rPr>
          <w:spacing w:val="-1"/>
        </w:rPr>
        <w:t>λειτουργίας</w:t>
      </w:r>
      <w:r w:rsidR="00236746">
        <w:rPr>
          <w:spacing w:val="40"/>
        </w:rPr>
        <w:t xml:space="preserve"> </w:t>
      </w:r>
      <w:r w:rsidR="00236746">
        <w:rPr>
          <w:spacing w:val="-1"/>
        </w:rPr>
        <w:t>του</w:t>
      </w:r>
      <w:r w:rsidR="00236746">
        <w:rPr>
          <w:spacing w:val="40"/>
        </w:rPr>
        <w:t xml:space="preserve"> </w:t>
      </w:r>
      <w:r w:rsidR="00236746">
        <w:rPr>
          <w:spacing w:val="-1"/>
        </w:rPr>
        <w:t>νηπιαγωγείου.</w:t>
      </w:r>
      <w:r w:rsidR="00236746">
        <w:rPr>
          <w:spacing w:val="40"/>
        </w:rPr>
        <w:t xml:space="preserve"> </w:t>
      </w:r>
      <w:r w:rsidR="00236746">
        <w:rPr>
          <w:spacing w:val="-1"/>
        </w:rPr>
        <w:t>Κάποιες</w:t>
      </w:r>
      <w:r w:rsidR="00236746">
        <w:rPr>
          <w:spacing w:val="40"/>
        </w:rPr>
        <w:t xml:space="preserve"> </w:t>
      </w:r>
      <w:r w:rsidR="00236746">
        <w:t>από</w:t>
      </w:r>
      <w:r w:rsidR="00236746">
        <w:rPr>
          <w:spacing w:val="73"/>
        </w:rPr>
        <w:t xml:space="preserve"> </w:t>
      </w:r>
      <w:r w:rsidR="00236746">
        <w:rPr>
          <w:spacing w:val="-1"/>
        </w:rPr>
        <w:t>αυτές</w:t>
      </w:r>
      <w:r w:rsidR="00236746">
        <w:rPr>
          <w:spacing w:val="12"/>
        </w:rPr>
        <w:t xml:space="preserve"> </w:t>
      </w:r>
      <w:r w:rsidR="00236746">
        <w:rPr>
          <w:spacing w:val="-1"/>
        </w:rPr>
        <w:t>τις</w:t>
      </w:r>
      <w:r w:rsidR="00236746">
        <w:rPr>
          <w:spacing w:val="12"/>
        </w:rPr>
        <w:t xml:space="preserve"> </w:t>
      </w:r>
      <w:r w:rsidR="00236746">
        <w:rPr>
          <w:spacing w:val="-1"/>
        </w:rPr>
        <w:t>συναντάμε</w:t>
      </w:r>
      <w:r w:rsidR="00236746">
        <w:rPr>
          <w:spacing w:val="13"/>
        </w:rPr>
        <w:t xml:space="preserve"> </w:t>
      </w:r>
      <w:r w:rsidR="00236746">
        <w:t>σε</w:t>
      </w:r>
      <w:r w:rsidR="00236746">
        <w:rPr>
          <w:spacing w:val="11"/>
        </w:rPr>
        <w:t xml:space="preserve"> </w:t>
      </w:r>
      <w:r w:rsidR="00236746">
        <w:t>όλα</w:t>
      </w:r>
      <w:r w:rsidR="00236746">
        <w:rPr>
          <w:spacing w:val="10"/>
        </w:rPr>
        <w:t xml:space="preserve"> </w:t>
      </w:r>
      <w:r w:rsidR="00236746">
        <w:rPr>
          <w:spacing w:val="-1"/>
        </w:rPr>
        <w:t>τα</w:t>
      </w:r>
      <w:r w:rsidR="00236746">
        <w:rPr>
          <w:spacing w:val="10"/>
        </w:rPr>
        <w:t xml:space="preserve"> </w:t>
      </w:r>
      <w:r w:rsidR="00236746">
        <w:rPr>
          <w:spacing w:val="-1"/>
        </w:rPr>
        <w:t>νηπιαγωγεία,</w:t>
      </w:r>
      <w:r w:rsidR="00236746">
        <w:rPr>
          <w:spacing w:val="10"/>
        </w:rPr>
        <w:t xml:space="preserve"> </w:t>
      </w:r>
      <w:r w:rsidR="00236746">
        <w:t>ενώ</w:t>
      </w:r>
      <w:r w:rsidR="00236746">
        <w:rPr>
          <w:spacing w:val="10"/>
        </w:rPr>
        <w:t xml:space="preserve"> </w:t>
      </w:r>
      <w:r w:rsidR="00236746">
        <w:t>άλλες</w:t>
      </w:r>
      <w:r w:rsidR="00236746">
        <w:rPr>
          <w:spacing w:val="10"/>
        </w:rPr>
        <w:t xml:space="preserve"> </w:t>
      </w:r>
      <w:r w:rsidR="00236746">
        <w:t>σε</w:t>
      </w:r>
      <w:r w:rsidR="00236746">
        <w:rPr>
          <w:spacing w:val="43"/>
        </w:rPr>
        <w:t xml:space="preserve"> </w:t>
      </w:r>
      <w:r w:rsidR="00236746">
        <w:t>συγκεκριμένες</w:t>
      </w:r>
      <w:r w:rsidR="00236746">
        <w:rPr>
          <w:spacing w:val="11"/>
        </w:rPr>
        <w:t xml:space="preserve"> </w:t>
      </w:r>
      <w:r w:rsidR="00236746">
        <w:rPr>
          <w:spacing w:val="-1"/>
        </w:rPr>
        <w:t>τάξεις.</w:t>
      </w:r>
      <w:r w:rsidR="00236746">
        <w:rPr>
          <w:spacing w:val="11"/>
        </w:rPr>
        <w:t xml:space="preserve"> </w:t>
      </w:r>
      <w:r w:rsidR="00236746">
        <w:t>Ο</w:t>
      </w:r>
      <w:r w:rsidR="00236746">
        <w:rPr>
          <w:spacing w:val="11"/>
        </w:rPr>
        <w:t xml:space="preserve"> </w:t>
      </w:r>
      <w:r w:rsidR="00236746">
        <w:rPr>
          <w:spacing w:val="-1"/>
        </w:rPr>
        <w:t>τρόπος</w:t>
      </w:r>
      <w:r w:rsidR="00236746">
        <w:rPr>
          <w:spacing w:val="11"/>
        </w:rPr>
        <w:t xml:space="preserve"> </w:t>
      </w:r>
      <w:r w:rsidR="00236746">
        <w:rPr>
          <w:spacing w:val="-1"/>
        </w:rPr>
        <w:t>επίσης</w:t>
      </w:r>
      <w:r w:rsidR="00236746">
        <w:rPr>
          <w:spacing w:val="9"/>
        </w:rPr>
        <w:t xml:space="preserve"> </w:t>
      </w:r>
      <w:r w:rsidR="00236746">
        <w:t>με</w:t>
      </w:r>
      <w:r w:rsidR="00236746">
        <w:rPr>
          <w:spacing w:val="10"/>
        </w:rPr>
        <w:t xml:space="preserve"> </w:t>
      </w:r>
      <w:r w:rsidR="00236746">
        <w:rPr>
          <w:spacing w:val="-1"/>
        </w:rPr>
        <w:t>τον</w:t>
      </w:r>
      <w:r w:rsidR="00236746">
        <w:rPr>
          <w:spacing w:val="12"/>
        </w:rPr>
        <w:t xml:space="preserve"> </w:t>
      </w:r>
      <w:r w:rsidR="00236746">
        <w:rPr>
          <w:spacing w:val="-1"/>
        </w:rPr>
        <w:t>οποίο</w:t>
      </w:r>
      <w:r w:rsidR="00236746">
        <w:rPr>
          <w:spacing w:val="35"/>
        </w:rPr>
        <w:t xml:space="preserve"> </w:t>
      </w:r>
      <w:r w:rsidR="00236746">
        <w:rPr>
          <w:spacing w:val="-1"/>
        </w:rPr>
        <w:t>υλοποιούνται</w:t>
      </w:r>
      <w:r w:rsidR="00236746">
        <w:rPr>
          <w:spacing w:val="16"/>
        </w:rPr>
        <w:t xml:space="preserve"> </w:t>
      </w:r>
      <w:r w:rsidR="00236746">
        <w:t>συχνά</w:t>
      </w:r>
      <w:r w:rsidR="00236746">
        <w:rPr>
          <w:spacing w:val="17"/>
        </w:rPr>
        <w:t xml:space="preserve"> </w:t>
      </w:r>
      <w:r w:rsidR="00236746">
        <w:t>διαφέρει</w:t>
      </w:r>
      <w:r w:rsidR="00236746">
        <w:rPr>
          <w:spacing w:val="16"/>
        </w:rPr>
        <w:t xml:space="preserve"> </w:t>
      </w:r>
      <w:r w:rsidR="00236746">
        <w:t>από</w:t>
      </w:r>
      <w:r w:rsidR="00236746">
        <w:rPr>
          <w:spacing w:val="17"/>
        </w:rPr>
        <w:t xml:space="preserve"> </w:t>
      </w:r>
      <w:r w:rsidR="00236746">
        <w:rPr>
          <w:spacing w:val="-1"/>
        </w:rPr>
        <w:t>τη</w:t>
      </w:r>
      <w:r w:rsidR="00236746">
        <w:rPr>
          <w:spacing w:val="18"/>
        </w:rPr>
        <w:t xml:space="preserve"> </w:t>
      </w:r>
      <w:r w:rsidR="00236746">
        <w:rPr>
          <w:spacing w:val="-1"/>
        </w:rPr>
        <w:t>μια</w:t>
      </w:r>
      <w:r w:rsidR="00236746">
        <w:rPr>
          <w:spacing w:val="17"/>
        </w:rPr>
        <w:t xml:space="preserve"> </w:t>
      </w:r>
      <w:r w:rsidR="00236746">
        <w:rPr>
          <w:spacing w:val="-1"/>
        </w:rPr>
        <w:t>τάξη</w:t>
      </w:r>
      <w:r w:rsidR="00236746">
        <w:rPr>
          <w:spacing w:val="18"/>
        </w:rPr>
        <w:t xml:space="preserve"> </w:t>
      </w:r>
      <w:r w:rsidR="00236746">
        <w:rPr>
          <w:spacing w:val="-1"/>
        </w:rPr>
        <w:t>στην</w:t>
      </w:r>
      <w:r w:rsidR="00236746">
        <w:rPr>
          <w:spacing w:val="17"/>
        </w:rPr>
        <w:t xml:space="preserve"> </w:t>
      </w:r>
      <w:r w:rsidR="00236746">
        <w:rPr>
          <w:spacing w:val="-1"/>
        </w:rPr>
        <w:t>άλλη,</w:t>
      </w:r>
      <w:r w:rsidR="00236746">
        <w:rPr>
          <w:spacing w:val="16"/>
        </w:rPr>
        <w:t xml:space="preserve"> </w:t>
      </w:r>
      <w:r w:rsidR="00236746">
        <w:t>ενώ</w:t>
      </w:r>
      <w:r w:rsidR="00236746">
        <w:rPr>
          <w:spacing w:val="29"/>
        </w:rPr>
        <w:t xml:space="preserve"> </w:t>
      </w:r>
      <w:r w:rsidR="00236746">
        <w:t>μπορεί</w:t>
      </w:r>
      <w:r w:rsidR="00236746">
        <w:rPr>
          <w:spacing w:val="16"/>
        </w:rPr>
        <w:t xml:space="preserve"> </w:t>
      </w:r>
      <w:r w:rsidR="00236746">
        <w:t>να</w:t>
      </w:r>
      <w:r w:rsidR="00236746">
        <w:rPr>
          <w:spacing w:val="18"/>
        </w:rPr>
        <w:t xml:space="preserve"> </w:t>
      </w:r>
      <w:r w:rsidR="00236746">
        <w:t>προκύπτει</w:t>
      </w:r>
      <w:r w:rsidR="00236746">
        <w:rPr>
          <w:spacing w:val="17"/>
        </w:rPr>
        <w:t xml:space="preserve"> </w:t>
      </w:r>
      <w:r w:rsidR="00236746">
        <w:t>και</w:t>
      </w:r>
      <w:r w:rsidR="00236746">
        <w:rPr>
          <w:spacing w:val="16"/>
        </w:rPr>
        <w:t xml:space="preserve"> </w:t>
      </w:r>
      <w:r w:rsidR="00236746">
        <w:t>ως</w:t>
      </w:r>
      <w:r w:rsidR="00236746">
        <w:rPr>
          <w:spacing w:val="17"/>
        </w:rPr>
        <w:t xml:space="preserve"> </w:t>
      </w:r>
      <w:r w:rsidR="00236746">
        <w:t>αποτέλεσμα</w:t>
      </w:r>
      <w:r w:rsidR="00236746">
        <w:rPr>
          <w:spacing w:val="18"/>
        </w:rPr>
        <w:t xml:space="preserve"> </w:t>
      </w:r>
      <w:r w:rsidR="00236746">
        <w:rPr>
          <w:spacing w:val="-1"/>
        </w:rPr>
        <w:t>διαπραγμάτευσης</w:t>
      </w:r>
      <w:r w:rsidR="00236746">
        <w:rPr>
          <w:spacing w:val="32"/>
        </w:rPr>
        <w:t xml:space="preserve"> </w:t>
      </w:r>
      <w:r w:rsidR="00236746">
        <w:rPr>
          <w:spacing w:val="-1"/>
        </w:rPr>
        <w:t>μεταξύ</w:t>
      </w:r>
      <w:r w:rsidR="00236746">
        <w:rPr>
          <w:spacing w:val="-2"/>
        </w:rPr>
        <w:t xml:space="preserve"> </w:t>
      </w:r>
      <w:r w:rsidR="00236746">
        <w:rPr>
          <w:spacing w:val="-1"/>
        </w:rPr>
        <w:t xml:space="preserve">εκπαιδευτικού </w:t>
      </w:r>
      <w:r w:rsidR="00236746">
        <w:t>και</w:t>
      </w:r>
      <w:r w:rsidR="00236746">
        <w:rPr>
          <w:spacing w:val="-2"/>
        </w:rPr>
        <w:t xml:space="preserve"> </w:t>
      </w:r>
      <w:r w:rsidR="00236746">
        <w:rPr>
          <w:spacing w:val="-1"/>
        </w:rPr>
        <w:t>παιδιών.</w:t>
      </w:r>
    </w:p>
    <w:p w:rsidR="00236746" w:rsidRDefault="00236746">
      <w:pPr>
        <w:pStyle w:val="a3"/>
        <w:kinsoku w:val="0"/>
        <w:overflowPunct w:val="0"/>
        <w:spacing w:before="45" w:line="276" w:lineRule="auto"/>
        <w:ind w:left="140" w:right="131" w:firstLine="720"/>
        <w:jc w:val="both"/>
        <w:rPr>
          <w:spacing w:val="-1"/>
        </w:rPr>
      </w:pPr>
      <w:r>
        <w:rPr>
          <w:rFonts w:ascii="Times New Roman" w:hAnsi="Times New Roman" w:cs="Times New Roman"/>
        </w:rPr>
        <w:br w:type="column"/>
      </w:r>
      <w:r>
        <w:rPr>
          <w:spacing w:val="-1"/>
        </w:rPr>
        <w:t>Οι</w:t>
      </w:r>
      <w:r>
        <w:rPr>
          <w:spacing w:val="23"/>
        </w:rPr>
        <w:t xml:space="preserve"> </w:t>
      </w:r>
      <w:r>
        <w:rPr>
          <w:spacing w:val="-1"/>
        </w:rPr>
        <w:t>ρουτίνες,</w:t>
      </w:r>
      <w:r>
        <w:rPr>
          <w:spacing w:val="27"/>
        </w:rPr>
        <w:t xml:space="preserve"> </w:t>
      </w:r>
      <w:r>
        <w:rPr>
          <w:spacing w:val="-1"/>
        </w:rPr>
        <w:t>γενικά,</w:t>
      </w:r>
      <w:r>
        <w:rPr>
          <w:spacing w:val="27"/>
        </w:rPr>
        <w:t xml:space="preserve"> </w:t>
      </w:r>
      <w:r>
        <w:rPr>
          <w:spacing w:val="-1"/>
        </w:rPr>
        <w:t>συμβάλλουν</w:t>
      </w:r>
      <w:r>
        <w:rPr>
          <w:spacing w:val="25"/>
        </w:rPr>
        <w:t xml:space="preserve"> </w:t>
      </w:r>
      <w:r>
        <w:rPr>
          <w:spacing w:val="-1"/>
        </w:rPr>
        <w:t>στην</w:t>
      </w:r>
      <w:r>
        <w:rPr>
          <w:spacing w:val="25"/>
        </w:rPr>
        <w:t xml:space="preserve"> </w:t>
      </w:r>
      <w:r>
        <w:rPr>
          <w:spacing w:val="-1"/>
        </w:rPr>
        <w:t>ανάπτυξη</w:t>
      </w:r>
      <w:r>
        <w:rPr>
          <w:spacing w:val="26"/>
        </w:rPr>
        <w:t xml:space="preserve"> </w:t>
      </w:r>
      <w:r>
        <w:rPr>
          <w:spacing w:val="-1"/>
        </w:rPr>
        <w:t>της</w:t>
      </w:r>
      <w:r>
        <w:rPr>
          <w:spacing w:val="63"/>
        </w:rPr>
        <w:t xml:space="preserve"> </w:t>
      </w:r>
      <w:r>
        <w:rPr>
          <w:spacing w:val="-1"/>
        </w:rPr>
        <w:t>υπευθυνότητας,</w:t>
      </w:r>
      <w:r>
        <w:rPr>
          <w:spacing w:val="41"/>
        </w:rPr>
        <w:t xml:space="preserve"> </w:t>
      </w:r>
      <w:r>
        <w:rPr>
          <w:spacing w:val="-1"/>
        </w:rPr>
        <w:t>της</w:t>
      </w:r>
      <w:r>
        <w:rPr>
          <w:spacing w:val="38"/>
        </w:rPr>
        <w:t xml:space="preserve"> </w:t>
      </w:r>
      <w:r>
        <w:rPr>
          <w:spacing w:val="-1"/>
        </w:rPr>
        <w:t>αυτονομίας</w:t>
      </w:r>
      <w:r>
        <w:rPr>
          <w:spacing w:val="38"/>
        </w:rPr>
        <w:t xml:space="preserve"> </w:t>
      </w:r>
      <w:r>
        <w:t>και</w:t>
      </w:r>
      <w:r>
        <w:rPr>
          <w:spacing w:val="38"/>
        </w:rPr>
        <w:t xml:space="preserve"> </w:t>
      </w:r>
      <w:r>
        <w:t>του</w:t>
      </w:r>
      <w:r>
        <w:rPr>
          <w:spacing w:val="40"/>
        </w:rPr>
        <w:t xml:space="preserve"> </w:t>
      </w:r>
      <w:r>
        <w:rPr>
          <w:spacing w:val="-1"/>
        </w:rPr>
        <w:t>αυτοέλεγχου</w:t>
      </w:r>
      <w:r>
        <w:rPr>
          <w:spacing w:val="38"/>
        </w:rPr>
        <w:t xml:space="preserve"> </w:t>
      </w:r>
      <w:r>
        <w:rPr>
          <w:spacing w:val="-1"/>
        </w:rPr>
        <w:t>των</w:t>
      </w:r>
      <w:r>
        <w:rPr>
          <w:spacing w:val="55"/>
        </w:rPr>
        <w:t xml:space="preserve"> </w:t>
      </w:r>
      <w:r>
        <w:rPr>
          <w:spacing w:val="-1"/>
        </w:rPr>
        <w:t>παιδιών.</w:t>
      </w:r>
      <w:r>
        <w:rPr>
          <w:spacing w:val="31"/>
        </w:rPr>
        <w:t xml:space="preserve"> </w:t>
      </w:r>
      <w:r>
        <w:t>Ο</w:t>
      </w:r>
      <w:r>
        <w:rPr>
          <w:spacing w:val="30"/>
        </w:rPr>
        <w:t xml:space="preserve"> </w:t>
      </w:r>
      <w:r>
        <w:t>επαναλαμβανόμενος</w:t>
      </w:r>
      <w:r>
        <w:rPr>
          <w:spacing w:val="30"/>
        </w:rPr>
        <w:t xml:space="preserve"> </w:t>
      </w:r>
      <w:r>
        <w:rPr>
          <w:spacing w:val="-1"/>
        </w:rPr>
        <w:t>όμως</w:t>
      </w:r>
      <w:r>
        <w:rPr>
          <w:spacing w:val="30"/>
        </w:rPr>
        <w:t xml:space="preserve"> </w:t>
      </w:r>
      <w:r>
        <w:rPr>
          <w:spacing w:val="-1"/>
        </w:rPr>
        <w:t>χαρακτήρας</w:t>
      </w:r>
      <w:r>
        <w:rPr>
          <w:spacing w:val="31"/>
        </w:rPr>
        <w:t xml:space="preserve"> </w:t>
      </w:r>
      <w:r>
        <w:rPr>
          <w:spacing w:val="-1"/>
        </w:rPr>
        <w:t>τους</w:t>
      </w:r>
      <w:r>
        <w:rPr>
          <w:spacing w:val="30"/>
        </w:rPr>
        <w:t xml:space="preserve"> </w:t>
      </w:r>
      <w:r>
        <w:t>και</w:t>
      </w:r>
      <w:r>
        <w:rPr>
          <w:spacing w:val="30"/>
        </w:rPr>
        <w:t xml:space="preserve"> </w:t>
      </w:r>
      <w:r>
        <w:t>η</w:t>
      </w:r>
      <w:r>
        <w:rPr>
          <w:spacing w:val="31"/>
        </w:rPr>
        <w:t xml:space="preserve"> </w:t>
      </w:r>
      <w:r>
        <w:rPr>
          <w:spacing w:val="-1"/>
        </w:rPr>
        <w:t>αναγκαιότητα</w:t>
      </w:r>
      <w:r>
        <w:rPr>
          <w:spacing w:val="34"/>
        </w:rPr>
        <w:t xml:space="preserve"> </w:t>
      </w:r>
      <w:r>
        <w:t>να</w:t>
      </w:r>
      <w:r>
        <w:rPr>
          <w:spacing w:val="34"/>
        </w:rPr>
        <w:t xml:space="preserve"> </w:t>
      </w:r>
      <w:r>
        <w:rPr>
          <w:spacing w:val="-1"/>
        </w:rPr>
        <w:t>συμβαίνουν</w:t>
      </w:r>
      <w:r>
        <w:rPr>
          <w:spacing w:val="34"/>
        </w:rPr>
        <w:t xml:space="preserve"> </w:t>
      </w:r>
      <w:r>
        <w:rPr>
          <w:spacing w:val="-1"/>
        </w:rPr>
        <w:t>εξασφαλίζουν</w:t>
      </w:r>
      <w:r>
        <w:rPr>
          <w:spacing w:val="34"/>
        </w:rPr>
        <w:t xml:space="preserve"> </w:t>
      </w:r>
      <w:r>
        <w:t>πολλές</w:t>
      </w:r>
      <w:r>
        <w:rPr>
          <w:spacing w:val="33"/>
        </w:rPr>
        <w:t xml:space="preserve"> </w:t>
      </w:r>
      <w:r>
        <w:rPr>
          <w:spacing w:val="-1"/>
        </w:rPr>
        <w:t>ευκαιρίες</w:t>
      </w:r>
      <w:r>
        <w:rPr>
          <w:spacing w:val="63"/>
        </w:rPr>
        <w:t xml:space="preserve"> </w:t>
      </w:r>
      <w:r>
        <w:rPr>
          <w:spacing w:val="-1"/>
        </w:rPr>
        <w:t>όχι</w:t>
      </w:r>
      <w:r>
        <w:rPr>
          <w:spacing w:val="40"/>
        </w:rPr>
        <w:t xml:space="preserve"> </w:t>
      </w:r>
      <w:r>
        <w:t>μόνο</w:t>
      </w:r>
      <w:r>
        <w:rPr>
          <w:spacing w:val="42"/>
        </w:rPr>
        <w:t xml:space="preserve"> </w:t>
      </w:r>
      <w:r>
        <w:rPr>
          <w:spacing w:val="-1"/>
        </w:rPr>
        <w:t>για</w:t>
      </w:r>
      <w:r>
        <w:rPr>
          <w:spacing w:val="41"/>
        </w:rPr>
        <w:t xml:space="preserve"> </w:t>
      </w:r>
      <w:r>
        <w:t>αυθόρμητη</w:t>
      </w:r>
      <w:r>
        <w:rPr>
          <w:spacing w:val="42"/>
        </w:rPr>
        <w:t xml:space="preserve"> </w:t>
      </w:r>
      <w:r>
        <w:rPr>
          <w:spacing w:val="-1"/>
        </w:rPr>
        <w:t>μάθηση</w:t>
      </w:r>
      <w:r>
        <w:rPr>
          <w:spacing w:val="43"/>
        </w:rPr>
        <w:t xml:space="preserve"> </w:t>
      </w:r>
      <w:r>
        <w:rPr>
          <w:spacing w:val="-1"/>
        </w:rPr>
        <w:t>αλλά</w:t>
      </w:r>
      <w:r>
        <w:rPr>
          <w:spacing w:val="41"/>
        </w:rPr>
        <w:t xml:space="preserve"> </w:t>
      </w:r>
      <w:r>
        <w:rPr>
          <w:spacing w:val="-1"/>
        </w:rPr>
        <w:t>και</w:t>
      </w:r>
      <w:r>
        <w:rPr>
          <w:spacing w:val="40"/>
        </w:rPr>
        <w:t xml:space="preserve"> </w:t>
      </w:r>
      <w:r>
        <w:rPr>
          <w:spacing w:val="-1"/>
        </w:rPr>
        <w:t>για</w:t>
      </w:r>
      <w:r>
        <w:rPr>
          <w:spacing w:val="44"/>
        </w:rPr>
        <w:t xml:space="preserve"> </w:t>
      </w:r>
      <w:r>
        <w:t>οργάνωση</w:t>
      </w:r>
      <w:r>
        <w:rPr>
          <w:spacing w:val="25"/>
        </w:rPr>
        <w:t xml:space="preserve"> </w:t>
      </w:r>
      <w:r>
        <w:rPr>
          <w:spacing w:val="-1"/>
        </w:rPr>
        <w:t>ποικίλων</w:t>
      </w:r>
      <w:r>
        <w:rPr>
          <w:spacing w:val="46"/>
        </w:rPr>
        <w:t xml:space="preserve"> </w:t>
      </w:r>
      <w:r>
        <w:rPr>
          <w:spacing w:val="-1"/>
        </w:rPr>
        <w:t>μαθησιακών</w:t>
      </w:r>
      <w:r>
        <w:rPr>
          <w:spacing w:val="43"/>
        </w:rPr>
        <w:t xml:space="preserve"> </w:t>
      </w:r>
      <w:r>
        <w:rPr>
          <w:spacing w:val="-1"/>
        </w:rPr>
        <w:t>εμπειριών,</w:t>
      </w:r>
      <w:r>
        <w:rPr>
          <w:spacing w:val="45"/>
        </w:rPr>
        <w:t xml:space="preserve"> </w:t>
      </w:r>
      <w:r>
        <w:t>οι</w:t>
      </w:r>
      <w:r>
        <w:rPr>
          <w:spacing w:val="45"/>
        </w:rPr>
        <w:t xml:space="preserve"> </w:t>
      </w:r>
      <w:r>
        <w:rPr>
          <w:spacing w:val="-1"/>
        </w:rPr>
        <w:t>οποίες</w:t>
      </w:r>
      <w:r>
        <w:rPr>
          <w:spacing w:val="45"/>
        </w:rPr>
        <w:t xml:space="preserve"> </w:t>
      </w:r>
      <w:r>
        <w:rPr>
          <w:spacing w:val="-1"/>
        </w:rPr>
        <w:t>προκύπτουν</w:t>
      </w:r>
      <w:r>
        <w:rPr>
          <w:spacing w:val="46"/>
        </w:rPr>
        <w:t xml:space="preserve"> </w:t>
      </w:r>
      <w:r>
        <w:t>έτσι</w:t>
      </w:r>
      <w:r>
        <w:rPr>
          <w:spacing w:val="63"/>
        </w:rPr>
        <w:t xml:space="preserve"> </w:t>
      </w:r>
      <w:r>
        <w:t xml:space="preserve">με </w:t>
      </w:r>
      <w:r>
        <w:rPr>
          <w:spacing w:val="-1"/>
        </w:rPr>
        <w:t>φυσικό</w:t>
      </w:r>
      <w:r>
        <w:t xml:space="preserve"> και</w:t>
      </w:r>
      <w:r>
        <w:rPr>
          <w:spacing w:val="-2"/>
        </w:rPr>
        <w:t xml:space="preserve"> </w:t>
      </w:r>
      <w:r>
        <w:rPr>
          <w:spacing w:val="-1"/>
        </w:rPr>
        <w:t>αβίαστο</w:t>
      </w:r>
      <w:r>
        <w:t xml:space="preserve"> </w:t>
      </w:r>
      <w:r>
        <w:rPr>
          <w:spacing w:val="-1"/>
        </w:rPr>
        <w:t>τρόπο.</w:t>
      </w:r>
    </w:p>
    <w:p w:rsidR="00236746" w:rsidRDefault="00236746">
      <w:pPr>
        <w:pStyle w:val="a3"/>
        <w:kinsoku w:val="0"/>
        <w:overflowPunct w:val="0"/>
        <w:ind w:left="0"/>
      </w:pPr>
    </w:p>
    <w:p w:rsidR="00236746" w:rsidRDefault="00236746">
      <w:pPr>
        <w:pStyle w:val="a3"/>
        <w:kinsoku w:val="0"/>
        <w:overflowPunct w:val="0"/>
        <w:spacing w:before="11"/>
        <w:ind w:left="0"/>
        <w:rPr>
          <w:sz w:val="35"/>
          <w:szCs w:val="35"/>
        </w:rPr>
      </w:pPr>
    </w:p>
    <w:p w:rsidR="00236746" w:rsidRDefault="00862BB2">
      <w:pPr>
        <w:pStyle w:val="a3"/>
        <w:kinsoku w:val="0"/>
        <w:overflowPunct w:val="0"/>
        <w:spacing w:line="275" w:lineRule="auto"/>
        <w:ind w:left="368" w:right="552"/>
        <w:jc w:val="both"/>
        <w:rPr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1" locked="0" layoutInCell="0" allowOverlap="1">
                <wp:simplePos x="0" y="0"/>
                <wp:positionH relativeFrom="page">
                  <wp:posOffset>5638165</wp:posOffset>
                </wp:positionH>
                <wp:positionV relativeFrom="paragraph">
                  <wp:posOffset>-52070</wp:posOffset>
                </wp:positionV>
                <wp:extent cx="4002405" cy="2456815"/>
                <wp:effectExtent l="0" t="0" r="0" b="0"/>
                <wp:wrapNone/>
                <wp:docPr id="198" name="Freeform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02405" cy="2456815"/>
                        </a:xfrm>
                        <a:custGeom>
                          <a:avLst/>
                          <a:gdLst>
                            <a:gd name="T0" fmla="*/ 0 w 6303"/>
                            <a:gd name="T1" fmla="*/ 3870 h 3869"/>
                            <a:gd name="T2" fmla="*/ 6302 w 6303"/>
                            <a:gd name="T3" fmla="*/ 3870 h 3869"/>
                            <a:gd name="T4" fmla="*/ 6302 w 6303"/>
                            <a:gd name="T5" fmla="*/ 0 h 3869"/>
                            <a:gd name="T6" fmla="*/ 0 w 6303"/>
                            <a:gd name="T7" fmla="*/ 0 h 3869"/>
                            <a:gd name="T8" fmla="*/ 0 w 6303"/>
                            <a:gd name="T9" fmla="*/ 3870 h 386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303" h="3869">
                              <a:moveTo>
                                <a:pt x="0" y="3870"/>
                              </a:moveTo>
                              <a:lnTo>
                                <a:pt x="6302" y="3870"/>
                              </a:lnTo>
                              <a:lnTo>
                                <a:pt x="6302" y="0"/>
                              </a:lnTo>
                              <a:lnTo>
                                <a:pt x="0" y="0"/>
                              </a:lnTo>
                              <a:lnTo>
                                <a:pt x="0" y="3870"/>
                              </a:lnTo>
                              <a:close/>
                            </a:path>
                          </a:pathLst>
                        </a:custGeom>
                        <a:noFill/>
                        <a:ln w="12699">
                          <a:solidFill>
                            <a:srgbClr val="EF7E09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B1EBB7" id="Freeform 215" o:spid="_x0000_s1026" style="position:absolute;margin-left:443.95pt;margin-top:-4.1pt;width:315.15pt;height:193.45pt;z-index:-25158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303,38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" o:allowincell="f" path="m,3870r6302,l6302,,,,,3870xe" filled="f" strokecolor="#ef7e09" strokeweight=".35275mm">
                <v:stroke dashstyle="dash"/>
                <v:path arrowok="t" o:connecttype="custom" o:connectlocs="0,2457450;4001770,2457450;4001770,0;0,0;0,2457450" o:connectangles="0,0,0,0,0"/>
                <w10:wrap anchorx="page"/>
              </v:shape>
            </w:pict>
          </mc:Fallback>
        </mc:AlternateContent>
      </w:r>
      <w:r w:rsidR="00236746">
        <w:rPr>
          <w:b/>
          <w:bCs/>
          <w:i/>
          <w:iCs/>
          <w:color w:val="EF7E09"/>
          <w:spacing w:val="-1"/>
        </w:rPr>
        <w:t>Ρουτίνες</w:t>
      </w:r>
      <w:r w:rsidR="00236746">
        <w:rPr>
          <w:b/>
          <w:bCs/>
          <w:i/>
          <w:iCs/>
          <w:color w:val="EF7E09"/>
          <w:spacing w:val="39"/>
        </w:rPr>
        <w:t xml:space="preserve"> </w:t>
      </w:r>
      <w:r w:rsidR="00236746">
        <w:rPr>
          <w:color w:val="000000"/>
        </w:rPr>
        <w:t>μπορεί</w:t>
      </w:r>
      <w:r w:rsidR="00236746">
        <w:rPr>
          <w:color w:val="000000"/>
          <w:spacing w:val="29"/>
        </w:rPr>
        <w:t xml:space="preserve"> </w:t>
      </w:r>
      <w:r w:rsidR="00236746">
        <w:rPr>
          <w:color w:val="000000"/>
        </w:rPr>
        <w:t>να</w:t>
      </w:r>
      <w:r w:rsidR="00236746">
        <w:rPr>
          <w:color w:val="000000"/>
          <w:spacing w:val="30"/>
        </w:rPr>
        <w:t xml:space="preserve"> </w:t>
      </w:r>
      <w:r w:rsidR="00236746">
        <w:rPr>
          <w:color w:val="000000"/>
          <w:spacing w:val="-1"/>
        </w:rPr>
        <w:t>είναι</w:t>
      </w:r>
      <w:r w:rsidR="00236746">
        <w:rPr>
          <w:color w:val="000000"/>
          <w:spacing w:val="29"/>
        </w:rPr>
        <w:t xml:space="preserve"> </w:t>
      </w:r>
      <w:r w:rsidR="00236746">
        <w:rPr>
          <w:color w:val="000000"/>
        </w:rPr>
        <w:t>και</w:t>
      </w:r>
      <w:r w:rsidR="00236746">
        <w:rPr>
          <w:color w:val="000000"/>
          <w:spacing w:val="29"/>
        </w:rPr>
        <w:t xml:space="preserve"> </w:t>
      </w:r>
      <w:r w:rsidR="00236746">
        <w:rPr>
          <w:color w:val="000000"/>
          <w:spacing w:val="-1"/>
        </w:rPr>
        <w:t>δράσεις</w:t>
      </w:r>
      <w:r w:rsidR="00236746">
        <w:rPr>
          <w:color w:val="000000"/>
          <w:spacing w:val="30"/>
        </w:rPr>
        <w:t xml:space="preserve"> </w:t>
      </w:r>
      <w:r w:rsidR="00236746">
        <w:rPr>
          <w:color w:val="000000"/>
        </w:rPr>
        <w:t>που</w:t>
      </w:r>
      <w:r w:rsidR="00236746">
        <w:rPr>
          <w:color w:val="000000"/>
          <w:spacing w:val="33"/>
        </w:rPr>
        <w:t xml:space="preserve"> </w:t>
      </w:r>
      <w:r w:rsidR="00236746">
        <w:rPr>
          <w:color w:val="000000"/>
          <w:spacing w:val="-1"/>
        </w:rPr>
        <w:t>επαναλαμβάνονται</w:t>
      </w:r>
      <w:r w:rsidR="00236746">
        <w:rPr>
          <w:color w:val="000000"/>
          <w:spacing w:val="-2"/>
        </w:rPr>
        <w:t xml:space="preserve"> </w:t>
      </w:r>
      <w:r w:rsidR="00236746">
        <w:rPr>
          <w:color w:val="000000"/>
          <w:spacing w:val="-1"/>
        </w:rPr>
        <w:t>καθημερινά</w:t>
      </w:r>
      <w:r w:rsidR="00236746">
        <w:rPr>
          <w:color w:val="000000"/>
        </w:rPr>
        <w:t xml:space="preserve"> ή ανά</w:t>
      </w:r>
      <w:r w:rsidR="00236746">
        <w:rPr>
          <w:color w:val="000000"/>
          <w:spacing w:val="-2"/>
        </w:rPr>
        <w:t xml:space="preserve"> </w:t>
      </w:r>
      <w:r w:rsidR="00236746">
        <w:rPr>
          <w:color w:val="000000"/>
          <w:spacing w:val="-1"/>
        </w:rPr>
        <w:t xml:space="preserve">κάποιες </w:t>
      </w:r>
      <w:r w:rsidR="00236746">
        <w:rPr>
          <w:color w:val="000000"/>
        </w:rPr>
        <w:t>ημέρες</w:t>
      </w:r>
      <w:r w:rsidR="00236746">
        <w:rPr>
          <w:color w:val="000000"/>
          <w:spacing w:val="-1"/>
        </w:rPr>
        <w:t xml:space="preserve"> για</w:t>
      </w:r>
      <w:r w:rsidR="00236746">
        <w:rPr>
          <w:color w:val="000000"/>
          <w:spacing w:val="47"/>
        </w:rPr>
        <w:t xml:space="preserve"> </w:t>
      </w:r>
      <w:r w:rsidR="00236746">
        <w:rPr>
          <w:color w:val="000000"/>
        </w:rPr>
        <w:t>ένα</w:t>
      </w:r>
      <w:r w:rsidR="00236746">
        <w:rPr>
          <w:color w:val="000000"/>
          <w:spacing w:val="6"/>
        </w:rPr>
        <w:t xml:space="preserve"> </w:t>
      </w:r>
      <w:r w:rsidR="00236746">
        <w:rPr>
          <w:color w:val="000000"/>
          <w:spacing w:val="-1"/>
        </w:rPr>
        <w:t>χρονικό</w:t>
      </w:r>
      <w:r w:rsidR="00236746">
        <w:rPr>
          <w:color w:val="000000"/>
          <w:spacing w:val="6"/>
        </w:rPr>
        <w:t xml:space="preserve"> </w:t>
      </w:r>
      <w:r w:rsidR="00236746">
        <w:rPr>
          <w:color w:val="000000"/>
          <w:spacing w:val="-1"/>
        </w:rPr>
        <w:t>διάστημα,</w:t>
      </w:r>
      <w:r w:rsidR="00236746">
        <w:rPr>
          <w:color w:val="000000"/>
          <w:spacing w:val="6"/>
        </w:rPr>
        <w:t xml:space="preserve"> </w:t>
      </w:r>
      <w:r w:rsidR="00236746">
        <w:rPr>
          <w:color w:val="000000"/>
        </w:rPr>
        <w:t>με</w:t>
      </w:r>
      <w:r w:rsidR="00236746">
        <w:rPr>
          <w:color w:val="000000"/>
          <w:spacing w:val="6"/>
        </w:rPr>
        <w:t xml:space="preserve"> </w:t>
      </w:r>
      <w:r w:rsidR="00236746">
        <w:rPr>
          <w:color w:val="000000"/>
          <w:spacing w:val="-1"/>
        </w:rPr>
        <w:t>στόχο</w:t>
      </w:r>
      <w:r w:rsidR="00236746">
        <w:rPr>
          <w:color w:val="000000"/>
          <w:spacing w:val="6"/>
        </w:rPr>
        <w:t xml:space="preserve"> </w:t>
      </w:r>
      <w:r w:rsidR="00236746">
        <w:rPr>
          <w:color w:val="000000"/>
        </w:rPr>
        <w:t>να</w:t>
      </w:r>
      <w:r w:rsidR="00236746">
        <w:rPr>
          <w:color w:val="000000"/>
          <w:spacing w:val="8"/>
        </w:rPr>
        <w:t xml:space="preserve"> </w:t>
      </w:r>
      <w:r w:rsidR="00236746">
        <w:rPr>
          <w:color w:val="000000"/>
          <w:spacing w:val="-1"/>
        </w:rPr>
        <w:t>ικανοποιήσουν</w:t>
      </w:r>
      <w:r w:rsidR="00236746">
        <w:rPr>
          <w:color w:val="000000"/>
          <w:spacing w:val="45"/>
        </w:rPr>
        <w:t xml:space="preserve"> </w:t>
      </w:r>
      <w:r w:rsidR="00236746">
        <w:rPr>
          <w:color w:val="000000"/>
        </w:rPr>
        <w:t>συγκεκριμένες</w:t>
      </w:r>
      <w:r w:rsidR="00236746">
        <w:rPr>
          <w:color w:val="000000"/>
          <w:spacing w:val="52"/>
        </w:rPr>
        <w:t xml:space="preserve"> </w:t>
      </w:r>
      <w:r w:rsidR="00236746">
        <w:rPr>
          <w:color w:val="000000"/>
          <w:spacing w:val="-1"/>
        </w:rPr>
        <w:t>ανάγκες</w:t>
      </w:r>
      <w:r w:rsidR="00236746">
        <w:rPr>
          <w:color w:val="000000"/>
          <w:spacing w:val="50"/>
        </w:rPr>
        <w:t xml:space="preserve"> </w:t>
      </w:r>
      <w:r w:rsidR="00236746">
        <w:rPr>
          <w:color w:val="000000"/>
        </w:rPr>
        <w:t>και</w:t>
      </w:r>
      <w:r w:rsidR="00236746">
        <w:rPr>
          <w:color w:val="000000"/>
          <w:spacing w:val="50"/>
        </w:rPr>
        <w:t xml:space="preserve"> </w:t>
      </w:r>
      <w:r w:rsidR="00236746">
        <w:rPr>
          <w:color w:val="000000"/>
        </w:rPr>
        <w:t xml:space="preserve">μετά </w:t>
      </w:r>
      <w:r w:rsidR="00236746">
        <w:rPr>
          <w:color w:val="000000"/>
          <w:spacing w:val="-1"/>
        </w:rPr>
        <w:t>διακόπτονται.</w:t>
      </w:r>
      <w:r w:rsidR="00236746">
        <w:rPr>
          <w:color w:val="000000"/>
          <w:spacing w:val="23"/>
        </w:rPr>
        <w:t xml:space="preserve"> </w:t>
      </w:r>
      <w:r w:rsidR="00236746">
        <w:rPr>
          <w:color w:val="000000"/>
          <w:spacing w:val="-1"/>
        </w:rPr>
        <w:t>Παραδείγματα</w:t>
      </w:r>
      <w:r w:rsidR="00236746">
        <w:rPr>
          <w:color w:val="000000"/>
          <w:spacing w:val="30"/>
        </w:rPr>
        <w:t xml:space="preserve"> </w:t>
      </w:r>
      <w:r w:rsidR="00236746">
        <w:rPr>
          <w:color w:val="000000"/>
          <w:spacing w:val="-1"/>
        </w:rPr>
        <w:t>τέτοιων</w:t>
      </w:r>
      <w:r w:rsidR="00236746">
        <w:rPr>
          <w:color w:val="000000"/>
          <w:spacing w:val="30"/>
        </w:rPr>
        <w:t xml:space="preserve"> </w:t>
      </w:r>
      <w:r w:rsidR="00236746">
        <w:rPr>
          <w:color w:val="000000"/>
        </w:rPr>
        <w:t>δράσεων</w:t>
      </w:r>
      <w:r w:rsidR="00236746">
        <w:rPr>
          <w:color w:val="000000"/>
          <w:spacing w:val="30"/>
        </w:rPr>
        <w:t xml:space="preserve"> </w:t>
      </w:r>
      <w:r w:rsidR="00236746">
        <w:rPr>
          <w:color w:val="000000"/>
          <w:spacing w:val="-1"/>
        </w:rPr>
        <w:t>αποτελούν</w:t>
      </w:r>
      <w:r w:rsidR="00236746">
        <w:rPr>
          <w:color w:val="000000"/>
          <w:spacing w:val="34"/>
        </w:rPr>
        <w:t xml:space="preserve"> </w:t>
      </w:r>
      <w:r w:rsidR="00236746">
        <w:rPr>
          <w:color w:val="000000"/>
        </w:rPr>
        <w:t>η</w:t>
      </w:r>
      <w:r w:rsidR="00236746">
        <w:rPr>
          <w:color w:val="000000"/>
          <w:spacing w:val="43"/>
        </w:rPr>
        <w:t xml:space="preserve"> </w:t>
      </w:r>
      <w:r w:rsidR="00236746">
        <w:rPr>
          <w:color w:val="000000"/>
          <w:spacing w:val="-1"/>
        </w:rPr>
        <w:t>καθημερινή</w:t>
      </w:r>
      <w:r w:rsidR="00236746">
        <w:rPr>
          <w:color w:val="000000"/>
          <w:spacing w:val="9"/>
        </w:rPr>
        <w:t xml:space="preserve"> </w:t>
      </w:r>
      <w:r w:rsidR="00236746">
        <w:rPr>
          <w:color w:val="000000"/>
          <w:spacing w:val="-1"/>
        </w:rPr>
        <w:t>σημείωση</w:t>
      </w:r>
      <w:r w:rsidR="00236746">
        <w:rPr>
          <w:color w:val="000000"/>
          <w:spacing w:val="10"/>
        </w:rPr>
        <w:t xml:space="preserve"> </w:t>
      </w:r>
      <w:r w:rsidR="00236746">
        <w:rPr>
          <w:color w:val="000000"/>
        </w:rPr>
        <w:t>από</w:t>
      </w:r>
      <w:r w:rsidR="00236746">
        <w:rPr>
          <w:color w:val="000000"/>
          <w:spacing w:val="11"/>
        </w:rPr>
        <w:t xml:space="preserve"> </w:t>
      </w:r>
      <w:r w:rsidR="00236746">
        <w:rPr>
          <w:color w:val="000000"/>
          <w:spacing w:val="-1"/>
        </w:rPr>
        <w:t>τα</w:t>
      </w:r>
      <w:r w:rsidR="00236746">
        <w:rPr>
          <w:color w:val="000000"/>
          <w:spacing w:val="9"/>
        </w:rPr>
        <w:t xml:space="preserve"> </w:t>
      </w:r>
      <w:r w:rsidR="00236746">
        <w:rPr>
          <w:color w:val="000000"/>
          <w:spacing w:val="-1"/>
        </w:rPr>
        <w:t>παιδιά</w:t>
      </w:r>
      <w:r w:rsidR="00236746">
        <w:rPr>
          <w:color w:val="000000"/>
          <w:spacing w:val="11"/>
        </w:rPr>
        <w:t xml:space="preserve"> </w:t>
      </w:r>
      <w:r w:rsidR="00236746">
        <w:rPr>
          <w:color w:val="000000"/>
          <w:spacing w:val="-1"/>
        </w:rPr>
        <w:t>της</w:t>
      </w:r>
      <w:r w:rsidR="00236746">
        <w:rPr>
          <w:color w:val="000000"/>
          <w:spacing w:val="10"/>
        </w:rPr>
        <w:t xml:space="preserve"> </w:t>
      </w:r>
      <w:r w:rsidR="00236746">
        <w:rPr>
          <w:color w:val="000000"/>
        </w:rPr>
        <w:t>περιοχής-</w:t>
      </w:r>
      <w:r w:rsidR="00236746">
        <w:rPr>
          <w:color w:val="000000"/>
          <w:spacing w:val="39"/>
          <w:w w:val="99"/>
        </w:rPr>
        <w:t xml:space="preserve"> </w:t>
      </w:r>
      <w:r w:rsidR="00236746">
        <w:rPr>
          <w:color w:val="000000"/>
          <w:spacing w:val="-1"/>
        </w:rPr>
        <w:t>γωνιάς</w:t>
      </w:r>
      <w:r w:rsidR="00236746">
        <w:rPr>
          <w:color w:val="000000"/>
          <w:spacing w:val="19"/>
        </w:rPr>
        <w:t xml:space="preserve"> </w:t>
      </w:r>
      <w:r w:rsidR="00236746">
        <w:rPr>
          <w:color w:val="000000"/>
        </w:rPr>
        <w:t>απασχόλησης</w:t>
      </w:r>
      <w:r w:rsidR="00236746">
        <w:rPr>
          <w:color w:val="000000"/>
          <w:spacing w:val="17"/>
        </w:rPr>
        <w:t xml:space="preserve"> </w:t>
      </w:r>
      <w:r w:rsidR="00236746">
        <w:rPr>
          <w:color w:val="000000"/>
          <w:spacing w:val="-1"/>
        </w:rPr>
        <w:t>(συνήθως</w:t>
      </w:r>
      <w:r w:rsidR="00236746">
        <w:rPr>
          <w:color w:val="000000"/>
          <w:spacing w:val="19"/>
        </w:rPr>
        <w:t xml:space="preserve"> </w:t>
      </w:r>
      <w:r w:rsidR="00236746">
        <w:rPr>
          <w:color w:val="000000"/>
        </w:rPr>
        <w:t>σε</w:t>
      </w:r>
      <w:r w:rsidR="00236746">
        <w:rPr>
          <w:color w:val="000000"/>
          <w:spacing w:val="20"/>
        </w:rPr>
        <w:t xml:space="preserve"> </w:t>
      </w:r>
      <w:r w:rsidR="00236746">
        <w:rPr>
          <w:color w:val="000000"/>
        </w:rPr>
        <w:t>μεγάλο</w:t>
      </w:r>
      <w:r w:rsidR="00236746">
        <w:rPr>
          <w:color w:val="000000"/>
          <w:spacing w:val="18"/>
        </w:rPr>
        <w:t xml:space="preserve"> </w:t>
      </w:r>
      <w:r w:rsidR="00236746">
        <w:rPr>
          <w:color w:val="000000"/>
          <w:spacing w:val="-1"/>
        </w:rPr>
        <w:t>πίνακα),</w:t>
      </w:r>
      <w:r w:rsidR="00236746">
        <w:rPr>
          <w:color w:val="000000"/>
          <w:spacing w:val="19"/>
        </w:rPr>
        <w:t xml:space="preserve"> </w:t>
      </w:r>
      <w:r w:rsidR="00236746">
        <w:rPr>
          <w:color w:val="000000"/>
        </w:rPr>
        <w:t>η</w:t>
      </w:r>
      <w:r w:rsidR="00236746">
        <w:rPr>
          <w:color w:val="000000"/>
          <w:spacing w:val="33"/>
        </w:rPr>
        <w:t xml:space="preserve"> </w:t>
      </w:r>
      <w:r w:rsidR="00236746">
        <w:rPr>
          <w:color w:val="000000"/>
          <w:spacing w:val="-1"/>
        </w:rPr>
        <w:t>παρατήρηση</w:t>
      </w:r>
      <w:r w:rsidR="00236746">
        <w:rPr>
          <w:color w:val="000000"/>
          <w:spacing w:val="33"/>
        </w:rPr>
        <w:t xml:space="preserve"> </w:t>
      </w:r>
      <w:r w:rsidR="00236746">
        <w:rPr>
          <w:color w:val="000000"/>
        </w:rPr>
        <w:t>και</w:t>
      </w:r>
      <w:r w:rsidR="00236746">
        <w:rPr>
          <w:color w:val="000000"/>
          <w:spacing w:val="31"/>
        </w:rPr>
        <w:t xml:space="preserve"> </w:t>
      </w:r>
      <w:r w:rsidR="00236746">
        <w:rPr>
          <w:color w:val="000000"/>
          <w:spacing w:val="-1"/>
        </w:rPr>
        <w:t>καταγραφή</w:t>
      </w:r>
      <w:r w:rsidR="00236746">
        <w:rPr>
          <w:color w:val="000000"/>
          <w:spacing w:val="33"/>
        </w:rPr>
        <w:t xml:space="preserve"> </w:t>
      </w:r>
      <w:r w:rsidR="00236746">
        <w:rPr>
          <w:color w:val="000000"/>
          <w:spacing w:val="-1"/>
        </w:rPr>
        <w:t>της</w:t>
      </w:r>
      <w:r w:rsidR="00236746">
        <w:rPr>
          <w:color w:val="000000"/>
          <w:spacing w:val="31"/>
        </w:rPr>
        <w:t xml:space="preserve"> </w:t>
      </w:r>
      <w:r w:rsidR="00236746">
        <w:rPr>
          <w:color w:val="000000"/>
          <w:spacing w:val="-1"/>
        </w:rPr>
        <w:t>ανάπτυξης</w:t>
      </w:r>
      <w:r w:rsidR="00236746">
        <w:rPr>
          <w:color w:val="000000"/>
          <w:spacing w:val="31"/>
        </w:rPr>
        <w:t xml:space="preserve"> </w:t>
      </w:r>
      <w:r w:rsidR="00236746">
        <w:rPr>
          <w:color w:val="000000"/>
          <w:spacing w:val="-1"/>
        </w:rPr>
        <w:t>κάποιων</w:t>
      </w:r>
      <w:r w:rsidR="00236746">
        <w:rPr>
          <w:color w:val="000000"/>
          <w:spacing w:val="57"/>
        </w:rPr>
        <w:t xml:space="preserve"> </w:t>
      </w:r>
      <w:r w:rsidR="00236746">
        <w:rPr>
          <w:color w:val="000000"/>
          <w:spacing w:val="-1"/>
        </w:rPr>
        <w:t>φυτών</w:t>
      </w:r>
      <w:r w:rsidR="00236746">
        <w:rPr>
          <w:color w:val="000000"/>
          <w:spacing w:val="36"/>
        </w:rPr>
        <w:t xml:space="preserve"> </w:t>
      </w:r>
      <w:r w:rsidR="00236746">
        <w:rPr>
          <w:color w:val="000000"/>
        </w:rPr>
        <w:t>δυο</w:t>
      </w:r>
      <w:r w:rsidR="00236746">
        <w:rPr>
          <w:color w:val="000000"/>
          <w:spacing w:val="36"/>
        </w:rPr>
        <w:t xml:space="preserve"> </w:t>
      </w:r>
      <w:r w:rsidR="00236746">
        <w:rPr>
          <w:color w:val="000000"/>
        </w:rPr>
        <w:t>φόρες</w:t>
      </w:r>
      <w:r w:rsidR="00236746">
        <w:rPr>
          <w:color w:val="000000"/>
          <w:spacing w:val="36"/>
        </w:rPr>
        <w:t xml:space="preserve"> </w:t>
      </w:r>
      <w:r w:rsidR="00236746">
        <w:rPr>
          <w:color w:val="000000"/>
          <w:spacing w:val="-1"/>
        </w:rPr>
        <w:t>την</w:t>
      </w:r>
      <w:r w:rsidR="00236746">
        <w:rPr>
          <w:color w:val="000000"/>
          <w:spacing w:val="36"/>
        </w:rPr>
        <w:t xml:space="preserve"> </w:t>
      </w:r>
      <w:r w:rsidR="00236746">
        <w:rPr>
          <w:color w:val="000000"/>
        </w:rPr>
        <w:t>εβδομάδα</w:t>
      </w:r>
      <w:r w:rsidR="00236746">
        <w:rPr>
          <w:color w:val="000000"/>
          <w:spacing w:val="36"/>
        </w:rPr>
        <w:t xml:space="preserve"> </w:t>
      </w:r>
      <w:r w:rsidR="00236746">
        <w:rPr>
          <w:color w:val="000000"/>
          <w:spacing w:val="-1"/>
        </w:rPr>
        <w:t>για</w:t>
      </w:r>
      <w:r w:rsidR="00236746">
        <w:rPr>
          <w:color w:val="000000"/>
          <w:spacing w:val="36"/>
        </w:rPr>
        <w:t xml:space="preserve"> </w:t>
      </w:r>
      <w:r w:rsidR="00236746">
        <w:rPr>
          <w:color w:val="000000"/>
          <w:spacing w:val="-1"/>
        </w:rPr>
        <w:t>χρονικό</w:t>
      </w:r>
      <w:r w:rsidR="00236746">
        <w:rPr>
          <w:color w:val="000000"/>
          <w:spacing w:val="36"/>
        </w:rPr>
        <w:t xml:space="preserve"> </w:t>
      </w:r>
      <w:r w:rsidR="00236746">
        <w:rPr>
          <w:color w:val="000000"/>
        </w:rPr>
        <w:t>διάστημα</w:t>
      </w:r>
      <w:r w:rsidR="00236746">
        <w:rPr>
          <w:color w:val="000000"/>
          <w:spacing w:val="21"/>
        </w:rPr>
        <w:t xml:space="preserve"> </w:t>
      </w:r>
      <w:r w:rsidR="00236746">
        <w:rPr>
          <w:color w:val="000000"/>
          <w:spacing w:val="-1"/>
        </w:rPr>
        <w:t>δύο</w:t>
      </w:r>
      <w:r w:rsidR="00236746">
        <w:rPr>
          <w:color w:val="000000"/>
          <w:spacing w:val="22"/>
        </w:rPr>
        <w:t xml:space="preserve"> </w:t>
      </w:r>
      <w:r w:rsidR="00236746">
        <w:rPr>
          <w:color w:val="000000"/>
        </w:rPr>
        <w:t>μηνών</w:t>
      </w:r>
      <w:r w:rsidR="00236746">
        <w:rPr>
          <w:color w:val="000000"/>
          <w:spacing w:val="22"/>
        </w:rPr>
        <w:t xml:space="preserve"> </w:t>
      </w:r>
      <w:r w:rsidR="00236746">
        <w:rPr>
          <w:color w:val="000000"/>
          <w:spacing w:val="-1"/>
        </w:rPr>
        <w:t>(π.χ.</w:t>
      </w:r>
      <w:r w:rsidR="00236746">
        <w:rPr>
          <w:color w:val="000000"/>
          <w:spacing w:val="21"/>
        </w:rPr>
        <w:t xml:space="preserve"> </w:t>
      </w:r>
      <w:r w:rsidR="00236746">
        <w:rPr>
          <w:color w:val="000000"/>
          <w:spacing w:val="-1"/>
        </w:rPr>
        <w:t>στα</w:t>
      </w:r>
      <w:r w:rsidR="00236746">
        <w:rPr>
          <w:color w:val="000000"/>
          <w:spacing w:val="22"/>
        </w:rPr>
        <w:t xml:space="preserve"> </w:t>
      </w:r>
      <w:r w:rsidR="00236746">
        <w:rPr>
          <w:color w:val="000000"/>
          <w:spacing w:val="-1"/>
        </w:rPr>
        <w:t>πλαίσια</w:t>
      </w:r>
      <w:r w:rsidR="00236746">
        <w:rPr>
          <w:color w:val="000000"/>
          <w:spacing w:val="22"/>
        </w:rPr>
        <w:t xml:space="preserve"> </w:t>
      </w:r>
      <w:r w:rsidR="00236746">
        <w:rPr>
          <w:color w:val="000000"/>
        </w:rPr>
        <w:t>ενός</w:t>
      </w:r>
      <w:r w:rsidR="00236746">
        <w:rPr>
          <w:color w:val="000000"/>
          <w:spacing w:val="21"/>
        </w:rPr>
        <w:t xml:space="preserve"> </w:t>
      </w:r>
      <w:r w:rsidR="00236746">
        <w:rPr>
          <w:color w:val="000000"/>
          <w:spacing w:val="-1"/>
        </w:rPr>
        <w:t>προγράμματος</w:t>
      </w:r>
      <w:r w:rsidR="00236746">
        <w:rPr>
          <w:color w:val="000000"/>
          <w:spacing w:val="21"/>
        </w:rPr>
        <w:t xml:space="preserve"> </w:t>
      </w:r>
      <w:r w:rsidR="00236746">
        <w:rPr>
          <w:color w:val="000000"/>
          <w:spacing w:val="-1"/>
        </w:rPr>
        <w:t>για</w:t>
      </w:r>
      <w:r w:rsidR="00236746">
        <w:rPr>
          <w:color w:val="000000"/>
          <w:spacing w:val="22"/>
        </w:rPr>
        <w:t xml:space="preserve"> </w:t>
      </w:r>
      <w:r w:rsidR="00236746">
        <w:rPr>
          <w:color w:val="000000"/>
          <w:spacing w:val="-1"/>
        </w:rPr>
        <w:t>τα</w:t>
      </w:r>
      <w:r w:rsidR="00236746">
        <w:rPr>
          <w:color w:val="000000"/>
          <w:spacing w:val="37"/>
        </w:rPr>
        <w:t xml:space="preserve"> </w:t>
      </w:r>
      <w:r w:rsidR="00236746">
        <w:rPr>
          <w:color w:val="000000"/>
          <w:spacing w:val="-1"/>
        </w:rPr>
        <w:t xml:space="preserve">φυτά) </w:t>
      </w:r>
      <w:r w:rsidR="00236746">
        <w:rPr>
          <w:color w:val="000000"/>
        </w:rPr>
        <w:t>κ.ά.</w:t>
      </w:r>
    </w:p>
    <w:p w:rsidR="00236746" w:rsidRDefault="00236746">
      <w:pPr>
        <w:pStyle w:val="a3"/>
        <w:kinsoku w:val="0"/>
        <w:overflowPunct w:val="0"/>
        <w:spacing w:line="275" w:lineRule="auto"/>
        <w:ind w:left="368" w:right="552"/>
        <w:jc w:val="both"/>
        <w:rPr>
          <w:color w:val="000000"/>
        </w:rPr>
        <w:sectPr w:rsidR="00236746">
          <w:type w:val="continuous"/>
          <w:pgSz w:w="16840" w:h="11910" w:orient="landscape"/>
          <w:pgMar w:top="1340" w:right="1280" w:bottom="280" w:left="1300" w:header="720" w:footer="720" w:gutter="0"/>
          <w:cols w:num="2" w:space="720" w:equalWidth="0">
            <w:col w:w="6756" w:space="610"/>
            <w:col w:w="6894"/>
          </w:cols>
          <w:noEndnote/>
        </w:sectPr>
      </w:pPr>
    </w:p>
    <w:p w:rsidR="00236746" w:rsidRDefault="00862BB2">
      <w:pPr>
        <w:pStyle w:val="a3"/>
        <w:kinsoku w:val="0"/>
        <w:overflowPunct w:val="0"/>
        <w:ind w:left="0"/>
        <w:rPr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27872" behindDoc="1" locked="0" layoutInCell="0" allowOverlap="1">
                <wp:simplePos x="0" y="0"/>
                <wp:positionH relativeFrom="page">
                  <wp:posOffset>-13970</wp:posOffset>
                </wp:positionH>
                <wp:positionV relativeFrom="page">
                  <wp:posOffset>-13970</wp:posOffset>
                </wp:positionV>
                <wp:extent cx="10417175" cy="7271385"/>
                <wp:effectExtent l="0" t="0" r="0" b="0"/>
                <wp:wrapNone/>
                <wp:docPr id="195" name="Group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417175" cy="7271385"/>
                          <a:chOff x="-22" y="-22"/>
                          <a:chExt cx="16405" cy="11451"/>
                        </a:xfrm>
                      </wpg:grpSpPr>
                      <wps:wsp>
                        <wps:cNvPr id="196" name="Freeform 217"/>
                        <wps:cNvSpPr>
                          <a:spLocks/>
                        </wps:cNvSpPr>
                        <wps:spPr bwMode="auto">
                          <a:xfrm>
                            <a:off x="16338" y="0"/>
                            <a:ext cx="20" cy="11386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1386"/>
                              <a:gd name="T2" fmla="*/ 0 w 20"/>
                              <a:gd name="T3" fmla="*/ 11385 h 113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1386">
                                <a:moveTo>
                                  <a:pt x="0" y="0"/>
                                </a:moveTo>
                                <a:lnTo>
                                  <a:pt x="0" y="11385"/>
                                </a:lnTo>
                              </a:path>
                            </a:pathLst>
                          </a:custGeom>
                          <a:noFill/>
                          <a:ln w="28701">
                            <a:solidFill>
                              <a:srgbClr val="EF7E0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" name="Freeform 218"/>
                        <wps:cNvSpPr>
                          <a:spLocks/>
                        </wps:cNvSpPr>
                        <wps:spPr bwMode="auto">
                          <a:xfrm>
                            <a:off x="0" y="11406"/>
                            <a:ext cx="16361" cy="20"/>
                          </a:xfrm>
                          <a:custGeom>
                            <a:avLst/>
                            <a:gdLst>
                              <a:gd name="T0" fmla="*/ 0 w 16361"/>
                              <a:gd name="T1" fmla="*/ 0 h 20"/>
                              <a:gd name="T2" fmla="*/ 16360 w 16361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6361" h="20">
                                <a:moveTo>
                                  <a:pt x="0" y="0"/>
                                </a:moveTo>
                                <a:lnTo>
                                  <a:pt x="16360" y="0"/>
                                </a:lnTo>
                              </a:path>
                            </a:pathLst>
                          </a:custGeom>
                          <a:noFill/>
                          <a:ln w="28701">
                            <a:solidFill>
                              <a:srgbClr val="EF7E0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A919D6" id="Group 216" o:spid="_x0000_s1026" style="position:absolute;margin-left:-1.1pt;margin-top:-1.1pt;width:820.25pt;height:572.55pt;z-index:-251588608;mso-position-horizontal-relative:page;mso-position-vertical-relative:page" coordorigin="-22,-22" coordsize="16405,114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" o:allowincell="f">
                <v:shape id="Freeform 217" o:spid="_x0000_s1027" style="position:absolute;left:16338;width:20;height:11386;visibility:visible;mso-wrap-style:square;v-text-anchor:top" coordsize="20,113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g5wMAA&#10;AADcAAAADwAAAGRycy9kb3ducmV2LnhtbERPy6rCMBDdC/5DmAtu5JrqQrTXKCoIBVdqwe3QTB/c&#10;ZlKbWOvfG0FwN4fznNWmN7XoqHWVZQXTSQSCOLO64kJBejn8LkA4j6yxtkwKnuRgsx4OVhhr++AT&#10;dWdfiBDCLkYFpfdNLKXLSjLoJrYhDlxuW4M+wLaQusVHCDe1nEXRXBqsODSU2NC+pOz/fDcKjqdt&#10;er3pccMXs+NkdszzpOiUGv302z8Qnnr/FX/ciQ7zl3N4PxMukOs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Fg5wMAAAADcAAAADwAAAAAAAAAAAAAAAACYAgAAZHJzL2Rvd25y&#10;ZXYueG1sUEsFBgAAAAAEAAQA9QAAAIUDAAAAAA==&#10;" path="m,l,11385e" filled="f" strokecolor="#ef7e09" strokeweight=".79725mm">
                  <v:path arrowok="t" o:connecttype="custom" o:connectlocs="0,0;0,11385" o:connectangles="0,0"/>
                </v:shape>
                <v:shape id="Freeform 218" o:spid="_x0000_s1028" style="position:absolute;top:11406;width:16361;height:20;visibility:visible;mso-wrap-style:square;v-text-anchor:top" coordsize="1636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E/y8IA&#10;AADcAAAADwAAAGRycy9kb3ducmV2LnhtbERPS2vCQBC+C/0PyxR6EbOxh1hTV5FAoO1FtNrzkB2T&#10;tNnZkN3m8e/dQsHbfHzP2exG04ieOldbVrCMYhDEhdU1lwrOn/niBYTzyBoby6RgIge77cNsg6m2&#10;Ax+pP/lShBB2KSqovG9TKV1RkUEX2ZY4cFfbGfQBdqXUHQ4h3DTyOY4TabDm0FBhS1lFxc/p1yjo&#10;5SGbX7++PzjB98FNPo91c1Hq6XHcv4LwNPq7+N/9psP89Qr+ngkXyO0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AT/LwgAAANwAAAAPAAAAAAAAAAAAAAAAAJgCAABkcnMvZG93&#10;bnJldi54bWxQSwUGAAAAAAQABAD1AAAAhwMAAAAA&#10;" path="m,l16360,e" filled="f" strokecolor="#ef7e09" strokeweight=".79725mm">
                  <v:path arrowok="t" o:connecttype="custom" o:connectlocs="0,0;16360,0" o:connectangles="0,0"/>
                </v:shape>
                <w10:wrap anchorx="page" anchory="page"/>
              </v:group>
            </w:pict>
          </mc:Fallback>
        </mc:AlternateContent>
      </w:r>
    </w:p>
    <w:p w:rsidR="00236746" w:rsidRDefault="00236746">
      <w:pPr>
        <w:pStyle w:val="a3"/>
        <w:kinsoku w:val="0"/>
        <w:overflowPunct w:val="0"/>
        <w:ind w:left="0"/>
        <w:rPr>
          <w:sz w:val="20"/>
          <w:szCs w:val="20"/>
        </w:rPr>
      </w:pPr>
    </w:p>
    <w:p w:rsidR="00236746" w:rsidRDefault="00236746">
      <w:pPr>
        <w:pStyle w:val="a3"/>
        <w:kinsoku w:val="0"/>
        <w:overflowPunct w:val="0"/>
        <w:ind w:left="0"/>
        <w:rPr>
          <w:sz w:val="20"/>
          <w:szCs w:val="20"/>
        </w:rPr>
      </w:pPr>
    </w:p>
    <w:p w:rsidR="00236746" w:rsidRDefault="00236746">
      <w:pPr>
        <w:pStyle w:val="a3"/>
        <w:kinsoku w:val="0"/>
        <w:overflowPunct w:val="0"/>
        <w:ind w:left="0"/>
        <w:rPr>
          <w:sz w:val="20"/>
          <w:szCs w:val="20"/>
        </w:rPr>
      </w:pPr>
    </w:p>
    <w:p w:rsidR="00236746" w:rsidRDefault="00236746">
      <w:pPr>
        <w:pStyle w:val="a3"/>
        <w:kinsoku w:val="0"/>
        <w:overflowPunct w:val="0"/>
        <w:ind w:left="0"/>
        <w:rPr>
          <w:sz w:val="20"/>
          <w:szCs w:val="20"/>
        </w:rPr>
      </w:pPr>
    </w:p>
    <w:p w:rsidR="00236746" w:rsidRDefault="00236746">
      <w:pPr>
        <w:pStyle w:val="a3"/>
        <w:kinsoku w:val="0"/>
        <w:overflowPunct w:val="0"/>
        <w:ind w:left="0"/>
        <w:rPr>
          <w:sz w:val="20"/>
          <w:szCs w:val="20"/>
        </w:rPr>
      </w:pPr>
    </w:p>
    <w:p w:rsidR="00236746" w:rsidRDefault="00236746">
      <w:pPr>
        <w:pStyle w:val="a3"/>
        <w:kinsoku w:val="0"/>
        <w:overflowPunct w:val="0"/>
        <w:ind w:left="0"/>
        <w:rPr>
          <w:sz w:val="20"/>
          <w:szCs w:val="20"/>
        </w:rPr>
      </w:pPr>
    </w:p>
    <w:p w:rsidR="00236746" w:rsidRDefault="00236746">
      <w:pPr>
        <w:pStyle w:val="a3"/>
        <w:kinsoku w:val="0"/>
        <w:overflowPunct w:val="0"/>
        <w:ind w:left="0"/>
        <w:rPr>
          <w:sz w:val="20"/>
          <w:szCs w:val="20"/>
        </w:rPr>
      </w:pPr>
    </w:p>
    <w:p w:rsidR="00236746" w:rsidRDefault="00236746">
      <w:pPr>
        <w:pStyle w:val="a3"/>
        <w:kinsoku w:val="0"/>
        <w:overflowPunct w:val="0"/>
        <w:ind w:left="0"/>
        <w:rPr>
          <w:sz w:val="20"/>
          <w:szCs w:val="20"/>
        </w:rPr>
      </w:pPr>
    </w:p>
    <w:p w:rsidR="00236746" w:rsidRDefault="00236746">
      <w:pPr>
        <w:pStyle w:val="a3"/>
        <w:kinsoku w:val="0"/>
        <w:overflowPunct w:val="0"/>
        <w:ind w:left="0"/>
        <w:rPr>
          <w:sz w:val="20"/>
          <w:szCs w:val="20"/>
        </w:rPr>
      </w:pPr>
    </w:p>
    <w:p w:rsidR="00236746" w:rsidRDefault="00236746">
      <w:pPr>
        <w:pStyle w:val="a3"/>
        <w:kinsoku w:val="0"/>
        <w:overflowPunct w:val="0"/>
        <w:spacing w:before="11"/>
        <w:ind w:left="0"/>
        <w:rPr>
          <w:sz w:val="27"/>
          <w:szCs w:val="27"/>
        </w:rPr>
      </w:pPr>
    </w:p>
    <w:p w:rsidR="00236746" w:rsidRDefault="00862BB2">
      <w:pPr>
        <w:pStyle w:val="2"/>
        <w:kinsoku w:val="0"/>
        <w:overflowPunct w:val="0"/>
        <w:ind w:right="104"/>
        <w:jc w:val="right"/>
        <w:rPr>
          <w:rFonts w:ascii="Times New Roman" w:hAnsi="Times New Roman" w:cs="Times New Roman"/>
          <w:b w:val="0"/>
          <w:bCs w:val="0"/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1" locked="0" layoutInCell="0" allowOverlap="1">
                <wp:simplePos x="0" y="0"/>
                <wp:positionH relativeFrom="page">
                  <wp:posOffset>5363210</wp:posOffset>
                </wp:positionH>
                <wp:positionV relativeFrom="paragraph">
                  <wp:posOffset>-6079490</wp:posOffset>
                </wp:positionV>
                <wp:extent cx="12700" cy="5879465"/>
                <wp:effectExtent l="0" t="0" r="0" b="0"/>
                <wp:wrapNone/>
                <wp:docPr id="194" name="Freeform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5879465"/>
                        </a:xfrm>
                        <a:custGeom>
                          <a:avLst/>
                          <a:gdLst>
                            <a:gd name="T0" fmla="*/ 0 w 20"/>
                            <a:gd name="T1" fmla="*/ 0 h 9259"/>
                            <a:gd name="T2" fmla="*/ 0 w 20"/>
                            <a:gd name="T3" fmla="*/ 9258 h 925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9259">
                              <a:moveTo>
                                <a:pt x="0" y="0"/>
                              </a:moveTo>
                              <a:lnTo>
                                <a:pt x="0" y="9258"/>
                              </a:lnTo>
                            </a:path>
                          </a:pathLst>
                        </a:custGeom>
                        <a:noFill/>
                        <a:ln w="1041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900B1B9" id="Freeform 219" o:spid="_x0000_s1026" style="position:absolute;z-index:-25158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422.3pt,-478.7pt,422.3pt,-15.8pt" coordsize="20,92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" o:allowincell="f" filled="f" strokeweight=".82pt">
                <v:path arrowok="t" o:connecttype="custom" o:connectlocs="0,0;0,5878830" o:connectangles="0,0"/>
                <w10:wrap anchorx="page"/>
              </v:polyline>
            </w:pict>
          </mc:Fallback>
        </mc:AlternateContent>
      </w:r>
      <w:r w:rsidR="00236746">
        <w:rPr>
          <w:rFonts w:ascii="Times New Roman" w:hAnsi="Times New Roman" w:cs="Times New Roman"/>
          <w:color w:val="1B577B"/>
          <w:spacing w:val="-1"/>
        </w:rPr>
        <w:t>-3</w:t>
      </w:r>
      <w:r w:rsidR="0060754D" w:rsidRPr="00FC1DCB">
        <w:rPr>
          <w:rFonts w:ascii="Times New Roman" w:hAnsi="Times New Roman" w:cs="Times New Roman"/>
          <w:color w:val="1B577B"/>
          <w:spacing w:val="-1"/>
        </w:rPr>
        <w:t>4</w:t>
      </w:r>
      <w:r w:rsidR="00236746">
        <w:rPr>
          <w:rFonts w:ascii="Times New Roman" w:hAnsi="Times New Roman" w:cs="Times New Roman"/>
          <w:color w:val="1B577B"/>
          <w:spacing w:val="-1"/>
        </w:rPr>
        <w:t>-</w:t>
      </w:r>
    </w:p>
    <w:p w:rsidR="00236746" w:rsidRDefault="00236746">
      <w:pPr>
        <w:pStyle w:val="2"/>
        <w:kinsoku w:val="0"/>
        <w:overflowPunct w:val="0"/>
        <w:ind w:right="104"/>
        <w:jc w:val="right"/>
        <w:rPr>
          <w:rFonts w:ascii="Times New Roman" w:hAnsi="Times New Roman" w:cs="Times New Roman"/>
          <w:b w:val="0"/>
          <w:bCs w:val="0"/>
          <w:color w:val="000000"/>
        </w:rPr>
        <w:sectPr w:rsidR="00236746">
          <w:type w:val="continuous"/>
          <w:pgSz w:w="16840" w:h="11910" w:orient="landscape"/>
          <w:pgMar w:top="1340" w:right="1280" w:bottom="280" w:left="1300" w:header="720" w:footer="720" w:gutter="0"/>
          <w:cols w:space="720" w:equalWidth="0">
            <w:col w:w="14260"/>
          </w:cols>
          <w:noEndnote/>
        </w:sectPr>
      </w:pPr>
    </w:p>
    <w:p w:rsidR="00236746" w:rsidRDefault="00236746">
      <w:pPr>
        <w:pStyle w:val="a3"/>
        <w:kinsoku w:val="0"/>
        <w:overflowPunct w:val="0"/>
        <w:spacing w:before="10"/>
        <w:ind w:left="0"/>
        <w:rPr>
          <w:rFonts w:ascii="Times New Roman" w:hAnsi="Times New Roman" w:cs="Times New Roman"/>
          <w:b/>
          <w:bCs/>
          <w:sz w:val="10"/>
          <w:szCs w:val="10"/>
        </w:rPr>
      </w:pPr>
    </w:p>
    <w:p w:rsidR="00236746" w:rsidRDefault="00236746">
      <w:pPr>
        <w:pStyle w:val="a3"/>
        <w:kinsoku w:val="0"/>
        <w:overflowPunct w:val="0"/>
        <w:spacing w:before="10"/>
        <w:ind w:left="0"/>
        <w:rPr>
          <w:rFonts w:ascii="Times New Roman" w:hAnsi="Times New Roman" w:cs="Times New Roman"/>
          <w:b/>
          <w:bCs/>
          <w:sz w:val="10"/>
          <w:szCs w:val="10"/>
        </w:rPr>
        <w:sectPr w:rsidR="00236746">
          <w:pgSz w:w="16840" w:h="11910" w:orient="landscape"/>
          <w:pgMar w:top="1100" w:right="1160" w:bottom="280" w:left="1240" w:header="720" w:footer="720" w:gutter="0"/>
          <w:cols w:space="720" w:equalWidth="0">
            <w:col w:w="14440"/>
          </w:cols>
          <w:noEndnote/>
        </w:sectPr>
      </w:pPr>
    </w:p>
    <w:p w:rsidR="00236746" w:rsidRDefault="00862BB2">
      <w:pPr>
        <w:pStyle w:val="a3"/>
        <w:kinsoku w:val="0"/>
        <w:overflowPunct w:val="0"/>
        <w:spacing w:before="45" w:line="275" w:lineRule="auto"/>
        <w:ind w:left="200"/>
        <w:rPr>
          <w:spacing w:val="-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0" allowOverlap="1">
                <wp:simplePos x="0" y="0"/>
                <wp:positionH relativeFrom="page">
                  <wp:posOffset>852170</wp:posOffset>
                </wp:positionH>
                <wp:positionV relativeFrom="paragraph">
                  <wp:posOffset>469265</wp:posOffset>
                </wp:positionV>
                <wp:extent cx="4452620" cy="3739515"/>
                <wp:effectExtent l="0" t="0" r="0" b="0"/>
                <wp:wrapNone/>
                <wp:docPr id="193" name="Text Box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2620" cy="3739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2507"/>
                              <w:gridCol w:w="4504"/>
                            </w:tblGrid>
                            <w:tr w:rsidR="00236746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684"/>
                              </w:trPr>
                              <w:tc>
                                <w:tcPr>
                                  <w:tcW w:w="250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EF7E09"/>
                                </w:tcPr>
                                <w:p w:rsidR="00236746" w:rsidRDefault="00236746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70"/>
                                    <w:ind w:left="708"/>
                                  </w:pPr>
                                  <w:r>
                                    <w:rPr>
                                      <w:rFonts w:ascii="Candara" w:hAnsi="Candara" w:cs="Candara"/>
                                      <w:spacing w:val="-1"/>
                                      <w:sz w:val="28"/>
                                      <w:szCs w:val="28"/>
                                    </w:rPr>
                                    <w:t>Ρουτίνες</w:t>
                                  </w:r>
                                </w:p>
                              </w:tc>
                              <w:tc>
                                <w:tcPr>
                                  <w:tcW w:w="450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EF7E09"/>
                                </w:tcPr>
                                <w:p w:rsidR="00236746" w:rsidRDefault="00236746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750" w:right="694" w:hanging="75"/>
                                  </w:pPr>
                                  <w:r>
                                    <w:rPr>
                                      <w:rFonts w:ascii="Candara" w:hAnsi="Candara" w:cs="Candara"/>
                                      <w:spacing w:val="-1"/>
                                      <w:sz w:val="28"/>
                                      <w:szCs w:val="28"/>
                                    </w:rPr>
                                    <w:t>Ενδεικτικές</w:t>
                                  </w:r>
                                  <w:r>
                                    <w:rPr>
                                      <w:rFonts w:ascii="Candara" w:hAnsi="Candara" w:cs="Candara"/>
                                      <w:spacing w:val="-2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ndara" w:hAnsi="Candara" w:cs="Candara"/>
                                      <w:spacing w:val="-1"/>
                                      <w:sz w:val="28"/>
                                      <w:szCs w:val="28"/>
                                    </w:rPr>
                                    <w:t>ευκαιρίες</w:t>
                                  </w:r>
                                  <w:r>
                                    <w:rPr>
                                      <w:rFonts w:ascii="Candara" w:hAnsi="Candara" w:cs="Candara"/>
                                      <w:spacing w:val="-2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ndara" w:hAnsi="Candara" w:cs="Candara"/>
                                      <w:spacing w:val="-1"/>
                                      <w:sz w:val="28"/>
                                      <w:szCs w:val="28"/>
                                    </w:rPr>
                                    <w:t>που</w:t>
                                  </w:r>
                                  <w:r>
                                    <w:rPr>
                                      <w:rFonts w:ascii="Candara" w:hAnsi="Candara" w:cs="Candara"/>
                                      <w:spacing w:val="25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ndara" w:hAnsi="Candara" w:cs="Candara"/>
                                      <w:spacing w:val="-1"/>
                                      <w:sz w:val="28"/>
                                      <w:szCs w:val="28"/>
                                    </w:rPr>
                                    <w:t>προκύπτουν</w:t>
                                  </w:r>
                                  <w:r>
                                    <w:rPr>
                                      <w:rFonts w:ascii="Candara" w:hAnsi="Candara" w:cs="Candara"/>
                                      <w:spacing w:val="-2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ndara" w:hAnsi="Candara" w:cs="Candara"/>
                                      <w:spacing w:val="-1"/>
                                      <w:sz w:val="28"/>
                                      <w:szCs w:val="28"/>
                                    </w:rPr>
                                    <w:t>για</w:t>
                                  </w:r>
                                  <w:r>
                                    <w:rPr>
                                      <w:rFonts w:ascii="Candara" w:hAnsi="Candara" w:cs="Candara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ndara" w:hAnsi="Candara" w:cs="Candara"/>
                                      <w:spacing w:val="-1"/>
                                      <w:sz w:val="28"/>
                                      <w:szCs w:val="28"/>
                                    </w:rPr>
                                    <w:t>μάθηση</w:t>
                                  </w:r>
                                </w:p>
                              </w:tc>
                            </w:tr>
                            <w:tr w:rsidR="00236746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5204"/>
                              </w:trPr>
                              <w:tc>
                                <w:tcPr>
                                  <w:tcW w:w="250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24" w:space="0" w:color="FFFFFF"/>
                                  </w:tcBorders>
                                  <w:shd w:val="clear" w:color="auto" w:fill="EF7E09"/>
                                </w:tcPr>
                                <w:p w:rsidR="00236746" w:rsidRDefault="00236746"/>
                              </w:tc>
                              <w:tc>
                                <w:tcPr>
                                  <w:tcW w:w="4504" w:type="dxa"/>
                                  <w:tcBorders>
                                    <w:top w:val="nil"/>
                                    <w:left w:val="single" w:sz="24" w:space="0" w:color="FFFFFF"/>
                                    <w:bottom w:val="nil"/>
                                    <w:right w:val="nil"/>
                                  </w:tcBorders>
                                  <w:shd w:val="clear" w:color="auto" w:fill="F9BE81"/>
                                </w:tcPr>
                                <w:p w:rsidR="00236746" w:rsidRDefault="00236746"/>
                              </w:tc>
                            </w:tr>
                          </w:tbl>
                          <w:p w:rsidR="00236746" w:rsidRDefault="00236746">
                            <w:pPr>
                              <w:pStyle w:val="a3"/>
                              <w:kinsoku w:val="0"/>
                              <w:overflowPunct w:val="0"/>
                              <w:ind w:left="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0" o:spid="_x0000_s1115" type="#_x0000_t202" style="position:absolute;left:0;text-align:left;margin-left:67.1pt;margin-top:36.95pt;width:350.6pt;height:294.45pt;z-index:25172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" o:allowincell="f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2507"/>
                        <w:gridCol w:w="4504"/>
                      </w:tblGrid>
                      <w:tr w:rsidR="00236746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684"/>
                        </w:trPr>
                        <w:tc>
                          <w:tcPr>
                            <w:tcW w:w="250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EF7E09"/>
                          </w:tcPr>
                          <w:p w:rsidR="00236746" w:rsidRDefault="00236746">
                            <w:pPr>
                              <w:pStyle w:val="TableParagraph"/>
                              <w:kinsoku w:val="0"/>
                              <w:overflowPunct w:val="0"/>
                              <w:spacing w:before="170"/>
                              <w:ind w:left="708"/>
                            </w:pPr>
                            <w:r>
                              <w:rPr>
                                <w:rFonts w:ascii="Candara" w:hAnsi="Candara" w:cs="Candara"/>
                                <w:spacing w:val="-1"/>
                                <w:sz w:val="28"/>
                                <w:szCs w:val="28"/>
                              </w:rPr>
                              <w:t>Ρουτίνες</w:t>
                            </w:r>
                          </w:p>
                        </w:tc>
                        <w:tc>
                          <w:tcPr>
                            <w:tcW w:w="450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EF7E09"/>
                          </w:tcPr>
                          <w:p w:rsidR="00236746" w:rsidRDefault="00236746">
                            <w:pPr>
                              <w:pStyle w:val="TableParagraph"/>
                              <w:kinsoku w:val="0"/>
                              <w:overflowPunct w:val="0"/>
                              <w:ind w:left="750" w:right="694" w:hanging="75"/>
                            </w:pPr>
                            <w:r>
                              <w:rPr>
                                <w:rFonts w:ascii="Candara" w:hAnsi="Candara" w:cs="Candara"/>
                                <w:spacing w:val="-1"/>
                                <w:sz w:val="28"/>
                                <w:szCs w:val="28"/>
                              </w:rPr>
                              <w:t>Ενδεικτικές</w:t>
                            </w:r>
                            <w:r>
                              <w:rPr>
                                <w:rFonts w:ascii="Candara" w:hAnsi="Candara" w:cs="Candara"/>
                                <w:spacing w:val="-2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Candara" w:hAnsi="Candara" w:cs="Candara"/>
                                <w:spacing w:val="-1"/>
                                <w:sz w:val="28"/>
                                <w:szCs w:val="28"/>
                              </w:rPr>
                              <w:t>ευκαιρίες</w:t>
                            </w:r>
                            <w:r>
                              <w:rPr>
                                <w:rFonts w:ascii="Candara" w:hAnsi="Candara" w:cs="Candara"/>
                                <w:spacing w:val="-2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Candara" w:hAnsi="Candara" w:cs="Candara"/>
                                <w:spacing w:val="-1"/>
                                <w:sz w:val="28"/>
                                <w:szCs w:val="28"/>
                              </w:rPr>
                              <w:t>που</w:t>
                            </w:r>
                            <w:r>
                              <w:rPr>
                                <w:rFonts w:ascii="Candara" w:hAnsi="Candara" w:cs="Candara"/>
                                <w:spacing w:val="25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Candara" w:hAnsi="Candara" w:cs="Candara"/>
                                <w:spacing w:val="-1"/>
                                <w:sz w:val="28"/>
                                <w:szCs w:val="28"/>
                              </w:rPr>
                              <w:t>προκύπτουν</w:t>
                            </w:r>
                            <w:r>
                              <w:rPr>
                                <w:rFonts w:ascii="Candara" w:hAnsi="Candara" w:cs="Candara"/>
                                <w:spacing w:val="-2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Candara" w:hAnsi="Candara" w:cs="Candara"/>
                                <w:spacing w:val="-1"/>
                                <w:sz w:val="28"/>
                                <w:szCs w:val="28"/>
                              </w:rPr>
                              <w:t>για</w:t>
                            </w:r>
                            <w:r>
                              <w:rPr>
                                <w:rFonts w:ascii="Candara" w:hAnsi="Candara" w:cs="Candara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Candara" w:hAnsi="Candara" w:cs="Candara"/>
                                <w:spacing w:val="-1"/>
                                <w:sz w:val="28"/>
                                <w:szCs w:val="28"/>
                              </w:rPr>
                              <w:t>μάθηση</w:t>
                            </w:r>
                          </w:p>
                        </w:tc>
                      </w:tr>
                      <w:tr w:rsidR="00236746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5204"/>
                        </w:trPr>
                        <w:tc>
                          <w:tcPr>
                            <w:tcW w:w="2507" w:type="dxa"/>
                            <w:tcBorders>
                              <w:top w:val="nil"/>
                              <w:left w:val="nil"/>
                              <w:bottom w:val="nil"/>
                              <w:right w:val="single" w:sz="24" w:space="0" w:color="FFFFFF"/>
                            </w:tcBorders>
                            <w:shd w:val="clear" w:color="auto" w:fill="EF7E09"/>
                          </w:tcPr>
                          <w:p w:rsidR="00236746" w:rsidRDefault="00236746"/>
                        </w:tc>
                        <w:tc>
                          <w:tcPr>
                            <w:tcW w:w="4504" w:type="dxa"/>
                            <w:tcBorders>
                              <w:top w:val="nil"/>
                              <w:left w:val="single" w:sz="24" w:space="0" w:color="FFFFFF"/>
                              <w:bottom w:val="nil"/>
                              <w:right w:val="nil"/>
                            </w:tcBorders>
                            <w:shd w:val="clear" w:color="auto" w:fill="F9BE81"/>
                          </w:tcPr>
                          <w:p w:rsidR="00236746" w:rsidRDefault="00236746"/>
                        </w:tc>
                      </w:tr>
                    </w:tbl>
                    <w:p w:rsidR="00236746" w:rsidRDefault="00236746">
                      <w:pPr>
                        <w:pStyle w:val="a3"/>
                        <w:kinsoku w:val="0"/>
                        <w:overflowPunct w:val="0"/>
                        <w:ind w:left="0"/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236746">
        <w:rPr>
          <w:b/>
          <w:bCs/>
          <w:spacing w:val="-1"/>
        </w:rPr>
        <w:t>Πίνακας</w:t>
      </w:r>
      <w:r w:rsidR="00236746">
        <w:rPr>
          <w:b/>
          <w:bCs/>
          <w:spacing w:val="29"/>
        </w:rPr>
        <w:t xml:space="preserve"> </w:t>
      </w:r>
      <w:r w:rsidR="00236746">
        <w:rPr>
          <w:b/>
          <w:bCs/>
        </w:rPr>
        <w:t>2.</w:t>
      </w:r>
      <w:r w:rsidR="00236746">
        <w:rPr>
          <w:b/>
          <w:bCs/>
          <w:spacing w:val="29"/>
        </w:rPr>
        <w:t xml:space="preserve"> </w:t>
      </w:r>
      <w:r w:rsidR="00236746">
        <w:rPr>
          <w:spacing w:val="-1"/>
        </w:rPr>
        <w:t>Δυο</w:t>
      </w:r>
      <w:r w:rsidR="00236746">
        <w:rPr>
          <w:spacing w:val="27"/>
        </w:rPr>
        <w:t xml:space="preserve"> </w:t>
      </w:r>
      <w:r w:rsidR="00236746">
        <w:rPr>
          <w:b/>
          <w:bCs/>
          <w:spacing w:val="-1"/>
        </w:rPr>
        <w:t>συνήθεις</w:t>
      </w:r>
      <w:r w:rsidR="00236746">
        <w:rPr>
          <w:b/>
          <w:bCs/>
          <w:spacing w:val="30"/>
        </w:rPr>
        <w:t xml:space="preserve"> </w:t>
      </w:r>
      <w:r w:rsidR="00236746">
        <w:rPr>
          <w:spacing w:val="-1"/>
        </w:rPr>
        <w:t>ρουτίνες</w:t>
      </w:r>
      <w:r w:rsidR="00236746">
        <w:rPr>
          <w:spacing w:val="28"/>
        </w:rPr>
        <w:t xml:space="preserve"> </w:t>
      </w:r>
      <w:r w:rsidR="00236746">
        <w:t>&amp;</w:t>
      </w:r>
      <w:r w:rsidR="00236746">
        <w:rPr>
          <w:spacing w:val="28"/>
        </w:rPr>
        <w:t xml:space="preserve"> </w:t>
      </w:r>
      <w:r w:rsidR="00236746">
        <w:rPr>
          <w:spacing w:val="-1"/>
        </w:rPr>
        <w:t>ενδεικτικές</w:t>
      </w:r>
      <w:r w:rsidR="00236746">
        <w:rPr>
          <w:spacing w:val="28"/>
        </w:rPr>
        <w:t xml:space="preserve"> </w:t>
      </w:r>
      <w:r w:rsidR="00236746">
        <w:rPr>
          <w:spacing w:val="-1"/>
        </w:rPr>
        <w:t>ευκαιρίες</w:t>
      </w:r>
      <w:r w:rsidR="00236746">
        <w:rPr>
          <w:spacing w:val="28"/>
        </w:rPr>
        <w:t xml:space="preserve"> </w:t>
      </w:r>
      <w:r w:rsidR="00236746">
        <w:t>που</w:t>
      </w:r>
      <w:r w:rsidR="00236746">
        <w:rPr>
          <w:spacing w:val="57"/>
        </w:rPr>
        <w:t xml:space="preserve"> </w:t>
      </w:r>
      <w:r w:rsidR="00236746">
        <w:rPr>
          <w:spacing w:val="-1"/>
        </w:rPr>
        <w:t>προκύπτουν</w:t>
      </w:r>
      <w:r w:rsidR="00236746">
        <w:t xml:space="preserve"> </w:t>
      </w:r>
      <w:r w:rsidR="00236746">
        <w:rPr>
          <w:spacing w:val="-1"/>
        </w:rPr>
        <w:t>για</w:t>
      </w:r>
      <w:r w:rsidR="00236746">
        <w:t xml:space="preserve"> </w:t>
      </w:r>
      <w:r w:rsidR="00236746">
        <w:rPr>
          <w:spacing w:val="-1"/>
        </w:rPr>
        <w:t>μάθηση</w:t>
      </w:r>
    </w:p>
    <w:p w:rsidR="00236746" w:rsidRDefault="00236746">
      <w:pPr>
        <w:pStyle w:val="a3"/>
        <w:kinsoku w:val="0"/>
        <w:overflowPunct w:val="0"/>
        <w:spacing w:before="45" w:line="275" w:lineRule="auto"/>
        <w:ind w:left="200" w:right="253"/>
        <w:rPr>
          <w:spacing w:val="-1"/>
        </w:rPr>
      </w:pPr>
      <w:r>
        <w:rPr>
          <w:rFonts w:ascii="Times New Roman" w:hAnsi="Times New Roman" w:cs="Times New Roman"/>
        </w:rPr>
        <w:br w:type="column"/>
      </w:r>
      <w:r>
        <w:t>και</w:t>
      </w:r>
      <w:r>
        <w:rPr>
          <w:spacing w:val="44"/>
        </w:rPr>
        <w:t xml:space="preserve"> </w:t>
      </w:r>
      <w:r>
        <w:rPr>
          <w:spacing w:val="-1"/>
        </w:rPr>
        <w:t>πιο</w:t>
      </w:r>
      <w:r>
        <w:rPr>
          <w:spacing w:val="46"/>
        </w:rPr>
        <w:t xml:space="preserve"> </w:t>
      </w:r>
      <w:r>
        <w:rPr>
          <w:spacing w:val="-1"/>
        </w:rPr>
        <w:t>αποτελεσματικά</w:t>
      </w:r>
      <w:r>
        <w:rPr>
          <w:spacing w:val="46"/>
        </w:rPr>
        <w:t xml:space="preserve"> </w:t>
      </w:r>
      <w:r>
        <w:rPr>
          <w:spacing w:val="-1"/>
        </w:rPr>
        <w:t>όταν</w:t>
      </w:r>
      <w:r>
        <w:rPr>
          <w:spacing w:val="43"/>
        </w:rPr>
        <w:t xml:space="preserve"> </w:t>
      </w:r>
      <w:r>
        <w:rPr>
          <w:spacing w:val="-1"/>
        </w:rPr>
        <w:t>μπορούν</w:t>
      </w:r>
      <w:r>
        <w:rPr>
          <w:spacing w:val="43"/>
        </w:rPr>
        <w:t xml:space="preserve"> </w:t>
      </w:r>
      <w:r>
        <w:t>να</w:t>
      </w:r>
      <w:r>
        <w:rPr>
          <w:spacing w:val="43"/>
        </w:rPr>
        <w:t xml:space="preserve"> </w:t>
      </w:r>
      <w:r>
        <w:rPr>
          <w:spacing w:val="-1"/>
        </w:rPr>
        <w:t>κάνουν</w:t>
      </w:r>
      <w:r>
        <w:rPr>
          <w:spacing w:val="46"/>
        </w:rPr>
        <w:t xml:space="preserve"> </w:t>
      </w:r>
      <w:r>
        <w:rPr>
          <w:spacing w:val="-1"/>
        </w:rPr>
        <w:t>συνδέσεις</w:t>
      </w:r>
      <w:r>
        <w:rPr>
          <w:spacing w:val="63"/>
        </w:rPr>
        <w:t xml:space="preserve"> </w:t>
      </w:r>
      <w:r>
        <w:rPr>
          <w:spacing w:val="-1"/>
        </w:rPr>
        <w:t xml:space="preserve">της </w:t>
      </w:r>
      <w:r>
        <w:t>νέας μάθησης</w:t>
      </w:r>
      <w:r>
        <w:rPr>
          <w:spacing w:val="-3"/>
        </w:rPr>
        <w:t xml:space="preserve"> </w:t>
      </w:r>
      <w:r>
        <w:t xml:space="preserve">με </w:t>
      </w:r>
      <w:r>
        <w:rPr>
          <w:spacing w:val="-1"/>
        </w:rPr>
        <w:t>την</w:t>
      </w:r>
      <w:r>
        <w:t xml:space="preserve"> </w:t>
      </w:r>
      <w:r>
        <w:rPr>
          <w:spacing w:val="-1"/>
        </w:rPr>
        <w:t>καθημερινή</w:t>
      </w:r>
      <w:r>
        <w:rPr>
          <w:spacing w:val="1"/>
        </w:rPr>
        <w:t xml:space="preserve"> </w:t>
      </w:r>
      <w:r>
        <w:t>ζωή</w:t>
      </w:r>
      <w:r>
        <w:rPr>
          <w:spacing w:val="-2"/>
        </w:rPr>
        <w:t xml:space="preserve"> </w:t>
      </w:r>
      <w:r>
        <w:rPr>
          <w:spacing w:val="-1"/>
        </w:rPr>
        <w:t>τους.</w:t>
      </w:r>
    </w:p>
    <w:p w:rsidR="00236746" w:rsidRDefault="00862BB2">
      <w:pPr>
        <w:pStyle w:val="a3"/>
        <w:kinsoku w:val="0"/>
        <w:overflowPunct w:val="0"/>
        <w:spacing w:line="276" w:lineRule="auto"/>
        <w:ind w:left="200" w:right="251" w:firstLine="720"/>
        <w:jc w:val="both"/>
        <w:rPr>
          <w:spacing w:val="-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0" allowOverlap="1">
                <wp:simplePos x="0" y="0"/>
                <wp:positionH relativeFrom="page">
                  <wp:posOffset>852170</wp:posOffset>
                </wp:positionH>
                <wp:positionV relativeFrom="paragraph">
                  <wp:posOffset>486410</wp:posOffset>
                </wp:positionV>
                <wp:extent cx="4452620" cy="3265170"/>
                <wp:effectExtent l="0" t="0" r="0" b="0"/>
                <wp:wrapNone/>
                <wp:docPr id="192" name="Text Box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2620" cy="3265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2481"/>
                              <w:gridCol w:w="4530"/>
                            </w:tblGrid>
                            <w:tr w:rsidR="00236746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2571"/>
                              </w:trPr>
                              <w:tc>
                                <w:tcPr>
                                  <w:tcW w:w="2481" w:type="dxa"/>
                                  <w:tcBorders>
                                    <w:top w:val="nil"/>
                                    <w:left w:val="nil"/>
                                    <w:bottom w:val="single" w:sz="2" w:space="0" w:color="EF7E09"/>
                                    <w:right w:val="nil"/>
                                  </w:tcBorders>
                                  <w:shd w:val="clear" w:color="auto" w:fill="EF7E09"/>
                                </w:tcPr>
                                <w:p w:rsidR="00236746" w:rsidRDefault="00236746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98" w:right="545"/>
                                  </w:pPr>
                                  <w:r>
                                    <w:rPr>
                                      <w:rFonts w:ascii="Candara" w:hAnsi="Candara" w:cs="Candara"/>
                                      <w:b/>
                                      <w:bCs/>
                                      <w:spacing w:val="-1"/>
                                    </w:rPr>
                                    <w:t>Συμπληρώνοντας</w:t>
                                  </w:r>
                                  <w:r>
                                    <w:rPr>
                                      <w:rFonts w:ascii="Candara" w:hAnsi="Candara" w:cs="Candara"/>
                                      <w:b/>
                                      <w:bCs/>
                                      <w:spacing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ndara" w:hAnsi="Candara" w:cs="Candara"/>
                                      <w:b/>
                                      <w:bCs/>
                                      <w:spacing w:val="-1"/>
                                    </w:rPr>
                                    <w:t>καθημερινά</w:t>
                                  </w:r>
                                  <w:r>
                                    <w:rPr>
                                      <w:rFonts w:ascii="Candara" w:hAnsi="Candara" w:cs="Candara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ndara" w:hAnsi="Candara" w:cs="Candara"/>
                                      <w:b/>
                                      <w:bCs/>
                                      <w:spacing w:val="-1"/>
                                    </w:rPr>
                                    <w:t>το</w:t>
                                  </w:r>
                                  <w:r>
                                    <w:rPr>
                                      <w:rFonts w:ascii="Candara" w:hAnsi="Candara" w:cs="Candara"/>
                                      <w:b/>
                                      <w:bCs/>
                                      <w:spacing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ndara" w:hAnsi="Candara" w:cs="Candara"/>
                                      <w:b/>
                                      <w:bCs/>
                                      <w:spacing w:val="-1"/>
                                    </w:rPr>
                                    <w:t>ημερολόγιο</w:t>
                                  </w:r>
                                </w:p>
                              </w:tc>
                              <w:tc>
                                <w:tcPr>
                                  <w:tcW w:w="453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9BE81"/>
                                </w:tcPr>
                                <w:p w:rsidR="00236746" w:rsidRDefault="00236746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135" w:right="98"/>
                                    <w:jc w:val="both"/>
                                  </w:pPr>
                                  <w:r>
                                    <w:rPr>
                                      <w:rFonts w:ascii="Candara" w:hAnsi="Candara" w:cs="Candara"/>
                                      <w:sz w:val="20"/>
                                      <w:szCs w:val="20"/>
                                    </w:rPr>
                                    <w:t>Εξοικείωση</w:t>
                                  </w:r>
                                  <w:r>
                                    <w:rPr>
                                      <w:rFonts w:ascii="Candara" w:hAnsi="Candara" w:cs="Candara"/>
                                      <w:spacing w:val="28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ndara" w:hAnsi="Candara" w:cs="Candara"/>
                                      <w:sz w:val="20"/>
                                      <w:szCs w:val="20"/>
                                    </w:rPr>
                                    <w:t>με</w:t>
                                  </w:r>
                                  <w:r>
                                    <w:rPr>
                                      <w:rFonts w:ascii="Candara" w:hAnsi="Candara" w:cs="Candara"/>
                                      <w:spacing w:val="29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ndara" w:hAnsi="Candara" w:cs="Candara"/>
                                      <w:sz w:val="20"/>
                                      <w:szCs w:val="20"/>
                                    </w:rPr>
                                    <w:t>τα</w:t>
                                  </w:r>
                                  <w:r>
                                    <w:rPr>
                                      <w:rFonts w:ascii="Candara" w:hAnsi="Candara" w:cs="Candara"/>
                                      <w:spacing w:val="3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ndara" w:hAnsi="Candara" w:cs="Candara"/>
                                      <w:spacing w:val="-1"/>
                                      <w:sz w:val="20"/>
                                      <w:szCs w:val="20"/>
                                    </w:rPr>
                                    <w:t>μηνιαία</w:t>
                                  </w:r>
                                  <w:r>
                                    <w:rPr>
                                      <w:rFonts w:ascii="Candara" w:hAnsi="Candara" w:cs="Candara"/>
                                      <w:spacing w:val="3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ndara" w:hAnsi="Candara" w:cs="Candara"/>
                                      <w:spacing w:val="-1"/>
                                      <w:sz w:val="20"/>
                                      <w:szCs w:val="20"/>
                                    </w:rPr>
                                    <w:t>ημερολόγια</w:t>
                                  </w:r>
                                  <w:r>
                                    <w:rPr>
                                      <w:rFonts w:ascii="Candara" w:hAnsi="Candara" w:cs="Candara"/>
                                      <w:spacing w:val="29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ndara" w:hAnsi="Candara" w:cs="Candara"/>
                                      <w:sz w:val="20"/>
                                      <w:szCs w:val="20"/>
                                    </w:rPr>
                                    <w:t>και</w:t>
                                  </w:r>
                                  <w:r>
                                    <w:rPr>
                                      <w:rFonts w:ascii="Candara" w:hAnsi="Candara" w:cs="Candara"/>
                                      <w:spacing w:val="28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ndara" w:hAnsi="Candara" w:cs="Candara"/>
                                      <w:sz w:val="20"/>
                                      <w:szCs w:val="20"/>
                                    </w:rPr>
                                    <w:t>με</w:t>
                                  </w:r>
                                  <w:r>
                                    <w:rPr>
                                      <w:rFonts w:ascii="Candara" w:hAnsi="Candara" w:cs="Candara"/>
                                      <w:spacing w:val="32"/>
                                      <w:w w:val="99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ndara" w:hAnsi="Candara" w:cs="Candara"/>
                                      <w:spacing w:val="-1"/>
                                      <w:sz w:val="20"/>
                                      <w:szCs w:val="20"/>
                                    </w:rPr>
                                    <w:t>διάφορες</w:t>
                                  </w:r>
                                  <w:r>
                                    <w:rPr>
                                      <w:rFonts w:ascii="Candara" w:hAnsi="Candara" w:cs="Candara"/>
                                      <w:spacing w:val="35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ndara" w:hAnsi="Candara" w:cs="Candara"/>
                                      <w:sz w:val="20"/>
                                      <w:szCs w:val="20"/>
                                    </w:rPr>
                                    <w:t>κοινωνικές</w:t>
                                  </w:r>
                                  <w:r>
                                    <w:rPr>
                                      <w:rFonts w:ascii="Candara" w:hAnsi="Candara" w:cs="Candara"/>
                                      <w:spacing w:val="36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ndara" w:hAnsi="Candara" w:cs="Candara"/>
                                      <w:sz w:val="20"/>
                                      <w:szCs w:val="20"/>
                                    </w:rPr>
                                    <w:t>συμβάσεις</w:t>
                                  </w:r>
                                  <w:r>
                                    <w:rPr>
                                      <w:rFonts w:ascii="Candara" w:hAnsi="Candara" w:cs="Candara"/>
                                      <w:spacing w:val="36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ndara" w:hAnsi="Candara" w:cs="Candara"/>
                                      <w:sz w:val="20"/>
                                      <w:szCs w:val="20"/>
                                    </w:rPr>
                                    <w:t>(π.χ.</w:t>
                                  </w:r>
                                  <w:r>
                                    <w:rPr>
                                      <w:rFonts w:ascii="Candara" w:hAnsi="Candara" w:cs="Candara"/>
                                      <w:spacing w:val="36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ndara" w:hAnsi="Candara" w:cs="Candara"/>
                                      <w:sz w:val="20"/>
                                      <w:szCs w:val="20"/>
                                    </w:rPr>
                                    <w:t>σημείωση</w:t>
                                  </w:r>
                                  <w:r>
                                    <w:rPr>
                                      <w:rFonts w:ascii="Candara" w:hAnsi="Candara" w:cs="Candara"/>
                                      <w:spacing w:val="29"/>
                                      <w:w w:val="99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ndara" w:hAnsi="Candara" w:cs="Candara"/>
                                      <w:sz w:val="20"/>
                                      <w:szCs w:val="20"/>
                                    </w:rPr>
                                    <w:t>σημαντικών</w:t>
                                  </w:r>
                                  <w:r>
                                    <w:rPr>
                                      <w:rFonts w:ascii="Candara" w:hAnsi="Candara" w:cs="Candara"/>
                                      <w:spacing w:val="3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ndara" w:hAnsi="Candara" w:cs="Candara"/>
                                      <w:sz w:val="20"/>
                                      <w:szCs w:val="20"/>
                                    </w:rPr>
                                    <w:t>γεγονότων</w:t>
                                  </w:r>
                                  <w:r>
                                    <w:rPr>
                                      <w:rFonts w:ascii="Candara" w:hAnsi="Candara" w:cs="Candara"/>
                                      <w:spacing w:val="3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ndara" w:hAnsi="Candara" w:cs="Candara"/>
                                      <w:sz w:val="20"/>
                                      <w:szCs w:val="20"/>
                                    </w:rPr>
                                    <w:t>στο</w:t>
                                  </w:r>
                                  <w:r>
                                    <w:rPr>
                                      <w:rFonts w:ascii="Candara" w:hAnsi="Candara" w:cs="Candara"/>
                                      <w:spacing w:val="3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ndara" w:hAnsi="Candara" w:cs="Candara"/>
                                      <w:sz w:val="20"/>
                                      <w:szCs w:val="20"/>
                                    </w:rPr>
                                    <w:t>ημερολόγιο,</w:t>
                                  </w:r>
                                  <w:r>
                                    <w:rPr>
                                      <w:rFonts w:ascii="Candara" w:hAnsi="Candara" w:cs="Candara"/>
                                      <w:spacing w:val="3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ndara" w:hAnsi="Candara" w:cs="Candara"/>
                                      <w:sz w:val="20"/>
                                      <w:szCs w:val="20"/>
                                    </w:rPr>
                                    <w:t>χρήση</w:t>
                                  </w:r>
                                  <w:r>
                                    <w:rPr>
                                      <w:rFonts w:ascii="Candara" w:hAnsi="Candara" w:cs="Candara"/>
                                      <w:spacing w:val="28"/>
                                      <w:w w:val="99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ndara" w:hAnsi="Candara" w:cs="Candara"/>
                                      <w:spacing w:val="-1"/>
                                      <w:sz w:val="20"/>
                                      <w:szCs w:val="20"/>
                                    </w:rPr>
                                    <w:t>του</w:t>
                                  </w:r>
                                  <w:r>
                                    <w:rPr>
                                      <w:rFonts w:ascii="Candara" w:hAnsi="Candara" w:cs="Candara"/>
                                      <w:spacing w:val="22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ndara" w:hAnsi="Candara" w:cs="Candara"/>
                                      <w:sz w:val="20"/>
                                      <w:szCs w:val="20"/>
                                    </w:rPr>
                                    <w:t>ημερολογίου</w:t>
                                  </w:r>
                                  <w:r>
                                    <w:rPr>
                                      <w:rFonts w:ascii="Candara" w:hAnsi="Candara" w:cs="Candara"/>
                                      <w:spacing w:val="23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ndara" w:hAnsi="Candara" w:cs="Candara"/>
                                      <w:spacing w:val="-1"/>
                                      <w:sz w:val="20"/>
                                      <w:szCs w:val="20"/>
                                    </w:rPr>
                                    <w:t>για</w:t>
                                  </w:r>
                                  <w:r>
                                    <w:rPr>
                                      <w:rFonts w:ascii="Candara" w:hAnsi="Candara" w:cs="Candara"/>
                                      <w:spacing w:val="22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ndara" w:hAnsi="Candara" w:cs="Candara"/>
                                      <w:sz w:val="20"/>
                                      <w:szCs w:val="20"/>
                                    </w:rPr>
                                    <w:t>υπενθύμιση</w:t>
                                  </w:r>
                                  <w:r>
                                    <w:rPr>
                                      <w:rFonts w:ascii="Candara" w:hAnsi="Candara" w:cs="Candara"/>
                                      <w:spacing w:val="24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ndara" w:hAnsi="Candara" w:cs="Candara"/>
                                      <w:sz w:val="20"/>
                                      <w:szCs w:val="20"/>
                                    </w:rPr>
                                    <w:t>γεγονότων),</w:t>
                                  </w:r>
                                  <w:r>
                                    <w:rPr>
                                      <w:rFonts w:ascii="Candara" w:hAnsi="Candara" w:cs="Candara"/>
                                      <w:spacing w:val="26"/>
                                      <w:w w:val="99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ndara" w:hAnsi="Candara" w:cs="Candara"/>
                                      <w:sz w:val="20"/>
                                      <w:szCs w:val="20"/>
                                    </w:rPr>
                                    <w:t>εξοικείωση</w:t>
                                  </w:r>
                                  <w:r>
                                    <w:rPr>
                                      <w:rFonts w:ascii="Candara" w:hAnsi="Candara" w:cs="Candara"/>
                                      <w:spacing w:val="3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ndara" w:hAnsi="Candara" w:cs="Candara"/>
                                      <w:sz w:val="20"/>
                                      <w:szCs w:val="20"/>
                                    </w:rPr>
                                    <w:t>με</w:t>
                                  </w:r>
                                  <w:r>
                                    <w:rPr>
                                      <w:rFonts w:ascii="Candara" w:hAnsi="Candara" w:cs="Candara"/>
                                      <w:spacing w:val="32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ndara" w:hAnsi="Candara" w:cs="Candara"/>
                                      <w:sz w:val="20"/>
                                      <w:szCs w:val="20"/>
                                    </w:rPr>
                                    <w:t>την</w:t>
                                  </w:r>
                                  <w:r>
                                    <w:rPr>
                                      <w:rFonts w:ascii="Candara" w:hAnsi="Candara" w:cs="Candara"/>
                                      <w:spacing w:val="3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ndara" w:hAnsi="Candara" w:cs="Candara"/>
                                      <w:sz w:val="20"/>
                                      <w:szCs w:val="20"/>
                                    </w:rPr>
                                    <w:t>ακολουθία</w:t>
                                  </w:r>
                                  <w:r>
                                    <w:rPr>
                                      <w:rFonts w:ascii="Candara" w:hAnsi="Candara" w:cs="Candara"/>
                                      <w:spacing w:val="3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ndara" w:hAnsi="Candara" w:cs="Candara"/>
                                      <w:sz w:val="20"/>
                                      <w:szCs w:val="20"/>
                                    </w:rPr>
                                    <w:t>των</w:t>
                                  </w:r>
                                  <w:r>
                                    <w:rPr>
                                      <w:rFonts w:ascii="Candara" w:hAnsi="Candara" w:cs="Candara"/>
                                      <w:spacing w:val="3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ndara" w:hAnsi="Candara" w:cs="Candara"/>
                                      <w:sz w:val="20"/>
                                      <w:szCs w:val="20"/>
                                    </w:rPr>
                                    <w:t>αριθμών</w:t>
                                  </w:r>
                                  <w:r>
                                    <w:rPr>
                                      <w:rFonts w:ascii="Candara" w:hAnsi="Candara" w:cs="Candara"/>
                                      <w:spacing w:val="3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ndara" w:hAnsi="Candara" w:cs="Candara"/>
                                      <w:sz w:val="20"/>
                                      <w:szCs w:val="20"/>
                                    </w:rPr>
                                    <w:t>και</w:t>
                                  </w:r>
                                  <w:r>
                                    <w:rPr>
                                      <w:rFonts w:ascii="Candara" w:hAnsi="Candara" w:cs="Candara"/>
                                      <w:spacing w:val="27"/>
                                      <w:w w:val="99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ndara" w:hAnsi="Candara" w:cs="Candara"/>
                                      <w:spacing w:val="-1"/>
                                      <w:sz w:val="20"/>
                                      <w:szCs w:val="20"/>
                                    </w:rPr>
                                    <w:t>αναγνώριση</w:t>
                                  </w:r>
                                  <w:r>
                                    <w:rPr>
                                      <w:rFonts w:ascii="Candara" w:hAnsi="Candara" w:cs="Candara"/>
                                      <w:spacing w:val="6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ndara" w:hAnsi="Candara" w:cs="Candara"/>
                                      <w:spacing w:val="1"/>
                                      <w:sz w:val="20"/>
                                      <w:szCs w:val="20"/>
                                    </w:rPr>
                                    <w:t>των</w:t>
                                  </w:r>
                                  <w:r>
                                    <w:rPr>
                                      <w:rFonts w:ascii="Candara" w:hAnsi="Candara" w:cs="Candara"/>
                                      <w:spacing w:val="5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ndara" w:hAnsi="Candara" w:cs="Candara"/>
                                      <w:sz w:val="20"/>
                                      <w:szCs w:val="20"/>
                                    </w:rPr>
                                    <w:t>αριθμητικών</w:t>
                                  </w:r>
                                  <w:r>
                                    <w:rPr>
                                      <w:rFonts w:ascii="Candara" w:hAnsi="Candara" w:cs="Candara"/>
                                      <w:spacing w:val="5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ndara" w:hAnsi="Candara" w:cs="Candara"/>
                                      <w:sz w:val="20"/>
                                      <w:szCs w:val="20"/>
                                    </w:rPr>
                                    <w:t>συμβόλων</w:t>
                                  </w:r>
                                  <w:r>
                                    <w:rPr>
                                      <w:rFonts w:ascii="Candara" w:hAnsi="Candara" w:cs="Candara"/>
                                      <w:spacing w:val="6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ndara" w:hAnsi="Candara" w:cs="Candara"/>
                                      <w:sz w:val="20"/>
                                      <w:szCs w:val="20"/>
                                    </w:rPr>
                                    <w:t>από</w:t>
                                  </w:r>
                                  <w:r>
                                    <w:rPr>
                                      <w:rFonts w:ascii="Candara" w:hAnsi="Candara" w:cs="Candara"/>
                                      <w:spacing w:val="5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ndara" w:hAnsi="Candara" w:cs="Candara"/>
                                      <w:sz w:val="20"/>
                                      <w:szCs w:val="20"/>
                                    </w:rPr>
                                    <w:t>το</w:t>
                                  </w:r>
                                  <w:r>
                                    <w:rPr>
                                      <w:rFonts w:ascii="Candara" w:hAnsi="Candara" w:cs="Candara"/>
                                      <w:spacing w:val="28"/>
                                      <w:w w:val="99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ndara" w:hAnsi="Candara" w:cs="Candara"/>
                                      <w:spacing w:val="-1"/>
                                      <w:sz w:val="20"/>
                                      <w:szCs w:val="20"/>
                                    </w:rPr>
                                    <w:t>1-31,</w:t>
                                  </w:r>
                                  <w:r>
                                    <w:rPr>
                                      <w:rFonts w:ascii="Candara" w:hAnsi="Candara" w:cs="Candara"/>
                                      <w:spacing w:val="12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ndara" w:hAnsi="Candara" w:cs="Candara"/>
                                      <w:sz w:val="20"/>
                                      <w:szCs w:val="20"/>
                                    </w:rPr>
                                    <w:t>επίλυση</w:t>
                                  </w:r>
                                  <w:r>
                                    <w:rPr>
                                      <w:rFonts w:ascii="Candara" w:hAnsi="Candara" w:cs="Candara"/>
                                      <w:spacing w:val="1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ndara" w:hAnsi="Candara" w:cs="Candara"/>
                                      <w:sz w:val="20"/>
                                      <w:szCs w:val="20"/>
                                    </w:rPr>
                                    <w:t>μικρών</w:t>
                                  </w:r>
                                  <w:r>
                                    <w:rPr>
                                      <w:rFonts w:ascii="Candara" w:hAnsi="Candara" w:cs="Candara"/>
                                      <w:spacing w:val="12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ndara" w:hAnsi="Candara" w:cs="Candara"/>
                                      <w:sz w:val="20"/>
                                      <w:szCs w:val="20"/>
                                    </w:rPr>
                                    <w:t>αριθμητικών</w:t>
                                  </w:r>
                                  <w:r>
                                    <w:rPr>
                                      <w:rFonts w:ascii="Candara" w:hAnsi="Candara" w:cs="Candara"/>
                                      <w:spacing w:val="1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ndara" w:hAnsi="Candara" w:cs="Candara"/>
                                      <w:sz w:val="20"/>
                                      <w:szCs w:val="20"/>
                                    </w:rPr>
                                    <w:t>προβλημάτων</w:t>
                                  </w:r>
                                  <w:r>
                                    <w:rPr>
                                      <w:rFonts w:ascii="Candara" w:hAnsi="Candara" w:cs="Candara"/>
                                      <w:spacing w:val="30"/>
                                      <w:w w:val="99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ndara" w:hAnsi="Candara" w:cs="Candara"/>
                                      <w:spacing w:val="-1"/>
                                      <w:sz w:val="20"/>
                                      <w:szCs w:val="20"/>
                                    </w:rPr>
                                    <w:t>(π.χ.</w:t>
                                  </w:r>
                                  <w:r>
                                    <w:rPr>
                                      <w:rFonts w:ascii="Candara" w:hAnsi="Candara" w:cs="Candara"/>
                                      <w:spacing w:val="12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ndara" w:hAnsi="Candara" w:cs="Candara"/>
                                      <w:sz w:val="20"/>
                                      <w:szCs w:val="20"/>
                                    </w:rPr>
                                    <w:t>πόσες</w:t>
                                  </w:r>
                                  <w:r>
                                    <w:rPr>
                                      <w:rFonts w:ascii="Candara" w:hAnsi="Candara" w:cs="Candara"/>
                                      <w:spacing w:val="1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ndara" w:hAnsi="Candara" w:cs="Candara"/>
                                      <w:sz w:val="20"/>
                                      <w:szCs w:val="20"/>
                                    </w:rPr>
                                    <w:t>μέρες</w:t>
                                  </w:r>
                                  <w:r>
                                    <w:rPr>
                                      <w:rFonts w:ascii="Candara" w:hAnsi="Candara" w:cs="Candara"/>
                                      <w:spacing w:val="12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ndara" w:hAnsi="Candara" w:cs="Candara"/>
                                      <w:sz w:val="20"/>
                                      <w:szCs w:val="20"/>
                                    </w:rPr>
                                    <w:t>μένουν</w:t>
                                  </w:r>
                                  <w:r>
                                    <w:rPr>
                                      <w:rFonts w:ascii="Candara" w:hAnsi="Candara" w:cs="Candara"/>
                                      <w:spacing w:val="9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ndara" w:hAnsi="Candara" w:cs="Candara"/>
                                      <w:sz w:val="20"/>
                                      <w:szCs w:val="20"/>
                                    </w:rPr>
                                    <w:t>μέχρι</w:t>
                                  </w:r>
                                  <w:r>
                                    <w:rPr>
                                      <w:rFonts w:ascii="Candara" w:hAnsi="Candara" w:cs="Candara"/>
                                      <w:spacing w:val="1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ndara" w:hAnsi="Candara" w:cs="Candara"/>
                                      <w:sz w:val="20"/>
                                      <w:szCs w:val="20"/>
                                    </w:rPr>
                                    <w:t>τα</w:t>
                                  </w:r>
                                  <w:r>
                                    <w:rPr>
                                      <w:rFonts w:ascii="Candara" w:hAnsi="Candara" w:cs="Candara"/>
                                      <w:spacing w:val="1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ndara" w:hAnsi="Candara" w:cs="Candara"/>
                                      <w:sz w:val="20"/>
                                      <w:szCs w:val="20"/>
                                    </w:rPr>
                                    <w:t>Χριστούγεννα</w:t>
                                  </w:r>
                                  <w:r>
                                    <w:rPr>
                                      <w:rFonts w:ascii="Candara" w:hAnsi="Candara" w:cs="Candara"/>
                                      <w:spacing w:val="28"/>
                                      <w:w w:val="99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ndara" w:hAnsi="Candara" w:cs="Candara"/>
                                      <w:sz w:val="20"/>
                                      <w:szCs w:val="20"/>
                                    </w:rPr>
                                    <w:t>ή</w:t>
                                  </w:r>
                                  <w:r>
                                    <w:rPr>
                                      <w:rFonts w:ascii="Candara" w:hAnsi="Candara" w:cs="Candara"/>
                                      <w:spacing w:val="-7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ndara" w:hAnsi="Candara" w:cs="Candara"/>
                                      <w:sz w:val="20"/>
                                      <w:szCs w:val="20"/>
                                    </w:rPr>
                                    <w:t>μέχρι</w:t>
                                  </w:r>
                                  <w:r>
                                    <w:rPr>
                                      <w:rFonts w:ascii="Candara" w:hAnsi="Candara" w:cs="Candara"/>
                                      <w:spacing w:val="-6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ndara" w:hAnsi="Candara" w:cs="Candara"/>
                                      <w:spacing w:val="-1"/>
                                      <w:sz w:val="20"/>
                                      <w:szCs w:val="20"/>
                                    </w:rPr>
                                    <w:t>τα</w:t>
                                  </w:r>
                                  <w:r>
                                    <w:rPr>
                                      <w:rFonts w:ascii="Candara" w:hAnsi="Candara" w:cs="Candara"/>
                                      <w:spacing w:val="-5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ndara" w:hAnsi="Candara" w:cs="Candara"/>
                                      <w:sz w:val="20"/>
                                      <w:szCs w:val="20"/>
                                    </w:rPr>
                                    <w:t>γενέθλια</w:t>
                                  </w:r>
                                  <w:r>
                                    <w:rPr>
                                      <w:rFonts w:ascii="Candara" w:hAnsi="Candara" w:cs="Candara"/>
                                      <w:spacing w:val="-6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ndara" w:hAnsi="Candara" w:cs="Candara"/>
                                      <w:sz w:val="20"/>
                                      <w:szCs w:val="20"/>
                                    </w:rPr>
                                    <w:t>του</w:t>
                                  </w:r>
                                  <w:r>
                                    <w:rPr>
                                      <w:rFonts w:ascii="Candara" w:hAnsi="Candara" w:cs="Candara"/>
                                      <w:spacing w:val="-8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ndara" w:hAnsi="Candara" w:cs="Candara"/>
                                      <w:sz w:val="20"/>
                                      <w:szCs w:val="20"/>
                                    </w:rPr>
                                    <w:t>Γιώργου;)</w:t>
                                  </w:r>
                                </w:p>
                              </w:tc>
                            </w:tr>
                            <w:tr w:rsidR="00236746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2571"/>
                              </w:trPr>
                              <w:tc>
                                <w:tcPr>
                                  <w:tcW w:w="2481" w:type="dxa"/>
                                  <w:tcBorders>
                                    <w:top w:val="single" w:sz="2" w:space="0" w:color="EF7E09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EF7E09"/>
                                </w:tcPr>
                                <w:p w:rsidR="00236746" w:rsidRDefault="00236746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5"/>
                                    <w:ind w:left="98" w:right="490"/>
                                  </w:pPr>
                                  <w:r>
                                    <w:rPr>
                                      <w:rFonts w:ascii="Candara" w:hAnsi="Candara" w:cs="Candara"/>
                                      <w:b/>
                                      <w:bCs/>
                                    </w:rPr>
                                    <w:t xml:space="preserve">Κατά </w:t>
                                  </w:r>
                                  <w:r>
                                    <w:rPr>
                                      <w:rFonts w:ascii="Candara" w:hAnsi="Candara" w:cs="Candara"/>
                                      <w:b/>
                                      <w:bCs/>
                                      <w:spacing w:val="-1"/>
                                    </w:rPr>
                                    <w:t>τον</w:t>
                                  </w:r>
                                  <w:r>
                                    <w:rPr>
                                      <w:rFonts w:ascii="Candara" w:hAnsi="Candara" w:cs="Candara"/>
                                      <w:b/>
                                      <w:bCs/>
                                      <w:spacing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ndara" w:hAnsi="Candara" w:cs="Candara"/>
                                      <w:b/>
                                      <w:bCs/>
                                      <w:spacing w:val="-1"/>
                                    </w:rPr>
                                    <w:t>εβδομαδιαίο</w:t>
                                  </w:r>
                                  <w:r>
                                    <w:rPr>
                                      <w:rFonts w:ascii="Candara" w:hAnsi="Candara" w:cs="Candara"/>
                                      <w:b/>
                                      <w:bCs/>
                                      <w:spacing w:val="2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ndara" w:hAnsi="Candara" w:cs="Candara"/>
                                      <w:b/>
                                      <w:bCs/>
                                      <w:spacing w:val="-1"/>
                                    </w:rPr>
                                    <w:t>δανεισμό</w:t>
                                  </w:r>
                                  <w:r>
                                    <w:rPr>
                                      <w:rFonts w:ascii="Candara" w:hAnsi="Candara" w:cs="Candara"/>
                                      <w:b/>
                                      <w:bCs/>
                                      <w:spacing w:val="2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ndara" w:hAnsi="Candara" w:cs="Candara"/>
                                      <w:b/>
                                      <w:bCs/>
                                      <w:spacing w:val="-1"/>
                                    </w:rPr>
                                    <w:t>παραμυθιών</w:t>
                                  </w:r>
                                  <w:r>
                                    <w:rPr>
                                      <w:rFonts w:ascii="Candara" w:hAnsi="Candara" w:cs="Candara"/>
                                      <w:b/>
                                      <w:bCs/>
                                    </w:rPr>
                                    <w:t xml:space="preserve"> ή και</w:t>
                                  </w:r>
                                  <w:r>
                                    <w:rPr>
                                      <w:rFonts w:ascii="Candara" w:hAnsi="Candara" w:cs="Candara"/>
                                      <w:b/>
                                      <w:bCs/>
                                      <w:spacing w:val="2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ndara" w:hAnsi="Candara" w:cs="Candara"/>
                                      <w:b/>
                                      <w:bCs/>
                                      <w:spacing w:val="-1"/>
                                    </w:rPr>
                                    <w:t>παιχνιδιών</w:t>
                                  </w:r>
                                  <w:r>
                                    <w:rPr>
                                      <w:rFonts w:ascii="Candara" w:hAnsi="Candara" w:cs="Candara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ndara" w:hAnsi="Candara" w:cs="Candara"/>
                                      <w:b/>
                                      <w:bCs/>
                                      <w:spacing w:val="-1"/>
                                    </w:rPr>
                                    <w:t>για</w:t>
                                  </w:r>
                                  <w:r>
                                    <w:rPr>
                                      <w:rFonts w:ascii="Candara" w:hAnsi="Candara" w:cs="Candara"/>
                                      <w:b/>
                                      <w:bCs/>
                                    </w:rPr>
                                    <w:t xml:space="preserve"> το</w:t>
                                  </w:r>
                                  <w:r>
                                    <w:rPr>
                                      <w:rFonts w:ascii="Candara" w:hAnsi="Candara" w:cs="Candara"/>
                                      <w:b/>
                                      <w:bCs/>
                                      <w:spacing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ndara" w:hAnsi="Candara" w:cs="Candara"/>
                                      <w:b/>
                                      <w:bCs/>
                                      <w:spacing w:val="-1"/>
                                    </w:rPr>
                                    <w:t>σπίτι</w:t>
                                  </w:r>
                                </w:p>
                              </w:tc>
                              <w:tc>
                                <w:tcPr>
                                  <w:tcW w:w="453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BDFC0"/>
                                </w:tcPr>
                                <w:p w:rsidR="00236746" w:rsidRDefault="00236746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8"/>
                                    <w:ind w:left="135" w:right="99"/>
                                    <w:jc w:val="both"/>
                                  </w:pPr>
                                  <w:r>
                                    <w:rPr>
                                      <w:rFonts w:ascii="Candara" w:hAnsi="Candara" w:cs="Candara"/>
                                      <w:spacing w:val="-1"/>
                                      <w:sz w:val="20"/>
                                      <w:szCs w:val="20"/>
                                    </w:rPr>
                                    <w:t>Εύρεση</w:t>
                                  </w:r>
                                  <w:r>
                                    <w:rPr>
                                      <w:rFonts w:ascii="Candara" w:hAnsi="Candara" w:cs="Candara"/>
                                      <w:spacing w:val="3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ndara" w:hAnsi="Candara" w:cs="Candara"/>
                                      <w:sz w:val="20"/>
                                      <w:szCs w:val="20"/>
                                    </w:rPr>
                                    <w:t>κανόνων</w:t>
                                  </w:r>
                                  <w:r>
                                    <w:rPr>
                                      <w:rFonts w:ascii="Candara" w:hAnsi="Candara" w:cs="Candara"/>
                                      <w:spacing w:val="34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ndara" w:hAnsi="Candara" w:cs="Candara"/>
                                      <w:spacing w:val="-1"/>
                                      <w:sz w:val="20"/>
                                      <w:szCs w:val="20"/>
                                    </w:rPr>
                                    <w:t>για</w:t>
                                  </w:r>
                                  <w:r>
                                    <w:rPr>
                                      <w:rFonts w:ascii="Candara" w:hAnsi="Candara" w:cs="Candara"/>
                                      <w:spacing w:val="3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ndara" w:hAnsi="Candara" w:cs="Candara"/>
                                      <w:sz w:val="20"/>
                                      <w:szCs w:val="20"/>
                                    </w:rPr>
                                    <w:t>το</w:t>
                                  </w:r>
                                  <w:r>
                                    <w:rPr>
                                      <w:rFonts w:ascii="Candara" w:hAnsi="Candara" w:cs="Candara"/>
                                      <w:spacing w:val="3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ndara" w:hAnsi="Candara" w:cs="Candara"/>
                                      <w:sz w:val="20"/>
                                      <w:szCs w:val="20"/>
                                    </w:rPr>
                                    <w:t>δανεισμό</w:t>
                                  </w:r>
                                  <w:r>
                                    <w:rPr>
                                      <w:rFonts w:ascii="Candara" w:hAnsi="Candara" w:cs="Candara"/>
                                      <w:spacing w:val="3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ndara" w:hAnsi="Candara" w:cs="Candara"/>
                                      <w:spacing w:val="-1"/>
                                      <w:sz w:val="20"/>
                                      <w:szCs w:val="20"/>
                                    </w:rPr>
                                    <w:t>και</w:t>
                                  </w:r>
                                  <w:r>
                                    <w:rPr>
                                      <w:rFonts w:ascii="Candara" w:hAnsi="Candara" w:cs="Candara"/>
                                      <w:spacing w:val="3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ndara" w:hAnsi="Candara" w:cs="Candara"/>
                                      <w:sz w:val="20"/>
                                      <w:szCs w:val="20"/>
                                    </w:rPr>
                                    <w:t>σταδιακή</w:t>
                                  </w:r>
                                  <w:r>
                                    <w:rPr>
                                      <w:rFonts w:ascii="Candara" w:hAnsi="Candara" w:cs="Candara"/>
                                      <w:spacing w:val="30"/>
                                      <w:w w:val="99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ndara" w:hAnsi="Candara" w:cs="Candara"/>
                                      <w:sz w:val="20"/>
                                      <w:szCs w:val="20"/>
                                    </w:rPr>
                                    <w:t>βελτίωση</w:t>
                                  </w:r>
                                  <w:r>
                                    <w:rPr>
                                      <w:rFonts w:ascii="Candara" w:hAnsi="Candara" w:cs="Candara"/>
                                      <w:spacing w:val="4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ndara" w:hAnsi="Candara" w:cs="Candara"/>
                                      <w:sz w:val="20"/>
                                      <w:szCs w:val="20"/>
                                    </w:rPr>
                                    <w:t>αυτών</w:t>
                                  </w:r>
                                  <w:r>
                                    <w:rPr>
                                      <w:rFonts w:ascii="Candara" w:hAnsi="Candara" w:cs="Candara"/>
                                      <w:spacing w:val="2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ndara" w:hAnsi="Candara" w:cs="Candara"/>
                                      <w:sz w:val="20"/>
                                      <w:szCs w:val="20"/>
                                    </w:rPr>
                                    <w:t>μέσα</w:t>
                                  </w:r>
                                  <w:r>
                                    <w:rPr>
                                      <w:rFonts w:ascii="Candara" w:hAnsi="Candara" w:cs="Candara"/>
                                      <w:spacing w:val="3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ndara" w:hAnsi="Candara" w:cs="Candara"/>
                                      <w:sz w:val="20"/>
                                      <w:szCs w:val="20"/>
                                    </w:rPr>
                                    <w:t>στη</w:t>
                                  </w:r>
                                  <w:r>
                                    <w:rPr>
                                      <w:rFonts w:ascii="Candara" w:hAnsi="Candara" w:cs="Candara"/>
                                      <w:spacing w:val="6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ndara" w:hAnsi="Candara" w:cs="Candara"/>
                                      <w:spacing w:val="-1"/>
                                      <w:sz w:val="20"/>
                                      <w:szCs w:val="20"/>
                                    </w:rPr>
                                    <w:t>χρονιά,</w:t>
                                  </w:r>
                                  <w:r>
                                    <w:rPr>
                                      <w:rFonts w:ascii="Candara" w:hAnsi="Candara" w:cs="Candara"/>
                                      <w:spacing w:val="4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ndara" w:hAnsi="Candara" w:cs="Candara"/>
                                      <w:sz w:val="20"/>
                                      <w:szCs w:val="20"/>
                                    </w:rPr>
                                    <w:t>εξοικείωση</w:t>
                                  </w:r>
                                  <w:r>
                                    <w:rPr>
                                      <w:rFonts w:ascii="Candara" w:hAnsi="Candara" w:cs="Candara"/>
                                      <w:spacing w:val="2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ndara" w:hAnsi="Candara" w:cs="Candara"/>
                                      <w:sz w:val="20"/>
                                      <w:szCs w:val="20"/>
                                    </w:rPr>
                                    <w:t>με</w:t>
                                  </w:r>
                                  <w:r>
                                    <w:rPr>
                                      <w:rFonts w:ascii="Candara" w:hAnsi="Candara" w:cs="Candara"/>
                                      <w:spacing w:val="24"/>
                                      <w:w w:val="99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ndara" w:hAnsi="Candara" w:cs="Candara"/>
                                      <w:sz w:val="20"/>
                                      <w:szCs w:val="20"/>
                                    </w:rPr>
                                    <w:t>πρακτικές</w:t>
                                  </w:r>
                                  <w:r>
                                    <w:rPr>
                                      <w:rFonts w:ascii="Candara" w:hAnsi="Candara" w:cs="Candara"/>
                                      <w:spacing w:val="2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ndara" w:hAnsi="Candara" w:cs="Candara"/>
                                      <w:sz w:val="20"/>
                                      <w:szCs w:val="20"/>
                                    </w:rPr>
                                    <w:t>καταγραφής</w:t>
                                  </w:r>
                                  <w:r>
                                    <w:rPr>
                                      <w:rFonts w:ascii="Candara" w:hAnsi="Candara" w:cs="Candara"/>
                                      <w:spacing w:val="2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ndara" w:hAnsi="Candara" w:cs="Candara"/>
                                      <w:spacing w:val="1"/>
                                      <w:sz w:val="20"/>
                                      <w:szCs w:val="20"/>
                                    </w:rPr>
                                    <w:t>σε</w:t>
                                  </w:r>
                                  <w:r>
                                    <w:rPr>
                                      <w:rFonts w:ascii="Candara" w:hAnsi="Candara" w:cs="Candara"/>
                                      <w:spacing w:val="2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ndara" w:hAnsi="Candara" w:cs="Candara"/>
                                      <w:spacing w:val="-1"/>
                                      <w:sz w:val="20"/>
                                      <w:szCs w:val="20"/>
                                    </w:rPr>
                                    <w:t>αρχεία</w:t>
                                  </w:r>
                                  <w:r>
                                    <w:rPr>
                                      <w:rFonts w:ascii="Candara" w:hAnsi="Candara" w:cs="Candara"/>
                                      <w:spacing w:val="24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ndara" w:hAnsi="Candara" w:cs="Candara"/>
                                      <w:sz w:val="20"/>
                                      <w:szCs w:val="20"/>
                                    </w:rPr>
                                    <w:t>(πίνακες),</w:t>
                                  </w:r>
                                  <w:r>
                                    <w:rPr>
                                      <w:rFonts w:ascii="Candara" w:hAnsi="Candara" w:cs="Candara"/>
                                      <w:spacing w:val="28"/>
                                      <w:w w:val="99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ndara" w:hAnsi="Candara" w:cs="Candara"/>
                                      <w:spacing w:val="-1"/>
                                      <w:sz w:val="20"/>
                                      <w:szCs w:val="20"/>
                                    </w:rPr>
                                    <w:t>εύρεση</w:t>
                                  </w:r>
                                  <w:r>
                                    <w:rPr>
                                      <w:rFonts w:ascii="Candara" w:hAnsi="Candara" w:cs="Candara"/>
                                      <w:sz w:val="20"/>
                                      <w:szCs w:val="20"/>
                                    </w:rPr>
                                    <w:t xml:space="preserve"> τρόπων</w:t>
                                  </w:r>
                                  <w:r>
                                    <w:rPr>
                                      <w:rFonts w:ascii="Candara" w:hAnsi="Candara" w:cs="Candara"/>
                                      <w:spacing w:val="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ndara" w:hAnsi="Candara" w:cs="Candara"/>
                                      <w:sz w:val="20"/>
                                      <w:szCs w:val="20"/>
                                    </w:rPr>
                                    <w:t>σημείωσης</w:t>
                                  </w:r>
                                  <w:r>
                                    <w:rPr>
                                      <w:rFonts w:ascii="Candara" w:hAnsi="Candara" w:cs="Candara"/>
                                      <w:spacing w:val="2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ndara" w:hAnsi="Candara" w:cs="Candara"/>
                                      <w:sz w:val="20"/>
                                      <w:szCs w:val="20"/>
                                    </w:rPr>
                                    <w:t>των</w:t>
                                  </w:r>
                                  <w:r>
                                    <w:rPr>
                                      <w:rFonts w:ascii="Candara" w:hAnsi="Candara" w:cs="Candara"/>
                                      <w:spacing w:val="43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ndara" w:hAnsi="Candara" w:cs="Candara"/>
                                      <w:sz w:val="20"/>
                                      <w:szCs w:val="20"/>
                                    </w:rPr>
                                    <w:t>βιβλίων</w:t>
                                  </w:r>
                                  <w:r>
                                    <w:rPr>
                                      <w:rFonts w:ascii="Candara" w:hAnsi="Candara" w:cs="Candara"/>
                                      <w:spacing w:val="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ndara" w:hAnsi="Candara" w:cs="Candara"/>
                                      <w:sz w:val="20"/>
                                      <w:szCs w:val="20"/>
                                    </w:rPr>
                                    <w:t>ή</w:t>
                                  </w:r>
                                  <w:r>
                                    <w:rPr>
                                      <w:rFonts w:ascii="Candara" w:hAnsi="Candara" w:cs="Candara"/>
                                      <w:spacing w:val="2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ndara" w:hAnsi="Candara" w:cs="Candara"/>
                                      <w:sz w:val="20"/>
                                      <w:szCs w:val="20"/>
                                    </w:rPr>
                                    <w:t>των</w:t>
                                  </w:r>
                                  <w:r>
                                    <w:rPr>
                                      <w:rFonts w:ascii="Candara" w:hAnsi="Candara" w:cs="Candara"/>
                                      <w:spacing w:val="26"/>
                                      <w:w w:val="99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ndara" w:hAnsi="Candara" w:cs="Candara"/>
                                      <w:spacing w:val="-1"/>
                                      <w:sz w:val="20"/>
                                      <w:szCs w:val="20"/>
                                    </w:rPr>
                                    <w:t>παιχνιδιών,</w:t>
                                  </w:r>
                                  <w:r>
                                    <w:rPr>
                                      <w:rFonts w:ascii="Candara" w:hAnsi="Candara" w:cs="Candara"/>
                                      <w:spacing w:val="32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ndara" w:hAnsi="Candara" w:cs="Candara"/>
                                      <w:sz w:val="20"/>
                                      <w:szCs w:val="20"/>
                                    </w:rPr>
                                    <w:t>καταμετρήσεις</w:t>
                                  </w:r>
                                  <w:r>
                                    <w:rPr>
                                      <w:rFonts w:ascii="Candara" w:hAnsi="Candara" w:cs="Candara"/>
                                      <w:spacing w:val="29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ndara" w:hAnsi="Candara" w:cs="Candara"/>
                                      <w:sz w:val="20"/>
                                      <w:szCs w:val="20"/>
                                    </w:rPr>
                                    <w:t>και</w:t>
                                  </w:r>
                                  <w:r>
                                    <w:rPr>
                                      <w:rFonts w:ascii="Candara" w:hAnsi="Candara" w:cs="Candara"/>
                                      <w:spacing w:val="3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ndara" w:hAnsi="Candara" w:cs="Candara"/>
                                      <w:sz w:val="20"/>
                                      <w:szCs w:val="20"/>
                                    </w:rPr>
                                    <w:t>συγκρίσεις</w:t>
                                  </w:r>
                                  <w:r>
                                    <w:rPr>
                                      <w:rFonts w:ascii="Candara" w:hAnsi="Candara" w:cs="Candara"/>
                                      <w:spacing w:val="30"/>
                                      <w:w w:val="99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ndara" w:hAnsi="Candara" w:cs="Candara"/>
                                      <w:spacing w:val="-1"/>
                                      <w:sz w:val="20"/>
                                      <w:szCs w:val="20"/>
                                    </w:rPr>
                                    <w:t>συχνότητας</w:t>
                                  </w:r>
                                  <w:r>
                                    <w:rPr>
                                      <w:rFonts w:ascii="Candara" w:hAnsi="Candara" w:cs="Candara"/>
                                      <w:spacing w:val="16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ndara" w:hAnsi="Candara" w:cs="Candara"/>
                                      <w:sz w:val="20"/>
                                      <w:szCs w:val="20"/>
                                    </w:rPr>
                                    <w:t>δανεισμού</w:t>
                                  </w:r>
                                  <w:r>
                                    <w:rPr>
                                      <w:rFonts w:ascii="Candara" w:hAnsi="Candara" w:cs="Candara"/>
                                      <w:spacing w:val="18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ndara" w:hAnsi="Candara" w:cs="Candara"/>
                                      <w:spacing w:val="-1"/>
                                      <w:sz w:val="20"/>
                                      <w:szCs w:val="20"/>
                                    </w:rPr>
                                    <w:t>(τα</w:t>
                                  </w:r>
                                  <w:r>
                                    <w:rPr>
                                      <w:rFonts w:ascii="Candara" w:hAnsi="Candara" w:cs="Candara"/>
                                      <w:spacing w:val="19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ndara" w:hAnsi="Candara" w:cs="Candara"/>
                                      <w:sz w:val="20"/>
                                      <w:szCs w:val="20"/>
                                    </w:rPr>
                                    <w:t>παιδιά</w:t>
                                  </w:r>
                                  <w:r>
                                    <w:rPr>
                                      <w:rFonts w:ascii="Candara" w:hAnsi="Candara" w:cs="Candara"/>
                                      <w:spacing w:val="19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ndara" w:hAnsi="Candara" w:cs="Candara"/>
                                      <w:sz w:val="20"/>
                                      <w:szCs w:val="20"/>
                                    </w:rPr>
                                    <w:t>που</w:t>
                                  </w:r>
                                  <w:r>
                                    <w:rPr>
                                      <w:rFonts w:ascii="Candara" w:hAnsi="Candara" w:cs="Candara"/>
                                      <w:spacing w:val="26"/>
                                      <w:w w:val="99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ndara" w:hAnsi="Candara" w:cs="Candara"/>
                                      <w:spacing w:val="-1"/>
                                      <w:sz w:val="20"/>
                                      <w:szCs w:val="20"/>
                                    </w:rPr>
                                    <w:t>δανείζονται</w:t>
                                  </w:r>
                                  <w:r>
                                    <w:rPr>
                                      <w:rFonts w:ascii="Candara" w:hAnsi="Candara" w:cs="Candara"/>
                                      <w:spacing w:val="23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ndara" w:hAnsi="Candara" w:cs="Candara"/>
                                      <w:sz w:val="20"/>
                                      <w:szCs w:val="20"/>
                                    </w:rPr>
                                    <w:t>περισσότερο</w:t>
                                  </w:r>
                                  <w:r>
                                    <w:rPr>
                                      <w:rFonts w:ascii="Candara" w:hAnsi="Candara" w:cs="Candara"/>
                                      <w:spacing w:val="25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ndara" w:hAnsi="Candara" w:cs="Candara"/>
                                      <w:spacing w:val="-1"/>
                                      <w:sz w:val="20"/>
                                      <w:szCs w:val="20"/>
                                    </w:rPr>
                                    <w:t>βιβλία,</w:t>
                                  </w:r>
                                  <w:r>
                                    <w:rPr>
                                      <w:rFonts w:ascii="Candara" w:hAnsi="Candara" w:cs="Candara"/>
                                      <w:spacing w:val="24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ndara" w:hAnsi="Candara" w:cs="Candara"/>
                                      <w:spacing w:val="-1"/>
                                      <w:sz w:val="20"/>
                                      <w:szCs w:val="20"/>
                                    </w:rPr>
                                    <w:t>εκείνα</w:t>
                                  </w:r>
                                  <w:r>
                                    <w:rPr>
                                      <w:rFonts w:ascii="Candara" w:hAnsi="Candara" w:cs="Candara"/>
                                      <w:spacing w:val="26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ndara" w:hAnsi="Candara" w:cs="Candara"/>
                                      <w:sz w:val="20"/>
                                      <w:szCs w:val="20"/>
                                    </w:rPr>
                                    <w:t>που</w:t>
                                  </w:r>
                                  <w:r>
                                    <w:rPr>
                                      <w:rFonts w:ascii="Candara" w:hAnsi="Candara" w:cs="Candara"/>
                                      <w:spacing w:val="43"/>
                                      <w:w w:val="99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ndara" w:hAnsi="Candara" w:cs="Candara"/>
                                      <w:spacing w:val="-1"/>
                                      <w:sz w:val="20"/>
                                      <w:szCs w:val="20"/>
                                    </w:rPr>
                                    <w:t>δανείζονται</w:t>
                                  </w:r>
                                  <w:r>
                                    <w:rPr>
                                      <w:rFonts w:ascii="Candara" w:hAnsi="Candara" w:cs="Candara"/>
                                      <w:spacing w:val="32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ndara" w:hAnsi="Candara" w:cs="Candara"/>
                                      <w:sz w:val="20"/>
                                      <w:szCs w:val="20"/>
                                    </w:rPr>
                                    <w:t>περισσότερο</w:t>
                                  </w:r>
                                  <w:r>
                                    <w:rPr>
                                      <w:rFonts w:ascii="Candara" w:hAnsi="Candara" w:cs="Candara"/>
                                      <w:spacing w:val="35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ndara" w:hAnsi="Candara" w:cs="Candara"/>
                                      <w:sz w:val="20"/>
                                      <w:szCs w:val="20"/>
                                    </w:rPr>
                                    <w:t>παιχνίδια,</w:t>
                                  </w:r>
                                  <w:r>
                                    <w:rPr>
                                      <w:rFonts w:ascii="Candara" w:hAnsi="Candara" w:cs="Candara"/>
                                      <w:spacing w:val="36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ndara" w:hAnsi="Candara" w:cs="Candara"/>
                                      <w:sz w:val="20"/>
                                      <w:szCs w:val="20"/>
                                    </w:rPr>
                                    <w:t>τα</w:t>
                                  </w:r>
                                  <w:r>
                                    <w:rPr>
                                      <w:rFonts w:ascii="Candara" w:hAnsi="Candara" w:cs="Candara"/>
                                      <w:spacing w:val="35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ndara" w:hAnsi="Candara" w:cs="Candara"/>
                                      <w:sz w:val="20"/>
                                      <w:szCs w:val="20"/>
                                    </w:rPr>
                                    <w:t>βιβλία</w:t>
                                  </w:r>
                                  <w:r>
                                    <w:rPr>
                                      <w:rFonts w:ascii="Candara" w:hAnsi="Candara" w:cs="Candara"/>
                                      <w:spacing w:val="28"/>
                                      <w:w w:val="99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ndara" w:hAnsi="Candara" w:cs="Candara"/>
                                      <w:sz w:val="20"/>
                                      <w:szCs w:val="20"/>
                                    </w:rPr>
                                    <w:t>που</w:t>
                                  </w:r>
                                  <w:r>
                                    <w:rPr>
                                      <w:rFonts w:ascii="Candara" w:hAnsi="Candara" w:cs="Candara"/>
                                      <w:spacing w:val="-1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ndara" w:hAnsi="Candara" w:cs="Candara"/>
                                      <w:sz w:val="20"/>
                                      <w:szCs w:val="20"/>
                                    </w:rPr>
                                    <w:t>προτιμούν</w:t>
                                  </w:r>
                                  <w:r>
                                    <w:rPr>
                                      <w:rFonts w:ascii="Candara" w:hAnsi="Candara" w:cs="Candara"/>
                                      <w:spacing w:val="-9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ndara" w:hAnsi="Candara" w:cs="Candara"/>
                                      <w:sz w:val="20"/>
                                      <w:szCs w:val="20"/>
                                    </w:rPr>
                                    <w:t>περισσότερο</w:t>
                                  </w:r>
                                  <w:r>
                                    <w:rPr>
                                      <w:rFonts w:ascii="Candara" w:hAnsi="Candara" w:cs="Candara"/>
                                      <w:spacing w:val="-9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ndara" w:hAnsi="Candara" w:cs="Candara"/>
                                      <w:sz w:val="20"/>
                                      <w:szCs w:val="20"/>
                                    </w:rPr>
                                    <w:t>τα</w:t>
                                  </w:r>
                                  <w:r>
                                    <w:rPr>
                                      <w:rFonts w:ascii="Candara" w:hAnsi="Candara" w:cs="Candara"/>
                                      <w:spacing w:val="-7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ndara" w:hAnsi="Candara" w:cs="Candara"/>
                                      <w:sz w:val="20"/>
                                      <w:szCs w:val="20"/>
                                    </w:rPr>
                                    <w:t>παιδιά)</w:t>
                                  </w:r>
                                  <w:r>
                                    <w:rPr>
                                      <w:rFonts w:ascii="Candara" w:hAnsi="Candara" w:cs="Candara"/>
                                      <w:spacing w:val="-6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ndara" w:hAnsi="Candara" w:cs="Candara"/>
                                      <w:sz w:val="20"/>
                                      <w:szCs w:val="20"/>
                                    </w:rPr>
                                    <w:t>κ.λπ.</w:t>
                                  </w:r>
                                </w:p>
                              </w:tc>
                            </w:tr>
                          </w:tbl>
                          <w:p w:rsidR="00236746" w:rsidRDefault="00236746">
                            <w:pPr>
                              <w:pStyle w:val="a3"/>
                              <w:kinsoku w:val="0"/>
                              <w:overflowPunct w:val="0"/>
                              <w:ind w:left="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1" o:spid="_x0000_s1116" type="#_x0000_t202" style="position:absolute;left:0;text-align:left;margin-left:67.1pt;margin-top:38.3pt;width:350.6pt;height:257.1pt;z-index:25173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" o:allowincell="f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2481"/>
                        <w:gridCol w:w="4530"/>
                      </w:tblGrid>
                      <w:tr w:rsidR="00236746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2571"/>
                        </w:trPr>
                        <w:tc>
                          <w:tcPr>
                            <w:tcW w:w="2481" w:type="dxa"/>
                            <w:tcBorders>
                              <w:top w:val="nil"/>
                              <w:left w:val="nil"/>
                              <w:bottom w:val="single" w:sz="2" w:space="0" w:color="EF7E09"/>
                              <w:right w:val="nil"/>
                            </w:tcBorders>
                            <w:shd w:val="clear" w:color="auto" w:fill="EF7E09"/>
                          </w:tcPr>
                          <w:p w:rsidR="00236746" w:rsidRDefault="00236746">
                            <w:pPr>
                              <w:pStyle w:val="TableParagraph"/>
                              <w:kinsoku w:val="0"/>
                              <w:overflowPunct w:val="0"/>
                              <w:ind w:left="98" w:right="545"/>
                            </w:pPr>
                            <w:r>
                              <w:rPr>
                                <w:rFonts w:ascii="Candara" w:hAnsi="Candara" w:cs="Candara"/>
                                <w:b/>
                                <w:bCs/>
                                <w:spacing w:val="-1"/>
                              </w:rPr>
                              <w:t>Συμπληρώνοντας</w:t>
                            </w:r>
                            <w:r>
                              <w:rPr>
                                <w:rFonts w:ascii="Candara" w:hAnsi="Candara" w:cs="Candara"/>
                                <w:b/>
                                <w:bCs/>
                                <w:spacing w:val="21"/>
                              </w:rPr>
                              <w:t xml:space="preserve"> </w:t>
                            </w:r>
                            <w:r>
                              <w:rPr>
                                <w:rFonts w:ascii="Candara" w:hAnsi="Candara" w:cs="Candara"/>
                                <w:b/>
                                <w:bCs/>
                                <w:spacing w:val="-1"/>
                              </w:rPr>
                              <w:t>καθημερινά</w:t>
                            </w:r>
                            <w:r>
                              <w:rPr>
                                <w:rFonts w:ascii="Candara" w:hAnsi="Candara" w:cs="Candara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rPr>
                                <w:rFonts w:ascii="Candara" w:hAnsi="Candara" w:cs="Candara"/>
                                <w:b/>
                                <w:bCs/>
                                <w:spacing w:val="-1"/>
                              </w:rPr>
                              <w:t>το</w:t>
                            </w:r>
                            <w:r>
                              <w:rPr>
                                <w:rFonts w:ascii="Candara" w:hAnsi="Candara" w:cs="Candara"/>
                                <w:b/>
                                <w:bCs/>
                                <w:spacing w:val="28"/>
                              </w:rPr>
                              <w:t xml:space="preserve"> </w:t>
                            </w:r>
                            <w:r>
                              <w:rPr>
                                <w:rFonts w:ascii="Candara" w:hAnsi="Candara" w:cs="Candara"/>
                                <w:b/>
                                <w:bCs/>
                                <w:spacing w:val="-1"/>
                              </w:rPr>
                              <w:t>ημερολόγιο</w:t>
                            </w:r>
                          </w:p>
                        </w:tc>
                        <w:tc>
                          <w:tcPr>
                            <w:tcW w:w="453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9BE81"/>
                          </w:tcPr>
                          <w:p w:rsidR="00236746" w:rsidRDefault="00236746">
                            <w:pPr>
                              <w:pStyle w:val="TableParagraph"/>
                              <w:kinsoku w:val="0"/>
                              <w:overflowPunct w:val="0"/>
                              <w:ind w:left="135" w:right="98"/>
                              <w:jc w:val="both"/>
                            </w:pPr>
                            <w:r>
                              <w:rPr>
                                <w:rFonts w:ascii="Candara" w:hAnsi="Candara" w:cs="Candara"/>
                                <w:sz w:val="20"/>
                                <w:szCs w:val="20"/>
                              </w:rPr>
                              <w:t>Εξοικείωση</w:t>
                            </w:r>
                            <w:r>
                              <w:rPr>
                                <w:rFonts w:ascii="Candara" w:hAnsi="Candara" w:cs="Candara"/>
                                <w:spacing w:val="28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ndara" w:hAnsi="Candara" w:cs="Candara"/>
                                <w:sz w:val="20"/>
                                <w:szCs w:val="20"/>
                              </w:rPr>
                              <w:t>με</w:t>
                            </w:r>
                            <w:r>
                              <w:rPr>
                                <w:rFonts w:ascii="Candara" w:hAnsi="Candara" w:cs="Candara"/>
                                <w:spacing w:val="29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ndara" w:hAnsi="Candara" w:cs="Candara"/>
                                <w:sz w:val="20"/>
                                <w:szCs w:val="20"/>
                              </w:rPr>
                              <w:t>τα</w:t>
                            </w:r>
                            <w:r>
                              <w:rPr>
                                <w:rFonts w:ascii="Candara" w:hAnsi="Candara" w:cs="Candara"/>
                                <w:spacing w:val="3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ndara" w:hAnsi="Candara" w:cs="Candara"/>
                                <w:spacing w:val="-1"/>
                                <w:sz w:val="20"/>
                                <w:szCs w:val="20"/>
                              </w:rPr>
                              <w:t>μηνιαία</w:t>
                            </w:r>
                            <w:r>
                              <w:rPr>
                                <w:rFonts w:ascii="Candara" w:hAnsi="Candara" w:cs="Candara"/>
                                <w:spacing w:val="3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ndara" w:hAnsi="Candara" w:cs="Candara"/>
                                <w:spacing w:val="-1"/>
                                <w:sz w:val="20"/>
                                <w:szCs w:val="20"/>
                              </w:rPr>
                              <w:t>ημερολόγια</w:t>
                            </w:r>
                            <w:r>
                              <w:rPr>
                                <w:rFonts w:ascii="Candara" w:hAnsi="Candara" w:cs="Candara"/>
                                <w:spacing w:val="29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ndara" w:hAnsi="Candara" w:cs="Candara"/>
                                <w:sz w:val="20"/>
                                <w:szCs w:val="20"/>
                              </w:rPr>
                              <w:t>και</w:t>
                            </w:r>
                            <w:r>
                              <w:rPr>
                                <w:rFonts w:ascii="Candara" w:hAnsi="Candara" w:cs="Candara"/>
                                <w:spacing w:val="28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ndara" w:hAnsi="Candara" w:cs="Candara"/>
                                <w:sz w:val="20"/>
                                <w:szCs w:val="20"/>
                              </w:rPr>
                              <w:t>με</w:t>
                            </w:r>
                            <w:r>
                              <w:rPr>
                                <w:rFonts w:ascii="Candara" w:hAnsi="Candara" w:cs="Candara"/>
                                <w:spacing w:val="32"/>
                                <w:w w:val="99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ndara" w:hAnsi="Candara" w:cs="Candara"/>
                                <w:spacing w:val="-1"/>
                                <w:sz w:val="20"/>
                                <w:szCs w:val="20"/>
                              </w:rPr>
                              <w:t>διάφορες</w:t>
                            </w:r>
                            <w:r>
                              <w:rPr>
                                <w:rFonts w:ascii="Candara" w:hAnsi="Candara" w:cs="Candara"/>
                                <w:spacing w:val="3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ndara" w:hAnsi="Candara" w:cs="Candara"/>
                                <w:sz w:val="20"/>
                                <w:szCs w:val="20"/>
                              </w:rPr>
                              <w:t>κοινωνικές</w:t>
                            </w:r>
                            <w:r>
                              <w:rPr>
                                <w:rFonts w:ascii="Candara" w:hAnsi="Candara" w:cs="Candara"/>
                                <w:spacing w:val="3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ndara" w:hAnsi="Candara" w:cs="Candara"/>
                                <w:sz w:val="20"/>
                                <w:szCs w:val="20"/>
                              </w:rPr>
                              <w:t>συμβάσεις</w:t>
                            </w:r>
                            <w:r>
                              <w:rPr>
                                <w:rFonts w:ascii="Candara" w:hAnsi="Candara" w:cs="Candara"/>
                                <w:spacing w:val="3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ndara" w:hAnsi="Candara" w:cs="Candara"/>
                                <w:sz w:val="20"/>
                                <w:szCs w:val="20"/>
                              </w:rPr>
                              <w:t>(π.χ.</w:t>
                            </w:r>
                            <w:r>
                              <w:rPr>
                                <w:rFonts w:ascii="Candara" w:hAnsi="Candara" w:cs="Candara"/>
                                <w:spacing w:val="3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ndara" w:hAnsi="Candara" w:cs="Candara"/>
                                <w:sz w:val="20"/>
                                <w:szCs w:val="20"/>
                              </w:rPr>
                              <w:t>σημείωση</w:t>
                            </w:r>
                            <w:r>
                              <w:rPr>
                                <w:rFonts w:ascii="Candara" w:hAnsi="Candara" w:cs="Candara"/>
                                <w:spacing w:val="29"/>
                                <w:w w:val="99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ndara" w:hAnsi="Candara" w:cs="Candara"/>
                                <w:sz w:val="20"/>
                                <w:szCs w:val="20"/>
                              </w:rPr>
                              <w:t>σημαντικών</w:t>
                            </w:r>
                            <w:r>
                              <w:rPr>
                                <w:rFonts w:ascii="Candara" w:hAnsi="Candara" w:cs="Candara"/>
                                <w:spacing w:val="3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ndara" w:hAnsi="Candara" w:cs="Candara"/>
                                <w:sz w:val="20"/>
                                <w:szCs w:val="20"/>
                              </w:rPr>
                              <w:t>γεγονότων</w:t>
                            </w:r>
                            <w:r>
                              <w:rPr>
                                <w:rFonts w:ascii="Candara" w:hAnsi="Candara" w:cs="Candara"/>
                                <w:spacing w:val="3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ndara" w:hAnsi="Candara" w:cs="Candara"/>
                                <w:sz w:val="20"/>
                                <w:szCs w:val="20"/>
                              </w:rPr>
                              <w:t>στο</w:t>
                            </w:r>
                            <w:r>
                              <w:rPr>
                                <w:rFonts w:ascii="Candara" w:hAnsi="Candara" w:cs="Candara"/>
                                <w:spacing w:val="3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ndara" w:hAnsi="Candara" w:cs="Candara"/>
                                <w:sz w:val="20"/>
                                <w:szCs w:val="20"/>
                              </w:rPr>
                              <w:t>ημερολόγιο,</w:t>
                            </w:r>
                            <w:r>
                              <w:rPr>
                                <w:rFonts w:ascii="Candara" w:hAnsi="Candara" w:cs="Candara"/>
                                <w:spacing w:val="3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ndara" w:hAnsi="Candara" w:cs="Candara"/>
                                <w:sz w:val="20"/>
                                <w:szCs w:val="20"/>
                              </w:rPr>
                              <w:t>χρήση</w:t>
                            </w:r>
                            <w:r>
                              <w:rPr>
                                <w:rFonts w:ascii="Candara" w:hAnsi="Candara" w:cs="Candara"/>
                                <w:spacing w:val="28"/>
                                <w:w w:val="99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ndara" w:hAnsi="Candara" w:cs="Candara"/>
                                <w:spacing w:val="-1"/>
                                <w:sz w:val="20"/>
                                <w:szCs w:val="20"/>
                              </w:rPr>
                              <w:t>του</w:t>
                            </w:r>
                            <w:r>
                              <w:rPr>
                                <w:rFonts w:ascii="Candara" w:hAnsi="Candara" w:cs="Candara"/>
                                <w:spacing w:val="2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ndara" w:hAnsi="Candara" w:cs="Candara"/>
                                <w:sz w:val="20"/>
                                <w:szCs w:val="20"/>
                              </w:rPr>
                              <w:t>ημερολογίου</w:t>
                            </w:r>
                            <w:r>
                              <w:rPr>
                                <w:rFonts w:ascii="Candara" w:hAnsi="Candara" w:cs="Candara"/>
                                <w:spacing w:val="2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ndara" w:hAnsi="Candara" w:cs="Candara"/>
                                <w:spacing w:val="-1"/>
                                <w:sz w:val="20"/>
                                <w:szCs w:val="20"/>
                              </w:rPr>
                              <w:t>για</w:t>
                            </w:r>
                            <w:r>
                              <w:rPr>
                                <w:rFonts w:ascii="Candara" w:hAnsi="Candara" w:cs="Candara"/>
                                <w:spacing w:val="2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ndara" w:hAnsi="Candara" w:cs="Candara"/>
                                <w:sz w:val="20"/>
                                <w:szCs w:val="20"/>
                              </w:rPr>
                              <w:t>υπενθύμιση</w:t>
                            </w:r>
                            <w:r>
                              <w:rPr>
                                <w:rFonts w:ascii="Candara" w:hAnsi="Candara" w:cs="Candara"/>
                                <w:spacing w:val="2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ndara" w:hAnsi="Candara" w:cs="Candara"/>
                                <w:sz w:val="20"/>
                                <w:szCs w:val="20"/>
                              </w:rPr>
                              <w:t>γεγονότων),</w:t>
                            </w:r>
                            <w:r>
                              <w:rPr>
                                <w:rFonts w:ascii="Candara" w:hAnsi="Candara" w:cs="Candara"/>
                                <w:spacing w:val="26"/>
                                <w:w w:val="99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ndara" w:hAnsi="Candara" w:cs="Candara"/>
                                <w:sz w:val="20"/>
                                <w:szCs w:val="20"/>
                              </w:rPr>
                              <w:t>εξοικείωση</w:t>
                            </w:r>
                            <w:r>
                              <w:rPr>
                                <w:rFonts w:ascii="Candara" w:hAnsi="Candara" w:cs="Candara"/>
                                <w:spacing w:val="3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ndara" w:hAnsi="Candara" w:cs="Candara"/>
                                <w:sz w:val="20"/>
                                <w:szCs w:val="20"/>
                              </w:rPr>
                              <w:t>με</w:t>
                            </w:r>
                            <w:r>
                              <w:rPr>
                                <w:rFonts w:ascii="Candara" w:hAnsi="Candara" w:cs="Candara"/>
                                <w:spacing w:val="3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ndara" w:hAnsi="Candara" w:cs="Candara"/>
                                <w:sz w:val="20"/>
                                <w:szCs w:val="20"/>
                              </w:rPr>
                              <w:t>την</w:t>
                            </w:r>
                            <w:r>
                              <w:rPr>
                                <w:rFonts w:ascii="Candara" w:hAnsi="Candara" w:cs="Candara"/>
                                <w:spacing w:val="3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ndara" w:hAnsi="Candara" w:cs="Candara"/>
                                <w:sz w:val="20"/>
                                <w:szCs w:val="20"/>
                              </w:rPr>
                              <w:t>ακολουθία</w:t>
                            </w:r>
                            <w:r>
                              <w:rPr>
                                <w:rFonts w:ascii="Candara" w:hAnsi="Candara" w:cs="Candara"/>
                                <w:spacing w:val="3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ndara" w:hAnsi="Candara" w:cs="Candara"/>
                                <w:sz w:val="20"/>
                                <w:szCs w:val="20"/>
                              </w:rPr>
                              <w:t>των</w:t>
                            </w:r>
                            <w:r>
                              <w:rPr>
                                <w:rFonts w:ascii="Candara" w:hAnsi="Candara" w:cs="Candara"/>
                                <w:spacing w:val="3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ndara" w:hAnsi="Candara" w:cs="Candara"/>
                                <w:sz w:val="20"/>
                                <w:szCs w:val="20"/>
                              </w:rPr>
                              <w:t>αριθμών</w:t>
                            </w:r>
                            <w:r>
                              <w:rPr>
                                <w:rFonts w:ascii="Candara" w:hAnsi="Candara" w:cs="Candara"/>
                                <w:spacing w:val="3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ndara" w:hAnsi="Candara" w:cs="Candara"/>
                                <w:sz w:val="20"/>
                                <w:szCs w:val="20"/>
                              </w:rPr>
                              <w:t>και</w:t>
                            </w:r>
                            <w:r>
                              <w:rPr>
                                <w:rFonts w:ascii="Candara" w:hAnsi="Candara" w:cs="Candara"/>
                                <w:spacing w:val="27"/>
                                <w:w w:val="99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ndara" w:hAnsi="Candara" w:cs="Candara"/>
                                <w:spacing w:val="-1"/>
                                <w:sz w:val="20"/>
                                <w:szCs w:val="20"/>
                              </w:rPr>
                              <w:t>αναγνώριση</w:t>
                            </w:r>
                            <w:r>
                              <w:rPr>
                                <w:rFonts w:ascii="Candara" w:hAnsi="Candara" w:cs="Candara"/>
                                <w:spacing w:val="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ndara" w:hAnsi="Candara" w:cs="Candara"/>
                                <w:spacing w:val="1"/>
                                <w:sz w:val="20"/>
                                <w:szCs w:val="20"/>
                              </w:rPr>
                              <w:t>των</w:t>
                            </w:r>
                            <w:r>
                              <w:rPr>
                                <w:rFonts w:ascii="Candara" w:hAnsi="Candara" w:cs="Candara"/>
                                <w:spacing w:val="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ndara" w:hAnsi="Candara" w:cs="Candara"/>
                                <w:sz w:val="20"/>
                                <w:szCs w:val="20"/>
                              </w:rPr>
                              <w:t>αριθμητικών</w:t>
                            </w:r>
                            <w:r>
                              <w:rPr>
                                <w:rFonts w:ascii="Candara" w:hAnsi="Candara" w:cs="Candara"/>
                                <w:spacing w:val="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ndara" w:hAnsi="Candara" w:cs="Candara"/>
                                <w:sz w:val="20"/>
                                <w:szCs w:val="20"/>
                              </w:rPr>
                              <w:t>συμβόλων</w:t>
                            </w:r>
                            <w:r>
                              <w:rPr>
                                <w:rFonts w:ascii="Candara" w:hAnsi="Candara" w:cs="Candara"/>
                                <w:spacing w:val="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ndara" w:hAnsi="Candara" w:cs="Candara"/>
                                <w:sz w:val="20"/>
                                <w:szCs w:val="20"/>
                              </w:rPr>
                              <w:t>από</w:t>
                            </w:r>
                            <w:r>
                              <w:rPr>
                                <w:rFonts w:ascii="Candara" w:hAnsi="Candara" w:cs="Candara"/>
                                <w:spacing w:val="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ndara" w:hAnsi="Candara" w:cs="Candara"/>
                                <w:sz w:val="20"/>
                                <w:szCs w:val="20"/>
                              </w:rPr>
                              <w:t>το</w:t>
                            </w:r>
                            <w:r>
                              <w:rPr>
                                <w:rFonts w:ascii="Candara" w:hAnsi="Candara" w:cs="Candara"/>
                                <w:spacing w:val="28"/>
                                <w:w w:val="99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ndara" w:hAnsi="Candara" w:cs="Candara"/>
                                <w:spacing w:val="-1"/>
                                <w:sz w:val="20"/>
                                <w:szCs w:val="20"/>
                              </w:rPr>
                              <w:t>1-31,</w:t>
                            </w:r>
                            <w:r>
                              <w:rPr>
                                <w:rFonts w:ascii="Candara" w:hAnsi="Candara" w:cs="Candara"/>
                                <w:spacing w:val="1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ndara" w:hAnsi="Candara" w:cs="Candara"/>
                                <w:sz w:val="20"/>
                                <w:szCs w:val="20"/>
                              </w:rPr>
                              <w:t>επίλυση</w:t>
                            </w:r>
                            <w:r>
                              <w:rPr>
                                <w:rFonts w:ascii="Candara" w:hAnsi="Candara" w:cs="Candara"/>
                                <w:spacing w:val="1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ndara" w:hAnsi="Candara" w:cs="Candara"/>
                                <w:sz w:val="20"/>
                                <w:szCs w:val="20"/>
                              </w:rPr>
                              <w:t>μικρών</w:t>
                            </w:r>
                            <w:r>
                              <w:rPr>
                                <w:rFonts w:ascii="Candara" w:hAnsi="Candara" w:cs="Candara"/>
                                <w:spacing w:val="1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ndara" w:hAnsi="Candara" w:cs="Candara"/>
                                <w:sz w:val="20"/>
                                <w:szCs w:val="20"/>
                              </w:rPr>
                              <w:t>αριθμητικών</w:t>
                            </w:r>
                            <w:r>
                              <w:rPr>
                                <w:rFonts w:ascii="Candara" w:hAnsi="Candara" w:cs="Candara"/>
                                <w:spacing w:val="1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ndara" w:hAnsi="Candara" w:cs="Candara"/>
                                <w:sz w:val="20"/>
                                <w:szCs w:val="20"/>
                              </w:rPr>
                              <w:t>προβλημάτων</w:t>
                            </w:r>
                            <w:r>
                              <w:rPr>
                                <w:rFonts w:ascii="Candara" w:hAnsi="Candara" w:cs="Candara"/>
                                <w:spacing w:val="30"/>
                                <w:w w:val="99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ndara" w:hAnsi="Candara" w:cs="Candara"/>
                                <w:spacing w:val="-1"/>
                                <w:sz w:val="20"/>
                                <w:szCs w:val="20"/>
                              </w:rPr>
                              <w:t>(π.χ.</w:t>
                            </w:r>
                            <w:r>
                              <w:rPr>
                                <w:rFonts w:ascii="Candara" w:hAnsi="Candara" w:cs="Candara"/>
                                <w:spacing w:val="1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ndara" w:hAnsi="Candara" w:cs="Candara"/>
                                <w:sz w:val="20"/>
                                <w:szCs w:val="20"/>
                              </w:rPr>
                              <w:t>πόσες</w:t>
                            </w:r>
                            <w:r>
                              <w:rPr>
                                <w:rFonts w:ascii="Candara" w:hAnsi="Candara" w:cs="Candara"/>
                                <w:spacing w:val="1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ndara" w:hAnsi="Candara" w:cs="Candara"/>
                                <w:sz w:val="20"/>
                                <w:szCs w:val="20"/>
                              </w:rPr>
                              <w:t>μέρες</w:t>
                            </w:r>
                            <w:r>
                              <w:rPr>
                                <w:rFonts w:ascii="Candara" w:hAnsi="Candara" w:cs="Candara"/>
                                <w:spacing w:val="1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ndara" w:hAnsi="Candara" w:cs="Candara"/>
                                <w:sz w:val="20"/>
                                <w:szCs w:val="20"/>
                              </w:rPr>
                              <w:t>μένουν</w:t>
                            </w:r>
                            <w:r>
                              <w:rPr>
                                <w:rFonts w:ascii="Candara" w:hAnsi="Candara" w:cs="Candara"/>
                                <w:spacing w:val="9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ndara" w:hAnsi="Candara" w:cs="Candara"/>
                                <w:sz w:val="20"/>
                                <w:szCs w:val="20"/>
                              </w:rPr>
                              <w:t>μέχρι</w:t>
                            </w:r>
                            <w:r>
                              <w:rPr>
                                <w:rFonts w:ascii="Candara" w:hAnsi="Candara" w:cs="Candara"/>
                                <w:spacing w:val="1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ndara" w:hAnsi="Candara" w:cs="Candara"/>
                                <w:sz w:val="20"/>
                                <w:szCs w:val="20"/>
                              </w:rPr>
                              <w:t>τα</w:t>
                            </w:r>
                            <w:r>
                              <w:rPr>
                                <w:rFonts w:ascii="Candara" w:hAnsi="Candara" w:cs="Candara"/>
                                <w:spacing w:val="1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ndara" w:hAnsi="Candara" w:cs="Candara"/>
                                <w:sz w:val="20"/>
                                <w:szCs w:val="20"/>
                              </w:rPr>
                              <w:t>Χριστούγεννα</w:t>
                            </w:r>
                            <w:r>
                              <w:rPr>
                                <w:rFonts w:ascii="Candara" w:hAnsi="Candara" w:cs="Candara"/>
                                <w:spacing w:val="28"/>
                                <w:w w:val="99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ndara" w:hAnsi="Candara" w:cs="Candara"/>
                                <w:sz w:val="20"/>
                                <w:szCs w:val="20"/>
                              </w:rPr>
                              <w:t>ή</w:t>
                            </w:r>
                            <w:r>
                              <w:rPr>
                                <w:rFonts w:ascii="Candara" w:hAnsi="Candara" w:cs="Candara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ndara" w:hAnsi="Candara" w:cs="Candara"/>
                                <w:sz w:val="20"/>
                                <w:szCs w:val="20"/>
                              </w:rPr>
                              <w:t>μέχρι</w:t>
                            </w:r>
                            <w:r>
                              <w:rPr>
                                <w:rFonts w:ascii="Candara" w:hAnsi="Candara" w:cs="Candara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ndara" w:hAnsi="Candara" w:cs="Candara"/>
                                <w:spacing w:val="-1"/>
                                <w:sz w:val="20"/>
                                <w:szCs w:val="20"/>
                              </w:rPr>
                              <w:t>τα</w:t>
                            </w:r>
                            <w:r>
                              <w:rPr>
                                <w:rFonts w:ascii="Candara" w:hAnsi="Candara" w:cs="Candara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ndara" w:hAnsi="Candara" w:cs="Candara"/>
                                <w:sz w:val="20"/>
                                <w:szCs w:val="20"/>
                              </w:rPr>
                              <w:t>γενέθλια</w:t>
                            </w:r>
                            <w:r>
                              <w:rPr>
                                <w:rFonts w:ascii="Candara" w:hAnsi="Candara" w:cs="Candara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ndara" w:hAnsi="Candara" w:cs="Candara"/>
                                <w:sz w:val="20"/>
                                <w:szCs w:val="20"/>
                              </w:rPr>
                              <w:t>του</w:t>
                            </w:r>
                            <w:r>
                              <w:rPr>
                                <w:rFonts w:ascii="Candara" w:hAnsi="Candara" w:cs="Candara"/>
                                <w:spacing w:val="-8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ndara" w:hAnsi="Candara" w:cs="Candara"/>
                                <w:sz w:val="20"/>
                                <w:szCs w:val="20"/>
                              </w:rPr>
                              <w:t>Γιώργου;)</w:t>
                            </w:r>
                          </w:p>
                        </w:tc>
                      </w:tr>
                      <w:tr w:rsidR="00236746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2571"/>
                        </w:trPr>
                        <w:tc>
                          <w:tcPr>
                            <w:tcW w:w="2481" w:type="dxa"/>
                            <w:tcBorders>
                              <w:top w:val="single" w:sz="2" w:space="0" w:color="EF7E09"/>
                              <w:left w:val="nil"/>
                              <w:bottom w:val="nil"/>
                              <w:right w:val="nil"/>
                            </w:tcBorders>
                            <w:shd w:val="clear" w:color="auto" w:fill="EF7E09"/>
                          </w:tcPr>
                          <w:p w:rsidR="00236746" w:rsidRDefault="00236746">
                            <w:pPr>
                              <w:pStyle w:val="TableParagraph"/>
                              <w:kinsoku w:val="0"/>
                              <w:overflowPunct w:val="0"/>
                              <w:spacing w:before="5"/>
                              <w:ind w:left="98" w:right="490"/>
                            </w:pPr>
                            <w:r>
                              <w:rPr>
                                <w:rFonts w:ascii="Candara" w:hAnsi="Candara" w:cs="Candara"/>
                                <w:b/>
                                <w:bCs/>
                              </w:rPr>
                              <w:t xml:space="preserve">Κατά </w:t>
                            </w:r>
                            <w:r>
                              <w:rPr>
                                <w:rFonts w:ascii="Candara" w:hAnsi="Candara" w:cs="Candara"/>
                                <w:b/>
                                <w:bCs/>
                                <w:spacing w:val="-1"/>
                              </w:rPr>
                              <w:t>τον</w:t>
                            </w:r>
                            <w:r>
                              <w:rPr>
                                <w:rFonts w:ascii="Candara" w:hAnsi="Candara" w:cs="Candara"/>
                                <w:b/>
                                <w:bCs/>
                                <w:spacing w:val="22"/>
                              </w:rPr>
                              <w:t xml:space="preserve"> </w:t>
                            </w:r>
                            <w:r>
                              <w:rPr>
                                <w:rFonts w:ascii="Candara" w:hAnsi="Candara" w:cs="Candara"/>
                                <w:b/>
                                <w:bCs/>
                                <w:spacing w:val="-1"/>
                              </w:rPr>
                              <w:t>εβδομαδιαίο</w:t>
                            </w:r>
                            <w:r>
                              <w:rPr>
                                <w:rFonts w:ascii="Candara" w:hAnsi="Candara" w:cs="Candara"/>
                                <w:b/>
                                <w:bCs/>
                                <w:spacing w:val="29"/>
                              </w:rPr>
                              <w:t xml:space="preserve"> </w:t>
                            </w:r>
                            <w:r>
                              <w:rPr>
                                <w:rFonts w:ascii="Candara" w:hAnsi="Candara" w:cs="Candara"/>
                                <w:b/>
                                <w:bCs/>
                                <w:spacing w:val="-1"/>
                              </w:rPr>
                              <w:t>δανεισμό</w:t>
                            </w:r>
                            <w:r>
                              <w:rPr>
                                <w:rFonts w:ascii="Candara" w:hAnsi="Candara" w:cs="Candara"/>
                                <w:b/>
                                <w:bCs/>
                                <w:spacing w:val="27"/>
                              </w:rPr>
                              <w:t xml:space="preserve"> </w:t>
                            </w:r>
                            <w:r>
                              <w:rPr>
                                <w:rFonts w:ascii="Candara" w:hAnsi="Candara" w:cs="Candara"/>
                                <w:b/>
                                <w:bCs/>
                                <w:spacing w:val="-1"/>
                              </w:rPr>
                              <w:t>παραμυθιών</w:t>
                            </w:r>
                            <w:r>
                              <w:rPr>
                                <w:rFonts w:ascii="Candara" w:hAnsi="Candara" w:cs="Candara"/>
                                <w:b/>
                                <w:bCs/>
                              </w:rPr>
                              <w:t xml:space="preserve"> ή και</w:t>
                            </w:r>
                            <w:r>
                              <w:rPr>
                                <w:rFonts w:ascii="Candara" w:hAnsi="Candara" w:cs="Candara"/>
                                <w:b/>
                                <w:bCs/>
                                <w:spacing w:val="25"/>
                              </w:rPr>
                              <w:t xml:space="preserve"> </w:t>
                            </w:r>
                            <w:r>
                              <w:rPr>
                                <w:rFonts w:ascii="Candara" w:hAnsi="Candara" w:cs="Candara"/>
                                <w:b/>
                                <w:bCs/>
                                <w:spacing w:val="-1"/>
                              </w:rPr>
                              <w:t>παιχνιδιών</w:t>
                            </w:r>
                            <w:r>
                              <w:rPr>
                                <w:rFonts w:ascii="Candara" w:hAnsi="Candara" w:cs="Candara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rPr>
                                <w:rFonts w:ascii="Candara" w:hAnsi="Candara" w:cs="Candara"/>
                                <w:b/>
                                <w:bCs/>
                                <w:spacing w:val="-1"/>
                              </w:rPr>
                              <w:t>για</w:t>
                            </w:r>
                            <w:r>
                              <w:rPr>
                                <w:rFonts w:ascii="Candara" w:hAnsi="Candara" w:cs="Candara"/>
                                <w:b/>
                                <w:bCs/>
                              </w:rPr>
                              <w:t xml:space="preserve"> το</w:t>
                            </w:r>
                            <w:r>
                              <w:rPr>
                                <w:rFonts w:ascii="Candara" w:hAnsi="Candara" w:cs="Candara"/>
                                <w:b/>
                                <w:bCs/>
                                <w:spacing w:val="28"/>
                              </w:rPr>
                              <w:t xml:space="preserve"> </w:t>
                            </w:r>
                            <w:r>
                              <w:rPr>
                                <w:rFonts w:ascii="Candara" w:hAnsi="Candara" w:cs="Candara"/>
                                <w:b/>
                                <w:bCs/>
                                <w:spacing w:val="-1"/>
                              </w:rPr>
                              <w:t>σπίτι</w:t>
                            </w:r>
                          </w:p>
                        </w:tc>
                        <w:tc>
                          <w:tcPr>
                            <w:tcW w:w="453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BDFC0"/>
                          </w:tcPr>
                          <w:p w:rsidR="00236746" w:rsidRDefault="00236746">
                            <w:pPr>
                              <w:pStyle w:val="TableParagraph"/>
                              <w:kinsoku w:val="0"/>
                              <w:overflowPunct w:val="0"/>
                              <w:spacing w:before="8"/>
                              <w:ind w:left="135" w:right="99"/>
                              <w:jc w:val="both"/>
                            </w:pPr>
                            <w:r>
                              <w:rPr>
                                <w:rFonts w:ascii="Candara" w:hAnsi="Candara" w:cs="Candara"/>
                                <w:spacing w:val="-1"/>
                                <w:sz w:val="20"/>
                                <w:szCs w:val="20"/>
                              </w:rPr>
                              <w:t>Εύρεση</w:t>
                            </w:r>
                            <w:r>
                              <w:rPr>
                                <w:rFonts w:ascii="Candara" w:hAnsi="Candara" w:cs="Candara"/>
                                <w:spacing w:val="3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ndara" w:hAnsi="Candara" w:cs="Candara"/>
                                <w:sz w:val="20"/>
                                <w:szCs w:val="20"/>
                              </w:rPr>
                              <w:t>κανόνων</w:t>
                            </w:r>
                            <w:r>
                              <w:rPr>
                                <w:rFonts w:ascii="Candara" w:hAnsi="Candara" w:cs="Candara"/>
                                <w:spacing w:val="3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ndara" w:hAnsi="Candara" w:cs="Candara"/>
                                <w:spacing w:val="-1"/>
                                <w:sz w:val="20"/>
                                <w:szCs w:val="20"/>
                              </w:rPr>
                              <w:t>για</w:t>
                            </w:r>
                            <w:r>
                              <w:rPr>
                                <w:rFonts w:ascii="Candara" w:hAnsi="Candara" w:cs="Candara"/>
                                <w:spacing w:val="3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ndara" w:hAnsi="Candara" w:cs="Candara"/>
                                <w:sz w:val="20"/>
                                <w:szCs w:val="20"/>
                              </w:rPr>
                              <w:t>το</w:t>
                            </w:r>
                            <w:r>
                              <w:rPr>
                                <w:rFonts w:ascii="Candara" w:hAnsi="Candara" w:cs="Candara"/>
                                <w:spacing w:val="3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ndara" w:hAnsi="Candara" w:cs="Candara"/>
                                <w:sz w:val="20"/>
                                <w:szCs w:val="20"/>
                              </w:rPr>
                              <w:t>δανεισμό</w:t>
                            </w:r>
                            <w:r>
                              <w:rPr>
                                <w:rFonts w:ascii="Candara" w:hAnsi="Candara" w:cs="Candara"/>
                                <w:spacing w:val="3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ndara" w:hAnsi="Candara" w:cs="Candara"/>
                                <w:spacing w:val="-1"/>
                                <w:sz w:val="20"/>
                                <w:szCs w:val="20"/>
                              </w:rPr>
                              <w:t>και</w:t>
                            </w:r>
                            <w:r>
                              <w:rPr>
                                <w:rFonts w:ascii="Candara" w:hAnsi="Candara" w:cs="Candara"/>
                                <w:spacing w:val="3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ndara" w:hAnsi="Candara" w:cs="Candara"/>
                                <w:sz w:val="20"/>
                                <w:szCs w:val="20"/>
                              </w:rPr>
                              <w:t>σταδιακή</w:t>
                            </w:r>
                            <w:r>
                              <w:rPr>
                                <w:rFonts w:ascii="Candara" w:hAnsi="Candara" w:cs="Candara"/>
                                <w:spacing w:val="30"/>
                                <w:w w:val="99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ndara" w:hAnsi="Candara" w:cs="Candara"/>
                                <w:sz w:val="20"/>
                                <w:szCs w:val="20"/>
                              </w:rPr>
                              <w:t>βελτίωση</w:t>
                            </w:r>
                            <w:r>
                              <w:rPr>
                                <w:rFonts w:ascii="Candara" w:hAnsi="Candara" w:cs="Candara"/>
                                <w:spacing w:val="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ndara" w:hAnsi="Candara" w:cs="Candara"/>
                                <w:sz w:val="20"/>
                                <w:szCs w:val="20"/>
                              </w:rPr>
                              <w:t>αυτών</w:t>
                            </w:r>
                            <w:r>
                              <w:rPr>
                                <w:rFonts w:ascii="Candara" w:hAnsi="Candara" w:cs="Candara"/>
                                <w:spacing w:val="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ndara" w:hAnsi="Candara" w:cs="Candara"/>
                                <w:sz w:val="20"/>
                                <w:szCs w:val="20"/>
                              </w:rPr>
                              <w:t>μέσα</w:t>
                            </w:r>
                            <w:r>
                              <w:rPr>
                                <w:rFonts w:ascii="Candara" w:hAnsi="Candara" w:cs="Candara"/>
                                <w:spacing w:val="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ndara" w:hAnsi="Candara" w:cs="Candara"/>
                                <w:sz w:val="20"/>
                                <w:szCs w:val="20"/>
                              </w:rPr>
                              <w:t>στη</w:t>
                            </w:r>
                            <w:r>
                              <w:rPr>
                                <w:rFonts w:ascii="Candara" w:hAnsi="Candara" w:cs="Candara"/>
                                <w:spacing w:val="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ndara" w:hAnsi="Candara" w:cs="Candara"/>
                                <w:spacing w:val="-1"/>
                                <w:sz w:val="20"/>
                                <w:szCs w:val="20"/>
                              </w:rPr>
                              <w:t>χρονιά,</w:t>
                            </w:r>
                            <w:r>
                              <w:rPr>
                                <w:rFonts w:ascii="Candara" w:hAnsi="Candara" w:cs="Candara"/>
                                <w:spacing w:val="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ndara" w:hAnsi="Candara" w:cs="Candara"/>
                                <w:sz w:val="20"/>
                                <w:szCs w:val="20"/>
                              </w:rPr>
                              <w:t>εξοικείωση</w:t>
                            </w:r>
                            <w:r>
                              <w:rPr>
                                <w:rFonts w:ascii="Candara" w:hAnsi="Candara" w:cs="Candara"/>
                                <w:spacing w:val="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ndara" w:hAnsi="Candara" w:cs="Candara"/>
                                <w:sz w:val="20"/>
                                <w:szCs w:val="20"/>
                              </w:rPr>
                              <w:t>με</w:t>
                            </w:r>
                            <w:r>
                              <w:rPr>
                                <w:rFonts w:ascii="Candara" w:hAnsi="Candara" w:cs="Candara"/>
                                <w:spacing w:val="24"/>
                                <w:w w:val="99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ndara" w:hAnsi="Candara" w:cs="Candara"/>
                                <w:sz w:val="20"/>
                                <w:szCs w:val="20"/>
                              </w:rPr>
                              <w:t>πρακτικές</w:t>
                            </w:r>
                            <w:r>
                              <w:rPr>
                                <w:rFonts w:ascii="Candara" w:hAnsi="Candara" w:cs="Candara"/>
                                <w:spacing w:val="2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ndara" w:hAnsi="Candara" w:cs="Candara"/>
                                <w:sz w:val="20"/>
                                <w:szCs w:val="20"/>
                              </w:rPr>
                              <w:t>καταγραφής</w:t>
                            </w:r>
                            <w:r>
                              <w:rPr>
                                <w:rFonts w:ascii="Candara" w:hAnsi="Candara" w:cs="Candara"/>
                                <w:spacing w:val="2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ndara" w:hAnsi="Candara" w:cs="Candara"/>
                                <w:spacing w:val="1"/>
                                <w:sz w:val="20"/>
                                <w:szCs w:val="20"/>
                              </w:rPr>
                              <w:t>σε</w:t>
                            </w:r>
                            <w:r>
                              <w:rPr>
                                <w:rFonts w:ascii="Candara" w:hAnsi="Candara" w:cs="Candara"/>
                                <w:spacing w:val="2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ndara" w:hAnsi="Candara" w:cs="Candara"/>
                                <w:spacing w:val="-1"/>
                                <w:sz w:val="20"/>
                                <w:szCs w:val="20"/>
                              </w:rPr>
                              <w:t>αρχεία</w:t>
                            </w:r>
                            <w:r>
                              <w:rPr>
                                <w:rFonts w:ascii="Candara" w:hAnsi="Candara" w:cs="Candara"/>
                                <w:spacing w:val="2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ndara" w:hAnsi="Candara" w:cs="Candara"/>
                                <w:sz w:val="20"/>
                                <w:szCs w:val="20"/>
                              </w:rPr>
                              <w:t>(πίνακες),</w:t>
                            </w:r>
                            <w:r>
                              <w:rPr>
                                <w:rFonts w:ascii="Candara" w:hAnsi="Candara" w:cs="Candara"/>
                                <w:spacing w:val="28"/>
                                <w:w w:val="99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ndara" w:hAnsi="Candara" w:cs="Candara"/>
                                <w:spacing w:val="-1"/>
                                <w:sz w:val="20"/>
                                <w:szCs w:val="20"/>
                              </w:rPr>
                              <w:t>εύρεση</w:t>
                            </w:r>
                            <w:r>
                              <w:rPr>
                                <w:rFonts w:ascii="Candara" w:hAnsi="Candara" w:cs="Candara"/>
                                <w:sz w:val="20"/>
                                <w:szCs w:val="20"/>
                              </w:rPr>
                              <w:t xml:space="preserve"> τρόπων</w:t>
                            </w:r>
                            <w:r>
                              <w:rPr>
                                <w:rFonts w:ascii="Candara" w:hAnsi="Candara" w:cs="Candara"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ndara" w:hAnsi="Candara" w:cs="Candara"/>
                                <w:sz w:val="20"/>
                                <w:szCs w:val="20"/>
                              </w:rPr>
                              <w:t>σημείωσης</w:t>
                            </w:r>
                            <w:r>
                              <w:rPr>
                                <w:rFonts w:ascii="Candara" w:hAnsi="Candara" w:cs="Candara"/>
                                <w:spacing w:val="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ndara" w:hAnsi="Candara" w:cs="Candara"/>
                                <w:sz w:val="20"/>
                                <w:szCs w:val="20"/>
                              </w:rPr>
                              <w:t>των</w:t>
                            </w:r>
                            <w:r>
                              <w:rPr>
                                <w:rFonts w:ascii="Candara" w:hAnsi="Candara" w:cs="Candara"/>
                                <w:spacing w:val="4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ndara" w:hAnsi="Candara" w:cs="Candara"/>
                                <w:sz w:val="20"/>
                                <w:szCs w:val="20"/>
                              </w:rPr>
                              <w:t>βιβλίων</w:t>
                            </w:r>
                            <w:r>
                              <w:rPr>
                                <w:rFonts w:ascii="Candara" w:hAnsi="Candara" w:cs="Candara"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ndara" w:hAnsi="Candara" w:cs="Candara"/>
                                <w:sz w:val="20"/>
                                <w:szCs w:val="20"/>
                              </w:rPr>
                              <w:t>ή</w:t>
                            </w:r>
                            <w:r>
                              <w:rPr>
                                <w:rFonts w:ascii="Candara" w:hAnsi="Candara" w:cs="Candara"/>
                                <w:spacing w:val="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ndara" w:hAnsi="Candara" w:cs="Candara"/>
                                <w:sz w:val="20"/>
                                <w:szCs w:val="20"/>
                              </w:rPr>
                              <w:t>των</w:t>
                            </w:r>
                            <w:r>
                              <w:rPr>
                                <w:rFonts w:ascii="Candara" w:hAnsi="Candara" w:cs="Candara"/>
                                <w:spacing w:val="26"/>
                                <w:w w:val="99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ndara" w:hAnsi="Candara" w:cs="Candara"/>
                                <w:spacing w:val="-1"/>
                                <w:sz w:val="20"/>
                                <w:szCs w:val="20"/>
                              </w:rPr>
                              <w:t>παιχνιδιών,</w:t>
                            </w:r>
                            <w:r>
                              <w:rPr>
                                <w:rFonts w:ascii="Candara" w:hAnsi="Candara" w:cs="Candara"/>
                                <w:spacing w:val="3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ndara" w:hAnsi="Candara" w:cs="Candara"/>
                                <w:sz w:val="20"/>
                                <w:szCs w:val="20"/>
                              </w:rPr>
                              <w:t>καταμετρήσεις</w:t>
                            </w:r>
                            <w:r>
                              <w:rPr>
                                <w:rFonts w:ascii="Candara" w:hAnsi="Candara" w:cs="Candara"/>
                                <w:spacing w:val="29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ndara" w:hAnsi="Candara" w:cs="Candara"/>
                                <w:sz w:val="20"/>
                                <w:szCs w:val="20"/>
                              </w:rPr>
                              <w:t>και</w:t>
                            </w:r>
                            <w:r>
                              <w:rPr>
                                <w:rFonts w:ascii="Candara" w:hAnsi="Candara" w:cs="Candara"/>
                                <w:spacing w:val="3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ndara" w:hAnsi="Candara" w:cs="Candara"/>
                                <w:sz w:val="20"/>
                                <w:szCs w:val="20"/>
                              </w:rPr>
                              <w:t>συγκρίσεις</w:t>
                            </w:r>
                            <w:r>
                              <w:rPr>
                                <w:rFonts w:ascii="Candara" w:hAnsi="Candara" w:cs="Candara"/>
                                <w:spacing w:val="30"/>
                                <w:w w:val="99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ndara" w:hAnsi="Candara" w:cs="Candara"/>
                                <w:spacing w:val="-1"/>
                                <w:sz w:val="20"/>
                                <w:szCs w:val="20"/>
                              </w:rPr>
                              <w:t>συχνότητας</w:t>
                            </w:r>
                            <w:r>
                              <w:rPr>
                                <w:rFonts w:ascii="Candara" w:hAnsi="Candara" w:cs="Candara"/>
                                <w:spacing w:val="1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ndara" w:hAnsi="Candara" w:cs="Candara"/>
                                <w:sz w:val="20"/>
                                <w:szCs w:val="20"/>
                              </w:rPr>
                              <w:t>δανεισμού</w:t>
                            </w:r>
                            <w:r>
                              <w:rPr>
                                <w:rFonts w:ascii="Candara" w:hAnsi="Candara" w:cs="Candara"/>
                                <w:spacing w:val="18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ndara" w:hAnsi="Candara" w:cs="Candara"/>
                                <w:spacing w:val="-1"/>
                                <w:sz w:val="20"/>
                                <w:szCs w:val="20"/>
                              </w:rPr>
                              <w:t>(τα</w:t>
                            </w:r>
                            <w:r>
                              <w:rPr>
                                <w:rFonts w:ascii="Candara" w:hAnsi="Candara" w:cs="Candara"/>
                                <w:spacing w:val="19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ndara" w:hAnsi="Candara" w:cs="Candara"/>
                                <w:sz w:val="20"/>
                                <w:szCs w:val="20"/>
                              </w:rPr>
                              <w:t>παιδιά</w:t>
                            </w:r>
                            <w:r>
                              <w:rPr>
                                <w:rFonts w:ascii="Candara" w:hAnsi="Candara" w:cs="Candara"/>
                                <w:spacing w:val="19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ndara" w:hAnsi="Candara" w:cs="Candara"/>
                                <w:sz w:val="20"/>
                                <w:szCs w:val="20"/>
                              </w:rPr>
                              <w:t>που</w:t>
                            </w:r>
                            <w:r>
                              <w:rPr>
                                <w:rFonts w:ascii="Candara" w:hAnsi="Candara" w:cs="Candara"/>
                                <w:spacing w:val="26"/>
                                <w:w w:val="99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ndara" w:hAnsi="Candara" w:cs="Candara"/>
                                <w:spacing w:val="-1"/>
                                <w:sz w:val="20"/>
                                <w:szCs w:val="20"/>
                              </w:rPr>
                              <w:t>δανείζονται</w:t>
                            </w:r>
                            <w:r>
                              <w:rPr>
                                <w:rFonts w:ascii="Candara" w:hAnsi="Candara" w:cs="Candara"/>
                                <w:spacing w:val="2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ndara" w:hAnsi="Candara" w:cs="Candara"/>
                                <w:sz w:val="20"/>
                                <w:szCs w:val="20"/>
                              </w:rPr>
                              <w:t>περισσότερο</w:t>
                            </w:r>
                            <w:r>
                              <w:rPr>
                                <w:rFonts w:ascii="Candara" w:hAnsi="Candara" w:cs="Candara"/>
                                <w:spacing w:val="2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ndara" w:hAnsi="Candara" w:cs="Candara"/>
                                <w:spacing w:val="-1"/>
                                <w:sz w:val="20"/>
                                <w:szCs w:val="20"/>
                              </w:rPr>
                              <w:t>βιβλία,</w:t>
                            </w:r>
                            <w:r>
                              <w:rPr>
                                <w:rFonts w:ascii="Candara" w:hAnsi="Candara" w:cs="Candara"/>
                                <w:spacing w:val="2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ndara" w:hAnsi="Candara" w:cs="Candara"/>
                                <w:spacing w:val="-1"/>
                                <w:sz w:val="20"/>
                                <w:szCs w:val="20"/>
                              </w:rPr>
                              <w:t>εκείνα</w:t>
                            </w:r>
                            <w:r>
                              <w:rPr>
                                <w:rFonts w:ascii="Candara" w:hAnsi="Candara" w:cs="Candara"/>
                                <w:spacing w:val="2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ndara" w:hAnsi="Candara" w:cs="Candara"/>
                                <w:sz w:val="20"/>
                                <w:szCs w:val="20"/>
                              </w:rPr>
                              <w:t>που</w:t>
                            </w:r>
                            <w:r>
                              <w:rPr>
                                <w:rFonts w:ascii="Candara" w:hAnsi="Candara" w:cs="Candara"/>
                                <w:spacing w:val="43"/>
                                <w:w w:val="99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ndara" w:hAnsi="Candara" w:cs="Candara"/>
                                <w:spacing w:val="-1"/>
                                <w:sz w:val="20"/>
                                <w:szCs w:val="20"/>
                              </w:rPr>
                              <w:t>δανείζονται</w:t>
                            </w:r>
                            <w:r>
                              <w:rPr>
                                <w:rFonts w:ascii="Candara" w:hAnsi="Candara" w:cs="Candara"/>
                                <w:spacing w:val="3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ndara" w:hAnsi="Candara" w:cs="Candara"/>
                                <w:sz w:val="20"/>
                                <w:szCs w:val="20"/>
                              </w:rPr>
                              <w:t>περισσότερο</w:t>
                            </w:r>
                            <w:r>
                              <w:rPr>
                                <w:rFonts w:ascii="Candara" w:hAnsi="Candara" w:cs="Candara"/>
                                <w:spacing w:val="3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ndara" w:hAnsi="Candara" w:cs="Candara"/>
                                <w:sz w:val="20"/>
                                <w:szCs w:val="20"/>
                              </w:rPr>
                              <w:t>παιχνίδια,</w:t>
                            </w:r>
                            <w:r>
                              <w:rPr>
                                <w:rFonts w:ascii="Candara" w:hAnsi="Candara" w:cs="Candara"/>
                                <w:spacing w:val="3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ndara" w:hAnsi="Candara" w:cs="Candara"/>
                                <w:sz w:val="20"/>
                                <w:szCs w:val="20"/>
                              </w:rPr>
                              <w:t>τα</w:t>
                            </w:r>
                            <w:r>
                              <w:rPr>
                                <w:rFonts w:ascii="Candara" w:hAnsi="Candara" w:cs="Candara"/>
                                <w:spacing w:val="3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ndara" w:hAnsi="Candara" w:cs="Candara"/>
                                <w:sz w:val="20"/>
                                <w:szCs w:val="20"/>
                              </w:rPr>
                              <w:t>βιβλία</w:t>
                            </w:r>
                            <w:r>
                              <w:rPr>
                                <w:rFonts w:ascii="Candara" w:hAnsi="Candara" w:cs="Candara"/>
                                <w:spacing w:val="28"/>
                                <w:w w:val="99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ndara" w:hAnsi="Candara" w:cs="Candara"/>
                                <w:sz w:val="20"/>
                                <w:szCs w:val="20"/>
                              </w:rPr>
                              <w:t>που</w:t>
                            </w:r>
                            <w:r>
                              <w:rPr>
                                <w:rFonts w:ascii="Candara" w:hAnsi="Candara" w:cs="Candara"/>
                                <w:spacing w:val="-1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ndara" w:hAnsi="Candara" w:cs="Candara"/>
                                <w:sz w:val="20"/>
                                <w:szCs w:val="20"/>
                              </w:rPr>
                              <w:t>προτιμούν</w:t>
                            </w:r>
                            <w:r>
                              <w:rPr>
                                <w:rFonts w:ascii="Candara" w:hAnsi="Candara" w:cs="Candara"/>
                                <w:spacing w:val="-9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ndara" w:hAnsi="Candara" w:cs="Candara"/>
                                <w:sz w:val="20"/>
                                <w:szCs w:val="20"/>
                              </w:rPr>
                              <w:t>περισσότερο</w:t>
                            </w:r>
                            <w:r>
                              <w:rPr>
                                <w:rFonts w:ascii="Candara" w:hAnsi="Candara" w:cs="Candara"/>
                                <w:spacing w:val="-9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ndara" w:hAnsi="Candara" w:cs="Candara"/>
                                <w:sz w:val="20"/>
                                <w:szCs w:val="20"/>
                              </w:rPr>
                              <w:t>τα</w:t>
                            </w:r>
                            <w:r>
                              <w:rPr>
                                <w:rFonts w:ascii="Candara" w:hAnsi="Candara" w:cs="Candara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ndara" w:hAnsi="Candara" w:cs="Candara"/>
                                <w:sz w:val="20"/>
                                <w:szCs w:val="20"/>
                              </w:rPr>
                              <w:t>παιδιά)</w:t>
                            </w:r>
                            <w:r>
                              <w:rPr>
                                <w:rFonts w:ascii="Candara" w:hAnsi="Candara" w:cs="Candara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ndara" w:hAnsi="Candara" w:cs="Candara"/>
                                <w:sz w:val="20"/>
                                <w:szCs w:val="20"/>
                              </w:rPr>
                              <w:t>κ.λπ.</w:t>
                            </w:r>
                          </w:p>
                        </w:tc>
                      </w:tr>
                    </w:tbl>
                    <w:p w:rsidR="00236746" w:rsidRDefault="00236746">
                      <w:pPr>
                        <w:pStyle w:val="a3"/>
                        <w:kinsoku w:val="0"/>
                        <w:overflowPunct w:val="0"/>
                        <w:ind w:left="0"/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236746">
        <w:t>Τα</w:t>
      </w:r>
      <w:r w:rsidR="00236746">
        <w:rPr>
          <w:spacing w:val="34"/>
        </w:rPr>
        <w:t xml:space="preserve"> </w:t>
      </w:r>
      <w:r w:rsidR="00236746">
        <w:rPr>
          <w:spacing w:val="-1"/>
        </w:rPr>
        <w:t>παιδιά</w:t>
      </w:r>
      <w:r w:rsidR="00236746">
        <w:rPr>
          <w:spacing w:val="34"/>
        </w:rPr>
        <w:t xml:space="preserve"> </w:t>
      </w:r>
      <w:r w:rsidR="00236746">
        <w:rPr>
          <w:spacing w:val="-1"/>
        </w:rPr>
        <w:t>μιας</w:t>
      </w:r>
      <w:r w:rsidR="00236746">
        <w:rPr>
          <w:spacing w:val="33"/>
        </w:rPr>
        <w:t xml:space="preserve"> </w:t>
      </w:r>
      <w:r w:rsidR="00236746">
        <w:rPr>
          <w:spacing w:val="-1"/>
        </w:rPr>
        <w:t>τάξης</w:t>
      </w:r>
      <w:r w:rsidR="00236746">
        <w:rPr>
          <w:spacing w:val="33"/>
        </w:rPr>
        <w:t xml:space="preserve"> </w:t>
      </w:r>
      <w:r w:rsidR="00236746">
        <w:rPr>
          <w:spacing w:val="-1"/>
        </w:rPr>
        <w:t>είναι</w:t>
      </w:r>
      <w:r w:rsidR="00236746">
        <w:rPr>
          <w:spacing w:val="33"/>
        </w:rPr>
        <w:t xml:space="preserve"> </w:t>
      </w:r>
      <w:r w:rsidR="00236746">
        <w:t>πολύ</w:t>
      </w:r>
      <w:r w:rsidR="00236746">
        <w:rPr>
          <w:spacing w:val="32"/>
        </w:rPr>
        <w:t xml:space="preserve"> </w:t>
      </w:r>
      <w:r w:rsidR="00236746">
        <w:rPr>
          <w:spacing w:val="-1"/>
        </w:rPr>
        <w:t>πιθανόν</w:t>
      </w:r>
      <w:r w:rsidR="00236746">
        <w:rPr>
          <w:spacing w:val="34"/>
        </w:rPr>
        <w:t xml:space="preserve"> </w:t>
      </w:r>
      <w:r w:rsidR="00236746">
        <w:t>να</w:t>
      </w:r>
      <w:r w:rsidR="00236746">
        <w:rPr>
          <w:spacing w:val="31"/>
        </w:rPr>
        <w:t xml:space="preserve"> </w:t>
      </w:r>
      <w:r w:rsidR="00236746">
        <w:t>μην</w:t>
      </w:r>
      <w:r w:rsidR="00236746">
        <w:rPr>
          <w:spacing w:val="31"/>
        </w:rPr>
        <w:t xml:space="preserve"> </w:t>
      </w:r>
      <w:r w:rsidR="00236746">
        <w:rPr>
          <w:spacing w:val="-1"/>
        </w:rPr>
        <w:t>έχουν</w:t>
      </w:r>
      <w:r w:rsidR="00236746">
        <w:rPr>
          <w:spacing w:val="33"/>
        </w:rPr>
        <w:t xml:space="preserve"> </w:t>
      </w:r>
      <w:r w:rsidR="00236746">
        <w:t>παρόμοιες</w:t>
      </w:r>
      <w:r w:rsidR="00236746">
        <w:rPr>
          <w:spacing w:val="21"/>
        </w:rPr>
        <w:t xml:space="preserve"> </w:t>
      </w:r>
      <w:r w:rsidR="00236746">
        <w:rPr>
          <w:spacing w:val="-1"/>
        </w:rPr>
        <w:t>εμπειρίες</w:t>
      </w:r>
      <w:r w:rsidR="00236746">
        <w:rPr>
          <w:spacing w:val="22"/>
        </w:rPr>
        <w:t xml:space="preserve"> </w:t>
      </w:r>
      <w:r w:rsidR="00236746">
        <w:t>από</w:t>
      </w:r>
      <w:r w:rsidR="00236746">
        <w:rPr>
          <w:spacing w:val="20"/>
        </w:rPr>
        <w:t xml:space="preserve"> </w:t>
      </w:r>
      <w:r w:rsidR="00236746">
        <w:rPr>
          <w:spacing w:val="-1"/>
        </w:rPr>
        <w:t>την</w:t>
      </w:r>
      <w:r w:rsidR="00236746">
        <w:rPr>
          <w:spacing w:val="20"/>
        </w:rPr>
        <w:t xml:space="preserve"> </w:t>
      </w:r>
      <w:r w:rsidR="00236746">
        <w:rPr>
          <w:spacing w:val="-1"/>
        </w:rPr>
        <w:t>καθημερινή</w:t>
      </w:r>
      <w:r w:rsidR="00236746">
        <w:rPr>
          <w:spacing w:val="21"/>
        </w:rPr>
        <w:t xml:space="preserve"> </w:t>
      </w:r>
      <w:r w:rsidR="00236746">
        <w:rPr>
          <w:spacing w:val="-1"/>
        </w:rPr>
        <w:t>τους</w:t>
      </w:r>
      <w:r w:rsidR="00236746">
        <w:rPr>
          <w:spacing w:val="19"/>
        </w:rPr>
        <w:t xml:space="preserve"> </w:t>
      </w:r>
      <w:r w:rsidR="00236746">
        <w:t>ζωή,</w:t>
      </w:r>
      <w:r w:rsidR="00236746">
        <w:rPr>
          <w:spacing w:val="22"/>
        </w:rPr>
        <w:t xml:space="preserve"> </w:t>
      </w:r>
      <w:r w:rsidR="00236746">
        <w:rPr>
          <w:spacing w:val="-1"/>
        </w:rPr>
        <w:t>καθώς</w:t>
      </w:r>
      <w:r w:rsidR="00236746">
        <w:rPr>
          <w:spacing w:val="43"/>
        </w:rPr>
        <w:t xml:space="preserve"> </w:t>
      </w:r>
      <w:r w:rsidR="00236746">
        <w:rPr>
          <w:spacing w:val="-1"/>
        </w:rPr>
        <w:t>προέρχονται</w:t>
      </w:r>
      <w:r w:rsidR="00236746">
        <w:rPr>
          <w:spacing w:val="30"/>
        </w:rPr>
        <w:t xml:space="preserve"> </w:t>
      </w:r>
      <w:r w:rsidR="00236746">
        <w:t>από</w:t>
      </w:r>
      <w:r w:rsidR="00236746">
        <w:rPr>
          <w:spacing w:val="32"/>
        </w:rPr>
        <w:t xml:space="preserve"> </w:t>
      </w:r>
      <w:r w:rsidR="00236746">
        <w:rPr>
          <w:spacing w:val="-1"/>
        </w:rPr>
        <w:t>διαφορετικά</w:t>
      </w:r>
      <w:r w:rsidR="00236746">
        <w:rPr>
          <w:spacing w:val="31"/>
        </w:rPr>
        <w:t xml:space="preserve"> </w:t>
      </w:r>
      <w:r w:rsidR="00236746">
        <w:t>οικογενειακά</w:t>
      </w:r>
      <w:r w:rsidR="00236746">
        <w:rPr>
          <w:spacing w:val="31"/>
        </w:rPr>
        <w:t xml:space="preserve"> </w:t>
      </w:r>
      <w:r w:rsidR="00236746">
        <w:t>και</w:t>
      </w:r>
      <w:r w:rsidR="00236746">
        <w:rPr>
          <w:spacing w:val="39"/>
        </w:rPr>
        <w:t xml:space="preserve"> </w:t>
      </w:r>
      <w:r w:rsidR="00236746">
        <w:rPr>
          <w:spacing w:val="-1"/>
        </w:rPr>
        <w:t>κοινωνικοπολιτισμικά</w:t>
      </w:r>
      <w:r w:rsidR="00236746">
        <w:rPr>
          <w:spacing w:val="48"/>
        </w:rPr>
        <w:t xml:space="preserve"> </w:t>
      </w:r>
      <w:r w:rsidR="00236746">
        <w:rPr>
          <w:spacing w:val="-1"/>
        </w:rPr>
        <w:t>περιβάλλοντα.</w:t>
      </w:r>
      <w:r w:rsidR="00236746">
        <w:rPr>
          <w:spacing w:val="47"/>
        </w:rPr>
        <w:t xml:space="preserve"> </w:t>
      </w:r>
      <w:r w:rsidR="00236746">
        <w:t>Η</w:t>
      </w:r>
      <w:r w:rsidR="00236746">
        <w:rPr>
          <w:spacing w:val="47"/>
        </w:rPr>
        <w:t xml:space="preserve"> </w:t>
      </w:r>
      <w:r w:rsidR="00236746">
        <w:rPr>
          <w:spacing w:val="-1"/>
        </w:rPr>
        <w:t>συνεργασία</w:t>
      </w:r>
      <w:r w:rsidR="00236746">
        <w:rPr>
          <w:spacing w:val="48"/>
        </w:rPr>
        <w:t xml:space="preserve"> </w:t>
      </w:r>
      <w:r w:rsidR="00236746">
        <w:rPr>
          <w:spacing w:val="-1"/>
        </w:rPr>
        <w:t>της</w:t>
      </w:r>
      <w:r w:rsidR="00236746">
        <w:rPr>
          <w:spacing w:val="63"/>
        </w:rPr>
        <w:t xml:space="preserve"> </w:t>
      </w:r>
      <w:r w:rsidR="00236746">
        <w:rPr>
          <w:spacing w:val="-1"/>
        </w:rPr>
        <w:t>εκπαιδευτικού</w:t>
      </w:r>
      <w:r w:rsidR="00236746">
        <w:rPr>
          <w:spacing w:val="48"/>
        </w:rPr>
        <w:t xml:space="preserve"> </w:t>
      </w:r>
      <w:r w:rsidR="00236746">
        <w:t>με</w:t>
      </w:r>
      <w:r w:rsidR="00236746">
        <w:rPr>
          <w:spacing w:val="49"/>
        </w:rPr>
        <w:t xml:space="preserve"> </w:t>
      </w:r>
      <w:r w:rsidR="00236746">
        <w:rPr>
          <w:spacing w:val="-1"/>
        </w:rPr>
        <w:t>τους</w:t>
      </w:r>
      <w:r w:rsidR="00236746">
        <w:rPr>
          <w:spacing w:val="48"/>
        </w:rPr>
        <w:t xml:space="preserve"> </w:t>
      </w:r>
      <w:r w:rsidR="00236746">
        <w:rPr>
          <w:spacing w:val="-1"/>
        </w:rPr>
        <w:t>γονείς</w:t>
      </w:r>
      <w:r w:rsidR="00236746">
        <w:rPr>
          <w:spacing w:val="48"/>
        </w:rPr>
        <w:t xml:space="preserve"> </w:t>
      </w:r>
      <w:r w:rsidR="00236746">
        <w:t>μπορεί</w:t>
      </w:r>
      <w:r w:rsidR="00236746">
        <w:rPr>
          <w:spacing w:val="47"/>
        </w:rPr>
        <w:t xml:space="preserve"> </w:t>
      </w:r>
      <w:r w:rsidR="00236746">
        <w:t>να</w:t>
      </w:r>
      <w:r w:rsidR="00236746">
        <w:rPr>
          <w:spacing w:val="51"/>
        </w:rPr>
        <w:t xml:space="preserve"> </w:t>
      </w:r>
      <w:r w:rsidR="00236746">
        <w:rPr>
          <w:spacing w:val="-1"/>
        </w:rPr>
        <w:t>της</w:t>
      </w:r>
      <w:r w:rsidR="00236746">
        <w:rPr>
          <w:spacing w:val="48"/>
        </w:rPr>
        <w:t xml:space="preserve"> </w:t>
      </w:r>
      <w:r w:rsidR="00236746">
        <w:rPr>
          <w:spacing w:val="-1"/>
        </w:rPr>
        <w:t>εξασφαλίσει</w:t>
      </w:r>
      <w:r w:rsidR="00236746">
        <w:rPr>
          <w:spacing w:val="45"/>
        </w:rPr>
        <w:t xml:space="preserve"> </w:t>
      </w:r>
      <w:r w:rsidR="00236746">
        <w:t>πρόσβαση</w:t>
      </w:r>
      <w:r w:rsidR="00236746">
        <w:rPr>
          <w:spacing w:val="20"/>
        </w:rPr>
        <w:t xml:space="preserve"> </w:t>
      </w:r>
      <w:r w:rsidR="00236746">
        <w:t>σε</w:t>
      </w:r>
      <w:r w:rsidR="00236746">
        <w:rPr>
          <w:spacing w:val="18"/>
        </w:rPr>
        <w:t xml:space="preserve"> </w:t>
      </w:r>
      <w:r w:rsidR="00236746">
        <w:rPr>
          <w:spacing w:val="-1"/>
        </w:rPr>
        <w:t>σχετικές</w:t>
      </w:r>
      <w:r w:rsidR="00236746">
        <w:rPr>
          <w:spacing w:val="17"/>
        </w:rPr>
        <w:t xml:space="preserve"> </w:t>
      </w:r>
      <w:r w:rsidR="00236746">
        <w:rPr>
          <w:spacing w:val="-1"/>
        </w:rPr>
        <w:t>πληροφορίες</w:t>
      </w:r>
      <w:r w:rsidR="00236746">
        <w:rPr>
          <w:spacing w:val="17"/>
        </w:rPr>
        <w:t xml:space="preserve"> </w:t>
      </w:r>
      <w:r w:rsidR="00236746">
        <w:rPr>
          <w:spacing w:val="-1"/>
        </w:rPr>
        <w:t>(π.χ.</w:t>
      </w:r>
      <w:r w:rsidR="00236746">
        <w:rPr>
          <w:spacing w:val="19"/>
        </w:rPr>
        <w:t xml:space="preserve"> </w:t>
      </w:r>
      <w:r w:rsidR="00236746">
        <w:rPr>
          <w:spacing w:val="-1"/>
        </w:rPr>
        <w:t>οικογενειακές</w:t>
      </w:r>
      <w:r w:rsidR="00236746">
        <w:rPr>
          <w:spacing w:val="17"/>
        </w:rPr>
        <w:t xml:space="preserve"> </w:t>
      </w:r>
      <w:r w:rsidR="00236746">
        <w:t>και</w:t>
      </w:r>
      <w:r w:rsidR="00236746">
        <w:rPr>
          <w:spacing w:val="53"/>
        </w:rPr>
        <w:t xml:space="preserve"> </w:t>
      </w:r>
      <w:r w:rsidR="00236746">
        <w:rPr>
          <w:spacing w:val="-1"/>
        </w:rPr>
        <w:t>πολιτισμικές</w:t>
      </w:r>
      <w:r w:rsidR="00236746">
        <w:rPr>
          <w:spacing w:val="33"/>
        </w:rPr>
        <w:t xml:space="preserve"> </w:t>
      </w:r>
      <w:r w:rsidR="00236746">
        <w:rPr>
          <w:spacing w:val="-1"/>
        </w:rPr>
        <w:t>συνήθειες),</w:t>
      </w:r>
      <w:r w:rsidR="00236746">
        <w:rPr>
          <w:spacing w:val="32"/>
        </w:rPr>
        <w:t xml:space="preserve"> </w:t>
      </w:r>
      <w:r w:rsidR="00236746">
        <w:rPr>
          <w:spacing w:val="-1"/>
        </w:rPr>
        <w:t>τις</w:t>
      </w:r>
      <w:r w:rsidR="00236746">
        <w:rPr>
          <w:spacing w:val="33"/>
        </w:rPr>
        <w:t xml:space="preserve"> </w:t>
      </w:r>
      <w:r w:rsidR="00236746">
        <w:rPr>
          <w:spacing w:val="-1"/>
        </w:rPr>
        <w:t>οποίες</w:t>
      </w:r>
      <w:r w:rsidR="00236746">
        <w:rPr>
          <w:spacing w:val="35"/>
        </w:rPr>
        <w:t xml:space="preserve"> </w:t>
      </w:r>
      <w:r w:rsidR="00236746">
        <w:t>μπορεί</w:t>
      </w:r>
      <w:r w:rsidR="00236746">
        <w:rPr>
          <w:spacing w:val="32"/>
        </w:rPr>
        <w:t xml:space="preserve"> </w:t>
      </w:r>
      <w:r w:rsidR="00236746">
        <w:t>να</w:t>
      </w:r>
      <w:r w:rsidR="00236746">
        <w:rPr>
          <w:spacing w:val="34"/>
        </w:rPr>
        <w:t xml:space="preserve"> </w:t>
      </w:r>
      <w:r w:rsidR="00236746">
        <w:rPr>
          <w:spacing w:val="-1"/>
        </w:rPr>
        <w:t>αξιοποιήσει</w:t>
      </w:r>
      <w:r w:rsidR="00236746">
        <w:rPr>
          <w:spacing w:val="33"/>
        </w:rPr>
        <w:t xml:space="preserve"> </w:t>
      </w:r>
      <w:r w:rsidR="00236746">
        <w:rPr>
          <w:spacing w:val="-1"/>
        </w:rPr>
        <w:t>για</w:t>
      </w:r>
      <w:r w:rsidR="00236746">
        <w:rPr>
          <w:spacing w:val="67"/>
        </w:rPr>
        <w:t xml:space="preserve"> </w:t>
      </w:r>
      <w:r w:rsidR="00236746">
        <w:rPr>
          <w:spacing w:val="-1"/>
        </w:rPr>
        <w:t>το</w:t>
      </w:r>
      <w:r w:rsidR="00236746">
        <w:rPr>
          <w:spacing w:val="34"/>
        </w:rPr>
        <w:t xml:space="preserve"> </w:t>
      </w:r>
      <w:r w:rsidR="00236746">
        <w:rPr>
          <w:spacing w:val="-1"/>
        </w:rPr>
        <w:t>σχεδιασμό</w:t>
      </w:r>
      <w:r w:rsidR="00236746">
        <w:rPr>
          <w:spacing w:val="34"/>
        </w:rPr>
        <w:t xml:space="preserve"> </w:t>
      </w:r>
      <w:r w:rsidR="00236746">
        <w:rPr>
          <w:spacing w:val="-1"/>
        </w:rPr>
        <w:t>μαθησιακών</w:t>
      </w:r>
      <w:r w:rsidR="00236746">
        <w:rPr>
          <w:spacing w:val="34"/>
        </w:rPr>
        <w:t xml:space="preserve"> </w:t>
      </w:r>
      <w:r w:rsidR="00236746">
        <w:rPr>
          <w:spacing w:val="-1"/>
        </w:rPr>
        <w:t>εμπειριών</w:t>
      </w:r>
      <w:r w:rsidR="00236746">
        <w:rPr>
          <w:spacing w:val="34"/>
        </w:rPr>
        <w:t xml:space="preserve"> </w:t>
      </w:r>
      <w:r w:rsidR="00236746">
        <w:t>που</w:t>
      </w:r>
      <w:r w:rsidR="00236746">
        <w:rPr>
          <w:spacing w:val="33"/>
        </w:rPr>
        <w:t xml:space="preserve"> </w:t>
      </w:r>
      <w:r w:rsidR="00236746">
        <w:rPr>
          <w:spacing w:val="-1"/>
        </w:rPr>
        <w:t>θα</w:t>
      </w:r>
      <w:r w:rsidR="00236746">
        <w:rPr>
          <w:spacing w:val="34"/>
        </w:rPr>
        <w:t xml:space="preserve"> </w:t>
      </w:r>
      <w:r w:rsidR="00236746">
        <w:rPr>
          <w:spacing w:val="-1"/>
        </w:rPr>
        <w:t>βοηθήσουν</w:t>
      </w:r>
      <w:r w:rsidR="00236746">
        <w:rPr>
          <w:spacing w:val="34"/>
        </w:rPr>
        <w:t xml:space="preserve"> </w:t>
      </w:r>
      <w:r w:rsidR="00236746">
        <w:rPr>
          <w:spacing w:val="-1"/>
        </w:rPr>
        <w:t>όλα</w:t>
      </w:r>
      <w:r w:rsidR="00236746">
        <w:rPr>
          <w:spacing w:val="57"/>
        </w:rPr>
        <w:t xml:space="preserve"> </w:t>
      </w:r>
      <w:r w:rsidR="00236746">
        <w:rPr>
          <w:spacing w:val="-1"/>
        </w:rPr>
        <w:t>τα</w:t>
      </w:r>
      <w:r w:rsidR="00236746">
        <w:rPr>
          <w:spacing w:val="18"/>
        </w:rPr>
        <w:t xml:space="preserve"> </w:t>
      </w:r>
      <w:r w:rsidR="00236746">
        <w:rPr>
          <w:spacing w:val="-1"/>
        </w:rPr>
        <w:t>παιδιά</w:t>
      </w:r>
      <w:r w:rsidR="00236746">
        <w:rPr>
          <w:spacing w:val="18"/>
        </w:rPr>
        <w:t xml:space="preserve"> </w:t>
      </w:r>
      <w:r w:rsidR="00236746">
        <w:t>να</w:t>
      </w:r>
      <w:r w:rsidR="00236746">
        <w:rPr>
          <w:spacing w:val="18"/>
        </w:rPr>
        <w:t xml:space="preserve"> </w:t>
      </w:r>
      <w:r w:rsidR="00236746">
        <w:rPr>
          <w:spacing w:val="-1"/>
        </w:rPr>
        <w:t>μοιραστούν</w:t>
      </w:r>
      <w:r w:rsidR="00236746">
        <w:rPr>
          <w:spacing w:val="18"/>
        </w:rPr>
        <w:t xml:space="preserve"> </w:t>
      </w:r>
      <w:r w:rsidR="00236746">
        <w:rPr>
          <w:spacing w:val="-1"/>
        </w:rPr>
        <w:t>τις</w:t>
      </w:r>
      <w:r w:rsidR="00236746">
        <w:rPr>
          <w:spacing w:val="18"/>
        </w:rPr>
        <w:t xml:space="preserve"> </w:t>
      </w:r>
      <w:r w:rsidR="00236746">
        <w:rPr>
          <w:spacing w:val="-1"/>
        </w:rPr>
        <w:t>εμπειρίες</w:t>
      </w:r>
      <w:r w:rsidR="00236746">
        <w:rPr>
          <w:spacing w:val="20"/>
        </w:rPr>
        <w:t xml:space="preserve"> </w:t>
      </w:r>
      <w:r w:rsidR="00236746">
        <w:rPr>
          <w:spacing w:val="-1"/>
        </w:rPr>
        <w:t>τους</w:t>
      </w:r>
      <w:r w:rsidR="00236746">
        <w:rPr>
          <w:spacing w:val="18"/>
        </w:rPr>
        <w:t xml:space="preserve"> </w:t>
      </w:r>
      <w:r w:rsidR="00236746">
        <w:t>και</w:t>
      </w:r>
      <w:r w:rsidR="00236746">
        <w:rPr>
          <w:spacing w:val="17"/>
        </w:rPr>
        <w:t xml:space="preserve"> </w:t>
      </w:r>
      <w:r w:rsidR="00236746">
        <w:t>να</w:t>
      </w:r>
      <w:r w:rsidR="00236746">
        <w:rPr>
          <w:spacing w:val="21"/>
        </w:rPr>
        <w:t xml:space="preserve"> </w:t>
      </w:r>
      <w:r w:rsidR="00236746">
        <w:rPr>
          <w:spacing w:val="-1"/>
        </w:rPr>
        <w:t>τις</w:t>
      </w:r>
      <w:r w:rsidR="00236746">
        <w:rPr>
          <w:spacing w:val="55"/>
        </w:rPr>
        <w:t xml:space="preserve"> </w:t>
      </w:r>
      <w:r w:rsidR="00236746">
        <w:rPr>
          <w:spacing w:val="-1"/>
        </w:rPr>
        <w:t>επεκτείνουν.</w:t>
      </w:r>
    </w:p>
    <w:p w:rsidR="00236746" w:rsidRDefault="00236746">
      <w:pPr>
        <w:pStyle w:val="a3"/>
        <w:kinsoku w:val="0"/>
        <w:overflowPunct w:val="0"/>
        <w:spacing w:line="276" w:lineRule="auto"/>
        <w:ind w:left="200" w:right="251" w:firstLine="720"/>
        <w:jc w:val="both"/>
        <w:rPr>
          <w:spacing w:val="-1"/>
        </w:rPr>
        <w:sectPr w:rsidR="00236746">
          <w:type w:val="continuous"/>
          <w:pgSz w:w="16840" w:h="11910" w:orient="landscape"/>
          <w:pgMar w:top="1340" w:right="1160" w:bottom="280" w:left="1240" w:header="720" w:footer="720" w:gutter="0"/>
          <w:cols w:num="2" w:space="720" w:equalWidth="0">
            <w:col w:w="6817" w:space="550"/>
            <w:col w:w="7073"/>
          </w:cols>
          <w:noEndnote/>
        </w:sectPr>
      </w:pPr>
    </w:p>
    <w:p w:rsidR="00236746" w:rsidRDefault="00862BB2">
      <w:pPr>
        <w:pStyle w:val="a3"/>
        <w:kinsoku w:val="0"/>
        <w:overflowPunct w:val="0"/>
        <w:ind w:left="0"/>
        <w:rPr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31968" behindDoc="1" locked="0" layoutInCell="0" allowOverlap="1">
                <wp:simplePos x="0" y="0"/>
                <wp:positionH relativeFrom="page">
                  <wp:posOffset>-13970</wp:posOffset>
                </wp:positionH>
                <wp:positionV relativeFrom="page">
                  <wp:posOffset>-13970</wp:posOffset>
                </wp:positionV>
                <wp:extent cx="10417175" cy="7271385"/>
                <wp:effectExtent l="0" t="0" r="0" b="0"/>
                <wp:wrapNone/>
                <wp:docPr id="189" name="Group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417175" cy="7271385"/>
                          <a:chOff x="-22" y="-22"/>
                          <a:chExt cx="16405" cy="11451"/>
                        </a:xfrm>
                      </wpg:grpSpPr>
                      <wps:wsp>
                        <wps:cNvPr id="190" name="Freeform 223"/>
                        <wps:cNvSpPr>
                          <a:spLocks/>
                        </wps:cNvSpPr>
                        <wps:spPr bwMode="auto">
                          <a:xfrm>
                            <a:off x="16338" y="0"/>
                            <a:ext cx="20" cy="11386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1386"/>
                              <a:gd name="T2" fmla="*/ 0 w 20"/>
                              <a:gd name="T3" fmla="*/ 11385 h 113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1386">
                                <a:moveTo>
                                  <a:pt x="0" y="0"/>
                                </a:moveTo>
                                <a:lnTo>
                                  <a:pt x="0" y="11385"/>
                                </a:lnTo>
                              </a:path>
                            </a:pathLst>
                          </a:custGeom>
                          <a:noFill/>
                          <a:ln w="28701">
                            <a:solidFill>
                              <a:srgbClr val="EF7E0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" name="Freeform 224"/>
                        <wps:cNvSpPr>
                          <a:spLocks/>
                        </wps:cNvSpPr>
                        <wps:spPr bwMode="auto">
                          <a:xfrm>
                            <a:off x="0" y="11406"/>
                            <a:ext cx="16361" cy="20"/>
                          </a:xfrm>
                          <a:custGeom>
                            <a:avLst/>
                            <a:gdLst>
                              <a:gd name="T0" fmla="*/ 0 w 16361"/>
                              <a:gd name="T1" fmla="*/ 0 h 20"/>
                              <a:gd name="T2" fmla="*/ 16360 w 16361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6361" h="20">
                                <a:moveTo>
                                  <a:pt x="0" y="0"/>
                                </a:moveTo>
                                <a:lnTo>
                                  <a:pt x="16360" y="0"/>
                                </a:lnTo>
                              </a:path>
                            </a:pathLst>
                          </a:custGeom>
                          <a:noFill/>
                          <a:ln w="28701">
                            <a:solidFill>
                              <a:srgbClr val="EF7E0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DD5832" id="Group 222" o:spid="_x0000_s1026" style="position:absolute;margin-left:-1.1pt;margin-top:-1.1pt;width:820.25pt;height:572.55pt;z-index:-251584512;mso-position-horizontal-relative:page;mso-position-vertical-relative:page" coordorigin="-22,-22" coordsize="16405,114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" o:allowincell="f">
                <v:shape id="Freeform 223" o:spid="_x0000_s1027" style="position:absolute;left:16338;width:20;height:11386;visibility:visible;mso-wrap-style:square;v-text-anchor:top" coordsize="20,113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0EL8QA&#10;AADcAAAADwAAAGRycy9kb3ducmV2LnhtbESPS4vCQBCE74L/YWjBi+hkPSxrdBR3QQh48gFem0zn&#10;gZmemJmN8d/bh4W9dVPVVV9vdoNrVE9dqD0b+FgkoIhzb2suDVwvh/kXqBCRLTaeycCLAuy249EG&#10;U+uffKL+HEslIRxSNFDF2KZah7wih2HhW2LRCt85jLJ2pbYdPiXcNXqZJJ/aYc3SUGFLPxXl9/Ov&#10;M3A87a+3h521fHHfnC2PRZGVvTHTybBfg4o0xH/z33VmBX8l+PKMTKC3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D9BC/EAAAA3AAAAA8AAAAAAAAAAAAAAAAAmAIAAGRycy9k&#10;b3ducmV2LnhtbFBLBQYAAAAABAAEAPUAAACJAwAAAAA=&#10;" path="m,l,11385e" filled="f" strokecolor="#ef7e09" strokeweight=".79725mm">
                  <v:path arrowok="t" o:connecttype="custom" o:connectlocs="0,0;0,11385" o:connectangles="0,0"/>
                </v:shape>
                <v:shape id="Freeform 224" o:spid="_x0000_s1028" style="position:absolute;top:11406;width:16361;height:20;visibility:visible;mso-wrap-style:square;v-text-anchor:top" coordsize="1636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QCJMAA&#10;AADcAAAADwAAAGRycy9kb3ducmV2LnhtbERPS4vCMBC+L/gfwgheFk31IGs1FREE18vi8zw004c2&#10;k9Jk2/rvzYKwt/n4nrNa96YSLTWutKxgOolAEKdWl5wruJx34y8QziNrrCyTgic5WCeDjxXG2nZ8&#10;pPbkcxFC2MWooPC+jqV0aUEG3cTWxIHLbGPQB9jkUjfYhXBTyVkUzaXBkkNDgTVtC0ofp1+joJU/&#10;28/sdj/wHL879/S7SFdXpUbDfrME4an3/+K3e6/D/MUU/p4JF8jk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aQCJMAAAADcAAAADwAAAAAAAAAAAAAAAACYAgAAZHJzL2Rvd25y&#10;ZXYueG1sUEsFBgAAAAAEAAQA9QAAAIUDAAAAAA==&#10;" path="m,l16360,e" filled="f" strokecolor="#ef7e09" strokeweight=".79725mm">
                  <v:path arrowok="t" o:connecttype="custom" o:connectlocs="0,0;16360,0" o:connectangles="0,0"/>
                </v:shape>
                <w10:wrap anchorx="page" anchory="page"/>
              </v:group>
            </w:pict>
          </mc:Fallback>
        </mc:AlternateContent>
      </w:r>
    </w:p>
    <w:p w:rsidR="00236746" w:rsidRDefault="00236746">
      <w:pPr>
        <w:pStyle w:val="a3"/>
        <w:kinsoku w:val="0"/>
        <w:overflowPunct w:val="0"/>
        <w:ind w:left="0"/>
        <w:rPr>
          <w:sz w:val="20"/>
          <w:szCs w:val="20"/>
        </w:rPr>
      </w:pPr>
    </w:p>
    <w:p w:rsidR="00236746" w:rsidRDefault="00236746">
      <w:pPr>
        <w:pStyle w:val="a3"/>
        <w:kinsoku w:val="0"/>
        <w:overflowPunct w:val="0"/>
        <w:ind w:left="0"/>
        <w:rPr>
          <w:sz w:val="20"/>
          <w:szCs w:val="20"/>
        </w:rPr>
      </w:pPr>
    </w:p>
    <w:p w:rsidR="00236746" w:rsidRDefault="00236746">
      <w:pPr>
        <w:pStyle w:val="a3"/>
        <w:kinsoku w:val="0"/>
        <w:overflowPunct w:val="0"/>
        <w:ind w:left="0"/>
        <w:rPr>
          <w:sz w:val="20"/>
          <w:szCs w:val="20"/>
        </w:rPr>
      </w:pPr>
    </w:p>
    <w:p w:rsidR="00236746" w:rsidRDefault="00236746">
      <w:pPr>
        <w:pStyle w:val="a3"/>
        <w:kinsoku w:val="0"/>
        <w:overflowPunct w:val="0"/>
        <w:ind w:left="0"/>
        <w:rPr>
          <w:sz w:val="20"/>
          <w:szCs w:val="20"/>
        </w:rPr>
      </w:pPr>
    </w:p>
    <w:p w:rsidR="00236746" w:rsidRDefault="00236746">
      <w:pPr>
        <w:pStyle w:val="a3"/>
        <w:kinsoku w:val="0"/>
        <w:overflowPunct w:val="0"/>
        <w:ind w:left="0"/>
        <w:rPr>
          <w:sz w:val="20"/>
          <w:szCs w:val="20"/>
        </w:rPr>
      </w:pPr>
    </w:p>
    <w:p w:rsidR="00236746" w:rsidRDefault="00236746">
      <w:pPr>
        <w:pStyle w:val="a3"/>
        <w:kinsoku w:val="0"/>
        <w:overflowPunct w:val="0"/>
        <w:ind w:left="0"/>
        <w:rPr>
          <w:sz w:val="20"/>
          <w:szCs w:val="20"/>
        </w:rPr>
      </w:pPr>
    </w:p>
    <w:p w:rsidR="00236746" w:rsidRDefault="00236746">
      <w:pPr>
        <w:pStyle w:val="a3"/>
        <w:kinsoku w:val="0"/>
        <w:overflowPunct w:val="0"/>
        <w:ind w:left="0"/>
        <w:rPr>
          <w:sz w:val="20"/>
          <w:szCs w:val="20"/>
        </w:rPr>
      </w:pPr>
    </w:p>
    <w:p w:rsidR="00236746" w:rsidRDefault="00236746">
      <w:pPr>
        <w:pStyle w:val="a3"/>
        <w:kinsoku w:val="0"/>
        <w:overflowPunct w:val="0"/>
        <w:ind w:left="0"/>
        <w:rPr>
          <w:sz w:val="20"/>
          <w:szCs w:val="20"/>
        </w:rPr>
      </w:pPr>
    </w:p>
    <w:p w:rsidR="00236746" w:rsidRDefault="00236746">
      <w:pPr>
        <w:pStyle w:val="a3"/>
        <w:kinsoku w:val="0"/>
        <w:overflowPunct w:val="0"/>
        <w:ind w:left="0"/>
        <w:rPr>
          <w:sz w:val="20"/>
          <w:szCs w:val="20"/>
        </w:rPr>
      </w:pPr>
    </w:p>
    <w:p w:rsidR="00236746" w:rsidRDefault="00236746">
      <w:pPr>
        <w:pStyle w:val="a3"/>
        <w:kinsoku w:val="0"/>
        <w:overflowPunct w:val="0"/>
        <w:ind w:left="0"/>
        <w:rPr>
          <w:sz w:val="20"/>
          <w:szCs w:val="20"/>
        </w:rPr>
      </w:pPr>
    </w:p>
    <w:p w:rsidR="00236746" w:rsidRDefault="00236746">
      <w:pPr>
        <w:pStyle w:val="a3"/>
        <w:kinsoku w:val="0"/>
        <w:overflowPunct w:val="0"/>
        <w:ind w:left="0"/>
        <w:rPr>
          <w:sz w:val="20"/>
          <w:szCs w:val="20"/>
        </w:rPr>
      </w:pPr>
    </w:p>
    <w:p w:rsidR="00236746" w:rsidRDefault="00236746">
      <w:pPr>
        <w:pStyle w:val="a3"/>
        <w:kinsoku w:val="0"/>
        <w:overflowPunct w:val="0"/>
        <w:spacing w:before="4"/>
        <w:ind w:left="0"/>
        <w:rPr>
          <w:sz w:val="16"/>
          <w:szCs w:val="16"/>
        </w:rPr>
      </w:pPr>
    </w:p>
    <w:p w:rsidR="00236746" w:rsidRDefault="00862BB2">
      <w:pPr>
        <w:pStyle w:val="3"/>
        <w:numPr>
          <w:ilvl w:val="1"/>
          <w:numId w:val="26"/>
        </w:numPr>
        <w:tabs>
          <w:tab w:val="left" w:pos="561"/>
          <w:tab w:val="left" w:pos="2069"/>
          <w:tab w:val="left" w:pos="2688"/>
          <w:tab w:val="left" w:pos="3254"/>
          <w:tab w:val="left" w:pos="4655"/>
          <w:tab w:val="left" w:pos="5322"/>
          <w:tab w:val="left" w:pos="6687"/>
        </w:tabs>
        <w:kinsoku w:val="0"/>
        <w:overflowPunct w:val="0"/>
        <w:spacing w:before="45" w:line="277" w:lineRule="auto"/>
        <w:ind w:right="7621" w:hanging="360"/>
        <w:rPr>
          <w:b w:val="0"/>
          <w:bCs w:val="0"/>
          <w:i w:val="0"/>
          <w:iCs w:val="0"/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1" locked="0" layoutInCell="0" allowOverlap="1">
                <wp:simplePos x="0" y="0"/>
                <wp:positionH relativeFrom="page">
                  <wp:posOffset>5363210</wp:posOffset>
                </wp:positionH>
                <wp:positionV relativeFrom="paragraph">
                  <wp:posOffset>-4554220</wp:posOffset>
                </wp:positionV>
                <wp:extent cx="12700" cy="5910580"/>
                <wp:effectExtent l="0" t="0" r="0" b="0"/>
                <wp:wrapNone/>
                <wp:docPr id="188" name="Freeform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5910580"/>
                        </a:xfrm>
                        <a:custGeom>
                          <a:avLst/>
                          <a:gdLst>
                            <a:gd name="T0" fmla="*/ 0 w 20"/>
                            <a:gd name="T1" fmla="*/ 0 h 9308"/>
                            <a:gd name="T2" fmla="*/ 0 w 20"/>
                            <a:gd name="T3" fmla="*/ 9308 h 930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9308">
                              <a:moveTo>
                                <a:pt x="0" y="0"/>
                              </a:moveTo>
                              <a:lnTo>
                                <a:pt x="0" y="9308"/>
                              </a:lnTo>
                            </a:path>
                          </a:pathLst>
                        </a:custGeom>
                        <a:noFill/>
                        <a:ln w="1041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3642AD2" id="Freeform 225" o:spid="_x0000_s1026" style="position:absolute;z-index:-25158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422.3pt,-358.6pt,422.3pt,106.8pt" coordsize="20,93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" o:allowincell="f" filled="f" strokeweight=".82pt">
                <v:path arrowok="t" o:connecttype="custom" o:connectlocs="0,0;0,591058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34016" behindDoc="1" locked="0" layoutInCell="0" allowOverlap="1">
                <wp:simplePos x="0" y="0"/>
                <wp:positionH relativeFrom="page">
                  <wp:posOffset>5613400</wp:posOffset>
                </wp:positionH>
                <wp:positionV relativeFrom="paragraph">
                  <wp:posOffset>-1809115</wp:posOffset>
                </wp:positionV>
                <wp:extent cx="4276090" cy="3056255"/>
                <wp:effectExtent l="0" t="0" r="0" b="0"/>
                <wp:wrapNone/>
                <wp:docPr id="184" name="Group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76090" cy="3056255"/>
                          <a:chOff x="8840" y="-2849"/>
                          <a:chExt cx="6734" cy="4813"/>
                        </a:xfrm>
                      </wpg:grpSpPr>
                      <wps:wsp>
                        <wps:cNvPr id="185" name="Freeform 227"/>
                        <wps:cNvSpPr>
                          <a:spLocks/>
                        </wps:cNvSpPr>
                        <wps:spPr bwMode="auto">
                          <a:xfrm>
                            <a:off x="8860" y="-2809"/>
                            <a:ext cx="6714" cy="4773"/>
                          </a:xfrm>
                          <a:custGeom>
                            <a:avLst/>
                            <a:gdLst>
                              <a:gd name="T0" fmla="*/ 0 w 6714"/>
                              <a:gd name="T1" fmla="*/ 4774 h 4773"/>
                              <a:gd name="T2" fmla="*/ 6714 w 6714"/>
                              <a:gd name="T3" fmla="*/ 4774 h 4773"/>
                              <a:gd name="T4" fmla="*/ 6714 w 6714"/>
                              <a:gd name="T5" fmla="*/ 0 h 4773"/>
                              <a:gd name="T6" fmla="*/ 0 w 6714"/>
                              <a:gd name="T7" fmla="*/ 0 h 4773"/>
                              <a:gd name="T8" fmla="*/ 0 w 6714"/>
                              <a:gd name="T9" fmla="*/ 4774 h 47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714" h="4773">
                                <a:moveTo>
                                  <a:pt x="0" y="4774"/>
                                </a:moveTo>
                                <a:lnTo>
                                  <a:pt x="6714" y="4774"/>
                                </a:lnTo>
                                <a:lnTo>
                                  <a:pt x="67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7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73E0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" name="Rectangle 228"/>
                        <wps:cNvSpPr>
                          <a:spLocks noChangeArrowheads="1"/>
                        </wps:cNvSpPr>
                        <wps:spPr bwMode="auto">
                          <a:xfrm>
                            <a:off x="8841" y="-2849"/>
                            <a:ext cx="6720" cy="4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36746" w:rsidRDefault="00862BB2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4780" w:lineRule="atLeast"/>
                              </w:pPr>
                              <w:r>
                                <w:rPr>
                                  <w:b/>
                                  <w:bCs/>
                                  <w:i/>
                                  <w:iCs/>
                                  <w:noProof/>
                                </w:rPr>
                                <w:drawing>
                                  <wp:inline distT="0" distB="0" distL="0" distR="0">
                                    <wp:extent cx="4286250" cy="3048000"/>
                                    <wp:effectExtent l="0" t="0" r="0" b="0"/>
                                    <wp:docPr id="28" name="Εικόνα 2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8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4286250" cy="3048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236746" w:rsidRDefault="00236746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7" name="Text Box 229"/>
                        <wps:cNvSpPr txBox="1">
                          <a:spLocks noChangeArrowheads="1"/>
                        </wps:cNvSpPr>
                        <wps:spPr bwMode="auto">
                          <a:xfrm>
                            <a:off x="8846" y="-2834"/>
                            <a:ext cx="6714" cy="4774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F8B168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36746" w:rsidRDefault="00236746">
                              <w:pPr>
                                <w:pStyle w:val="a3"/>
                                <w:kinsoku w:val="0"/>
                                <w:overflowPunct w:val="0"/>
                                <w:spacing w:before="58" w:line="275" w:lineRule="auto"/>
                                <w:ind w:left="140" w:right="173"/>
                                <w:jc w:val="both"/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Οι</w:t>
                              </w:r>
                              <w:r>
                                <w:rPr>
                                  <w:spacing w:val="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i/>
                                  <w:iCs/>
                                  <w:color w:val="EF7E09"/>
                                  <w:sz w:val="20"/>
                                  <w:szCs w:val="20"/>
                                </w:rPr>
                                <w:t>καθημερινές</w:t>
                              </w:r>
                              <w:r>
                                <w:rPr>
                                  <w:b/>
                                  <w:bCs/>
                                  <w:i/>
                                  <w:iCs/>
                                  <w:color w:val="EF7E09"/>
                                  <w:spacing w:val="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i/>
                                  <w:iCs/>
                                  <w:color w:val="EF7E09"/>
                                  <w:sz w:val="20"/>
                                  <w:szCs w:val="20"/>
                                </w:rPr>
                                <w:t>καταστάσεις</w:t>
                              </w:r>
                              <w:r>
                                <w:rPr>
                                  <w:b/>
                                  <w:bCs/>
                                  <w:i/>
                                  <w:iCs/>
                                  <w:color w:val="EF7E09"/>
                                  <w:spacing w:val="6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θεωρούνται,</w:t>
                              </w:r>
                              <w:r>
                                <w:rPr>
                                  <w:color w:val="000000"/>
                                  <w:spacing w:val="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ιδιαίτερα</w:t>
                              </w:r>
                              <w:r>
                                <w:rPr>
                                  <w:color w:val="000000"/>
                                  <w:spacing w:val="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σημαντικές</w:t>
                              </w:r>
                              <w:r>
                                <w:rPr>
                                  <w:color w:val="000000"/>
                                  <w:spacing w:val="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καθώς</w:t>
                              </w:r>
                              <w:r>
                                <w:rPr>
                                  <w:color w:val="000000"/>
                                  <w:spacing w:val="36"/>
                                  <w:w w:val="99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αποτελούν</w:t>
                              </w:r>
                              <w:r>
                                <w:rPr>
                                  <w:color w:val="000000"/>
                                  <w:spacing w:val="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τη</w:t>
                              </w:r>
                              <w:r>
                                <w:rPr>
                                  <w:color w:val="000000"/>
                                  <w:spacing w:val="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βάση</w:t>
                              </w:r>
                              <w:r>
                                <w:rPr>
                                  <w:color w:val="000000"/>
                                  <w:spacing w:val="6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για</w:t>
                              </w:r>
                              <w:r>
                                <w:rPr>
                                  <w:color w:val="000000"/>
                                  <w:spacing w:val="6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την</w:t>
                              </w:r>
                              <w:r>
                                <w:rPr>
                                  <w:color w:val="000000"/>
                                  <w:spacing w:val="6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ανάπτυξη</w:t>
                              </w:r>
                              <w:r>
                                <w:rPr>
                                  <w:color w:val="000000"/>
                                  <w:spacing w:val="7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αυθεντικών</w:t>
                              </w:r>
                              <w:r>
                                <w:rPr>
                                  <w:i/>
                                  <w:iCs/>
                                  <w:color w:val="000000"/>
                                  <w:spacing w:val="7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μαθησιακών</w:t>
                              </w:r>
                              <w:r>
                                <w:rPr>
                                  <w:i/>
                                  <w:iCs/>
                                  <w:color w:val="000000"/>
                                  <w:spacing w:val="6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εμπειριών</w:t>
                              </w:r>
                              <w:r>
                                <w:rPr>
                                  <w:i/>
                                  <w:iCs/>
                                  <w:color w:val="000000"/>
                                  <w:spacing w:val="38"/>
                                  <w:w w:val="99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που</w:t>
                              </w:r>
                              <w:r>
                                <w:rPr>
                                  <w:color w:val="000000"/>
                                  <w:spacing w:val="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προωθούν</w:t>
                              </w:r>
                              <w:r>
                                <w:rPr>
                                  <w:color w:val="000000"/>
                                  <w:spacing w:val="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τη</w:t>
                              </w:r>
                              <w:r>
                                <w:rPr>
                                  <w:color w:val="000000"/>
                                  <w:spacing w:val="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διαθεματική</w:t>
                              </w:r>
                              <w:r>
                                <w:rPr>
                                  <w:color w:val="000000"/>
                                  <w:spacing w:val="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μάθηση</w:t>
                              </w:r>
                              <w:r>
                                <w:rPr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.</w:t>
                              </w:r>
                              <w:r>
                                <w:rPr>
                                  <w:i/>
                                  <w:iCs/>
                                  <w:color w:val="000000"/>
                                  <w:spacing w:val="1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Για</w:t>
                              </w:r>
                              <w:r>
                                <w:rPr>
                                  <w:color w:val="000000"/>
                                  <w:spacing w:val="7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παράδειγμα,</w:t>
                              </w:r>
                              <w:r>
                                <w:rPr>
                                  <w:color w:val="000000"/>
                                  <w:spacing w:val="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μια</w:t>
                              </w:r>
                              <w:r>
                                <w:rPr>
                                  <w:color w:val="000000"/>
                                  <w:spacing w:val="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«βόλτα</w:t>
                              </w:r>
                              <w:r>
                                <w:rPr>
                                  <w:color w:val="000000"/>
                                  <w:spacing w:val="7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στο</w:t>
                              </w:r>
                              <w:r>
                                <w:rPr>
                                  <w:color w:val="000000"/>
                                  <w:spacing w:val="52"/>
                                  <w:w w:val="99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μανάβικο»</w:t>
                              </w:r>
                              <w:r>
                                <w:rPr>
                                  <w:color w:val="000000"/>
                                  <w:spacing w:val="19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με</w:t>
                              </w:r>
                              <w:r>
                                <w:rPr>
                                  <w:color w:val="000000"/>
                                  <w:spacing w:val="19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αρχικό</w:t>
                              </w:r>
                              <w:r>
                                <w:rPr>
                                  <w:color w:val="000000"/>
                                  <w:spacing w:val="18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ίσως</w:t>
                              </w:r>
                              <w:r>
                                <w:rPr>
                                  <w:color w:val="000000"/>
                                  <w:spacing w:val="2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στόχο</w:t>
                              </w:r>
                              <w:r>
                                <w:rPr>
                                  <w:color w:val="000000"/>
                                  <w:spacing w:val="18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την</w:t>
                              </w:r>
                              <w:r>
                                <w:rPr>
                                  <w:color w:val="000000"/>
                                  <w:spacing w:val="18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ενεργοποίηση</w:t>
                              </w:r>
                              <w:r>
                                <w:rPr>
                                  <w:color w:val="000000"/>
                                  <w:spacing w:val="19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του</w:t>
                              </w:r>
                              <w:r>
                                <w:rPr>
                                  <w:color w:val="000000"/>
                                  <w:spacing w:val="18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ενδιαφέροντος</w:t>
                              </w:r>
                              <w:r>
                                <w:rPr>
                                  <w:color w:val="000000"/>
                                  <w:spacing w:val="24"/>
                                  <w:w w:val="99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των</w:t>
                              </w:r>
                              <w:r>
                                <w:rPr>
                                  <w:color w:val="000000"/>
                                  <w:spacing w:val="6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παιδιών</w:t>
                              </w:r>
                              <w:r>
                                <w:rPr>
                                  <w:color w:val="000000"/>
                                  <w:spacing w:val="7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για</w:t>
                              </w:r>
                              <w:r>
                                <w:rPr>
                                  <w:color w:val="000000"/>
                                  <w:spacing w:val="7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τα</w:t>
                              </w:r>
                              <w:r>
                                <w:rPr>
                                  <w:color w:val="000000"/>
                                  <w:spacing w:val="8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φρούτα</w:t>
                              </w:r>
                              <w:r>
                                <w:rPr>
                                  <w:color w:val="000000"/>
                                  <w:spacing w:val="8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και</w:t>
                              </w:r>
                              <w:r>
                                <w:rPr>
                                  <w:color w:val="000000"/>
                                  <w:spacing w:val="8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λαχανικά</w:t>
                              </w:r>
                              <w:r>
                                <w:rPr>
                                  <w:color w:val="000000"/>
                                  <w:spacing w:val="8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στα</w:t>
                              </w:r>
                              <w:r>
                                <w:rPr>
                                  <w:color w:val="000000"/>
                                  <w:spacing w:val="8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πλαίσια</w:t>
                              </w:r>
                              <w:r>
                                <w:rPr>
                                  <w:color w:val="000000"/>
                                  <w:spacing w:val="7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ενός</w:t>
                              </w:r>
                              <w:r>
                                <w:rPr>
                                  <w:color w:val="000000"/>
                                  <w:spacing w:val="28"/>
                                  <w:w w:val="99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προγράμματος</w:t>
                              </w:r>
                              <w:r>
                                <w:rPr>
                                  <w:color w:val="000000"/>
                                  <w:spacing w:val="1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για</w:t>
                              </w:r>
                              <w:r>
                                <w:rPr>
                                  <w:color w:val="000000"/>
                                  <w:spacing w:val="16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τη</w:t>
                              </w:r>
                              <w:r>
                                <w:rPr>
                                  <w:color w:val="000000"/>
                                  <w:spacing w:val="16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διατροφή,</w:t>
                              </w:r>
                              <w:r>
                                <w:rPr>
                                  <w:color w:val="000000"/>
                                  <w:spacing w:val="1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μπορεί</w:t>
                              </w:r>
                              <w:r>
                                <w:rPr>
                                  <w:color w:val="000000"/>
                                  <w:spacing w:val="16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να</w:t>
                              </w:r>
                              <w:r>
                                <w:rPr>
                                  <w:color w:val="000000"/>
                                  <w:spacing w:val="16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προωθήσει</w:t>
                              </w:r>
                              <w:r>
                                <w:rPr>
                                  <w:color w:val="000000"/>
                                  <w:spacing w:val="1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το</w:t>
                              </w:r>
                              <w:r>
                                <w:rPr>
                                  <w:color w:val="000000"/>
                                  <w:spacing w:val="16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γραμματισμό</w:t>
                              </w:r>
                              <w:r>
                                <w:rPr>
                                  <w:color w:val="000000"/>
                                  <w:spacing w:val="34"/>
                                  <w:w w:val="99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(π.χ.</w:t>
                              </w:r>
                              <w:r>
                                <w:rPr>
                                  <w:color w:val="000000"/>
                                  <w:spacing w:val="2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διαβάζοντας</w:t>
                              </w:r>
                              <w:r>
                                <w:rPr>
                                  <w:color w:val="000000"/>
                                  <w:spacing w:val="2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τις</w:t>
                              </w:r>
                              <w:r>
                                <w:rPr>
                                  <w:color w:val="000000"/>
                                  <w:spacing w:val="2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ταμπέλες</w:t>
                              </w:r>
                              <w:r>
                                <w:rPr>
                                  <w:color w:val="000000"/>
                                  <w:spacing w:val="2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των</w:t>
                              </w:r>
                              <w:r>
                                <w:rPr>
                                  <w:color w:val="000000"/>
                                  <w:spacing w:val="2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προϊόντων),</w:t>
                              </w:r>
                              <w:r>
                                <w:rPr>
                                  <w:color w:val="000000"/>
                                  <w:spacing w:val="2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τη</w:t>
                              </w:r>
                              <w:r>
                                <w:rPr>
                                  <w:color w:val="000000"/>
                                  <w:spacing w:val="2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μαθηματική</w:t>
                              </w:r>
                              <w:r>
                                <w:rPr>
                                  <w:color w:val="000000"/>
                                  <w:spacing w:val="2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γνώση</w:t>
                              </w:r>
                              <w:r>
                                <w:rPr>
                                  <w:color w:val="000000"/>
                                  <w:spacing w:val="24"/>
                                  <w:w w:val="99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(π.χ.</w:t>
                              </w:r>
                              <w:r>
                                <w:rPr>
                                  <w:color w:val="000000"/>
                                  <w:spacing w:val="36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παρατηρώντας</w:t>
                              </w:r>
                              <w:r>
                                <w:rPr>
                                  <w:color w:val="000000"/>
                                  <w:spacing w:val="36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και</w:t>
                              </w:r>
                              <w:r>
                                <w:rPr>
                                  <w:color w:val="000000"/>
                                  <w:spacing w:val="36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καταγράφοντας</w:t>
                              </w:r>
                              <w:r>
                                <w:rPr>
                                  <w:color w:val="000000"/>
                                  <w:spacing w:val="3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τους</w:t>
                              </w:r>
                              <w:r>
                                <w:rPr>
                                  <w:color w:val="000000"/>
                                  <w:spacing w:val="36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διαφορετικούς</w:t>
                              </w:r>
                              <w:r>
                                <w:rPr>
                                  <w:color w:val="000000"/>
                                  <w:spacing w:val="3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τρόπους</w:t>
                              </w:r>
                              <w:r>
                                <w:rPr>
                                  <w:color w:val="000000"/>
                                  <w:spacing w:val="22"/>
                                  <w:w w:val="99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χρήσης</w:t>
                              </w:r>
                              <w:r>
                                <w:rPr>
                                  <w:color w:val="000000"/>
                                  <w:spacing w:val="19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των</w:t>
                              </w:r>
                              <w:r>
                                <w:rPr>
                                  <w:color w:val="000000"/>
                                  <w:spacing w:val="19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αριθμών</w:t>
                              </w:r>
                              <w:r>
                                <w:rPr>
                                  <w:color w:val="000000"/>
                                  <w:spacing w:val="19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στις</w:t>
                              </w:r>
                              <w:r>
                                <w:rPr>
                                  <w:color w:val="000000"/>
                                  <w:spacing w:val="19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τιμές</w:t>
                              </w:r>
                              <w:r>
                                <w:rPr>
                                  <w:color w:val="000000"/>
                                  <w:spacing w:val="19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των</w:t>
                              </w:r>
                              <w:r>
                                <w:rPr>
                                  <w:color w:val="000000"/>
                                  <w:spacing w:val="19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προϊόντων</w:t>
                              </w:r>
                              <w:r>
                                <w:rPr>
                                  <w:color w:val="000000"/>
                                  <w:spacing w:val="2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ή</w:t>
                              </w:r>
                              <w:r>
                                <w:rPr>
                                  <w:color w:val="000000"/>
                                  <w:spacing w:val="19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στη</w:t>
                              </w:r>
                              <w:r>
                                <w:rPr>
                                  <w:color w:val="000000"/>
                                  <w:spacing w:val="18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ζυγαριά,</w:t>
                              </w:r>
                              <w:r>
                                <w:rPr>
                                  <w:color w:val="000000"/>
                                  <w:spacing w:val="46"/>
                                  <w:w w:val="99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ανακαλύπτοντας</w:t>
                              </w:r>
                              <w:r>
                                <w:rPr>
                                  <w:color w:val="000000"/>
                                  <w:spacing w:val="4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τρόπους</w:t>
                              </w:r>
                              <w:r>
                                <w:rPr>
                                  <w:color w:val="000000"/>
                                  <w:spacing w:val="4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κατηγοριοποίησης</w:t>
                              </w:r>
                              <w:r>
                                <w:rPr>
                                  <w:color w:val="000000"/>
                                  <w:spacing w:val="4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των</w:t>
                              </w:r>
                              <w:r>
                                <w:rPr>
                                  <w:color w:val="000000"/>
                                  <w:spacing w:val="4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προϊόντων</w:t>
                              </w:r>
                              <w:r>
                                <w:rPr>
                                  <w:color w:val="000000"/>
                                  <w:spacing w:val="4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ή</w:t>
                              </w:r>
                              <w:r>
                                <w:rPr>
                                  <w:color w:val="000000"/>
                                  <w:spacing w:val="38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την</w:t>
                              </w:r>
                              <w:r>
                                <w:rPr>
                                  <w:color w:val="000000"/>
                                  <w:spacing w:val="58"/>
                                  <w:w w:val="99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ανάπτυξη</w:t>
                              </w:r>
                              <w:r>
                                <w:rPr>
                                  <w:color w:val="000000"/>
                                  <w:spacing w:val="28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των</w:t>
                              </w:r>
                              <w:r>
                                <w:rPr>
                                  <w:color w:val="000000"/>
                                  <w:spacing w:val="28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κοινωνικών</w:t>
                              </w:r>
                              <w:r>
                                <w:rPr>
                                  <w:color w:val="000000"/>
                                  <w:spacing w:val="28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ικανοτήτων</w:t>
                              </w:r>
                              <w:r>
                                <w:rPr>
                                  <w:color w:val="000000"/>
                                  <w:spacing w:val="28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(ακούγοντας</w:t>
                              </w:r>
                              <w:r>
                                <w:rPr>
                                  <w:color w:val="000000"/>
                                  <w:spacing w:val="28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τις</w:t>
                              </w:r>
                              <w:r>
                                <w:rPr>
                                  <w:color w:val="000000"/>
                                  <w:spacing w:val="3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γνώσεις,</w:t>
                              </w:r>
                              <w:r>
                                <w:rPr>
                                  <w:color w:val="000000"/>
                                  <w:spacing w:val="60"/>
                                  <w:w w:val="99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εμπειρίες</w:t>
                              </w:r>
                              <w:r>
                                <w:rPr>
                                  <w:color w:val="000000"/>
                                  <w:spacing w:val="36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και</w:t>
                              </w:r>
                              <w:r>
                                <w:rPr>
                                  <w:color w:val="000000"/>
                                  <w:spacing w:val="37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συνήθειες</w:t>
                              </w:r>
                              <w:r>
                                <w:rPr>
                                  <w:color w:val="000000"/>
                                  <w:spacing w:val="4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άλλων</w:t>
                              </w:r>
                              <w:r>
                                <w:rPr>
                                  <w:color w:val="000000"/>
                                  <w:spacing w:val="6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ανθρώπων).</w:t>
                              </w:r>
                              <w:r>
                                <w:rPr>
                                  <w:color w:val="000000"/>
                                  <w:spacing w:val="39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Με</w:t>
                              </w:r>
                              <w:r>
                                <w:rPr>
                                  <w:color w:val="000000"/>
                                  <w:spacing w:val="38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άλλα</w:t>
                              </w:r>
                              <w:r>
                                <w:rPr>
                                  <w:color w:val="000000"/>
                                  <w:spacing w:val="37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λόγια,</w:t>
                              </w:r>
                              <w:r>
                                <w:rPr>
                                  <w:color w:val="000000"/>
                                  <w:spacing w:val="26"/>
                                  <w:w w:val="99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αξιοποιώντας</w:t>
                              </w:r>
                              <w:r>
                                <w:rPr>
                                  <w:color w:val="000000"/>
                                  <w:spacing w:val="-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η</w:t>
                              </w:r>
                              <w:r>
                                <w:rPr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εκπαιδευτικός</w:t>
                              </w:r>
                              <w:r>
                                <w:rPr>
                                  <w:color w:val="000000"/>
                                  <w:spacing w:val="-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μια</w:t>
                              </w:r>
                              <w:r>
                                <w:rPr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οικεία</w:t>
                              </w:r>
                              <w:r>
                                <w:rPr>
                                  <w:color w:val="000000"/>
                                  <w:spacing w:val="-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καθημερινή</w:t>
                              </w:r>
                              <w:r>
                                <w:rPr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περίσταση</w:t>
                              </w:r>
                              <w:r>
                                <w:rPr>
                                  <w:color w:val="000000"/>
                                  <w:spacing w:val="-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βοηθάει</w:t>
                              </w:r>
                              <w:r>
                                <w:rPr>
                                  <w:color w:val="000000"/>
                                  <w:spacing w:val="25"/>
                                  <w:w w:val="99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τα</w:t>
                              </w:r>
                              <w:r>
                                <w:rPr>
                                  <w:color w:val="000000"/>
                                  <w:spacing w:val="1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παιδιά</w:t>
                              </w:r>
                              <w:r>
                                <w:rPr>
                                  <w:color w:val="000000"/>
                                  <w:spacing w:val="1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να</w:t>
                              </w:r>
                              <w:r>
                                <w:rPr>
                                  <w:color w:val="000000"/>
                                  <w:spacing w:val="1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προσεγγίσουν</w:t>
                              </w:r>
                              <w:r>
                                <w:rPr>
                                  <w:color w:val="000000"/>
                                  <w:spacing w:val="1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με</w:t>
                              </w:r>
                              <w:r>
                                <w:rPr>
                                  <w:color w:val="000000"/>
                                  <w:spacing w:val="1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πιο</w:t>
                              </w:r>
                              <w:r>
                                <w:rPr>
                                  <w:color w:val="000000"/>
                                  <w:spacing w:val="1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συστηματικό</w:t>
                              </w:r>
                              <w:r>
                                <w:rPr>
                                  <w:color w:val="000000"/>
                                  <w:spacing w:val="1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τρόπο</w:t>
                              </w:r>
                              <w:r>
                                <w:rPr>
                                  <w:color w:val="000000"/>
                                  <w:spacing w:val="1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νέες</w:t>
                              </w:r>
                              <w:r>
                                <w:rPr>
                                  <w:color w:val="000000"/>
                                  <w:spacing w:val="1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γνώσεις</w:t>
                              </w:r>
                              <w:r>
                                <w:rPr>
                                  <w:color w:val="000000"/>
                                  <w:spacing w:val="1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για</w:t>
                              </w:r>
                              <w:r>
                                <w:rPr>
                                  <w:color w:val="000000"/>
                                  <w:spacing w:val="30"/>
                                  <w:w w:val="99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την</w:t>
                              </w:r>
                              <w:r>
                                <w:rPr>
                                  <w:color w:val="000000"/>
                                  <w:spacing w:val="29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διατροφή,</w:t>
                              </w:r>
                              <w:r>
                                <w:rPr>
                                  <w:color w:val="000000"/>
                                  <w:spacing w:val="3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κοινωνικές</w:t>
                              </w:r>
                              <w:r>
                                <w:rPr>
                                  <w:color w:val="000000"/>
                                  <w:spacing w:val="3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πρακτικές,</w:t>
                              </w:r>
                              <w:r>
                                <w:rPr>
                                  <w:color w:val="000000"/>
                                  <w:spacing w:val="3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και</w:t>
                              </w:r>
                              <w:r>
                                <w:rPr>
                                  <w:color w:val="000000"/>
                                  <w:spacing w:val="29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διαφορετικές</w:t>
                              </w:r>
                              <w:r>
                                <w:rPr>
                                  <w:color w:val="000000"/>
                                  <w:spacing w:val="29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χρήσεις</w:t>
                              </w:r>
                              <w:r>
                                <w:rPr>
                                  <w:color w:val="000000"/>
                                  <w:spacing w:val="3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της</w:t>
                              </w:r>
                              <w:r>
                                <w:rPr>
                                  <w:color w:val="000000"/>
                                  <w:spacing w:val="22"/>
                                  <w:w w:val="99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γλώσσας</w:t>
                              </w:r>
                              <w:r>
                                <w:rPr>
                                  <w:color w:val="000000"/>
                                  <w:spacing w:val="-9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και</w:t>
                              </w:r>
                              <w:r>
                                <w:rPr>
                                  <w:color w:val="000000"/>
                                  <w:spacing w:val="-8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των</w:t>
                              </w:r>
                              <w:r>
                                <w:rPr>
                                  <w:color w:val="000000"/>
                                  <w:spacing w:val="-1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μαθηματικών.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6" o:spid="_x0000_s1117" style="position:absolute;left:0;text-align:left;margin-left:442pt;margin-top:-142.45pt;width:336.7pt;height:240.65pt;z-index:-251582464;mso-position-horizontal-relative:page;mso-position-vertical-relative:text" coordorigin="8840,-2849" coordsize="6734,48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" o:allowincell="f">
                <v:shape id="Freeform 227" o:spid="_x0000_s1118" style="position:absolute;left:8860;top:-2809;width:6714;height:4773;visibility:visible;mso-wrap-style:square;v-text-anchor:top" coordsize="6714,47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ZO2sEA&#10;AADcAAAADwAAAGRycy9kb3ducmV2LnhtbERPS2uDQBC+B/oflin0lqxpMQTrKmnA0mtsoD0O7lRF&#10;d1bcjY9/3y0EepuP7zlpvpheTDS61rKC/S4CQVxZ3XKt4PpZbI8gnEfW2FsmBSs5yLOHTYqJtjNf&#10;aCp9LUIIuwQVNN4PiZSuasig29mBOHA/djToAxxrqUecQ7jp5XMUHaTBlkNDgwOdG6q68mYUzBgN&#10;53X6Kr6n90Nsu9tSri9vSj09LqdXEJ4W/y++uz90mH+M4e+ZcIHM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S2TtrBAAAA3AAAAA8AAAAAAAAAAAAAAAAAmAIAAGRycy9kb3du&#10;cmV2LnhtbFBLBQYAAAAABAAEAPUAAACGAwAAAAA=&#10;" path="m,4774r6714,l6714,,,,,4774xe" fillcolor="#773e04" stroked="f">
                  <v:path arrowok="t" o:connecttype="custom" o:connectlocs="0,4774;6714,4774;6714,0;0,0;0,4774" o:connectangles="0,0,0,0,0"/>
                </v:shape>
                <v:rect id="Rectangle 228" o:spid="_x0000_s1119" style="position:absolute;left:8841;top:-2849;width:6720;height:47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3S/8IA&#10;AADcAAAADwAAAGRycy9kb3ducmV2LnhtbERPS4vCMBC+C/6HMAt703Q9SO0aRdRFj76g621oxrbY&#10;TEqTtV1/vREEb/PxPWc670wlbtS40rKCr2EEgjizuuRcwen4M4hBOI+ssbJMCv7JwXzW700x0bbl&#10;Pd0OPhchhF2CCgrv60RKlxVk0A1tTRy4i20M+gCbXOoG2xBuKjmKorE0WHJoKLCmZUHZ9fBnFGzi&#10;evG7tfc2r9bnTbpLJ6vjxCv1+dEtvkF46vxb/HJvdZgfj+H5TLhAz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TdL/wgAAANwAAAAPAAAAAAAAAAAAAAAAAJgCAABkcnMvZG93&#10;bnJldi54bWxQSwUGAAAAAAQABAD1AAAAhwMAAAAA&#10;" filled="f" stroked="f">
                  <v:textbox inset="0,0,0,0">
                    <w:txbxContent>
                      <w:p w:rsidR="00236746" w:rsidRDefault="00862BB2">
                        <w:pPr>
                          <w:widowControl/>
                          <w:autoSpaceDE/>
                          <w:autoSpaceDN/>
                          <w:adjustRightInd/>
                          <w:spacing w:line="4780" w:lineRule="atLeast"/>
                        </w:pPr>
                        <w:r>
                          <w:rPr>
                            <w:b/>
                            <w:bCs/>
                            <w:i/>
                            <w:iCs/>
                            <w:noProof/>
                          </w:rPr>
                          <w:drawing>
                            <wp:inline distT="0" distB="0" distL="0" distR="0">
                              <wp:extent cx="4286250" cy="3048000"/>
                              <wp:effectExtent l="0" t="0" r="0" b="0"/>
                              <wp:docPr id="28" name="Εικόνα 2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8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286250" cy="3048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236746" w:rsidRDefault="00236746"/>
                    </w:txbxContent>
                  </v:textbox>
                </v:rect>
                <v:shape id="Text Box 229" o:spid="_x0000_s1120" type="#_x0000_t202" style="position:absolute;left:8846;top:-2834;width:6714;height:47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zPQMMA&#10;AADcAAAADwAAAGRycy9kb3ducmV2LnhtbERPTWvCQBC9F/oflil4KXWjhVaim1BE0YM9NBXPQ3ZM&#10;gtnZdHdN4r/vCoXe5vE+Z5WPphU9Od9YVjCbJiCIS6sbrhQcv7cvCxA+IGtsLZOCG3nIs8eHFaba&#10;DvxFfREqEUPYp6igDqFLpfRlTQb91HbEkTtbZzBE6CqpHQ4x3LRyniRv0mDDsaHGjtY1lZfiahQ8&#10;bw6v7TwpXPf5Q8NpfZS33a5XavI0fixBBBrDv/jPvddx/uId7s/EC2T2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EzPQMMAAADcAAAADwAAAAAAAAAAAAAAAACYAgAAZHJzL2Rv&#10;d25yZXYueG1sUEsFBgAAAAAEAAQA9QAAAIgDAAAAAA==&#10;" filled="f" strokecolor="#f8b168" strokeweight="1pt">
                  <v:textbox inset="0,0,0,0">
                    <w:txbxContent>
                      <w:p w:rsidR="00236746" w:rsidRDefault="00236746">
                        <w:pPr>
                          <w:pStyle w:val="a3"/>
                          <w:kinsoku w:val="0"/>
                          <w:overflowPunct w:val="0"/>
                          <w:spacing w:before="58" w:line="275" w:lineRule="auto"/>
                          <w:ind w:left="140" w:right="173"/>
                          <w:jc w:val="both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Οι</w:t>
                        </w:r>
                        <w:r>
                          <w:rPr>
                            <w:spacing w:val="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EF7E09"/>
                            <w:sz w:val="20"/>
                            <w:szCs w:val="20"/>
                          </w:rPr>
                          <w:t>καθημερινές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EF7E09"/>
                            <w:spacing w:val="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EF7E09"/>
                            <w:sz w:val="20"/>
                            <w:szCs w:val="20"/>
                          </w:rPr>
                          <w:t>καταστάσεις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EF7E09"/>
                            <w:spacing w:val="6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1"/>
                            <w:sz w:val="20"/>
                            <w:szCs w:val="20"/>
                          </w:rPr>
                          <w:t>θεωρούνται,</w:t>
                        </w:r>
                        <w:r>
                          <w:rPr>
                            <w:color w:val="000000"/>
                            <w:spacing w:val="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0"/>
                            <w:szCs w:val="20"/>
                          </w:rPr>
                          <w:t>ιδιαίτερα</w:t>
                        </w:r>
                        <w:r>
                          <w:rPr>
                            <w:color w:val="000000"/>
                            <w:spacing w:val="4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0"/>
                            <w:szCs w:val="20"/>
                          </w:rPr>
                          <w:t>σημαντικές</w:t>
                        </w:r>
                        <w:r>
                          <w:rPr>
                            <w:color w:val="000000"/>
                            <w:spacing w:val="3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0"/>
                            <w:szCs w:val="20"/>
                          </w:rPr>
                          <w:t>καθώς</w:t>
                        </w:r>
                        <w:r>
                          <w:rPr>
                            <w:color w:val="000000"/>
                            <w:spacing w:val="36"/>
                            <w:w w:val="99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0"/>
                            <w:szCs w:val="20"/>
                          </w:rPr>
                          <w:t>αποτελούν</w:t>
                        </w:r>
                        <w:r>
                          <w:rPr>
                            <w:color w:val="000000"/>
                            <w:spacing w:val="3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0"/>
                            <w:szCs w:val="20"/>
                          </w:rPr>
                          <w:t>τη</w:t>
                        </w:r>
                        <w:r>
                          <w:rPr>
                            <w:color w:val="000000"/>
                            <w:spacing w:val="4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0"/>
                            <w:szCs w:val="20"/>
                          </w:rPr>
                          <w:t>βάση</w:t>
                        </w:r>
                        <w:r>
                          <w:rPr>
                            <w:color w:val="000000"/>
                            <w:spacing w:val="6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1"/>
                            <w:sz w:val="20"/>
                            <w:szCs w:val="20"/>
                          </w:rPr>
                          <w:t>για</w:t>
                        </w:r>
                        <w:r>
                          <w:rPr>
                            <w:color w:val="000000"/>
                            <w:spacing w:val="6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0"/>
                            <w:szCs w:val="20"/>
                          </w:rPr>
                          <w:t>την</w:t>
                        </w:r>
                        <w:r>
                          <w:rPr>
                            <w:color w:val="000000"/>
                            <w:spacing w:val="6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1"/>
                            <w:sz w:val="20"/>
                            <w:szCs w:val="20"/>
                          </w:rPr>
                          <w:t>ανάπτυξη</w:t>
                        </w:r>
                        <w:r>
                          <w:rPr>
                            <w:color w:val="000000"/>
                            <w:spacing w:val="7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αυθεντικών</w:t>
                        </w:r>
                        <w:r>
                          <w:rPr>
                            <w:i/>
                            <w:iCs/>
                            <w:color w:val="000000"/>
                            <w:spacing w:val="7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μαθησιακών</w:t>
                        </w:r>
                        <w:r>
                          <w:rPr>
                            <w:i/>
                            <w:iCs/>
                            <w:color w:val="000000"/>
                            <w:spacing w:val="6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εμπειριών</w:t>
                        </w:r>
                        <w:r>
                          <w:rPr>
                            <w:i/>
                            <w:iCs/>
                            <w:color w:val="000000"/>
                            <w:spacing w:val="38"/>
                            <w:w w:val="99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0"/>
                            <w:szCs w:val="20"/>
                          </w:rPr>
                          <w:t>που</w:t>
                        </w:r>
                        <w:r>
                          <w:rPr>
                            <w:color w:val="000000"/>
                            <w:spacing w:val="4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0"/>
                            <w:szCs w:val="20"/>
                          </w:rPr>
                          <w:t>προωθούν</w:t>
                        </w:r>
                        <w:r>
                          <w:rPr>
                            <w:color w:val="000000"/>
                            <w:spacing w:val="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0"/>
                            <w:szCs w:val="20"/>
                          </w:rPr>
                          <w:t>τη</w:t>
                        </w:r>
                        <w:r>
                          <w:rPr>
                            <w:color w:val="000000"/>
                            <w:spacing w:val="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1"/>
                            <w:sz w:val="20"/>
                            <w:szCs w:val="20"/>
                          </w:rPr>
                          <w:t>διαθεματική</w:t>
                        </w:r>
                        <w:r>
                          <w:rPr>
                            <w:color w:val="000000"/>
                            <w:spacing w:val="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0"/>
                            <w:szCs w:val="20"/>
                          </w:rPr>
                          <w:t>μάθηση</w:t>
                        </w:r>
                        <w:r>
                          <w:rPr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.</w:t>
                        </w:r>
                        <w:r>
                          <w:rPr>
                            <w:i/>
                            <w:iCs/>
                            <w:color w:val="000000"/>
                            <w:spacing w:val="1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1"/>
                            <w:sz w:val="20"/>
                            <w:szCs w:val="20"/>
                          </w:rPr>
                          <w:t>Για</w:t>
                        </w:r>
                        <w:r>
                          <w:rPr>
                            <w:color w:val="000000"/>
                            <w:spacing w:val="7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0"/>
                            <w:szCs w:val="20"/>
                          </w:rPr>
                          <w:t>παράδειγμα,</w:t>
                        </w:r>
                        <w:r>
                          <w:rPr>
                            <w:color w:val="000000"/>
                            <w:spacing w:val="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0"/>
                            <w:szCs w:val="20"/>
                          </w:rPr>
                          <w:t>μια</w:t>
                        </w:r>
                        <w:r>
                          <w:rPr>
                            <w:color w:val="000000"/>
                            <w:spacing w:val="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1"/>
                            <w:sz w:val="20"/>
                            <w:szCs w:val="20"/>
                          </w:rPr>
                          <w:t>«βόλτα</w:t>
                        </w:r>
                        <w:r>
                          <w:rPr>
                            <w:color w:val="000000"/>
                            <w:spacing w:val="7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0"/>
                            <w:szCs w:val="20"/>
                          </w:rPr>
                          <w:t>στο</w:t>
                        </w:r>
                        <w:r>
                          <w:rPr>
                            <w:color w:val="000000"/>
                            <w:spacing w:val="52"/>
                            <w:w w:val="99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1"/>
                            <w:sz w:val="20"/>
                            <w:szCs w:val="20"/>
                          </w:rPr>
                          <w:t>μανάβικο»</w:t>
                        </w:r>
                        <w:r>
                          <w:rPr>
                            <w:color w:val="000000"/>
                            <w:spacing w:val="19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0"/>
                            <w:szCs w:val="20"/>
                          </w:rPr>
                          <w:t>με</w:t>
                        </w:r>
                        <w:r>
                          <w:rPr>
                            <w:color w:val="000000"/>
                            <w:spacing w:val="19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0"/>
                            <w:szCs w:val="20"/>
                          </w:rPr>
                          <w:t>αρχικό</w:t>
                        </w:r>
                        <w:r>
                          <w:rPr>
                            <w:color w:val="000000"/>
                            <w:spacing w:val="18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0"/>
                            <w:szCs w:val="20"/>
                          </w:rPr>
                          <w:t>ίσως</w:t>
                        </w:r>
                        <w:r>
                          <w:rPr>
                            <w:color w:val="000000"/>
                            <w:spacing w:val="2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0"/>
                            <w:szCs w:val="20"/>
                          </w:rPr>
                          <w:t>στόχο</w:t>
                        </w:r>
                        <w:r>
                          <w:rPr>
                            <w:color w:val="000000"/>
                            <w:spacing w:val="18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0"/>
                            <w:szCs w:val="20"/>
                          </w:rPr>
                          <w:t>την</w:t>
                        </w:r>
                        <w:r>
                          <w:rPr>
                            <w:color w:val="000000"/>
                            <w:spacing w:val="18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0"/>
                            <w:szCs w:val="20"/>
                          </w:rPr>
                          <w:t>ενεργοποίηση</w:t>
                        </w:r>
                        <w:r>
                          <w:rPr>
                            <w:color w:val="000000"/>
                            <w:spacing w:val="19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0"/>
                            <w:szCs w:val="20"/>
                          </w:rPr>
                          <w:t>του</w:t>
                        </w:r>
                        <w:r>
                          <w:rPr>
                            <w:color w:val="000000"/>
                            <w:spacing w:val="18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0"/>
                            <w:szCs w:val="20"/>
                          </w:rPr>
                          <w:t>ενδιαφέροντος</w:t>
                        </w:r>
                        <w:r>
                          <w:rPr>
                            <w:color w:val="000000"/>
                            <w:spacing w:val="24"/>
                            <w:w w:val="99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0"/>
                            <w:szCs w:val="20"/>
                          </w:rPr>
                          <w:t>των</w:t>
                        </w:r>
                        <w:r>
                          <w:rPr>
                            <w:color w:val="000000"/>
                            <w:spacing w:val="6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0"/>
                            <w:szCs w:val="20"/>
                          </w:rPr>
                          <w:t>παιδιών</w:t>
                        </w:r>
                        <w:r>
                          <w:rPr>
                            <w:color w:val="000000"/>
                            <w:spacing w:val="7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0"/>
                            <w:szCs w:val="20"/>
                          </w:rPr>
                          <w:t>για</w:t>
                        </w:r>
                        <w:r>
                          <w:rPr>
                            <w:color w:val="000000"/>
                            <w:spacing w:val="7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0"/>
                            <w:szCs w:val="20"/>
                          </w:rPr>
                          <w:t>τα</w:t>
                        </w:r>
                        <w:r>
                          <w:rPr>
                            <w:color w:val="000000"/>
                            <w:spacing w:val="8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0"/>
                            <w:szCs w:val="20"/>
                          </w:rPr>
                          <w:t>φρούτα</w:t>
                        </w:r>
                        <w:r>
                          <w:rPr>
                            <w:color w:val="000000"/>
                            <w:spacing w:val="8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0"/>
                            <w:szCs w:val="20"/>
                          </w:rPr>
                          <w:t>και</w:t>
                        </w:r>
                        <w:r>
                          <w:rPr>
                            <w:color w:val="000000"/>
                            <w:spacing w:val="8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0"/>
                            <w:szCs w:val="20"/>
                          </w:rPr>
                          <w:t>λαχανικά</w:t>
                        </w:r>
                        <w:r>
                          <w:rPr>
                            <w:color w:val="000000"/>
                            <w:spacing w:val="8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0"/>
                            <w:szCs w:val="20"/>
                          </w:rPr>
                          <w:t>στα</w:t>
                        </w:r>
                        <w:r>
                          <w:rPr>
                            <w:color w:val="000000"/>
                            <w:spacing w:val="8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0"/>
                            <w:szCs w:val="20"/>
                          </w:rPr>
                          <w:t>πλαίσια</w:t>
                        </w:r>
                        <w:r>
                          <w:rPr>
                            <w:color w:val="000000"/>
                            <w:spacing w:val="7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0"/>
                            <w:szCs w:val="20"/>
                          </w:rPr>
                          <w:t>ενός</w:t>
                        </w:r>
                        <w:r>
                          <w:rPr>
                            <w:color w:val="000000"/>
                            <w:spacing w:val="28"/>
                            <w:w w:val="99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0"/>
                            <w:szCs w:val="20"/>
                          </w:rPr>
                          <w:t>προγράμματος</w:t>
                        </w:r>
                        <w:r>
                          <w:rPr>
                            <w:color w:val="000000"/>
                            <w:spacing w:val="1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1"/>
                            <w:sz w:val="20"/>
                            <w:szCs w:val="20"/>
                          </w:rPr>
                          <w:t>για</w:t>
                        </w:r>
                        <w:r>
                          <w:rPr>
                            <w:color w:val="000000"/>
                            <w:spacing w:val="16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0"/>
                            <w:szCs w:val="20"/>
                          </w:rPr>
                          <w:t>τη</w:t>
                        </w:r>
                        <w:r>
                          <w:rPr>
                            <w:color w:val="000000"/>
                            <w:spacing w:val="16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0"/>
                            <w:szCs w:val="20"/>
                          </w:rPr>
                          <w:t>διατροφή,</w:t>
                        </w:r>
                        <w:r>
                          <w:rPr>
                            <w:color w:val="000000"/>
                            <w:spacing w:val="1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0"/>
                            <w:szCs w:val="20"/>
                          </w:rPr>
                          <w:t>μπορεί</w:t>
                        </w:r>
                        <w:r>
                          <w:rPr>
                            <w:color w:val="000000"/>
                            <w:spacing w:val="16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1"/>
                            <w:sz w:val="20"/>
                            <w:szCs w:val="20"/>
                          </w:rPr>
                          <w:t>να</w:t>
                        </w:r>
                        <w:r>
                          <w:rPr>
                            <w:color w:val="000000"/>
                            <w:spacing w:val="16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0"/>
                            <w:szCs w:val="20"/>
                          </w:rPr>
                          <w:t>προωθήσει</w:t>
                        </w:r>
                        <w:r>
                          <w:rPr>
                            <w:color w:val="000000"/>
                            <w:spacing w:val="14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0"/>
                            <w:szCs w:val="20"/>
                          </w:rPr>
                          <w:t>το</w:t>
                        </w:r>
                        <w:r>
                          <w:rPr>
                            <w:color w:val="000000"/>
                            <w:spacing w:val="16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1"/>
                            <w:sz w:val="20"/>
                            <w:szCs w:val="20"/>
                          </w:rPr>
                          <w:t>γραμματισμό</w:t>
                        </w:r>
                        <w:r>
                          <w:rPr>
                            <w:color w:val="000000"/>
                            <w:spacing w:val="34"/>
                            <w:w w:val="99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1"/>
                            <w:sz w:val="20"/>
                            <w:szCs w:val="20"/>
                          </w:rPr>
                          <w:t>(π.χ.</w:t>
                        </w:r>
                        <w:r>
                          <w:rPr>
                            <w:color w:val="000000"/>
                            <w:spacing w:val="2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0"/>
                            <w:szCs w:val="20"/>
                          </w:rPr>
                          <w:t>διαβάζοντας</w:t>
                        </w:r>
                        <w:r>
                          <w:rPr>
                            <w:color w:val="000000"/>
                            <w:spacing w:val="2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1"/>
                            <w:sz w:val="20"/>
                            <w:szCs w:val="20"/>
                          </w:rPr>
                          <w:t>τις</w:t>
                        </w:r>
                        <w:r>
                          <w:rPr>
                            <w:color w:val="000000"/>
                            <w:spacing w:val="2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0"/>
                            <w:szCs w:val="20"/>
                          </w:rPr>
                          <w:t>ταμπέλες</w:t>
                        </w:r>
                        <w:r>
                          <w:rPr>
                            <w:color w:val="000000"/>
                            <w:spacing w:val="2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0"/>
                            <w:szCs w:val="20"/>
                          </w:rPr>
                          <w:t>των</w:t>
                        </w:r>
                        <w:r>
                          <w:rPr>
                            <w:color w:val="000000"/>
                            <w:spacing w:val="23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0"/>
                            <w:szCs w:val="20"/>
                          </w:rPr>
                          <w:t>προϊόντων),</w:t>
                        </w:r>
                        <w:r>
                          <w:rPr>
                            <w:color w:val="000000"/>
                            <w:spacing w:val="2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0"/>
                            <w:szCs w:val="20"/>
                          </w:rPr>
                          <w:t>τη</w:t>
                        </w:r>
                        <w:r>
                          <w:rPr>
                            <w:color w:val="000000"/>
                            <w:spacing w:val="2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0"/>
                            <w:szCs w:val="20"/>
                          </w:rPr>
                          <w:t>μαθηματική</w:t>
                        </w:r>
                        <w:r>
                          <w:rPr>
                            <w:color w:val="000000"/>
                            <w:spacing w:val="23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0"/>
                            <w:szCs w:val="20"/>
                          </w:rPr>
                          <w:t>γνώση</w:t>
                        </w:r>
                        <w:r>
                          <w:rPr>
                            <w:color w:val="000000"/>
                            <w:spacing w:val="24"/>
                            <w:w w:val="99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1"/>
                            <w:sz w:val="20"/>
                            <w:szCs w:val="20"/>
                          </w:rPr>
                          <w:t>(π.χ.</w:t>
                        </w:r>
                        <w:r>
                          <w:rPr>
                            <w:color w:val="000000"/>
                            <w:spacing w:val="36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0"/>
                            <w:szCs w:val="20"/>
                          </w:rPr>
                          <w:t>παρατηρώντας</w:t>
                        </w:r>
                        <w:r>
                          <w:rPr>
                            <w:color w:val="000000"/>
                            <w:spacing w:val="36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1"/>
                            <w:sz w:val="20"/>
                            <w:szCs w:val="20"/>
                          </w:rPr>
                          <w:t>και</w:t>
                        </w:r>
                        <w:r>
                          <w:rPr>
                            <w:color w:val="000000"/>
                            <w:spacing w:val="36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0"/>
                            <w:szCs w:val="20"/>
                          </w:rPr>
                          <w:t>καταγράφοντας</w:t>
                        </w:r>
                        <w:r>
                          <w:rPr>
                            <w:color w:val="000000"/>
                            <w:spacing w:val="3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1"/>
                            <w:sz w:val="20"/>
                            <w:szCs w:val="20"/>
                          </w:rPr>
                          <w:t>τους</w:t>
                        </w:r>
                        <w:r>
                          <w:rPr>
                            <w:color w:val="000000"/>
                            <w:spacing w:val="36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0"/>
                            <w:szCs w:val="20"/>
                          </w:rPr>
                          <w:t>διαφορετικούς</w:t>
                        </w:r>
                        <w:r>
                          <w:rPr>
                            <w:color w:val="000000"/>
                            <w:spacing w:val="34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0"/>
                            <w:szCs w:val="20"/>
                          </w:rPr>
                          <w:t>τρόπους</w:t>
                        </w:r>
                        <w:r>
                          <w:rPr>
                            <w:color w:val="000000"/>
                            <w:spacing w:val="22"/>
                            <w:w w:val="99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1"/>
                            <w:sz w:val="20"/>
                            <w:szCs w:val="20"/>
                          </w:rPr>
                          <w:t>χρήσης</w:t>
                        </w:r>
                        <w:r>
                          <w:rPr>
                            <w:color w:val="000000"/>
                            <w:spacing w:val="19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1"/>
                            <w:sz w:val="20"/>
                            <w:szCs w:val="20"/>
                          </w:rPr>
                          <w:t>των</w:t>
                        </w:r>
                        <w:r>
                          <w:rPr>
                            <w:color w:val="000000"/>
                            <w:spacing w:val="19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0"/>
                            <w:szCs w:val="20"/>
                          </w:rPr>
                          <w:t>αριθμών</w:t>
                        </w:r>
                        <w:r>
                          <w:rPr>
                            <w:color w:val="000000"/>
                            <w:spacing w:val="19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0"/>
                            <w:szCs w:val="20"/>
                          </w:rPr>
                          <w:t>στις</w:t>
                        </w:r>
                        <w:r>
                          <w:rPr>
                            <w:color w:val="000000"/>
                            <w:spacing w:val="19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1"/>
                            <w:sz w:val="20"/>
                            <w:szCs w:val="20"/>
                          </w:rPr>
                          <w:t>τιμές</w:t>
                        </w:r>
                        <w:r>
                          <w:rPr>
                            <w:color w:val="000000"/>
                            <w:spacing w:val="19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0"/>
                            <w:szCs w:val="20"/>
                          </w:rPr>
                          <w:t>των</w:t>
                        </w:r>
                        <w:r>
                          <w:rPr>
                            <w:color w:val="000000"/>
                            <w:spacing w:val="19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0"/>
                            <w:szCs w:val="20"/>
                          </w:rPr>
                          <w:t>προϊόντων</w:t>
                        </w:r>
                        <w:r>
                          <w:rPr>
                            <w:color w:val="000000"/>
                            <w:spacing w:val="2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0"/>
                            <w:szCs w:val="20"/>
                          </w:rPr>
                          <w:t>ή</w:t>
                        </w:r>
                        <w:r>
                          <w:rPr>
                            <w:color w:val="000000"/>
                            <w:spacing w:val="19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0"/>
                            <w:szCs w:val="20"/>
                          </w:rPr>
                          <w:t>στη</w:t>
                        </w:r>
                        <w:r>
                          <w:rPr>
                            <w:color w:val="000000"/>
                            <w:spacing w:val="18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1"/>
                            <w:sz w:val="20"/>
                            <w:szCs w:val="20"/>
                          </w:rPr>
                          <w:t>ζυγαριά,</w:t>
                        </w:r>
                        <w:r>
                          <w:rPr>
                            <w:color w:val="000000"/>
                            <w:spacing w:val="46"/>
                            <w:w w:val="99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1"/>
                            <w:sz w:val="20"/>
                            <w:szCs w:val="20"/>
                          </w:rPr>
                          <w:t>ανακαλύπτοντας</w:t>
                        </w:r>
                        <w:r>
                          <w:rPr>
                            <w:color w:val="000000"/>
                            <w:spacing w:val="4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0"/>
                            <w:szCs w:val="20"/>
                          </w:rPr>
                          <w:t>τρόπους</w:t>
                        </w:r>
                        <w:r>
                          <w:rPr>
                            <w:color w:val="000000"/>
                            <w:spacing w:val="4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1"/>
                            <w:sz w:val="20"/>
                            <w:szCs w:val="20"/>
                          </w:rPr>
                          <w:t>κατηγοριοποίησης</w:t>
                        </w:r>
                        <w:r>
                          <w:rPr>
                            <w:color w:val="000000"/>
                            <w:spacing w:val="4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0"/>
                            <w:szCs w:val="20"/>
                          </w:rPr>
                          <w:t>των</w:t>
                        </w:r>
                        <w:r>
                          <w:rPr>
                            <w:color w:val="000000"/>
                            <w:spacing w:val="4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0"/>
                            <w:szCs w:val="20"/>
                          </w:rPr>
                          <w:t>προϊόντων</w:t>
                        </w:r>
                        <w:r>
                          <w:rPr>
                            <w:color w:val="000000"/>
                            <w:spacing w:val="4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0"/>
                            <w:szCs w:val="20"/>
                          </w:rPr>
                          <w:t>ή</w:t>
                        </w:r>
                        <w:r>
                          <w:rPr>
                            <w:color w:val="000000"/>
                            <w:spacing w:val="38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0"/>
                            <w:szCs w:val="20"/>
                          </w:rPr>
                          <w:t>την</w:t>
                        </w:r>
                        <w:r>
                          <w:rPr>
                            <w:color w:val="000000"/>
                            <w:spacing w:val="58"/>
                            <w:w w:val="99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1"/>
                            <w:sz w:val="20"/>
                            <w:szCs w:val="20"/>
                          </w:rPr>
                          <w:t>ανάπτυξη</w:t>
                        </w:r>
                        <w:r>
                          <w:rPr>
                            <w:color w:val="000000"/>
                            <w:spacing w:val="28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1"/>
                            <w:sz w:val="20"/>
                            <w:szCs w:val="20"/>
                          </w:rPr>
                          <w:t>των</w:t>
                        </w:r>
                        <w:r>
                          <w:rPr>
                            <w:color w:val="000000"/>
                            <w:spacing w:val="28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0"/>
                            <w:szCs w:val="20"/>
                          </w:rPr>
                          <w:t>κοινωνικών</w:t>
                        </w:r>
                        <w:r>
                          <w:rPr>
                            <w:color w:val="000000"/>
                            <w:spacing w:val="28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0"/>
                            <w:szCs w:val="20"/>
                          </w:rPr>
                          <w:t>ικανοτήτων</w:t>
                        </w:r>
                        <w:r>
                          <w:rPr>
                            <w:color w:val="000000"/>
                            <w:spacing w:val="28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1"/>
                            <w:sz w:val="20"/>
                            <w:szCs w:val="20"/>
                          </w:rPr>
                          <w:t>(ακούγοντας</w:t>
                        </w:r>
                        <w:r>
                          <w:rPr>
                            <w:color w:val="000000"/>
                            <w:spacing w:val="28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1"/>
                            <w:sz w:val="20"/>
                            <w:szCs w:val="20"/>
                          </w:rPr>
                          <w:t>τις</w:t>
                        </w:r>
                        <w:r>
                          <w:rPr>
                            <w:color w:val="000000"/>
                            <w:spacing w:val="3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1"/>
                            <w:sz w:val="20"/>
                            <w:szCs w:val="20"/>
                          </w:rPr>
                          <w:t>γνώσεις,</w:t>
                        </w:r>
                        <w:r>
                          <w:rPr>
                            <w:color w:val="000000"/>
                            <w:spacing w:val="60"/>
                            <w:w w:val="99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0"/>
                            <w:szCs w:val="20"/>
                          </w:rPr>
                          <w:t>εμπειρίες</w:t>
                        </w:r>
                        <w:r>
                          <w:rPr>
                            <w:color w:val="000000"/>
                            <w:spacing w:val="36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0"/>
                            <w:szCs w:val="20"/>
                          </w:rPr>
                          <w:t>και</w:t>
                        </w:r>
                        <w:r>
                          <w:rPr>
                            <w:color w:val="000000"/>
                            <w:spacing w:val="37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0"/>
                            <w:szCs w:val="20"/>
                          </w:rPr>
                          <w:t>συνήθειες</w:t>
                        </w:r>
                        <w:r>
                          <w:rPr>
                            <w:color w:val="000000"/>
                            <w:spacing w:val="4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0"/>
                            <w:szCs w:val="20"/>
                          </w:rPr>
                          <w:t>άλλων</w:t>
                        </w:r>
                        <w:r>
                          <w:rPr>
                            <w:color w:val="000000"/>
                            <w:spacing w:val="6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0"/>
                            <w:szCs w:val="20"/>
                          </w:rPr>
                          <w:t>ανθρώπων).</w:t>
                        </w:r>
                        <w:r>
                          <w:rPr>
                            <w:color w:val="000000"/>
                            <w:spacing w:val="39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0"/>
                            <w:szCs w:val="20"/>
                          </w:rPr>
                          <w:t>Με</w:t>
                        </w:r>
                        <w:r>
                          <w:rPr>
                            <w:color w:val="000000"/>
                            <w:spacing w:val="38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0"/>
                            <w:szCs w:val="20"/>
                          </w:rPr>
                          <w:t>άλλα</w:t>
                        </w:r>
                        <w:r>
                          <w:rPr>
                            <w:color w:val="000000"/>
                            <w:spacing w:val="37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0"/>
                            <w:szCs w:val="20"/>
                          </w:rPr>
                          <w:t>λόγια,</w:t>
                        </w:r>
                        <w:r>
                          <w:rPr>
                            <w:color w:val="000000"/>
                            <w:spacing w:val="26"/>
                            <w:w w:val="99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0"/>
                            <w:szCs w:val="20"/>
                          </w:rPr>
                          <w:t>αξιοποιώντας</w:t>
                        </w:r>
                        <w:r>
                          <w:rPr>
                            <w:color w:val="000000"/>
                            <w:spacing w:val="-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0"/>
                            <w:szCs w:val="20"/>
                          </w:rPr>
                          <w:t>η</w:t>
                        </w:r>
                        <w:r>
                          <w:rPr>
                            <w:color w:val="000000"/>
                            <w:spacing w:val="-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0"/>
                            <w:szCs w:val="20"/>
                          </w:rPr>
                          <w:t>εκπαιδευτικός</w:t>
                        </w:r>
                        <w:r>
                          <w:rPr>
                            <w:color w:val="000000"/>
                            <w:spacing w:val="-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1"/>
                            <w:sz w:val="20"/>
                            <w:szCs w:val="20"/>
                          </w:rPr>
                          <w:t>μια</w:t>
                        </w:r>
                        <w:r>
                          <w:rPr>
                            <w:color w:val="000000"/>
                            <w:spacing w:val="-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0"/>
                            <w:szCs w:val="20"/>
                          </w:rPr>
                          <w:t>οικεία</w:t>
                        </w:r>
                        <w:r>
                          <w:rPr>
                            <w:color w:val="000000"/>
                            <w:spacing w:val="-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0"/>
                            <w:szCs w:val="20"/>
                          </w:rPr>
                          <w:t>καθημερινή</w:t>
                        </w:r>
                        <w:r>
                          <w:rPr>
                            <w:color w:val="000000"/>
                            <w:spacing w:val="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0"/>
                            <w:szCs w:val="20"/>
                          </w:rPr>
                          <w:t>περίσταση</w:t>
                        </w:r>
                        <w:r>
                          <w:rPr>
                            <w:color w:val="000000"/>
                            <w:spacing w:val="-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0"/>
                            <w:szCs w:val="20"/>
                          </w:rPr>
                          <w:t>βοηθάει</w:t>
                        </w:r>
                        <w:r>
                          <w:rPr>
                            <w:color w:val="000000"/>
                            <w:spacing w:val="25"/>
                            <w:w w:val="99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0"/>
                            <w:szCs w:val="20"/>
                          </w:rPr>
                          <w:t>τα</w:t>
                        </w:r>
                        <w:r>
                          <w:rPr>
                            <w:color w:val="000000"/>
                            <w:spacing w:val="1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0"/>
                            <w:szCs w:val="20"/>
                          </w:rPr>
                          <w:t>παιδιά</w:t>
                        </w:r>
                        <w:r>
                          <w:rPr>
                            <w:color w:val="000000"/>
                            <w:spacing w:val="1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1"/>
                            <w:sz w:val="20"/>
                            <w:szCs w:val="20"/>
                          </w:rPr>
                          <w:t>να</w:t>
                        </w:r>
                        <w:r>
                          <w:rPr>
                            <w:color w:val="000000"/>
                            <w:spacing w:val="1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0"/>
                            <w:szCs w:val="20"/>
                          </w:rPr>
                          <w:t>προσεγγίσουν</w:t>
                        </w:r>
                        <w:r>
                          <w:rPr>
                            <w:color w:val="000000"/>
                            <w:spacing w:val="14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0"/>
                            <w:szCs w:val="20"/>
                          </w:rPr>
                          <w:t>με</w:t>
                        </w:r>
                        <w:r>
                          <w:rPr>
                            <w:color w:val="000000"/>
                            <w:spacing w:val="1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0"/>
                            <w:szCs w:val="20"/>
                          </w:rPr>
                          <w:t>πιο</w:t>
                        </w:r>
                        <w:r>
                          <w:rPr>
                            <w:color w:val="000000"/>
                            <w:spacing w:val="1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0"/>
                            <w:szCs w:val="20"/>
                          </w:rPr>
                          <w:t>συστηματικό</w:t>
                        </w:r>
                        <w:r>
                          <w:rPr>
                            <w:color w:val="000000"/>
                            <w:spacing w:val="14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0"/>
                            <w:szCs w:val="20"/>
                          </w:rPr>
                          <w:t>τρόπο</w:t>
                        </w:r>
                        <w:r>
                          <w:rPr>
                            <w:color w:val="000000"/>
                            <w:spacing w:val="14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0"/>
                            <w:szCs w:val="20"/>
                          </w:rPr>
                          <w:t>νέες</w:t>
                        </w:r>
                        <w:r>
                          <w:rPr>
                            <w:color w:val="000000"/>
                            <w:spacing w:val="13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0"/>
                            <w:szCs w:val="20"/>
                          </w:rPr>
                          <w:t>γνώσεις</w:t>
                        </w:r>
                        <w:r>
                          <w:rPr>
                            <w:color w:val="000000"/>
                            <w:spacing w:val="13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0"/>
                            <w:szCs w:val="20"/>
                          </w:rPr>
                          <w:t>για</w:t>
                        </w:r>
                        <w:r>
                          <w:rPr>
                            <w:color w:val="000000"/>
                            <w:spacing w:val="30"/>
                            <w:w w:val="99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1"/>
                            <w:sz w:val="20"/>
                            <w:szCs w:val="20"/>
                          </w:rPr>
                          <w:t>την</w:t>
                        </w:r>
                        <w:r>
                          <w:rPr>
                            <w:color w:val="000000"/>
                            <w:spacing w:val="29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0"/>
                            <w:szCs w:val="20"/>
                          </w:rPr>
                          <w:t>διατροφή,</w:t>
                        </w:r>
                        <w:r>
                          <w:rPr>
                            <w:color w:val="000000"/>
                            <w:spacing w:val="3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0"/>
                            <w:szCs w:val="20"/>
                          </w:rPr>
                          <w:t>κοινωνικές</w:t>
                        </w:r>
                        <w:r>
                          <w:rPr>
                            <w:color w:val="000000"/>
                            <w:spacing w:val="3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0"/>
                            <w:szCs w:val="20"/>
                          </w:rPr>
                          <w:t>πρακτικές,</w:t>
                        </w:r>
                        <w:r>
                          <w:rPr>
                            <w:color w:val="000000"/>
                            <w:spacing w:val="3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0"/>
                            <w:szCs w:val="20"/>
                          </w:rPr>
                          <w:t>και</w:t>
                        </w:r>
                        <w:r>
                          <w:rPr>
                            <w:color w:val="000000"/>
                            <w:spacing w:val="29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0"/>
                            <w:szCs w:val="20"/>
                          </w:rPr>
                          <w:t>διαφορετικές</w:t>
                        </w:r>
                        <w:r>
                          <w:rPr>
                            <w:color w:val="000000"/>
                            <w:spacing w:val="29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0"/>
                            <w:szCs w:val="20"/>
                          </w:rPr>
                          <w:t>χρήσεις</w:t>
                        </w:r>
                        <w:r>
                          <w:rPr>
                            <w:color w:val="000000"/>
                            <w:spacing w:val="3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0"/>
                            <w:szCs w:val="20"/>
                          </w:rPr>
                          <w:t>της</w:t>
                        </w:r>
                        <w:r>
                          <w:rPr>
                            <w:color w:val="000000"/>
                            <w:spacing w:val="22"/>
                            <w:w w:val="99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1"/>
                            <w:sz w:val="20"/>
                            <w:szCs w:val="20"/>
                          </w:rPr>
                          <w:t>γλώσσας</w:t>
                        </w:r>
                        <w:r>
                          <w:rPr>
                            <w:color w:val="000000"/>
                            <w:spacing w:val="-9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1"/>
                            <w:sz w:val="20"/>
                            <w:szCs w:val="20"/>
                          </w:rPr>
                          <w:t>και</w:t>
                        </w:r>
                        <w:r>
                          <w:rPr>
                            <w:color w:val="000000"/>
                            <w:spacing w:val="-8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0"/>
                            <w:szCs w:val="20"/>
                          </w:rPr>
                          <w:t>των</w:t>
                        </w:r>
                        <w:r>
                          <w:rPr>
                            <w:color w:val="000000"/>
                            <w:spacing w:val="-1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0"/>
                            <w:szCs w:val="20"/>
                          </w:rPr>
                          <w:t>μαθηματικών.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236746">
        <w:rPr>
          <w:color w:val="EF7E09"/>
          <w:spacing w:val="-1"/>
        </w:rPr>
        <w:t>Καταστάσεις</w:t>
      </w:r>
      <w:r w:rsidR="00236746">
        <w:rPr>
          <w:color w:val="EF7E09"/>
          <w:spacing w:val="-1"/>
        </w:rPr>
        <w:tab/>
      </w:r>
      <w:r w:rsidR="00236746">
        <w:rPr>
          <w:color w:val="EF7E09"/>
          <w:w w:val="95"/>
        </w:rPr>
        <w:t>από</w:t>
      </w:r>
      <w:r w:rsidR="00236746">
        <w:rPr>
          <w:color w:val="EF7E09"/>
          <w:w w:val="95"/>
        </w:rPr>
        <w:tab/>
      </w:r>
      <w:r w:rsidR="00236746">
        <w:rPr>
          <w:color w:val="EF7E09"/>
        </w:rPr>
        <w:t>την</w:t>
      </w:r>
      <w:r w:rsidR="00236746">
        <w:rPr>
          <w:color w:val="EF7E09"/>
        </w:rPr>
        <w:tab/>
      </w:r>
      <w:r w:rsidR="00236746">
        <w:rPr>
          <w:color w:val="EF7E09"/>
          <w:spacing w:val="-1"/>
        </w:rPr>
        <w:t>καθημερινή</w:t>
      </w:r>
      <w:r w:rsidR="00236746">
        <w:rPr>
          <w:color w:val="EF7E09"/>
          <w:spacing w:val="-1"/>
        </w:rPr>
        <w:tab/>
      </w:r>
      <w:r w:rsidR="00236746">
        <w:rPr>
          <w:color w:val="EF7E09"/>
          <w:spacing w:val="-1"/>
          <w:w w:val="95"/>
        </w:rPr>
        <w:t>ζωή,</w:t>
      </w:r>
      <w:r w:rsidR="00236746">
        <w:rPr>
          <w:color w:val="EF7E09"/>
          <w:spacing w:val="-1"/>
          <w:w w:val="95"/>
        </w:rPr>
        <w:tab/>
        <w:t>ευκαιριακά</w:t>
      </w:r>
      <w:r w:rsidR="00236746">
        <w:rPr>
          <w:color w:val="EF7E09"/>
          <w:spacing w:val="-1"/>
          <w:w w:val="95"/>
        </w:rPr>
        <w:tab/>
      </w:r>
      <w:r w:rsidR="00236746">
        <w:rPr>
          <w:color w:val="EF7E09"/>
        </w:rPr>
        <w:t>ή</w:t>
      </w:r>
      <w:r w:rsidR="00236746">
        <w:rPr>
          <w:color w:val="EF7E09"/>
          <w:spacing w:val="47"/>
        </w:rPr>
        <w:t xml:space="preserve"> </w:t>
      </w:r>
      <w:r w:rsidR="00236746">
        <w:rPr>
          <w:color w:val="EF7E09"/>
          <w:spacing w:val="-1"/>
        </w:rPr>
        <w:t>επίκαιρα</w:t>
      </w:r>
      <w:r w:rsidR="00236746">
        <w:rPr>
          <w:color w:val="EF7E09"/>
        </w:rPr>
        <w:t xml:space="preserve"> </w:t>
      </w:r>
      <w:r w:rsidR="00236746">
        <w:rPr>
          <w:color w:val="EF7E09"/>
          <w:spacing w:val="-1"/>
        </w:rPr>
        <w:t>περιστατικά</w:t>
      </w:r>
    </w:p>
    <w:p w:rsidR="00236746" w:rsidRDefault="00236746">
      <w:pPr>
        <w:pStyle w:val="a3"/>
        <w:kinsoku w:val="0"/>
        <w:overflowPunct w:val="0"/>
        <w:spacing w:before="117" w:line="276" w:lineRule="auto"/>
        <w:ind w:left="200" w:right="7621" w:firstLine="708"/>
        <w:jc w:val="both"/>
      </w:pPr>
      <w:r>
        <w:rPr>
          <w:spacing w:val="-1"/>
        </w:rPr>
        <w:t>Οι</w:t>
      </w:r>
      <w:r>
        <w:rPr>
          <w:spacing w:val="47"/>
        </w:rPr>
        <w:t xml:space="preserve"> </w:t>
      </w:r>
      <w:r>
        <w:rPr>
          <w:i/>
          <w:iCs/>
          <w:spacing w:val="-1"/>
        </w:rPr>
        <w:t>καθημερινές</w:t>
      </w:r>
      <w:r>
        <w:rPr>
          <w:i/>
          <w:iCs/>
          <w:spacing w:val="48"/>
        </w:rPr>
        <w:t xml:space="preserve"> </w:t>
      </w:r>
      <w:r>
        <w:rPr>
          <w:i/>
          <w:iCs/>
          <w:spacing w:val="-1"/>
        </w:rPr>
        <w:t>καταστάσεις</w:t>
      </w:r>
      <w:r>
        <w:rPr>
          <w:i/>
          <w:iCs/>
          <w:spacing w:val="3"/>
        </w:rPr>
        <w:t xml:space="preserve"> </w:t>
      </w:r>
      <w:r>
        <w:rPr>
          <w:spacing w:val="-1"/>
        </w:rPr>
        <w:t>επιτρέπουν</w:t>
      </w:r>
      <w:r>
        <w:rPr>
          <w:spacing w:val="48"/>
        </w:rPr>
        <w:t xml:space="preserve"> </w:t>
      </w:r>
      <w:r>
        <w:rPr>
          <w:spacing w:val="-1"/>
        </w:rPr>
        <w:t>τη</w:t>
      </w:r>
      <w:r>
        <w:rPr>
          <w:spacing w:val="49"/>
        </w:rPr>
        <w:t xml:space="preserve"> </w:t>
      </w:r>
      <w:r>
        <w:rPr>
          <w:spacing w:val="-1"/>
        </w:rPr>
        <w:t>δημιουργία</w:t>
      </w:r>
      <w:r>
        <w:rPr>
          <w:spacing w:val="69"/>
        </w:rPr>
        <w:t xml:space="preserve"> </w:t>
      </w:r>
      <w:r>
        <w:rPr>
          <w:spacing w:val="-1"/>
        </w:rPr>
        <w:t>συνδέσεων</w:t>
      </w:r>
      <w:r>
        <w:rPr>
          <w:spacing w:val="31"/>
        </w:rPr>
        <w:t xml:space="preserve"> </w:t>
      </w:r>
      <w:r>
        <w:t>ανάμεσα</w:t>
      </w:r>
      <w:r>
        <w:rPr>
          <w:spacing w:val="32"/>
        </w:rPr>
        <w:t xml:space="preserve"> </w:t>
      </w:r>
      <w:r>
        <w:rPr>
          <w:spacing w:val="-2"/>
        </w:rPr>
        <w:t>στο</w:t>
      </w:r>
      <w:r>
        <w:rPr>
          <w:spacing w:val="31"/>
        </w:rPr>
        <w:t xml:space="preserve"> </w:t>
      </w:r>
      <w:r>
        <w:rPr>
          <w:spacing w:val="-1"/>
        </w:rPr>
        <w:t>σπίτι,</w:t>
      </w:r>
      <w:r>
        <w:rPr>
          <w:spacing w:val="33"/>
        </w:rPr>
        <w:t xml:space="preserve"> </w:t>
      </w:r>
      <w:r>
        <w:rPr>
          <w:spacing w:val="-1"/>
        </w:rPr>
        <w:t>την</w:t>
      </w:r>
      <w:r>
        <w:rPr>
          <w:spacing w:val="31"/>
        </w:rPr>
        <w:t xml:space="preserve"> </w:t>
      </w:r>
      <w:r>
        <w:rPr>
          <w:spacing w:val="-1"/>
        </w:rPr>
        <w:t>κοινότητα</w:t>
      </w:r>
      <w:r>
        <w:rPr>
          <w:spacing w:val="31"/>
        </w:rPr>
        <w:t xml:space="preserve"> </w:t>
      </w:r>
      <w:r>
        <w:t>και</w:t>
      </w:r>
      <w:r>
        <w:rPr>
          <w:spacing w:val="30"/>
        </w:rPr>
        <w:t xml:space="preserve"> </w:t>
      </w:r>
      <w:r>
        <w:rPr>
          <w:spacing w:val="-1"/>
        </w:rPr>
        <w:t>τη</w:t>
      </w:r>
      <w:r>
        <w:rPr>
          <w:spacing w:val="32"/>
        </w:rPr>
        <w:t xml:space="preserve"> </w:t>
      </w:r>
      <w:r>
        <w:rPr>
          <w:spacing w:val="-1"/>
        </w:rPr>
        <w:t>σχολική</w:t>
      </w:r>
      <w:r>
        <w:rPr>
          <w:spacing w:val="53"/>
        </w:rPr>
        <w:t xml:space="preserve"> </w:t>
      </w:r>
      <w:r>
        <w:t>ζωή.</w:t>
      </w:r>
      <w:r>
        <w:rPr>
          <w:spacing w:val="40"/>
        </w:rPr>
        <w:t xml:space="preserve"> </w:t>
      </w:r>
      <w:r>
        <w:t>Κι</w:t>
      </w:r>
      <w:r>
        <w:rPr>
          <w:spacing w:val="39"/>
        </w:rPr>
        <w:t xml:space="preserve"> </w:t>
      </w:r>
      <w:r>
        <w:rPr>
          <w:spacing w:val="-1"/>
        </w:rPr>
        <w:t>όπως</w:t>
      </w:r>
      <w:r>
        <w:rPr>
          <w:spacing w:val="40"/>
        </w:rPr>
        <w:t xml:space="preserve"> </w:t>
      </w:r>
      <w:r>
        <w:t>είναι</w:t>
      </w:r>
      <w:r>
        <w:rPr>
          <w:spacing w:val="40"/>
        </w:rPr>
        <w:t xml:space="preserve"> </w:t>
      </w:r>
      <w:r>
        <w:t>γνωστό,</w:t>
      </w:r>
      <w:r>
        <w:rPr>
          <w:spacing w:val="40"/>
        </w:rPr>
        <w:t xml:space="preserve"> </w:t>
      </w:r>
      <w:r>
        <w:t>τα</w:t>
      </w:r>
      <w:r>
        <w:rPr>
          <w:spacing w:val="41"/>
        </w:rPr>
        <w:t xml:space="preserve"> </w:t>
      </w:r>
      <w:r>
        <w:rPr>
          <w:spacing w:val="-1"/>
        </w:rPr>
        <w:t>παιδιά</w:t>
      </w:r>
      <w:r>
        <w:rPr>
          <w:spacing w:val="41"/>
        </w:rPr>
        <w:t xml:space="preserve"> </w:t>
      </w:r>
      <w:r>
        <w:rPr>
          <w:spacing w:val="-1"/>
        </w:rPr>
        <w:t>μαθαίνουν</w:t>
      </w:r>
      <w:r>
        <w:rPr>
          <w:spacing w:val="41"/>
        </w:rPr>
        <w:t xml:space="preserve"> </w:t>
      </w:r>
      <w:r>
        <w:rPr>
          <w:spacing w:val="-1"/>
        </w:rPr>
        <w:t>πιο</w:t>
      </w:r>
      <w:r>
        <w:rPr>
          <w:spacing w:val="41"/>
        </w:rPr>
        <w:t xml:space="preserve"> </w:t>
      </w:r>
      <w:r>
        <w:t>εύκολα</w:t>
      </w:r>
    </w:p>
    <w:p w:rsidR="00236746" w:rsidRDefault="00236746">
      <w:pPr>
        <w:pStyle w:val="a3"/>
        <w:kinsoku w:val="0"/>
        <w:overflowPunct w:val="0"/>
        <w:ind w:left="0"/>
        <w:rPr>
          <w:sz w:val="20"/>
          <w:szCs w:val="20"/>
        </w:rPr>
      </w:pPr>
    </w:p>
    <w:p w:rsidR="00236746" w:rsidRDefault="00236746">
      <w:pPr>
        <w:pStyle w:val="a3"/>
        <w:kinsoku w:val="0"/>
        <w:overflowPunct w:val="0"/>
        <w:spacing w:before="2"/>
        <w:ind w:left="0"/>
        <w:rPr>
          <w:sz w:val="25"/>
          <w:szCs w:val="25"/>
        </w:rPr>
      </w:pPr>
    </w:p>
    <w:p w:rsidR="00236746" w:rsidRDefault="00236746">
      <w:pPr>
        <w:pStyle w:val="2"/>
        <w:kinsoku w:val="0"/>
        <w:overflowPunct w:val="0"/>
        <w:ind w:right="224"/>
        <w:jc w:val="right"/>
        <w:rPr>
          <w:rFonts w:ascii="Times New Roman" w:hAnsi="Times New Roman" w:cs="Times New Roman"/>
          <w:b w:val="0"/>
          <w:bCs w:val="0"/>
          <w:color w:val="000000"/>
        </w:rPr>
      </w:pPr>
      <w:r>
        <w:rPr>
          <w:rFonts w:ascii="Times New Roman" w:hAnsi="Times New Roman" w:cs="Times New Roman"/>
          <w:color w:val="1B577B"/>
          <w:spacing w:val="-1"/>
        </w:rPr>
        <w:t>-3</w:t>
      </w:r>
      <w:r w:rsidR="0060754D" w:rsidRPr="00FC1DCB">
        <w:rPr>
          <w:rFonts w:ascii="Times New Roman" w:hAnsi="Times New Roman" w:cs="Times New Roman"/>
          <w:color w:val="1B577B"/>
          <w:spacing w:val="-1"/>
        </w:rPr>
        <w:t>5</w:t>
      </w:r>
      <w:r>
        <w:rPr>
          <w:rFonts w:ascii="Times New Roman" w:hAnsi="Times New Roman" w:cs="Times New Roman"/>
          <w:color w:val="1B577B"/>
          <w:spacing w:val="-1"/>
        </w:rPr>
        <w:t>-</w:t>
      </w:r>
    </w:p>
    <w:p w:rsidR="00236746" w:rsidRDefault="00236746">
      <w:pPr>
        <w:pStyle w:val="2"/>
        <w:kinsoku w:val="0"/>
        <w:overflowPunct w:val="0"/>
        <w:ind w:right="224"/>
        <w:jc w:val="right"/>
        <w:rPr>
          <w:rFonts w:ascii="Times New Roman" w:hAnsi="Times New Roman" w:cs="Times New Roman"/>
          <w:b w:val="0"/>
          <w:bCs w:val="0"/>
          <w:color w:val="000000"/>
        </w:rPr>
        <w:sectPr w:rsidR="00236746">
          <w:type w:val="continuous"/>
          <w:pgSz w:w="16840" w:h="11910" w:orient="landscape"/>
          <w:pgMar w:top="1340" w:right="1160" w:bottom="280" w:left="1240" w:header="720" w:footer="720" w:gutter="0"/>
          <w:cols w:space="720" w:equalWidth="0">
            <w:col w:w="14440"/>
          </w:cols>
          <w:noEndnote/>
        </w:sectPr>
      </w:pPr>
    </w:p>
    <w:p w:rsidR="00236746" w:rsidRDefault="00236746">
      <w:pPr>
        <w:pStyle w:val="a3"/>
        <w:kinsoku w:val="0"/>
        <w:overflowPunct w:val="0"/>
        <w:spacing w:before="10"/>
        <w:ind w:left="0"/>
        <w:rPr>
          <w:rFonts w:ascii="Times New Roman" w:hAnsi="Times New Roman" w:cs="Times New Roman"/>
          <w:b/>
          <w:bCs/>
          <w:sz w:val="10"/>
          <w:szCs w:val="10"/>
        </w:rPr>
      </w:pPr>
    </w:p>
    <w:p w:rsidR="00236746" w:rsidRDefault="00236746">
      <w:pPr>
        <w:pStyle w:val="a3"/>
        <w:kinsoku w:val="0"/>
        <w:overflowPunct w:val="0"/>
        <w:spacing w:before="10"/>
        <w:ind w:left="0"/>
        <w:rPr>
          <w:rFonts w:ascii="Times New Roman" w:hAnsi="Times New Roman" w:cs="Times New Roman"/>
          <w:b/>
          <w:bCs/>
          <w:sz w:val="10"/>
          <w:szCs w:val="10"/>
        </w:rPr>
        <w:sectPr w:rsidR="00236746">
          <w:pgSz w:w="16840" w:h="11910" w:orient="landscape"/>
          <w:pgMar w:top="1100" w:right="1280" w:bottom="280" w:left="1320" w:header="720" w:footer="720" w:gutter="0"/>
          <w:cols w:space="720" w:equalWidth="0">
            <w:col w:w="14240"/>
          </w:cols>
          <w:noEndnote/>
        </w:sectPr>
      </w:pPr>
    </w:p>
    <w:p w:rsidR="00236746" w:rsidRDefault="00236746">
      <w:pPr>
        <w:pStyle w:val="a3"/>
        <w:kinsoku w:val="0"/>
        <w:overflowPunct w:val="0"/>
        <w:spacing w:before="45"/>
        <w:ind w:left="204"/>
      </w:pPr>
      <w:r>
        <w:rPr>
          <w:b/>
          <w:bCs/>
          <w:spacing w:val="-1"/>
        </w:rPr>
        <w:t>Πίνακας</w:t>
      </w:r>
      <w:r>
        <w:rPr>
          <w:b/>
          <w:bCs/>
        </w:rPr>
        <w:t xml:space="preserve"> 3</w:t>
      </w:r>
      <w:r>
        <w:t xml:space="preserve">. </w:t>
      </w:r>
      <w:r>
        <w:rPr>
          <w:spacing w:val="-1"/>
        </w:rPr>
        <w:t>Παραδείγματα</w:t>
      </w:r>
      <w:r>
        <w:t xml:space="preserve"> από </w:t>
      </w:r>
      <w:r>
        <w:rPr>
          <w:spacing w:val="-1"/>
        </w:rPr>
        <w:t xml:space="preserve">καταστάσεις καθημερινής </w:t>
      </w:r>
      <w:r>
        <w:t>ζωής</w:t>
      </w:r>
    </w:p>
    <w:p w:rsidR="00236746" w:rsidRDefault="00236746">
      <w:pPr>
        <w:pStyle w:val="a3"/>
        <w:kinsoku w:val="0"/>
        <w:overflowPunct w:val="0"/>
        <w:spacing w:before="8"/>
        <w:ind w:left="0"/>
        <w:rPr>
          <w:sz w:val="16"/>
          <w:szCs w:val="16"/>
        </w:rPr>
      </w:pPr>
    </w:p>
    <w:p w:rsidR="00236746" w:rsidRDefault="00862BB2">
      <w:pPr>
        <w:pStyle w:val="a3"/>
        <w:kinsoku w:val="0"/>
        <w:overflowPunct w:val="0"/>
        <w:spacing w:line="200" w:lineRule="atLeast"/>
        <w:ind w:left="105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inline distT="0" distB="0" distL="0" distR="0">
                <wp:extent cx="4187825" cy="3277870"/>
                <wp:effectExtent l="0" t="0" r="0" b="0"/>
                <wp:docPr id="183" name="Text Box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87825" cy="327787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EF7E09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236746" w:rsidRDefault="00236746">
                            <w:pPr>
                              <w:pStyle w:val="a3"/>
                              <w:numPr>
                                <w:ilvl w:val="0"/>
                                <w:numId w:val="21"/>
                              </w:numPr>
                              <w:tabs>
                                <w:tab w:val="left" w:pos="428"/>
                              </w:tabs>
                              <w:kinsoku w:val="0"/>
                              <w:overflowPunct w:val="0"/>
                              <w:spacing w:before="72" w:line="288" w:lineRule="auto"/>
                              <w:ind w:right="246" w:hanging="283"/>
                              <w:rPr>
                                <w:spacing w:val="-1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sz w:val="23"/>
                                <w:szCs w:val="23"/>
                              </w:rPr>
                              <w:t xml:space="preserve">Η </w:t>
                            </w:r>
                            <w:r>
                              <w:rPr>
                                <w:spacing w:val="-1"/>
                                <w:sz w:val="23"/>
                                <w:szCs w:val="23"/>
                              </w:rPr>
                              <w:t xml:space="preserve">γραφή </w:t>
                            </w:r>
                            <w:r>
                              <w:rPr>
                                <w:sz w:val="23"/>
                                <w:szCs w:val="23"/>
                              </w:rPr>
                              <w:t>σε</w:t>
                            </w:r>
                            <w:r>
                              <w:rPr>
                                <w:spacing w:val="-3"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3"/>
                                <w:szCs w:val="23"/>
                              </w:rPr>
                              <w:t>διάφορες</w:t>
                            </w:r>
                            <w:r>
                              <w:rPr>
                                <w:spacing w:val="1"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3"/>
                                <w:szCs w:val="23"/>
                              </w:rPr>
                              <w:t>περιστάσεις</w:t>
                            </w:r>
                            <w:r>
                              <w:rPr>
                                <w:spacing w:val="-2"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3"/>
                                <w:szCs w:val="23"/>
                              </w:rPr>
                              <w:t>(π.χ.</w:t>
                            </w:r>
                            <w:r>
                              <w:rPr>
                                <w:sz w:val="23"/>
                                <w:szCs w:val="23"/>
                              </w:rPr>
                              <w:t xml:space="preserve"> με </w:t>
                            </w:r>
                            <w:r>
                              <w:rPr>
                                <w:spacing w:val="-1"/>
                                <w:sz w:val="23"/>
                                <w:szCs w:val="23"/>
                              </w:rPr>
                              <w:t>σκοπό</w:t>
                            </w:r>
                            <w:r>
                              <w:rPr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3"/>
                                <w:szCs w:val="23"/>
                              </w:rPr>
                              <w:t>την</w:t>
                            </w:r>
                            <w:r>
                              <w:rPr>
                                <w:spacing w:val="39"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3"/>
                                <w:szCs w:val="23"/>
                              </w:rPr>
                              <w:t>επικοινωνία,</w:t>
                            </w:r>
                            <w:r>
                              <w:rPr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3"/>
                                <w:szCs w:val="23"/>
                              </w:rPr>
                              <w:t>σημειώσεις</w:t>
                            </w:r>
                            <w:r>
                              <w:rPr>
                                <w:sz w:val="23"/>
                                <w:szCs w:val="23"/>
                              </w:rPr>
                              <w:t xml:space="preserve"> για τα </w:t>
                            </w:r>
                            <w:r>
                              <w:rPr>
                                <w:spacing w:val="-1"/>
                                <w:sz w:val="23"/>
                                <w:szCs w:val="23"/>
                              </w:rPr>
                              <w:t>καθημερινά</w:t>
                            </w:r>
                            <w:r>
                              <w:rPr>
                                <w:spacing w:val="-2"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sz w:val="23"/>
                                <w:szCs w:val="23"/>
                              </w:rPr>
                              <w:t xml:space="preserve">ψώνια, </w:t>
                            </w:r>
                            <w:r>
                              <w:rPr>
                                <w:spacing w:val="-1"/>
                                <w:sz w:val="23"/>
                                <w:szCs w:val="23"/>
                              </w:rPr>
                              <w:t>οδηγίες</w:t>
                            </w:r>
                            <w:r>
                              <w:rPr>
                                <w:spacing w:val="39"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3"/>
                                <w:szCs w:val="23"/>
                              </w:rPr>
                              <w:t>χρήσεως</w:t>
                            </w:r>
                            <w:r>
                              <w:rPr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3"/>
                                <w:szCs w:val="23"/>
                              </w:rPr>
                              <w:t>στις</w:t>
                            </w:r>
                            <w:r>
                              <w:rPr>
                                <w:spacing w:val="-2"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3"/>
                                <w:szCs w:val="23"/>
                              </w:rPr>
                              <w:t>οικιακές</w:t>
                            </w:r>
                            <w:r>
                              <w:rPr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3"/>
                                <w:szCs w:val="23"/>
                              </w:rPr>
                              <w:t>συσκευές,</w:t>
                            </w:r>
                            <w:r>
                              <w:rPr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3"/>
                                <w:szCs w:val="23"/>
                              </w:rPr>
                              <w:t>συνταγές</w:t>
                            </w:r>
                            <w:r>
                              <w:rPr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3"/>
                                <w:szCs w:val="23"/>
                              </w:rPr>
                              <w:t>μαγειρικής</w:t>
                            </w:r>
                            <w:r>
                              <w:rPr>
                                <w:sz w:val="23"/>
                                <w:szCs w:val="23"/>
                              </w:rPr>
                              <w:t xml:space="preserve"> σε</w:t>
                            </w:r>
                            <w:r>
                              <w:rPr>
                                <w:spacing w:val="41"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3"/>
                                <w:szCs w:val="23"/>
                              </w:rPr>
                              <w:t>περιοδικά).</w:t>
                            </w:r>
                          </w:p>
                          <w:p w:rsidR="00236746" w:rsidRDefault="00236746">
                            <w:pPr>
                              <w:pStyle w:val="a3"/>
                              <w:numPr>
                                <w:ilvl w:val="0"/>
                                <w:numId w:val="21"/>
                              </w:numPr>
                              <w:tabs>
                                <w:tab w:val="left" w:pos="428"/>
                              </w:tabs>
                              <w:kinsoku w:val="0"/>
                              <w:overflowPunct w:val="0"/>
                              <w:spacing w:line="288" w:lineRule="auto"/>
                              <w:ind w:right="274" w:hanging="283"/>
                              <w:rPr>
                                <w:spacing w:val="-1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sz w:val="23"/>
                                <w:szCs w:val="23"/>
                              </w:rPr>
                              <w:t xml:space="preserve">Η </w:t>
                            </w:r>
                            <w:r>
                              <w:rPr>
                                <w:spacing w:val="-1"/>
                                <w:sz w:val="23"/>
                                <w:szCs w:val="23"/>
                              </w:rPr>
                              <w:t>επικοινωνία</w:t>
                            </w:r>
                            <w:r>
                              <w:rPr>
                                <w:sz w:val="23"/>
                                <w:szCs w:val="23"/>
                              </w:rPr>
                              <w:t xml:space="preserve"> σε </w:t>
                            </w:r>
                            <w:r>
                              <w:rPr>
                                <w:spacing w:val="-1"/>
                                <w:sz w:val="23"/>
                                <w:szCs w:val="23"/>
                              </w:rPr>
                              <w:t>διάφορες</w:t>
                            </w:r>
                            <w:r>
                              <w:rPr>
                                <w:spacing w:val="1"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3"/>
                                <w:szCs w:val="23"/>
                              </w:rPr>
                              <w:t>περιστάσεις</w:t>
                            </w:r>
                            <w:r>
                              <w:rPr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3"/>
                                <w:szCs w:val="23"/>
                              </w:rPr>
                              <w:t>(π.χ.</w:t>
                            </w:r>
                            <w:r>
                              <w:rPr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3"/>
                                <w:szCs w:val="23"/>
                              </w:rPr>
                              <w:t>μαγαζιά,</w:t>
                            </w:r>
                            <w:r>
                              <w:rPr>
                                <w:spacing w:val="35"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3"/>
                                <w:szCs w:val="23"/>
                              </w:rPr>
                              <w:t>επισκέψεις,</w:t>
                            </w:r>
                            <w:r>
                              <w:rPr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3"/>
                                <w:szCs w:val="23"/>
                              </w:rPr>
                              <w:t>γιατροί,</w:t>
                            </w:r>
                            <w:r>
                              <w:rPr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3"/>
                                <w:szCs w:val="23"/>
                              </w:rPr>
                              <w:t>μετακίνηση</w:t>
                            </w:r>
                            <w:r>
                              <w:rPr>
                                <w:sz w:val="23"/>
                                <w:szCs w:val="23"/>
                              </w:rPr>
                              <w:t xml:space="preserve"> με </w:t>
                            </w:r>
                            <w:r>
                              <w:rPr>
                                <w:spacing w:val="-1"/>
                                <w:sz w:val="23"/>
                                <w:szCs w:val="23"/>
                              </w:rPr>
                              <w:t>το</w:t>
                            </w:r>
                            <w:r>
                              <w:rPr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3"/>
                                <w:szCs w:val="23"/>
                              </w:rPr>
                              <w:t>λεωφορείο,</w:t>
                            </w:r>
                            <w:r>
                              <w:rPr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3"/>
                                <w:szCs w:val="23"/>
                              </w:rPr>
                              <w:t>παιχνίδι</w:t>
                            </w:r>
                            <w:r>
                              <w:rPr>
                                <w:spacing w:val="51"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3"/>
                                <w:szCs w:val="23"/>
                              </w:rPr>
                              <w:t>στο</w:t>
                            </w:r>
                            <w:r>
                              <w:rPr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3"/>
                                <w:szCs w:val="23"/>
                              </w:rPr>
                              <w:t>πάρκο).</w:t>
                            </w:r>
                          </w:p>
                          <w:p w:rsidR="00236746" w:rsidRDefault="00236746">
                            <w:pPr>
                              <w:pStyle w:val="a3"/>
                              <w:numPr>
                                <w:ilvl w:val="0"/>
                                <w:numId w:val="21"/>
                              </w:numPr>
                              <w:tabs>
                                <w:tab w:val="left" w:pos="428"/>
                              </w:tabs>
                              <w:kinsoku w:val="0"/>
                              <w:overflowPunct w:val="0"/>
                              <w:spacing w:before="1" w:line="287" w:lineRule="auto"/>
                              <w:ind w:right="1250" w:hanging="283"/>
                              <w:rPr>
                                <w:spacing w:val="-1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sz w:val="23"/>
                                <w:szCs w:val="23"/>
                              </w:rPr>
                              <w:t xml:space="preserve">Η </w:t>
                            </w:r>
                            <w:r>
                              <w:rPr>
                                <w:spacing w:val="-1"/>
                                <w:sz w:val="23"/>
                                <w:szCs w:val="23"/>
                              </w:rPr>
                              <w:t>αναζήτηση πληροφοριών</w:t>
                            </w:r>
                            <w:r>
                              <w:rPr>
                                <w:sz w:val="23"/>
                                <w:szCs w:val="23"/>
                              </w:rPr>
                              <w:t xml:space="preserve"> σε </w:t>
                            </w:r>
                            <w:r>
                              <w:rPr>
                                <w:spacing w:val="-1"/>
                                <w:sz w:val="23"/>
                                <w:szCs w:val="23"/>
                              </w:rPr>
                              <w:t>βιβλιοθήκες</w:t>
                            </w:r>
                            <w:r>
                              <w:rPr>
                                <w:sz w:val="23"/>
                                <w:szCs w:val="23"/>
                              </w:rPr>
                              <w:t xml:space="preserve"> ή </w:t>
                            </w:r>
                            <w:r>
                              <w:rPr>
                                <w:spacing w:val="-2"/>
                                <w:sz w:val="23"/>
                                <w:szCs w:val="23"/>
                              </w:rPr>
                              <w:t>στο</w:t>
                            </w:r>
                            <w:r>
                              <w:rPr>
                                <w:spacing w:val="25"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3"/>
                                <w:szCs w:val="23"/>
                              </w:rPr>
                              <w:t>διαδίκτυο.</w:t>
                            </w:r>
                          </w:p>
                          <w:p w:rsidR="00236746" w:rsidRDefault="00236746">
                            <w:pPr>
                              <w:pStyle w:val="a3"/>
                              <w:numPr>
                                <w:ilvl w:val="0"/>
                                <w:numId w:val="21"/>
                              </w:numPr>
                              <w:tabs>
                                <w:tab w:val="left" w:pos="428"/>
                              </w:tabs>
                              <w:kinsoku w:val="0"/>
                              <w:overflowPunct w:val="0"/>
                              <w:spacing w:line="289" w:lineRule="auto"/>
                              <w:ind w:right="871" w:hanging="283"/>
                              <w:rPr>
                                <w:spacing w:val="-1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sz w:val="23"/>
                                <w:szCs w:val="23"/>
                              </w:rPr>
                              <w:t>Οι</w:t>
                            </w:r>
                            <w:r>
                              <w:rPr>
                                <w:spacing w:val="-2"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3"/>
                                <w:szCs w:val="23"/>
                              </w:rPr>
                              <w:t>επισκέψεις</w:t>
                            </w:r>
                            <w:r>
                              <w:rPr>
                                <w:sz w:val="23"/>
                                <w:szCs w:val="23"/>
                              </w:rPr>
                              <w:t xml:space="preserve"> σε</w:t>
                            </w:r>
                            <w:r>
                              <w:rPr>
                                <w:spacing w:val="-2"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3"/>
                                <w:szCs w:val="23"/>
                              </w:rPr>
                              <w:t>διάφορους</w:t>
                            </w:r>
                            <w:r>
                              <w:rPr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3"/>
                                <w:szCs w:val="23"/>
                              </w:rPr>
                              <w:t>χώρους</w:t>
                            </w:r>
                            <w:r>
                              <w:rPr>
                                <w:spacing w:val="-2"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sz w:val="23"/>
                                <w:szCs w:val="23"/>
                              </w:rPr>
                              <w:t xml:space="preserve">(π.χ. </w:t>
                            </w:r>
                            <w:r>
                              <w:rPr>
                                <w:spacing w:val="-1"/>
                                <w:sz w:val="23"/>
                                <w:szCs w:val="23"/>
                              </w:rPr>
                              <w:t>δημαρχείο,</w:t>
                            </w:r>
                            <w:r>
                              <w:rPr>
                                <w:spacing w:val="37"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3"/>
                                <w:szCs w:val="23"/>
                              </w:rPr>
                              <w:t>λιμάνι, αρχαιολογικούς</w:t>
                            </w:r>
                            <w:r>
                              <w:rPr>
                                <w:spacing w:val="-2"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3"/>
                                <w:szCs w:val="23"/>
                              </w:rPr>
                              <w:t>χώρους).</w:t>
                            </w:r>
                          </w:p>
                          <w:p w:rsidR="00236746" w:rsidRDefault="00236746">
                            <w:pPr>
                              <w:pStyle w:val="a3"/>
                              <w:numPr>
                                <w:ilvl w:val="0"/>
                                <w:numId w:val="21"/>
                              </w:numPr>
                              <w:tabs>
                                <w:tab w:val="left" w:pos="428"/>
                              </w:tabs>
                              <w:kinsoku w:val="0"/>
                              <w:overflowPunct w:val="0"/>
                              <w:spacing w:line="278" w:lineRule="exact"/>
                              <w:ind w:hanging="283"/>
                              <w:rPr>
                                <w:spacing w:val="-1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spacing w:val="-1"/>
                                <w:sz w:val="23"/>
                                <w:szCs w:val="23"/>
                              </w:rPr>
                              <w:t>Έθιμα</w:t>
                            </w:r>
                            <w:r>
                              <w:rPr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3"/>
                                <w:szCs w:val="23"/>
                              </w:rPr>
                              <w:t>και</w:t>
                            </w:r>
                            <w:r>
                              <w:rPr>
                                <w:spacing w:val="-2"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3"/>
                                <w:szCs w:val="23"/>
                              </w:rPr>
                              <w:t>συνήθειες</w:t>
                            </w:r>
                            <w:r>
                              <w:rPr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3"/>
                                <w:szCs w:val="23"/>
                              </w:rPr>
                              <w:t>των</w:t>
                            </w:r>
                            <w:r>
                              <w:rPr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3"/>
                                <w:szCs w:val="23"/>
                              </w:rPr>
                              <w:t>οικογενειών</w:t>
                            </w:r>
                            <w:r>
                              <w:rPr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3"/>
                                <w:szCs w:val="23"/>
                              </w:rPr>
                              <w:t>των</w:t>
                            </w:r>
                            <w:r>
                              <w:rPr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3"/>
                                <w:szCs w:val="23"/>
                              </w:rPr>
                              <w:t>παιδιών.</w:t>
                            </w:r>
                          </w:p>
                          <w:p w:rsidR="00236746" w:rsidRDefault="00236746">
                            <w:pPr>
                              <w:pStyle w:val="a3"/>
                              <w:numPr>
                                <w:ilvl w:val="0"/>
                                <w:numId w:val="21"/>
                              </w:numPr>
                              <w:tabs>
                                <w:tab w:val="left" w:pos="428"/>
                              </w:tabs>
                              <w:kinsoku w:val="0"/>
                              <w:overflowPunct w:val="0"/>
                              <w:spacing w:before="55" w:line="288" w:lineRule="auto"/>
                              <w:ind w:right="184" w:hanging="283"/>
                              <w:rPr>
                                <w:spacing w:val="-1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sz w:val="23"/>
                                <w:szCs w:val="23"/>
                              </w:rPr>
                              <w:t>Οι</w:t>
                            </w:r>
                            <w:r>
                              <w:rPr>
                                <w:spacing w:val="-1"/>
                                <w:sz w:val="23"/>
                                <w:szCs w:val="23"/>
                              </w:rPr>
                              <w:t xml:space="preserve"> αυθεντικές</w:t>
                            </w:r>
                            <w:r>
                              <w:rPr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3"/>
                                <w:szCs w:val="23"/>
                              </w:rPr>
                              <w:t>περιστάσεις</w:t>
                            </w:r>
                            <w:r>
                              <w:rPr>
                                <w:sz w:val="23"/>
                                <w:szCs w:val="23"/>
                              </w:rPr>
                              <w:t xml:space="preserve"> που </w:t>
                            </w:r>
                            <w:r>
                              <w:rPr>
                                <w:spacing w:val="-1"/>
                                <w:sz w:val="23"/>
                                <w:szCs w:val="23"/>
                              </w:rPr>
                              <w:t>προκύπτουν</w:t>
                            </w:r>
                            <w:r>
                              <w:rPr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3"/>
                                <w:szCs w:val="23"/>
                              </w:rPr>
                              <w:t>συνεχώς</w:t>
                            </w:r>
                            <w:r>
                              <w:rPr>
                                <w:sz w:val="23"/>
                                <w:szCs w:val="23"/>
                              </w:rPr>
                              <w:t xml:space="preserve"> σε </w:t>
                            </w:r>
                            <w:r>
                              <w:rPr>
                                <w:spacing w:val="-1"/>
                                <w:sz w:val="23"/>
                                <w:szCs w:val="23"/>
                              </w:rPr>
                              <w:t>μια</w:t>
                            </w:r>
                            <w:r>
                              <w:rPr>
                                <w:spacing w:val="33"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3"/>
                                <w:szCs w:val="23"/>
                              </w:rPr>
                              <w:t>μαθησιακή κοινότητα</w:t>
                            </w:r>
                            <w:r>
                              <w:rPr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3"/>
                                <w:szCs w:val="23"/>
                              </w:rPr>
                              <w:t>(π.χ.</w:t>
                            </w:r>
                            <w:r>
                              <w:rPr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3"/>
                                <w:szCs w:val="23"/>
                              </w:rPr>
                              <w:t>μια</w:t>
                            </w:r>
                            <w:r>
                              <w:rPr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3"/>
                                <w:szCs w:val="23"/>
                              </w:rPr>
                              <w:t>σύγκρουση ανάμεσα</w:t>
                            </w:r>
                            <w:r>
                              <w:rPr>
                                <w:spacing w:val="-2"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sz w:val="23"/>
                                <w:szCs w:val="23"/>
                              </w:rPr>
                              <w:t>σε</w:t>
                            </w:r>
                            <w:r>
                              <w:rPr>
                                <w:spacing w:val="47"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3"/>
                                <w:szCs w:val="23"/>
                              </w:rPr>
                              <w:t>παιδιά,</w:t>
                            </w:r>
                            <w:r>
                              <w:rPr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3"/>
                                <w:szCs w:val="23"/>
                              </w:rPr>
                              <w:t>μια</w:t>
                            </w:r>
                            <w:r>
                              <w:rPr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3"/>
                                <w:szCs w:val="23"/>
                              </w:rPr>
                              <w:t>αδικία,</w:t>
                            </w:r>
                            <w:r>
                              <w:rPr>
                                <w:sz w:val="23"/>
                                <w:szCs w:val="23"/>
                              </w:rPr>
                              <w:t xml:space="preserve"> ή</w:t>
                            </w:r>
                            <w:r>
                              <w:rPr>
                                <w:spacing w:val="-1"/>
                                <w:sz w:val="23"/>
                                <w:szCs w:val="23"/>
                              </w:rPr>
                              <w:t xml:space="preserve"> όταν</w:t>
                            </w:r>
                            <w:r>
                              <w:rPr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3"/>
                                <w:szCs w:val="23"/>
                              </w:rPr>
                              <w:t>σχεδιάζουν</w:t>
                            </w:r>
                            <w:r>
                              <w:rPr>
                                <w:sz w:val="23"/>
                                <w:szCs w:val="23"/>
                              </w:rPr>
                              <w:t xml:space="preserve"> μαζί</w:t>
                            </w:r>
                            <w:r>
                              <w:rPr>
                                <w:spacing w:val="-2"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3"/>
                                <w:szCs w:val="23"/>
                              </w:rPr>
                              <w:t>μια</w:t>
                            </w:r>
                            <w:r>
                              <w:rPr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3"/>
                                <w:szCs w:val="23"/>
                              </w:rPr>
                              <w:t>έρευνα).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230" o:spid="_x0000_s1121" type="#_x0000_t202" style="width:329.75pt;height:258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" filled="f" strokecolor="#ef7e09" strokeweight="1pt">
                <v:textbox inset="0,0,0,0">
                  <w:txbxContent>
                    <w:p w:rsidR="00236746" w:rsidRDefault="00236746">
                      <w:pPr>
                        <w:pStyle w:val="a3"/>
                        <w:numPr>
                          <w:ilvl w:val="0"/>
                          <w:numId w:val="21"/>
                        </w:numPr>
                        <w:tabs>
                          <w:tab w:val="left" w:pos="428"/>
                        </w:tabs>
                        <w:kinsoku w:val="0"/>
                        <w:overflowPunct w:val="0"/>
                        <w:spacing w:before="72" w:line="288" w:lineRule="auto"/>
                        <w:ind w:right="246" w:hanging="283"/>
                        <w:rPr>
                          <w:spacing w:val="-1"/>
                          <w:sz w:val="23"/>
                          <w:szCs w:val="23"/>
                        </w:rPr>
                      </w:pPr>
                      <w:r>
                        <w:rPr>
                          <w:sz w:val="23"/>
                          <w:szCs w:val="23"/>
                        </w:rPr>
                        <w:t xml:space="preserve">Η </w:t>
                      </w:r>
                      <w:r>
                        <w:rPr>
                          <w:spacing w:val="-1"/>
                          <w:sz w:val="23"/>
                          <w:szCs w:val="23"/>
                        </w:rPr>
                        <w:t xml:space="preserve">γραφή </w:t>
                      </w:r>
                      <w:r>
                        <w:rPr>
                          <w:sz w:val="23"/>
                          <w:szCs w:val="23"/>
                        </w:rPr>
                        <w:t>σε</w:t>
                      </w:r>
                      <w:r>
                        <w:rPr>
                          <w:spacing w:val="-3"/>
                          <w:sz w:val="23"/>
                          <w:szCs w:val="23"/>
                        </w:rPr>
                        <w:t xml:space="preserve"> </w:t>
                      </w:r>
                      <w:r>
                        <w:rPr>
                          <w:spacing w:val="-1"/>
                          <w:sz w:val="23"/>
                          <w:szCs w:val="23"/>
                        </w:rPr>
                        <w:t>διάφορες</w:t>
                      </w:r>
                      <w:r>
                        <w:rPr>
                          <w:spacing w:val="1"/>
                          <w:sz w:val="23"/>
                          <w:szCs w:val="23"/>
                        </w:rPr>
                        <w:t xml:space="preserve"> </w:t>
                      </w:r>
                      <w:r>
                        <w:rPr>
                          <w:spacing w:val="-1"/>
                          <w:sz w:val="23"/>
                          <w:szCs w:val="23"/>
                        </w:rPr>
                        <w:t>περιστάσεις</w:t>
                      </w:r>
                      <w:r>
                        <w:rPr>
                          <w:spacing w:val="-2"/>
                          <w:sz w:val="23"/>
                          <w:szCs w:val="23"/>
                        </w:rPr>
                        <w:t xml:space="preserve"> </w:t>
                      </w:r>
                      <w:r>
                        <w:rPr>
                          <w:spacing w:val="-1"/>
                          <w:sz w:val="23"/>
                          <w:szCs w:val="23"/>
                        </w:rPr>
                        <w:t>(π.χ.</w:t>
                      </w:r>
                      <w:r>
                        <w:rPr>
                          <w:sz w:val="23"/>
                          <w:szCs w:val="23"/>
                        </w:rPr>
                        <w:t xml:space="preserve"> με </w:t>
                      </w:r>
                      <w:r>
                        <w:rPr>
                          <w:spacing w:val="-1"/>
                          <w:sz w:val="23"/>
                          <w:szCs w:val="23"/>
                        </w:rPr>
                        <w:t>σκοπό</w:t>
                      </w:r>
                      <w:r>
                        <w:rPr>
                          <w:sz w:val="23"/>
                          <w:szCs w:val="23"/>
                        </w:rPr>
                        <w:t xml:space="preserve"> </w:t>
                      </w:r>
                      <w:r>
                        <w:rPr>
                          <w:spacing w:val="-1"/>
                          <w:sz w:val="23"/>
                          <w:szCs w:val="23"/>
                        </w:rPr>
                        <w:t>την</w:t>
                      </w:r>
                      <w:r>
                        <w:rPr>
                          <w:spacing w:val="39"/>
                          <w:sz w:val="23"/>
                          <w:szCs w:val="23"/>
                        </w:rPr>
                        <w:t xml:space="preserve"> </w:t>
                      </w:r>
                      <w:r>
                        <w:rPr>
                          <w:spacing w:val="-1"/>
                          <w:sz w:val="23"/>
                          <w:szCs w:val="23"/>
                        </w:rPr>
                        <w:t>επικοινωνία,</w:t>
                      </w:r>
                      <w:r>
                        <w:rPr>
                          <w:sz w:val="23"/>
                          <w:szCs w:val="23"/>
                        </w:rPr>
                        <w:t xml:space="preserve"> </w:t>
                      </w:r>
                      <w:r>
                        <w:rPr>
                          <w:spacing w:val="-1"/>
                          <w:sz w:val="23"/>
                          <w:szCs w:val="23"/>
                        </w:rPr>
                        <w:t>σημειώσεις</w:t>
                      </w:r>
                      <w:r>
                        <w:rPr>
                          <w:sz w:val="23"/>
                          <w:szCs w:val="23"/>
                        </w:rPr>
                        <w:t xml:space="preserve"> για τα </w:t>
                      </w:r>
                      <w:r>
                        <w:rPr>
                          <w:spacing w:val="-1"/>
                          <w:sz w:val="23"/>
                          <w:szCs w:val="23"/>
                        </w:rPr>
                        <w:t>καθημερινά</w:t>
                      </w:r>
                      <w:r>
                        <w:rPr>
                          <w:spacing w:val="-2"/>
                          <w:sz w:val="23"/>
                          <w:szCs w:val="23"/>
                        </w:rPr>
                        <w:t xml:space="preserve"> </w:t>
                      </w:r>
                      <w:r>
                        <w:rPr>
                          <w:sz w:val="23"/>
                          <w:szCs w:val="23"/>
                        </w:rPr>
                        <w:t xml:space="preserve">ψώνια, </w:t>
                      </w:r>
                      <w:r>
                        <w:rPr>
                          <w:spacing w:val="-1"/>
                          <w:sz w:val="23"/>
                          <w:szCs w:val="23"/>
                        </w:rPr>
                        <w:t>οδηγίες</w:t>
                      </w:r>
                      <w:r>
                        <w:rPr>
                          <w:spacing w:val="39"/>
                          <w:sz w:val="23"/>
                          <w:szCs w:val="23"/>
                        </w:rPr>
                        <w:t xml:space="preserve"> </w:t>
                      </w:r>
                      <w:r>
                        <w:rPr>
                          <w:spacing w:val="-1"/>
                          <w:sz w:val="23"/>
                          <w:szCs w:val="23"/>
                        </w:rPr>
                        <w:t>χρήσεως</w:t>
                      </w:r>
                      <w:r>
                        <w:rPr>
                          <w:sz w:val="23"/>
                          <w:szCs w:val="23"/>
                        </w:rPr>
                        <w:t xml:space="preserve"> </w:t>
                      </w:r>
                      <w:r>
                        <w:rPr>
                          <w:spacing w:val="-1"/>
                          <w:sz w:val="23"/>
                          <w:szCs w:val="23"/>
                        </w:rPr>
                        <w:t>στις</w:t>
                      </w:r>
                      <w:r>
                        <w:rPr>
                          <w:spacing w:val="-2"/>
                          <w:sz w:val="23"/>
                          <w:szCs w:val="23"/>
                        </w:rPr>
                        <w:t xml:space="preserve"> </w:t>
                      </w:r>
                      <w:r>
                        <w:rPr>
                          <w:spacing w:val="-1"/>
                          <w:sz w:val="23"/>
                          <w:szCs w:val="23"/>
                        </w:rPr>
                        <w:t>οικιακές</w:t>
                      </w:r>
                      <w:r>
                        <w:rPr>
                          <w:sz w:val="23"/>
                          <w:szCs w:val="23"/>
                        </w:rPr>
                        <w:t xml:space="preserve"> </w:t>
                      </w:r>
                      <w:r>
                        <w:rPr>
                          <w:spacing w:val="-1"/>
                          <w:sz w:val="23"/>
                          <w:szCs w:val="23"/>
                        </w:rPr>
                        <w:t>συσκευές,</w:t>
                      </w:r>
                      <w:r>
                        <w:rPr>
                          <w:sz w:val="23"/>
                          <w:szCs w:val="23"/>
                        </w:rPr>
                        <w:t xml:space="preserve"> </w:t>
                      </w:r>
                      <w:r>
                        <w:rPr>
                          <w:spacing w:val="-1"/>
                          <w:sz w:val="23"/>
                          <w:szCs w:val="23"/>
                        </w:rPr>
                        <w:t>συνταγές</w:t>
                      </w:r>
                      <w:r>
                        <w:rPr>
                          <w:sz w:val="23"/>
                          <w:szCs w:val="23"/>
                        </w:rPr>
                        <w:t xml:space="preserve"> </w:t>
                      </w:r>
                      <w:r>
                        <w:rPr>
                          <w:spacing w:val="-1"/>
                          <w:sz w:val="23"/>
                          <w:szCs w:val="23"/>
                        </w:rPr>
                        <w:t>μαγειρικής</w:t>
                      </w:r>
                      <w:r>
                        <w:rPr>
                          <w:sz w:val="23"/>
                          <w:szCs w:val="23"/>
                        </w:rPr>
                        <w:t xml:space="preserve"> σε</w:t>
                      </w:r>
                      <w:r>
                        <w:rPr>
                          <w:spacing w:val="41"/>
                          <w:sz w:val="23"/>
                          <w:szCs w:val="23"/>
                        </w:rPr>
                        <w:t xml:space="preserve"> </w:t>
                      </w:r>
                      <w:r>
                        <w:rPr>
                          <w:spacing w:val="-1"/>
                          <w:sz w:val="23"/>
                          <w:szCs w:val="23"/>
                        </w:rPr>
                        <w:t>περιοδικά).</w:t>
                      </w:r>
                    </w:p>
                    <w:p w:rsidR="00236746" w:rsidRDefault="00236746">
                      <w:pPr>
                        <w:pStyle w:val="a3"/>
                        <w:numPr>
                          <w:ilvl w:val="0"/>
                          <w:numId w:val="21"/>
                        </w:numPr>
                        <w:tabs>
                          <w:tab w:val="left" w:pos="428"/>
                        </w:tabs>
                        <w:kinsoku w:val="0"/>
                        <w:overflowPunct w:val="0"/>
                        <w:spacing w:line="288" w:lineRule="auto"/>
                        <w:ind w:right="274" w:hanging="283"/>
                        <w:rPr>
                          <w:spacing w:val="-1"/>
                          <w:sz w:val="23"/>
                          <w:szCs w:val="23"/>
                        </w:rPr>
                      </w:pPr>
                      <w:r>
                        <w:rPr>
                          <w:sz w:val="23"/>
                          <w:szCs w:val="23"/>
                        </w:rPr>
                        <w:t xml:space="preserve">Η </w:t>
                      </w:r>
                      <w:r>
                        <w:rPr>
                          <w:spacing w:val="-1"/>
                          <w:sz w:val="23"/>
                          <w:szCs w:val="23"/>
                        </w:rPr>
                        <w:t>επικοινωνία</w:t>
                      </w:r>
                      <w:r>
                        <w:rPr>
                          <w:sz w:val="23"/>
                          <w:szCs w:val="23"/>
                        </w:rPr>
                        <w:t xml:space="preserve"> σε </w:t>
                      </w:r>
                      <w:r>
                        <w:rPr>
                          <w:spacing w:val="-1"/>
                          <w:sz w:val="23"/>
                          <w:szCs w:val="23"/>
                        </w:rPr>
                        <w:t>διάφορες</w:t>
                      </w:r>
                      <w:r>
                        <w:rPr>
                          <w:spacing w:val="1"/>
                          <w:sz w:val="23"/>
                          <w:szCs w:val="23"/>
                        </w:rPr>
                        <w:t xml:space="preserve"> </w:t>
                      </w:r>
                      <w:r>
                        <w:rPr>
                          <w:spacing w:val="-1"/>
                          <w:sz w:val="23"/>
                          <w:szCs w:val="23"/>
                        </w:rPr>
                        <w:t>περιστάσεις</w:t>
                      </w:r>
                      <w:r>
                        <w:rPr>
                          <w:sz w:val="23"/>
                          <w:szCs w:val="23"/>
                        </w:rPr>
                        <w:t xml:space="preserve"> </w:t>
                      </w:r>
                      <w:r>
                        <w:rPr>
                          <w:spacing w:val="-1"/>
                          <w:sz w:val="23"/>
                          <w:szCs w:val="23"/>
                        </w:rPr>
                        <w:t>(π.χ.</w:t>
                      </w:r>
                      <w:r>
                        <w:rPr>
                          <w:sz w:val="23"/>
                          <w:szCs w:val="23"/>
                        </w:rPr>
                        <w:t xml:space="preserve"> </w:t>
                      </w:r>
                      <w:r>
                        <w:rPr>
                          <w:spacing w:val="-1"/>
                          <w:sz w:val="23"/>
                          <w:szCs w:val="23"/>
                        </w:rPr>
                        <w:t>μαγαζιά,</w:t>
                      </w:r>
                      <w:r>
                        <w:rPr>
                          <w:spacing w:val="35"/>
                          <w:sz w:val="23"/>
                          <w:szCs w:val="23"/>
                        </w:rPr>
                        <w:t xml:space="preserve"> </w:t>
                      </w:r>
                      <w:r>
                        <w:rPr>
                          <w:spacing w:val="-1"/>
                          <w:sz w:val="23"/>
                          <w:szCs w:val="23"/>
                        </w:rPr>
                        <w:t>επισκέψεις,</w:t>
                      </w:r>
                      <w:r>
                        <w:rPr>
                          <w:sz w:val="23"/>
                          <w:szCs w:val="23"/>
                        </w:rPr>
                        <w:t xml:space="preserve"> </w:t>
                      </w:r>
                      <w:r>
                        <w:rPr>
                          <w:spacing w:val="-1"/>
                          <w:sz w:val="23"/>
                          <w:szCs w:val="23"/>
                        </w:rPr>
                        <w:t>γιατροί,</w:t>
                      </w:r>
                      <w:r>
                        <w:rPr>
                          <w:sz w:val="23"/>
                          <w:szCs w:val="23"/>
                        </w:rPr>
                        <w:t xml:space="preserve"> </w:t>
                      </w:r>
                      <w:r>
                        <w:rPr>
                          <w:spacing w:val="-1"/>
                          <w:sz w:val="23"/>
                          <w:szCs w:val="23"/>
                        </w:rPr>
                        <w:t>μετακίνηση</w:t>
                      </w:r>
                      <w:r>
                        <w:rPr>
                          <w:sz w:val="23"/>
                          <w:szCs w:val="23"/>
                        </w:rPr>
                        <w:t xml:space="preserve"> με </w:t>
                      </w:r>
                      <w:r>
                        <w:rPr>
                          <w:spacing w:val="-1"/>
                          <w:sz w:val="23"/>
                          <w:szCs w:val="23"/>
                        </w:rPr>
                        <w:t>το</w:t>
                      </w:r>
                      <w:r>
                        <w:rPr>
                          <w:sz w:val="23"/>
                          <w:szCs w:val="23"/>
                        </w:rPr>
                        <w:t xml:space="preserve"> </w:t>
                      </w:r>
                      <w:r>
                        <w:rPr>
                          <w:spacing w:val="-1"/>
                          <w:sz w:val="23"/>
                          <w:szCs w:val="23"/>
                        </w:rPr>
                        <w:t>λεωφορείο,</w:t>
                      </w:r>
                      <w:r>
                        <w:rPr>
                          <w:sz w:val="23"/>
                          <w:szCs w:val="23"/>
                        </w:rPr>
                        <w:t xml:space="preserve"> </w:t>
                      </w:r>
                      <w:r>
                        <w:rPr>
                          <w:spacing w:val="-1"/>
                          <w:sz w:val="23"/>
                          <w:szCs w:val="23"/>
                        </w:rPr>
                        <w:t>παιχνίδι</w:t>
                      </w:r>
                      <w:r>
                        <w:rPr>
                          <w:spacing w:val="51"/>
                          <w:sz w:val="23"/>
                          <w:szCs w:val="23"/>
                        </w:rPr>
                        <w:t xml:space="preserve"> </w:t>
                      </w:r>
                      <w:r>
                        <w:rPr>
                          <w:spacing w:val="-1"/>
                          <w:sz w:val="23"/>
                          <w:szCs w:val="23"/>
                        </w:rPr>
                        <w:t>στο</w:t>
                      </w:r>
                      <w:r>
                        <w:rPr>
                          <w:sz w:val="23"/>
                          <w:szCs w:val="23"/>
                        </w:rPr>
                        <w:t xml:space="preserve"> </w:t>
                      </w:r>
                      <w:r>
                        <w:rPr>
                          <w:spacing w:val="-1"/>
                          <w:sz w:val="23"/>
                          <w:szCs w:val="23"/>
                        </w:rPr>
                        <w:t>πάρκο).</w:t>
                      </w:r>
                    </w:p>
                    <w:p w:rsidR="00236746" w:rsidRDefault="00236746">
                      <w:pPr>
                        <w:pStyle w:val="a3"/>
                        <w:numPr>
                          <w:ilvl w:val="0"/>
                          <w:numId w:val="21"/>
                        </w:numPr>
                        <w:tabs>
                          <w:tab w:val="left" w:pos="428"/>
                        </w:tabs>
                        <w:kinsoku w:val="0"/>
                        <w:overflowPunct w:val="0"/>
                        <w:spacing w:before="1" w:line="287" w:lineRule="auto"/>
                        <w:ind w:right="1250" w:hanging="283"/>
                        <w:rPr>
                          <w:spacing w:val="-1"/>
                          <w:sz w:val="23"/>
                          <w:szCs w:val="23"/>
                        </w:rPr>
                      </w:pPr>
                      <w:r>
                        <w:rPr>
                          <w:sz w:val="23"/>
                          <w:szCs w:val="23"/>
                        </w:rPr>
                        <w:t xml:space="preserve">Η </w:t>
                      </w:r>
                      <w:r>
                        <w:rPr>
                          <w:spacing w:val="-1"/>
                          <w:sz w:val="23"/>
                          <w:szCs w:val="23"/>
                        </w:rPr>
                        <w:t>αναζήτηση πληροφοριών</w:t>
                      </w:r>
                      <w:r>
                        <w:rPr>
                          <w:sz w:val="23"/>
                          <w:szCs w:val="23"/>
                        </w:rPr>
                        <w:t xml:space="preserve"> σε </w:t>
                      </w:r>
                      <w:r>
                        <w:rPr>
                          <w:spacing w:val="-1"/>
                          <w:sz w:val="23"/>
                          <w:szCs w:val="23"/>
                        </w:rPr>
                        <w:t>βιβλιοθήκες</w:t>
                      </w:r>
                      <w:r>
                        <w:rPr>
                          <w:sz w:val="23"/>
                          <w:szCs w:val="23"/>
                        </w:rPr>
                        <w:t xml:space="preserve"> ή </w:t>
                      </w:r>
                      <w:r>
                        <w:rPr>
                          <w:spacing w:val="-2"/>
                          <w:sz w:val="23"/>
                          <w:szCs w:val="23"/>
                        </w:rPr>
                        <w:t>στο</w:t>
                      </w:r>
                      <w:r>
                        <w:rPr>
                          <w:spacing w:val="25"/>
                          <w:sz w:val="23"/>
                          <w:szCs w:val="23"/>
                        </w:rPr>
                        <w:t xml:space="preserve"> </w:t>
                      </w:r>
                      <w:r>
                        <w:rPr>
                          <w:spacing w:val="-1"/>
                          <w:sz w:val="23"/>
                          <w:szCs w:val="23"/>
                        </w:rPr>
                        <w:t>διαδίκτυο.</w:t>
                      </w:r>
                    </w:p>
                    <w:p w:rsidR="00236746" w:rsidRDefault="00236746">
                      <w:pPr>
                        <w:pStyle w:val="a3"/>
                        <w:numPr>
                          <w:ilvl w:val="0"/>
                          <w:numId w:val="21"/>
                        </w:numPr>
                        <w:tabs>
                          <w:tab w:val="left" w:pos="428"/>
                        </w:tabs>
                        <w:kinsoku w:val="0"/>
                        <w:overflowPunct w:val="0"/>
                        <w:spacing w:line="289" w:lineRule="auto"/>
                        <w:ind w:right="871" w:hanging="283"/>
                        <w:rPr>
                          <w:spacing w:val="-1"/>
                          <w:sz w:val="23"/>
                          <w:szCs w:val="23"/>
                        </w:rPr>
                      </w:pPr>
                      <w:r>
                        <w:rPr>
                          <w:sz w:val="23"/>
                          <w:szCs w:val="23"/>
                        </w:rPr>
                        <w:t>Οι</w:t>
                      </w:r>
                      <w:r>
                        <w:rPr>
                          <w:spacing w:val="-2"/>
                          <w:sz w:val="23"/>
                          <w:szCs w:val="23"/>
                        </w:rPr>
                        <w:t xml:space="preserve"> </w:t>
                      </w:r>
                      <w:r>
                        <w:rPr>
                          <w:spacing w:val="-1"/>
                          <w:sz w:val="23"/>
                          <w:szCs w:val="23"/>
                        </w:rPr>
                        <w:t>επισκέψεις</w:t>
                      </w:r>
                      <w:r>
                        <w:rPr>
                          <w:sz w:val="23"/>
                          <w:szCs w:val="23"/>
                        </w:rPr>
                        <w:t xml:space="preserve"> σε</w:t>
                      </w:r>
                      <w:r>
                        <w:rPr>
                          <w:spacing w:val="-2"/>
                          <w:sz w:val="23"/>
                          <w:szCs w:val="23"/>
                        </w:rPr>
                        <w:t xml:space="preserve"> </w:t>
                      </w:r>
                      <w:r>
                        <w:rPr>
                          <w:spacing w:val="-1"/>
                          <w:sz w:val="23"/>
                          <w:szCs w:val="23"/>
                        </w:rPr>
                        <w:t>διάφορους</w:t>
                      </w:r>
                      <w:r>
                        <w:rPr>
                          <w:sz w:val="23"/>
                          <w:szCs w:val="23"/>
                        </w:rPr>
                        <w:t xml:space="preserve"> </w:t>
                      </w:r>
                      <w:r>
                        <w:rPr>
                          <w:spacing w:val="-1"/>
                          <w:sz w:val="23"/>
                          <w:szCs w:val="23"/>
                        </w:rPr>
                        <w:t>χώρους</w:t>
                      </w:r>
                      <w:r>
                        <w:rPr>
                          <w:spacing w:val="-2"/>
                          <w:sz w:val="23"/>
                          <w:szCs w:val="23"/>
                        </w:rPr>
                        <w:t xml:space="preserve"> </w:t>
                      </w:r>
                      <w:r>
                        <w:rPr>
                          <w:sz w:val="23"/>
                          <w:szCs w:val="23"/>
                        </w:rPr>
                        <w:t xml:space="preserve">(π.χ. </w:t>
                      </w:r>
                      <w:r>
                        <w:rPr>
                          <w:spacing w:val="-1"/>
                          <w:sz w:val="23"/>
                          <w:szCs w:val="23"/>
                        </w:rPr>
                        <w:t>δημαρχείο,</w:t>
                      </w:r>
                      <w:r>
                        <w:rPr>
                          <w:spacing w:val="37"/>
                          <w:sz w:val="23"/>
                          <w:szCs w:val="23"/>
                        </w:rPr>
                        <w:t xml:space="preserve"> </w:t>
                      </w:r>
                      <w:r>
                        <w:rPr>
                          <w:spacing w:val="-1"/>
                          <w:sz w:val="23"/>
                          <w:szCs w:val="23"/>
                        </w:rPr>
                        <w:t>λιμάνι, αρχαιολογικούς</w:t>
                      </w:r>
                      <w:r>
                        <w:rPr>
                          <w:spacing w:val="-2"/>
                          <w:sz w:val="23"/>
                          <w:szCs w:val="23"/>
                        </w:rPr>
                        <w:t xml:space="preserve"> </w:t>
                      </w:r>
                      <w:r>
                        <w:rPr>
                          <w:spacing w:val="-1"/>
                          <w:sz w:val="23"/>
                          <w:szCs w:val="23"/>
                        </w:rPr>
                        <w:t>χώρους).</w:t>
                      </w:r>
                    </w:p>
                    <w:p w:rsidR="00236746" w:rsidRDefault="00236746">
                      <w:pPr>
                        <w:pStyle w:val="a3"/>
                        <w:numPr>
                          <w:ilvl w:val="0"/>
                          <w:numId w:val="21"/>
                        </w:numPr>
                        <w:tabs>
                          <w:tab w:val="left" w:pos="428"/>
                        </w:tabs>
                        <w:kinsoku w:val="0"/>
                        <w:overflowPunct w:val="0"/>
                        <w:spacing w:line="278" w:lineRule="exact"/>
                        <w:ind w:hanging="283"/>
                        <w:rPr>
                          <w:spacing w:val="-1"/>
                          <w:sz w:val="23"/>
                          <w:szCs w:val="23"/>
                        </w:rPr>
                      </w:pPr>
                      <w:r>
                        <w:rPr>
                          <w:spacing w:val="-1"/>
                          <w:sz w:val="23"/>
                          <w:szCs w:val="23"/>
                        </w:rPr>
                        <w:t>Έθιμα</w:t>
                      </w:r>
                      <w:r>
                        <w:rPr>
                          <w:sz w:val="23"/>
                          <w:szCs w:val="23"/>
                        </w:rPr>
                        <w:t xml:space="preserve"> </w:t>
                      </w:r>
                      <w:r>
                        <w:rPr>
                          <w:spacing w:val="-1"/>
                          <w:sz w:val="23"/>
                          <w:szCs w:val="23"/>
                        </w:rPr>
                        <w:t>και</w:t>
                      </w:r>
                      <w:r>
                        <w:rPr>
                          <w:spacing w:val="-2"/>
                          <w:sz w:val="23"/>
                          <w:szCs w:val="23"/>
                        </w:rPr>
                        <w:t xml:space="preserve"> </w:t>
                      </w:r>
                      <w:r>
                        <w:rPr>
                          <w:spacing w:val="-1"/>
                          <w:sz w:val="23"/>
                          <w:szCs w:val="23"/>
                        </w:rPr>
                        <w:t>συνήθειες</w:t>
                      </w:r>
                      <w:r>
                        <w:rPr>
                          <w:sz w:val="23"/>
                          <w:szCs w:val="23"/>
                        </w:rPr>
                        <w:t xml:space="preserve"> </w:t>
                      </w:r>
                      <w:r>
                        <w:rPr>
                          <w:spacing w:val="-1"/>
                          <w:sz w:val="23"/>
                          <w:szCs w:val="23"/>
                        </w:rPr>
                        <w:t>των</w:t>
                      </w:r>
                      <w:r>
                        <w:rPr>
                          <w:sz w:val="23"/>
                          <w:szCs w:val="23"/>
                        </w:rPr>
                        <w:t xml:space="preserve"> </w:t>
                      </w:r>
                      <w:r>
                        <w:rPr>
                          <w:spacing w:val="-1"/>
                          <w:sz w:val="23"/>
                          <w:szCs w:val="23"/>
                        </w:rPr>
                        <w:t>οικογενειών</w:t>
                      </w:r>
                      <w:r>
                        <w:rPr>
                          <w:sz w:val="23"/>
                          <w:szCs w:val="23"/>
                        </w:rPr>
                        <w:t xml:space="preserve"> </w:t>
                      </w:r>
                      <w:r>
                        <w:rPr>
                          <w:spacing w:val="-1"/>
                          <w:sz w:val="23"/>
                          <w:szCs w:val="23"/>
                        </w:rPr>
                        <w:t>των</w:t>
                      </w:r>
                      <w:r>
                        <w:rPr>
                          <w:sz w:val="23"/>
                          <w:szCs w:val="23"/>
                        </w:rPr>
                        <w:t xml:space="preserve"> </w:t>
                      </w:r>
                      <w:r>
                        <w:rPr>
                          <w:spacing w:val="-1"/>
                          <w:sz w:val="23"/>
                          <w:szCs w:val="23"/>
                        </w:rPr>
                        <w:t>παιδιών.</w:t>
                      </w:r>
                    </w:p>
                    <w:p w:rsidR="00236746" w:rsidRDefault="00236746">
                      <w:pPr>
                        <w:pStyle w:val="a3"/>
                        <w:numPr>
                          <w:ilvl w:val="0"/>
                          <w:numId w:val="21"/>
                        </w:numPr>
                        <w:tabs>
                          <w:tab w:val="left" w:pos="428"/>
                        </w:tabs>
                        <w:kinsoku w:val="0"/>
                        <w:overflowPunct w:val="0"/>
                        <w:spacing w:before="55" w:line="288" w:lineRule="auto"/>
                        <w:ind w:right="184" w:hanging="283"/>
                        <w:rPr>
                          <w:spacing w:val="-1"/>
                          <w:sz w:val="23"/>
                          <w:szCs w:val="23"/>
                        </w:rPr>
                      </w:pPr>
                      <w:r>
                        <w:rPr>
                          <w:sz w:val="23"/>
                          <w:szCs w:val="23"/>
                        </w:rPr>
                        <w:t>Οι</w:t>
                      </w:r>
                      <w:r>
                        <w:rPr>
                          <w:spacing w:val="-1"/>
                          <w:sz w:val="23"/>
                          <w:szCs w:val="23"/>
                        </w:rPr>
                        <w:t xml:space="preserve"> αυθεντικές</w:t>
                      </w:r>
                      <w:r>
                        <w:rPr>
                          <w:sz w:val="23"/>
                          <w:szCs w:val="23"/>
                        </w:rPr>
                        <w:t xml:space="preserve"> </w:t>
                      </w:r>
                      <w:r>
                        <w:rPr>
                          <w:spacing w:val="-1"/>
                          <w:sz w:val="23"/>
                          <w:szCs w:val="23"/>
                        </w:rPr>
                        <w:t>περιστάσεις</w:t>
                      </w:r>
                      <w:r>
                        <w:rPr>
                          <w:sz w:val="23"/>
                          <w:szCs w:val="23"/>
                        </w:rPr>
                        <w:t xml:space="preserve"> που </w:t>
                      </w:r>
                      <w:r>
                        <w:rPr>
                          <w:spacing w:val="-1"/>
                          <w:sz w:val="23"/>
                          <w:szCs w:val="23"/>
                        </w:rPr>
                        <w:t>προκύπτουν</w:t>
                      </w:r>
                      <w:r>
                        <w:rPr>
                          <w:sz w:val="23"/>
                          <w:szCs w:val="23"/>
                        </w:rPr>
                        <w:t xml:space="preserve"> </w:t>
                      </w:r>
                      <w:r>
                        <w:rPr>
                          <w:spacing w:val="-1"/>
                          <w:sz w:val="23"/>
                          <w:szCs w:val="23"/>
                        </w:rPr>
                        <w:t>συνεχώς</w:t>
                      </w:r>
                      <w:r>
                        <w:rPr>
                          <w:sz w:val="23"/>
                          <w:szCs w:val="23"/>
                        </w:rPr>
                        <w:t xml:space="preserve"> σε </w:t>
                      </w:r>
                      <w:r>
                        <w:rPr>
                          <w:spacing w:val="-1"/>
                          <w:sz w:val="23"/>
                          <w:szCs w:val="23"/>
                        </w:rPr>
                        <w:t>μια</w:t>
                      </w:r>
                      <w:r>
                        <w:rPr>
                          <w:spacing w:val="33"/>
                          <w:sz w:val="23"/>
                          <w:szCs w:val="23"/>
                        </w:rPr>
                        <w:t xml:space="preserve"> </w:t>
                      </w:r>
                      <w:r>
                        <w:rPr>
                          <w:spacing w:val="-1"/>
                          <w:sz w:val="23"/>
                          <w:szCs w:val="23"/>
                        </w:rPr>
                        <w:t>μαθησιακή κοινότητα</w:t>
                      </w:r>
                      <w:r>
                        <w:rPr>
                          <w:sz w:val="23"/>
                          <w:szCs w:val="23"/>
                        </w:rPr>
                        <w:t xml:space="preserve"> </w:t>
                      </w:r>
                      <w:r>
                        <w:rPr>
                          <w:spacing w:val="-1"/>
                          <w:sz w:val="23"/>
                          <w:szCs w:val="23"/>
                        </w:rPr>
                        <w:t>(π.χ.</w:t>
                      </w:r>
                      <w:r>
                        <w:rPr>
                          <w:sz w:val="23"/>
                          <w:szCs w:val="23"/>
                        </w:rPr>
                        <w:t xml:space="preserve"> </w:t>
                      </w:r>
                      <w:r>
                        <w:rPr>
                          <w:spacing w:val="-1"/>
                          <w:sz w:val="23"/>
                          <w:szCs w:val="23"/>
                        </w:rPr>
                        <w:t>μια</w:t>
                      </w:r>
                      <w:r>
                        <w:rPr>
                          <w:sz w:val="23"/>
                          <w:szCs w:val="23"/>
                        </w:rPr>
                        <w:t xml:space="preserve"> </w:t>
                      </w:r>
                      <w:r>
                        <w:rPr>
                          <w:spacing w:val="-1"/>
                          <w:sz w:val="23"/>
                          <w:szCs w:val="23"/>
                        </w:rPr>
                        <w:t>σύγκρουση ανάμεσα</w:t>
                      </w:r>
                      <w:r>
                        <w:rPr>
                          <w:spacing w:val="-2"/>
                          <w:sz w:val="23"/>
                          <w:szCs w:val="23"/>
                        </w:rPr>
                        <w:t xml:space="preserve"> </w:t>
                      </w:r>
                      <w:r>
                        <w:rPr>
                          <w:sz w:val="23"/>
                          <w:szCs w:val="23"/>
                        </w:rPr>
                        <w:t>σε</w:t>
                      </w:r>
                      <w:r>
                        <w:rPr>
                          <w:spacing w:val="47"/>
                          <w:sz w:val="23"/>
                          <w:szCs w:val="23"/>
                        </w:rPr>
                        <w:t xml:space="preserve"> </w:t>
                      </w:r>
                      <w:r>
                        <w:rPr>
                          <w:spacing w:val="-1"/>
                          <w:sz w:val="23"/>
                          <w:szCs w:val="23"/>
                        </w:rPr>
                        <w:t>παιδιά,</w:t>
                      </w:r>
                      <w:r>
                        <w:rPr>
                          <w:sz w:val="23"/>
                          <w:szCs w:val="23"/>
                        </w:rPr>
                        <w:t xml:space="preserve"> </w:t>
                      </w:r>
                      <w:r>
                        <w:rPr>
                          <w:spacing w:val="-1"/>
                          <w:sz w:val="23"/>
                          <w:szCs w:val="23"/>
                        </w:rPr>
                        <w:t>μια</w:t>
                      </w:r>
                      <w:r>
                        <w:rPr>
                          <w:sz w:val="23"/>
                          <w:szCs w:val="23"/>
                        </w:rPr>
                        <w:t xml:space="preserve"> </w:t>
                      </w:r>
                      <w:r>
                        <w:rPr>
                          <w:spacing w:val="-1"/>
                          <w:sz w:val="23"/>
                          <w:szCs w:val="23"/>
                        </w:rPr>
                        <w:t>αδικία,</w:t>
                      </w:r>
                      <w:r>
                        <w:rPr>
                          <w:sz w:val="23"/>
                          <w:szCs w:val="23"/>
                        </w:rPr>
                        <w:t xml:space="preserve"> ή</w:t>
                      </w:r>
                      <w:r>
                        <w:rPr>
                          <w:spacing w:val="-1"/>
                          <w:sz w:val="23"/>
                          <w:szCs w:val="23"/>
                        </w:rPr>
                        <w:t xml:space="preserve"> όταν</w:t>
                      </w:r>
                      <w:r>
                        <w:rPr>
                          <w:sz w:val="23"/>
                          <w:szCs w:val="23"/>
                        </w:rPr>
                        <w:t xml:space="preserve"> </w:t>
                      </w:r>
                      <w:r>
                        <w:rPr>
                          <w:spacing w:val="-1"/>
                          <w:sz w:val="23"/>
                          <w:szCs w:val="23"/>
                        </w:rPr>
                        <w:t>σχεδιάζουν</w:t>
                      </w:r>
                      <w:r>
                        <w:rPr>
                          <w:sz w:val="23"/>
                          <w:szCs w:val="23"/>
                        </w:rPr>
                        <w:t xml:space="preserve"> μαζί</w:t>
                      </w:r>
                      <w:r>
                        <w:rPr>
                          <w:spacing w:val="-2"/>
                          <w:sz w:val="23"/>
                          <w:szCs w:val="23"/>
                        </w:rPr>
                        <w:t xml:space="preserve"> </w:t>
                      </w:r>
                      <w:r>
                        <w:rPr>
                          <w:spacing w:val="-1"/>
                          <w:sz w:val="23"/>
                          <w:szCs w:val="23"/>
                        </w:rPr>
                        <w:t>μια</w:t>
                      </w:r>
                      <w:r>
                        <w:rPr>
                          <w:sz w:val="23"/>
                          <w:szCs w:val="23"/>
                        </w:rPr>
                        <w:t xml:space="preserve"> </w:t>
                      </w:r>
                      <w:r>
                        <w:rPr>
                          <w:spacing w:val="-1"/>
                          <w:sz w:val="23"/>
                          <w:szCs w:val="23"/>
                        </w:rPr>
                        <w:t>έρευνα).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236746" w:rsidRDefault="00236746">
      <w:pPr>
        <w:pStyle w:val="a3"/>
        <w:kinsoku w:val="0"/>
        <w:overflowPunct w:val="0"/>
        <w:spacing w:before="2"/>
        <w:ind w:left="0"/>
        <w:rPr>
          <w:sz w:val="23"/>
          <w:szCs w:val="23"/>
        </w:rPr>
      </w:pPr>
    </w:p>
    <w:p w:rsidR="00236746" w:rsidRDefault="00236746">
      <w:pPr>
        <w:pStyle w:val="3"/>
        <w:numPr>
          <w:ilvl w:val="1"/>
          <w:numId w:val="26"/>
        </w:numPr>
        <w:tabs>
          <w:tab w:val="left" w:pos="479"/>
        </w:tabs>
        <w:kinsoku w:val="0"/>
        <w:overflowPunct w:val="0"/>
        <w:ind w:left="478" w:hanging="358"/>
        <w:rPr>
          <w:b w:val="0"/>
          <w:bCs w:val="0"/>
          <w:i w:val="0"/>
          <w:iCs w:val="0"/>
          <w:color w:val="000000"/>
        </w:rPr>
      </w:pPr>
      <w:r>
        <w:rPr>
          <w:color w:val="EF7E09"/>
          <w:spacing w:val="-1"/>
        </w:rPr>
        <w:t>Διερευνήσεις</w:t>
      </w:r>
    </w:p>
    <w:p w:rsidR="00236746" w:rsidRDefault="00236746">
      <w:pPr>
        <w:pStyle w:val="a3"/>
        <w:kinsoku w:val="0"/>
        <w:overflowPunct w:val="0"/>
        <w:spacing w:before="2"/>
        <w:ind w:left="0"/>
        <w:rPr>
          <w:b/>
          <w:bCs/>
          <w:i/>
          <w:iCs/>
          <w:sz w:val="23"/>
          <w:szCs w:val="23"/>
        </w:rPr>
      </w:pPr>
    </w:p>
    <w:p w:rsidR="00236746" w:rsidRDefault="00236746">
      <w:pPr>
        <w:pStyle w:val="a3"/>
        <w:kinsoku w:val="0"/>
        <w:overflowPunct w:val="0"/>
        <w:spacing w:line="276" w:lineRule="auto"/>
        <w:ind w:left="120" w:firstLine="708"/>
        <w:jc w:val="both"/>
        <w:rPr>
          <w:spacing w:val="-1"/>
        </w:rPr>
      </w:pPr>
      <w:r>
        <w:rPr>
          <w:spacing w:val="-1"/>
        </w:rPr>
        <w:t>Οι</w:t>
      </w:r>
      <w:r>
        <w:rPr>
          <w:spacing w:val="30"/>
        </w:rPr>
        <w:t xml:space="preserve"> </w:t>
      </w:r>
      <w:r>
        <w:rPr>
          <w:i/>
          <w:iCs/>
          <w:spacing w:val="-1"/>
        </w:rPr>
        <w:t>διερευνήσεις</w:t>
      </w:r>
      <w:r>
        <w:rPr>
          <w:i/>
          <w:iCs/>
          <w:spacing w:val="35"/>
        </w:rPr>
        <w:t xml:space="preserve"> </w:t>
      </w:r>
      <w:r>
        <w:rPr>
          <w:spacing w:val="-1"/>
        </w:rPr>
        <w:t>αφορούν</w:t>
      </w:r>
      <w:r>
        <w:rPr>
          <w:spacing w:val="31"/>
        </w:rPr>
        <w:t xml:space="preserve"> </w:t>
      </w:r>
      <w:r>
        <w:rPr>
          <w:spacing w:val="-1"/>
        </w:rPr>
        <w:t>προσπάθειες</w:t>
      </w:r>
      <w:r>
        <w:rPr>
          <w:spacing w:val="31"/>
        </w:rPr>
        <w:t xml:space="preserve"> </w:t>
      </w:r>
      <w:r>
        <w:rPr>
          <w:spacing w:val="-1"/>
        </w:rPr>
        <w:t>της</w:t>
      </w:r>
      <w:r>
        <w:rPr>
          <w:spacing w:val="30"/>
        </w:rPr>
        <w:t xml:space="preserve"> </w:t>
      </w:r>
      <w:r>
        <w:rPr>
          <w:spacing w:val="-1"/>
        </w:rPr>
        <w:t>τάξης</w:t>
      </w:r>
      <w:r>
        <w:rPr>
          <w:spacing w:val="30"/>
        </w:rPr>
        <w:t xml:space="preserve"> </w:t>
      </w:r>
      <w:r>
        <w:t>ή</w:t>
      </w:r>
      <w:r>
        <w:rPr>
          <w:spacing w:val="30"/>
        </w:rPr>
        <w:t xml:space="preserve"> </w:t>
      </w:r>
      <w:r>
        <w:rPr>
          <w:spacing w:val="-1"/>
        </w:rPr>
        <w:t>μιας</w:t>
      </w:r>
      <w:r>
        <w:rPr>
          <w:spacing w:val="61"/>
        </w:rPr>
        <w:t xml:space="preserve"> </w:t>
      </w:r>
      <w:r>
        <w:t>ομάδας</w:t>
      </w:r>
      <w:r>
        <w:rPr>
          <w:spacing w:val="39"/>
        </w:rPr>
        <w:t xml:space="preserve"> </w:t>
      </w:r>
      <w:r>
        <w:rPr>
          <w:spacing w:val="-1"/>
        </w:rPr>
        <w:t>παιδιών</w:t>
      </w:r>
      <w:r>
        <w:rPr>
          <w:spacing w:val="39"/>
        </w:rPr>
        <w:t xml:space="preserve"> </w:t>
      </w:r>
      <w:r>
        <w:t>να</w:t>
      </w:r>
      <w:r>
        <w:rPr>
          <w:spacing w:val="40"/>
        </w:rPr>
        <w:t xml:space="preserve"> </w:t>
      </w:r>
      <w:r>
        <w:rPr>
          <w:spacing w:val="-1"/>
        </w:rPr>
        <w:t>δώσουν</w:t>
      </w:r>
      <w:r>
        <w:rPr>
          <w:spacing w:val="40"/>
        </w:rPr>
        <w:t xml:space="preserve"> </w:t>
      </w:r>
      <w:r>
        <w:rPr>
          <w:spacing w:val="-1"/>
        </w:rPr>
        <w:t>απαντήσεις</w:t>
      </w:r>
      <w:r>
        <w:rPr>
          <w:spacing w:val="41"/>
        </w:rPr>
        <w:t xml:space="preserve"> </w:t>
      </w:r>
      <w:r>
        <w:t>σε</w:t>
      </w:r>
      <w:r>
        <w:rPr>
          <w:spacing w:val="40"/>
        </w:rPr>
        <w:t xml:space="preserve"> </w:t>
      </w:r>
      <w:r>
        <w:t>ερωτήματα-</w:t>
      </w:r>
      <w:r>
        <w:rPr>
          <w:spacing w:val="35"/>
          <w:w w:val="99"/>
        </w:rPr>
        <w:t xml:space="preserve"> </w:t>
      </w:r>
      <w:r>
        <w:rPr>
          <w:spacing w:val="-1"/>
        </w:rPr>
        <w:t>προβλήματα</w:t>
      </w:r>
      <w:r>
        <w:rPr>
          <w:spacing w:val="24"/>
        </w:rPr>
        <w:t xml:space="preserve"> </w:t>
      </w:r>
      <w:r>
        <w:t>που</w:t>
      </w:r>
      <w:r>
        <w:rPr>
          <w:spacing w:val="23"/>
        </w:rPr>
        <w:t xml:space="preserve"> </w:t>
      </w:r>
      <w:r>
        <w:rPr>
          <w:spacing w:val="-1"/>
        </w:rPr>
        <w:t>είτε</w:t>
      </w:r>
      <w:r>
        <w:rPr>
          <w:spacing w:val="27"/>
        </w:rPr>
        <w:t xml:space="preserve"> </w:t>
      </w:r>
      <w:r>
        <w:rPr>
          <w:spacing w:val="-1"/>
        </w:rPr>
        <w:t>προκύπτουν</w:t>
      </w:r>
      <w:r>
        <w:rPr>
          <w:spacing w:val="24"/>
        </w:rPr>
        <w:t xml:space="preserve"> </w:t>
      </w:r>
      <w:r>
        <w:t>από</w:t>
      </w:r>
      <w:r>
        <w:rPr>
          <w:spacing w:val="24"/>
        </w:rPr>
        <w:t xml:space="preserve"> </w:t>
      </w:r>
      <w:r>
        <w:rPr>
          <w:spacing w:val="-1"/>
        </w:rPr>
        <w:t>τα</w:t>
      </w:r>
      <w:r>
        <w:rPr>
          <w:spacing w:val="26"/>
        </w:rPr>
        <w:t xml:space="preserve"> </w:t>
      </w:r>
      <w:r>
        <w:rPr>
          <w:spacing w:val="-1"/>
        </w:rPr>
        <w:t>ίδια</w:t>
      </w:r>
      <w:r>
        <w:rPr>
          <w:spacing w:val="24"/>
        </w:rPr>
        <w:t xml:space="preserve"> </w:t>
      </w:r>
      <w:r>
        <w:rPr>
          <w:spacing w:val="-1"/>
        </w:rPr>
        <w:t>τα</w:t>
      </w:r>
      <w:r>
        <w:rPr>
          <w:spacing w:val="26"/>
        </w:rPr>
        <w:t xml:space="preserve"> </w:t>
      </w:r>
      <w:r>
        <w:rPr>
          <w:spacing w:val="-1"/>
        </w:rPr>
        <w:t>παιδιά,</w:t>
      </w:r>
      <w:r>
        <w:rPr>
          <w:spacing w:val="26"/>
        </w:rPr>
        <w:t xml:space="preserve"> </w:t>
      </w:r>
      <w:r>
        <w:t>είτε</w:t>
      </w:r>
      <w:r>
        <w:rPr>
          <w:spacing w:val="47"/>
        </w:rPr>
        <w:t xml:space="preserve"> </w:t>
      </w:r>
      <w:r>
        <w:rPr>
          <w:spacing w:val="-1"/>
        </w:rPr>
        <w:t>προτείνονται</w:t>
      </w:r>
      <w:r>
        <w:rPr>
          <w:spacing w:val="37"/>
        </w:rPr>
        <w:t xml:space="preserve"> </w:t>
      </w:r>
      <w:r>
        <w:t>από</w:t>
      </w:r>
      <w:r>
        <w:rPr>
          <w:spacing w:val="42"/>
        </w:rPr>
        <w:t xml:space="preserve"> </w:t>
      </w:r>
      <w:r>
        <w:rPr>
          <w:spacing w:val="-1"/>
        </w:rPr>
        <w:t>την</w:t>
      </w:r>
      <w:r>
        <w:rPr>
          <w:spacing w:val="41"/>
        </w:rPr>
        <w:t xml:space="preserve"> </w:t>
      </w:r>
      <w:r>
        <w:rPr>
          <w:spacing w:val="-1"/>
        </w:rPr>
        <w:t>εκπαιδευτικό</w:t>
      </w:r>
      <w:r>
        <w:rPr>
          <w:spacing w:val="39"/>
        </w:rPr>
        <w:t xml:space="preserve"> </w:t>
      </w:r>
      <w:r>
        <w:t>και</w:t>
      </w:r>
      <w:r>
        <w:rPr>
          <w:spacing w:val="40"/>
        </w:rPr>
        <w:t xml:space="preserve"> </w:t>
      </w:r>
      <w:r>
        <w:rPr>
          <w:spacing w:val="-1"/>
        </w:rPr>
        <w:t>υιοθετούνται</w:t>
      </w:r>
      <w:r>
        <w:rPr>
          <w:spacing w:val="39"/>
        </w:rPr>
        <w:t xml:space="preserve"> </w:t>
      </w:r>
      <w:r>
        <w:t>από</w:t>
      </w:r>
      <w:r>
        <w:rPr>
          <w:spacing w:val="39"/>
        </w:rPr>
        <w:t xml:space="preserve"> </w:t>
      </w:r>
      <w:r>
        <w:rPr>
          <w:spacing w:val="-1"/>
        </w:rPr>
        <w:t>τα</w:t>
      </w:r>
      <w:r>
        <w:rPr>
          <w:spacing w:val="53"/>
        </w:rPr>
        <w:t xml:space="preserve"> </w:t>
      </w:r>
      <w:r>
        <w:rPr>
          <w:spacing w:val="-1"/>
        </w:rPr>
        <w:t>παιδιά.</w:t>
      </w:r>
      <w:r>
        <w:rPr>
          <w:spacing w:val="3"/>
        </w:rPr>
        <w:t xml:space="preserve"> </w:t>
      </w:r>
      <w:r>
        <w:rPr>
          <w:spacing w:val="-1"/>
        </w:rPr>
        <w:t>Μπορεί</w:t>
      </w:r>
      <w:r>
        <w:rPr>
          <w:spacing w:val="2"/>
        </w:rPr>
        <w:t xml:space="preserve"> </w:t>
      </w:r>
      <w:r>
        <w:t>να</w:t>
      </w:r>
      <w:r>
        <w:rPr>
          <w:spacing w:val="3"/>
        </w:rPr>
        <w:t xml:space="preserve"> </w:t>
      </w:r>
      <w:r>
        <w:t>πηγάζουν</w:t>
      </w:r>
      <w:r>
        <w:rPr>
          <w:spacing w:val="3"/>
        </w:rPr>
        <w:t xml:space="preserve"> </w:t>
      </w:r>
      <w:r>
        <w:t>από</w:t>
      </w:r>
      <w:r>
        <w:rPr>
          <w:spacing w:val="3"/>
        </w:rPr>
        <w:t xml:space="preserve"> </w:t>
      </w:r>
      <w:r>
        <w:rPr>
          <w:spacing w:val="-1"/>
        </w:rPr>
        <w:t>την</w:t>
      </w:r>
      <w:r>
        <w:rPr>
          <w:spacing w:val="3"/>
        </w:rPr>
        <w:t xml:space="preserve"> </w:t>
      </w:r>
      <w:r>
        <w:rPr>
          <w:spacing w:val="-1"/>
        </w:rPr>
        <w:t>ανάγκη</w:t>
      </w:r>
      <w:r>
        <w:rPr>
          <w:spacing w:val="4"/>
        </w:rPr>
        <w:t xml:space="preserve"> </w:t>
      </w:r>
      <w:r>
        <w:t>να</w:t>
      </w:r>
      <w:r>
        <w:rPr>
          <w:spacing w:val="3"/>
        </w:rPr>
        <w:t xml:space="preserve"> </w:t>
      </w:r>
      <w:r>
        <w:t>συλλέξουν</w:t>
      </w:r>
      <w:r>
        <w:rPr>
          <w:spacing w:val="37"/>
        </w:rPr>
        <w:t xml:space="preserve"> </w:t>
      </w:r>
      <w:r>
        <w:rPr>
          <w:spacing w:val="-1"/>
        </w:rPr>
        <w:t>επιπλέον</w:t>
      </w:r>
      <w:r>
        <w:rPr>
          <w:spacing w:val="15"/>
        </w:rPr>
        <w:t xml:space="preserve"> </w:t>
      </w:r>
      <w:r>
        <w:rPr>
          <w:spacing w:val="-1"/>
        </w:rPr>
        <w:t>πληροφορίες</w:t>
      </w:r>
      <w:r>
        <w:rPr>
          <w:spacing w:val="14"/>
        </w:rPr>
        <w:t xml:space="preserve"> </w:t>
      </w:r>
      <w:r>
        <w:rPr>
          <w:spacing w:val="-1"/>
        </w:rPr>
        <w:t>για</w:t>
      </w:r>
      <w:r>
        <w:rPr>
          <w:spacing w:val="14"/>
        </w:rPr>
        <w:t xml:space="preserve"> </w:t>
      </w:r>
      <w:r>
        <w:t>να</w:t>
      </w:r>
      <w:r>
        <w:rPr>
          <w:spacing w:val="15"/>
        </w:rPr>
        <w:t xml:space="preserve"> </w:t>
      </w:r>
      <w:r>
        <w:rPr>
          <w:spacing w:val="-1"/>
        </w:rPr>
        <w:t>συμπληρώσουν</w:t>
      </w:r>
      <w:r>
        <w:rPr>
          <w:spacing w:val="12"/>
        </w:rPr>
        <w:t xml:space="preserve"> </w:t>
      </w:r>
      <w:r>
        <w:rPr>
          <w:spacing w:val="-1"/>
        </w:rPr>
        <w:t>τις</w:t>
      </w:r>
      <w:r>
        <w:rPr>
          <w:spacing w:val="14"/>
        </w:rPr>
        <w:t xml:space="preserve"> </w:t>
      </w:r>
      <w:r>
        <w:t>γνώσεις</w:t>
      </w:r>
      <w:r>
        <w:rPr>
          <w:spacing w:val="14"/>
        </w:rPr>
        <w:t xml:space="preserve"> </w:t>
      </w:r>
      <w:r>
        <w:rPr>
          <w:spacing w:val="-1"/>
        </w:rPr>
        <w:t>τους</w:t>
      </w:r>
      <w:r>
        <w:rPr>
          <w:spacing w:val="53"/>
        </w:rPr>
        <w:t xml:space="preserve"> </w:t>
      </w:r>
      <w:r>
        <w:t>ή</w:t>
      </w:r>
      <w:r>
        <w:rPr>
          <w:spacing w:val="26"/>
        </w:rPr>
        <w:t xml:space="preserve"> </w:t>
      </w:r>
      <w:r>
        <w:t>να</w:t>
      </w:r>
      <w:r>
        <w:rPr>
          <w:spacing w:val="25"/>
        </w:rPr>
        <w:t xml:space="preserve"> </w:t>
      </w:r>
      <w:r>
        <w:rPr>
          <w:spacing w:val="-1"/>
        </w:rPr>
        <w:t>πειραματιστούν</w:t>
      </w:r>
      <w:r>
        <w:rPr>
          <w:spacing w:val="25"/>
        </w:rPr>
        <w:t xml:space="preserve"> </w:t>
      </w:r>
      <w:r>
        <w:rPr>
          <w:spacing w:val="-1"/>
        </w:rPr>
        <w:t>για</w:t>
      </w:r>
      <w:r>
        <w:rPr>
          <w:spacing w:val="25"/>
        </w:rPr>
        <w:t xml:space="preserve"> </w:t>
      </w:r>
      <w:r>
        <w:t>να</w:t>
      </w:r>
      <w:r>
        <w:rPr>
          <w:spacing w:val="25"/>
        </w:rPr>
        <w:t xml:space="preserve"> </w:t>
      </w:r>
      <w:r>
        <w:t>ελέγξουν</w:t>
      </w:r>
      <w:r>
        <w:rPr>
          <w:spacing w:val="25"/>
        </w:rPr>
        <w:t xml:space="preserve"> </w:t>
      </w:r>
      <w:r>
        <w:rPr>
          <w:spacing w:val="-1"/>
        </w:rPr>
        <w:t>ιδέες,</w:t>
      </w:r>
      <w:r>
        <w:rPr>
          <w:spacing w:val="24"/>
        </w:rPr>
        <w:t xml:space="preserve"> </w:t>
      </w:r>
      <w:r>
        <w:rPr>
          <w:spacing w:val="-1"/>
        </w:rPr>
        <w:t>υποθέσεις</w:t>
      </w:r>
      <w:r>
        <w:rPr>
          <w:spacing w:val="26"/>
        </w:rPr>
        <w:t xml:space="preserve"> </w:t>
      </w:r>
      <w:r>
        <w:t>και</w:t>
      </w:r>
      <w:r>
        <w:rPr>
          <w:spacing w:val="37"/>
        </w:rPr>
        <w:t xml:space="preserve"> </w:t>
      </w:r>
      <w:r>
        <w:rPr>
          <w:spacing w:val="-1"/>
        </w:rPr>
        <w:t>απορίες</w:t>
      </w:r>
      <w:r>
        <w:rPr>
          <w:spacing w:val="38"/>
        </w:rPr>
        <w:t xml:space="preserve"> </w:t>
      </w:r>
      <w:r>
        <w:t>που</w:t>
      </w:r>
      <w:r>
        <w:rPr>
          <w:spacing w:val="37"/>
        </w:rPr>
        <w:t xml:space="preserve"> </w:t>
      </w:r>
      <w:r>
        <w:rPr>
          <w:spacing w:val="-1"/>
        </w:rPr>
        <w:t>προέκυψαν</w:t>
      </w:r>
      <w:r>
        <w:rPr>
          <w:spacing w:val="39"/>
        </w:rPr>
        <w:t xml:space="preserve"> </w:t>
      </w:r>
      <w:r>
        <w:rPr>
          <w:spacing w:val="-1"/>
        </w:rPr>
        <w:t>κατά</w:t>
      </w:r>
      <w:r>
        <w:rPr>
          <w:spacing w:val="38"/>
        </w:rPr>
        <w:t xml:space="preserve"> </w:t>
      </w:r>
      <w:r>
        <w:rPr>
          <w:spacing w:val="-1"/>
        </w:rPr>
        <w:t>το</w:t>
      </w:r>
      <w:r>
        <w:rPr>
          <w:spacing w:val="39"/>
        </w:rPr>
        <w:t xml:space="preserve"> </w:t>
      </w:r>
      <w:r>
        <w:rPr>
          <w:spacing w:val="-1"/>
        </w:rPr>
        <w:t>ελεύθερο</w:t>
      </w:r>
      <w:r>
        <w:rPr>
          <w:spacing w:val="41"/>
        </w:rPr>
        <w:t xml:space="preserve"> </w:t>
      </w:r>
      <w:r>
        <w:rPr>
          <w:spacing w:val="-1"/>
        </w:rPr>
        <w:t>παιχνίδι,</w:t>
      </w:r>
      <w:r>
        <w:rPr>
          <w:spacing w:val="38"/>
        </w:rPr>
        <w:t xml:space="preserve"> </w:t>
      </w:r>
      <w:r>
        <w:rPr>
          <w:spacing w:val="-1"/>
        </w:rPr>
        <w:t>κατά</w:t>
      </w:r>
      <w:r>
        <w:rPr>
          <w:spacing w:val="38"/>
        </w:rPr>
        <w:t xml:space="preserve"> </w:t>
      </w:r>
      <w:r>
        <w:rPr>
          <w:spacing w:val="-1"/>
        </w:rPr>
        <w:t>τη</w:t>
      </w:r>
    </w:p>
    <w:p w:rsidR="00236746" w:rsidRDefault="00236746">
      <w:pPr>
        <w:pStyle w:val="a3"/>
        <w:kinsoku w:val="0"/>
        <w:overflowPunct w:val="0"/>
        <w:spacing w:before="45" w:line="275" w:lineRule="auto"/>
        <w:ind w:left="120" w:right="56"/>
        <w:rPr>
          <w:spacing w:val="-1"/>
        </w:rPr>
      </w:pPr>
      <w:r>
        <w:rPr>
          <w:rFonts w:ascii="Times New Roman" w:hAnsi="Times New Roman" w:cs="Times New Roman"/>
        </w:rPr>
        <w:br w:type="column"/>
      </w:r>
      <w:r>
        <w:rPr>
          <w:spacing w:val="-1"/>
        </w:rPr>
        <w:t>διάρκεια</w:t>
      </w:r>
      <w:r>
        <w:t xml:space="preserve"> </w:t>
      </w:r>
      <w:r>
        <w:rPr>
          <w:spacing w:val="51"/>
        </w:rPr>
        <w:t xml:space="preserve"> </w:t>
      </w:r>
      <w:r>
        <w:rPr>
          <w:spacing w:val="-1"/>
        </w:rPr>
        <w:t>ομαδικών</w:t>
      </w:r>
      <w:r>
        <w:t xml:space="preserve"> </w:t>
      </w:r>
      <w:r>
        <w:rPr>
          <w:spacing w:val="51"/>
        </w:rPr>
        <w:t xml:space="preserve"> </w:t>
      </w:r>
      <w:r>
        <w:rPr>
          <w:spacing w:val="-1"/>
        </w:rPr>
        <w:t>συζητήσεων</w:t>
      </w:r>
      <w:r>
        <w:t xml:space="preserve"> </w:t>
      </w:r>
      <w:r>
        <w:rPr>
          <w:spacing w:val="51"/>
        </w:rPr>
        <w:t xml:space="preserve"> </w:t>
      </w:r>
      <w:r>
        <w:t xml:space="preserve">ή   </w:t>
      </w:r>
      <w:r>
        <w:rPr>
          <w:spacing w:val="-1"/>
        </w:rPr>
        <w:t>διαφόρων</w:t>
      </w:r>
      <w:r>
        <w:t xml:space="preserve"> </w:t>
      </w:r>
      <w:r>
        <w:rPr>
          <w:spacing w:val="51"/>
        </w:rPr>
        <w:t xml:space="preserve"> </w:t>
      </w:r>
      <w:r>
        <w:rPr>
          <w:spacing w:val="-1"/>
        </w:rPr>
        <w:t>περιστάσεων</w:t>
      </w:r>
      <w:r>
        <w:rPr>
          <w:spacing w:val="67"/>
        </w:rPr>
        <w:t xml:space="preserve"> </w:t>
      </w:r>
      <w:r>
        <w:rPr>
          <w:spacing w:val="-1"/>
        </w:rPr>
        <w:t>όπως μια</w:t>
      </w:r>
      <w:r>
        <w:t xml:space="preserve"> </w:t>
      </w:r>
      <w:r>
        <w:rPr>
          <w:spacing w:val="-1"/>
        </w:rPr>
        <w:t>επίσκεψη</w:t>
      </w:r>
      <w:r>
        <w:t xml:space="preserve"> ή </w:t>
      </w:r>
      <w:r>
        <w:rPr>
          <w:spacing w:val="-1"/>
        </w:rPr>
        <w:t>ένα</w:t>
      </w:r>
      <w:r>
        <w:t xml:space="preserve"> </w:t>
      </w:r>
      <w:r>
        <w:rPr>
          <w:spacing w:val="-1"/>
        </w:rPr>
        <w:t>επίκαιρο</w:t>
      </w:r>
      <w:r>
        <w:t xml:space="preserve"> </w:t>
      </w:r>
      <w:r>
        <w:rPr>
          <w:spacing w:val="-1"/>
        </w:rPr>
        <w:t>γεγονός.</w:t>
      </w:r>
    </w:p>
    <w:p w:rsidR="00236746" w:rsidRDefault="00862BB2">
      <w:pPr>
        <w:pStyle w:val="a3"/>
        <w:kinsoku w:val="0"/>
        <w:overflowPunct w:val="0"/>
        <w:spacing w:before="120" w:line="276" w:lineRule="auto"/>
        <w:ind w:left="120" w:right="131" w:firstLine="720"/>
        <w:jc w:val="both"/>
        <w:rPr>
          <w:spacing w:val="-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1" locked="0" layoutInCell="0" allowOverlap="1">
                <wp:simplePos x="0" y="0"/>
                <wp:positionH relativeFrom="page">
                  <wp:posOffset>5363210</wp:posOffset>
                </wp:positionH>
                <wp:positionV relativeFrom="paragraph">
                  <wp:posOffset>-426085</wp:posOffset>
                </wp:positionV>
                <wp:extent cx="12700" cy="5852795"/>
                <wp:effectExtent l="0" t="0" r="0" b="0"/>
                <wp:wrapNone/>
                <wp:docPr id="182" name="Freeform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5852795"/>
                        </a:xfrm>
                        <a:custGeom>
                          <a:avLst/>
                          <a:gdLst>
                            <a:gd name="T0" fmla="*/ 0 w 20"/>
                            <a:gd name="T1" fmla="*/ 0 h 9217"/>
                            <a:gd name="T2" fmla="*/ 0 w 20"/>
                            <a:gd name="T3" fmla="*/ 9217 h 921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9217">
                              <a:moveTo>
                                <a:pt x="0" y="0"/>
                              </a:moveTo>
                              <a:lnTo>
                                <a:pt x="0" y="9217"/>
                              </a:lnTo>
                            </a:path>
                          </a:pathLst>
                        </a:custGeom>
                        <a:noFill/>
                        <a:ln w="1041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EC08211" id="Freeform 231" o:spid="_x0000_s1026" style="position:absolute;z-index:-25158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422.3pt,-33.55pt,422.3pt,427.3pt" coordsize="20,92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" o:allowincell="f" filled="f" strokeweight=".82pt">
                <v:path arrowok="t" o:connecttype="custom" o:connectlocs="0,0;0,5852795" o:connectangles="0,0"/>
                <w10:wrap anchorx="page"/>
              </v:polyline>
            </w:pict>
          </mc:Fallback>
        </mc:AlternateContent>
      </w:r>
      <w:r w:rsidR="00236746">
        <w:rPr>
          <w:spacing w:val="-1"/>
        </w:rPr>
        <w:t>Οι</w:t>
      </w:r>
      <w:r w:rsidR="00236746">
        <w:rPr>
          <w:spacing w:val="22"/>
        </w:rPr>
        <w:t xml:space="preserve"> </w:t>
      </w:r>
      <w:r w:rsidR="00236746">
        <w:rPr>
          <w:spacing w:val="-1"/>
        </w:rPr>
        <w:t>διερευνήσεις</w:t>
      </w:r>
      <w:r w:rsidR="00236746">
        <w:rPr>
          <w:spacing w:val="22"/>
        </w:rPr>
        <w:t xml:space="preserve"> </w:t>
      </w:r>
      <w:r w:rsidR="00236746">
        <w:rPr>
          <w:spacing w:val="-1"/>
        </w:rPr>
        <w:t>αποτελούν</w:t>
      </w:r>
      <w:r w:rsidR="00236746">
        <w:rPr>
          <w:spacing w:val="23"/>
        </w:rPr>
        <w:t xml:space="preserve"> </w:t>
      </w:r>
      <w:r w:rsidR="00236746">
        <w:rPr>
          <w:spacing w:val="-1"/>
        </w:rPr>
        <w:t>κατάλληλο</w:t>
      </w:r>
      <w:r w:rsidR="00236746">
        <w:rPr>
          <w:spacing w:val="23"/>
        </w:rPr>
        <w:t xml:space="preserve"> </w:t>
      </w:r>
      <w:r w:rsidR="00236746">
        <w:rPr>
          <w:spacing w:val="-1"/>
        </w:rPr>
        <w:t>πλαίσιο</w:t>
      </w:r>
      <w:r w:rsidR="00236746">
        <w:rPr>
          <w:spacing w:val="23"/>
        </w:rPr>
        <w:t xml:space="preserve"> </w:t>
      </w:r>
      <w:r w:rsidR="00236746">
        <w:rPr>
          <w:spacing w:val="-1"/>
        </w:rPr>
        <w:t>για</w:t>
      </w:r>
      <w:r w:rsidR="00236746">
        <w:rPr>
          <w:spacing w:val="53"/>
        </w:rPr>
        <w:t xml:space="preserve"> </w:t>
      </w:r>
      <w:r w:rsidR="00236746">
        <w:rPr>
          <w:spacing w:val="-1"/>
        </w:rPr>
        <w:t>μάθηση,</w:t>
      </w:r>
      <w:r w:rsidR="00236746">
        <w:rPr>
          <w:spacing w:val="9"/>
        </w:rPr>
        <w:t xml:space="preserve"> </w:t>
      </w:r>
      <w:r w:rsidR="00236746">
        <w:rPr>
          <w:spacing w:val="-1"/>
        </w:rPr>
        <w:t>καθώς</w:t>
      </w:r>
      <w:r w:rsidR="00236746">
        <w:rPr>
          <w:spacing w:val="11"/>
        </w:rPr>
        <w:t xml:space="preserve"> </w:t>
      </w:r>
      <w:r w:rsidR="00236746">
        <w:t>τα</w:t>
      </w:r>
      <w:r w:rsidR="00236746">
        <w:rPr>
          <w:spacing w:val="12"/>
        </w:rPr>
        <w:t xml:space="preserve"> </w:t>
      </w:r>
      <w:r w:rsidR="00236746">
        <w:rPr>
          <w:spacing w:val="-1"/>
        </w:rPr>
        <w:t>παιδιά</w:t>
      </w:r>
      <w:r w:rsidR="00236746">
        <w:rPr>
          <w:spacing w:val="12"/>
        </w:rPr>
        <w:t xml:space="preserve"> </w:t>
      </w:r>
      <w:r w:rsidR="00236746">
        <w:rPr>
          <w:spacing w:val="-1"/>
        </w:rPr>
        <w:t>αυτής</w:t>
      </w:r>
      <w:r w:rsidR="00236746">
        <w:rPr>
          <w:spacing w:val="11"/>
        </w:rPr>
        <w:t xml:space="preserve"> </w:t>
      </w:r>
      <w:r w:rsidR="00236746">
        <w:rPr>
          <w:spacing w:val="-1"/>
        </w:rPr>
        <w:t>της</w:t>
      </w:r>
      <w:r w:rsidR="00236746">
        <w:rPr>
          <w:spacing w:val="11"/>
        </w:rPr>
        <w:t xml:space="preserve"> </w:t>
      </w:r>
      <w:r w:rsidR="00236746">
        <w:rPr>
          <w:spacing w:val="-1"/>
        </w:rPr>
        <w:t>ηλικίας</w:t>
      </w:r>
      <w:r w:rsidR="00236746">
        <w:rPr>
          <w:spacing w:val="11"/>
        </w:rPr>
        <w:t xml:space="preserve"> </w:t>
      </w:r>
      <w:r w:rsidR="00236746">
        <w:rPr>
          <w:spacing w:val="-1"/>
        </w:rPr>
        <w:t>διαθέτουν</w:t>
      </w:r>
      <w:r w:rsidR="00236746">
        <w:rPr>
          <w:spacing w:val="12"/>
        </w:rPr>
        <w:t xml:space="preserve"> </w:t>
      </w:r>
      <w:r w:rsidR="00236746">
        <w:rPr>
          <w:spacing w:val="-1"/>
        </w:rPr>
        <w:t>έμφυτη</w:t>
      </w:r>
      <w:r w:rsidR="00236746">
        <w:rPr>
          <w:spacing w:val="59"/>
        </w:rPr>
        <w:t xml:space="preserve"> </w:t>
      </w:r>
      <w:r w:rsidR="00236746">
        <w:rPr>
          <w:spacing w:val="-1"/>
        </w:rPr>
        <w:t>περιέργεια</w:t>
      </w:r>
      <w:r w:rsidR="00236746">
        <w:rPr>
          <w:spacing w:val="3"/>
        </w:rPr>
        <w:t xml:space="preserve"> </w:t>
      </w:r>
      <w:r w:rsidR="00236746">
        <w:t>και</w:t>
      </w:r>
      <w:r w:rsidR="00236746">
        <w:rPr>
          <w:spacing w:val="2"/>
        </w:rPr>
        <w:t xml:space="preserve"> </w:t>
      </w:r>
      <w:r w:rsidR="00236746">
        <w:rPr>
          <w:spacing w:val="-1"/>
        </w:rPr>
        <w:t>θέλουν</w:t>
      </w:r>
      <w:r w:rsidR="00236746">
        <w:rPr>
          <w:spacing w:val="6"/>
        </w:rPr>
        <w:t xml:space="preserve"> </w:t>
      </w:r>
      <w:r w:rsidR="00236746">
        <w:t>να</w:t>
      </w:r>
      <w:r w:rsidR="00236746">
        <w:rPr>
          <w:spacing w:val="3"/>
        </w:rPr>
        <w:t xml:space="preserve"> </w:t>
      </w:r>
      <w:r w:rsidR="00236746">
        <w:rPr>
          <w:spacing w:val="-1"/>
        </w:rPr>
        <w:t>ερευνούν</w:t>
      </w:r>
      <w:r w:rsidR="00236746">
        <w:rPr>
          <w:spacing w:val="6"/>
        </w:rPr>
        <w:t xml:space="preserve"> </w:t>
      </w:r>
      <w:r w:rsidR="00236746">
        <w:rPr>
          <w:spacing w:val="-1"/>
        </w:rPr>
        <w:t>το</w:t>
      </w:r>
      <w:r w:rsidR="00236746">
        <w:rPr>
          <w:spacing w:val="3"/>
        </w:rPr>
        <w:t xml:space="preserve"> </w:t>
      </w:r>
      <w:r w:rsidR="00236746">
        <w:rPr>
          <w:spacing w:val="-1"/>
        </w:rPr>
        <w:t>«πώς»</w:t>
      </w:r>
      <w:r w:rsidR="00236746">
        <w:rPr>
          <w:spacing w:val="2"/>
        </w:rPr>
        <w:t xml:space="preserve"> </w:t>
      </w:r>
      <w:r w:rsidR="00236746">
        <w:t>και</w:t>
      </w:r>
      <w:r w:rsidR="00236746">
        <w:rPr>
          <w:spacing w:val="4"/>
        </w:rPr>
        <w:t xml:space="preserve"> </w:t>
      </w:r>
      <w:r w:rsidR="00236746">
        <w:rPr>
          <w:spacing w:val="-1"/>
        </w:rPr>
        <w:t>το</w:t>
      </w:r>
      <w:r w:rsidR="00236746">
        <w:rPr>
          <w:spacing w:val="3"/>
        </w:rPr>
        <w:t xml:space="preserve"> </w:t>
      </w:r>
      <w:r w:rsidR="00236746">
        <w:rPr>
          <w:spacing w:val="-1"/>
        </w:rPr>
        <w:t>«γιατί»</w:t>
      </w:r>
      <w:r w:rsidR="00236746">
        <w:rPr>
          <w:spacing w:val="57"/>
        </w:rPr>
        <w:t xml:space="preserve"> </w:t>
      </w:r>
      <w:r w:rsidR="00236746">
        <w:rPr>
          <w:spacing w:val="-1"/>
        </w:rPr>
        <w:t>λειτουργούν</w:t>
      </w:r>
      <w:r w:rsidR="00236746">
        <w:rPr>
          <w:spacing w:val="36"/>
        </w:rPr>
        <w:t xml:space="preserve"> </w:t>
      </w:r>
      <w:r w:rsidR="00236746">
        <w:rPr>
          <w:spacing w:val="-1"/>
        </w:rPr>
        <w:t>τα</w:t>
      </w:r>
      <w:r w:rsidR="00236746">
        <w:rPr>
          <w:spacing w:val="38"/>
        </w:rPr>
        <w:t xml:space="preserve"> </w:t>
      </w:r>
      <w:r w:rsidR="00236746">
        <w:t>πράγματα</w:t>
      </w:r>
      <w:r w:rsidR="00236746">
        <w:rPr>
          <w:spacing w:val="36"/>
        </w:rPr>
        <w:t xml:space="preserve"> </w:t>
      </w:r>
      <w:r w:rsidR="00236746">
        <w:t>και</w:t>
      </w:r>
      <w:r w:rsidR="00236746">
        <w:rPr>
          <w:spacing w:val="35"/>
        </w:rPr>
        <w:t xml:space="preserve"> </w:t>
      </w:r>
      <w:r w:rsidR="00236746">
        <w:t>ο</w:t>
      </w:r>
      <w:r w:rsidR="00236746">
        <w:rPr>
          <w:spacing w:val="36"/>
        </w:rPr>
        <w:t xml:space="preserve"> </w:t>
      </w:r>
      <w:r w:rsidR="00236746">
        <w:t>κόσμος</w:t>
      </w:r>
      <w:r w:rsidR="00236746">
        <w:rPr>
          <w:spacing w:val="35"/>
        </w:rPr>
        <w:t xml:space="preserve"> </w:t>
      </w:r>
      <w:r w:rsidR="00236746">
        <w:t>γύρω</w:t>
      </w:r>
      <w:r w:rsidR="00236746">
        <w:rPr>
          <w:spacing w:val="35"/>
        </w:rPr>
        <w:t xml:space="preserve"> </w:t>
      </w:r>
      <w:r w:rsidR="00236746">
        <w:rPr>
          <w:spacing w:val="-1"/>
        </w:rPr>
        <w:t>τους.</w:t>
      </w:r>
      <w:r w:rsidR="00236746">
        <w:rPr>
          <w:spacing w:val="35"/>
        </w:rPr>
        <w:t xml:space="preserve"> </w:t>
      </w:r>
      <w:r w:rsidR="00236746">
        <w:rPr>
          <w:spacing w:val="-1"/>
        </w:rPr>
        <w:t>Συνήθως</w:t>
      </w:r>
      <w:r w:rsidR="00236746">
        <w:rPr>
          <w:spacing w:val="43"/>
        </w:rPr>
        <w:t xml:space="preserve"> </w:t>
      </w:r>
      <w:r w:rsidR="00236746">
        <w:rPr>
          <w:spacing w:val="-1"/>
        </w:rPr>
        <w:t>δείχνουν</w:t>
      </w:r>
      <w:r w:rsidR="00236746">
        <w:rPr>
          <w:spacing w:val="39"/>
        </w:rPr>
        <w:t xml:space="preserve"> </w:t>
      </w:r>
      <w:r w:rsidR="00236746">
        <w:rPr>
          <w:spacing w:val="-1"/>
        </w:rPr>
        <w:t>επιμονή,</w:t>
      </w:r>
      <w:r w:rsidR="00236746">
        <w:rPr>
          <w:spacing w:val="38"/>
        </w:rPr>
        <w:t xml:space="preserve"> </w:t>
      </w:r>
      <w:r w:rsidR="00236746">
        <w:t>κάνοντας</w:t>
      </w:r>
      <w:r w:rsidR="00236746">
        <w:rPr>
          <w:spacing w:val="37"/>
        </w:rPr>
        <w:t xml:space="preserve"> </w:t>
      </w:r>
      <w:r w:rsidR="00236746">
        <w:rPr>
          <w:spacing w:val="-1"/>
        </w:rPr>
        <w:t>συνεχείς</w:t>
      </w:r>
      <w:r w:rsidR="00236746">
        <w:rPr>
          <w:spacing w:val="38"/>
        </w:rPr>
        <w:t xml:space="preserve"> </w:t>
      </w:r>
      <w:r w:rsidR="00236746">
        <w:rPr>
          <w:spacing w:val="-1"/>
        </w:rPr>
        <w:t>ερωτήσεις</w:t>
      </w:r>
      <w:r w:rsidR="00236746">
        <w:rPr>
          <w:spacing w:val="38"/>
        </w:rPr>
        <w:t xml:space="preserve"> </w:t>
      </w:r>
      <w:r w:rsidR="00236746">
        <w:rPr>
          <w:spacing w:val="-1"/>
        </w:rPr>
        <w:t>για</w:t>
      </w:r>
      <w:r w:rsidR="00236746">
        <w:rPr>
          <w:spacing w:val="40"/>
        </w:rPr>
        <w:t xml:space="preserve"> </w:t>
      </w:r>
      <w:r w:rsidR="00236746">
        <w:t>ό,τι</w:t>
      </w:r>
      <w:r w:rsidR="00236746">
        <w:rPr>
          <w:spacing w:val="37"/>
        </w:rPr>
        <w:t xml:space="preserve"> </w:t>
      </w:r>
      <w:r w:rsidR="00236746">
        <w:rPr>
          <w:spacing w:val="-1"/>
        </w:rPr>
        <w:t>τους</w:t>
      </w:r>
      <w:r w:rsidR="00236746">
        <w:rPr>
          <w:spacing w:val="67"/>
        </w:rPr>
        <w:t xml:space="preserve"> </w:t>
      </w:r>
      <w:r w:rsidR="00236746">
        <w:rPr>
          <w:spacing w:val="-1"/>
        </w:rPr>
        <w:t>προκαλεί</w:t>
      </w:r>
      <w:r w:rsidR="00236746">
        <w:rPr>
          <w:spacing w:val="52"/>
        </w:rPr>
        <w:t xml:space="preserve"> </w:t>
      </w:r>
      <w:r w:rsidR="00236746">
        <w:rPr>
          <w:spacing w:val="-1"/>
        </w:rPr>
        <w:t>το</w:t>
      </w:r>
      <w:r w:rsidR="00236746">
        <w:rPr>
          <w:spacing w:val="2"/>
        </w:rPr>
        <w:t xml:space="preserve"> </w:t>
      </w:r>
      <w:r w:rsidR="00236746">
        <w:rPr>
          <w:spacing w:val="-1"/>
        </w:rPr>
        <w:t>ενδιαφέρον</w:t>
      </w:r>
      <w:r w:rsidR="00236746">
        <w:rPr>
          <w:spacing w:val="2"/>
        </w:rPr>
        <w:t xml:space="preserve"> </w:t>
      </w:r>
      <w:r w:rsidR="00236746">
        <w:t xml:space="preserve">και </w:t>
      </w:r>
      <w:r w:rsidR="00236746">
        <w:rPr>
          <w:spacing w:val="-1"/>
        </w:rPr>
        <w:t>προσπαθούν</w:t>
      </w:r>
      <w:r w:rsidR="00236746">
        <w:rPr>
          <w:spacing w:val="2"/>
        </w:rPr>
        <w:t xml:space="preserve"> </w:t>
      </w:r>
      <w:r w:rsidR="00236746">
        <w:t>να</w:t>
      </w:r>
      <w:r w:rsidR="00236746">
        <w:rPr>
          <w:spacing w:val="2"/>
        </w:rPr>
        <w:t xml:space="preserve"> </w:t>
      </w:r>
      <w:r w:rsidR="00236746">
        <w:rPr>
          <w:spacing w:val="-1"/>
        </w:rPr>
        <w:t>δοκιμάσουν</w:t>
      </w:r>
      <w:r w:rsidR="00236746">
        <w:rPr>
          <w:spacing w:val="59"/>
        </w:rPr>
        <w:t xml:space="preserve"> </w:t>
      </w:r>
      <w:r w:rsidR="00236746">
        <w:rPr>
          <w:spacing w:val="-1"/>
        </w:rPr>
        <w:t>καινούργια</w:t>
      </w:r>
      <w:r w:rsidR="00236746">
        <w:rPr>
          <w:spacing w:val="9"/>
        </w:rPr>
        <w:t xml:space="preserve"> </w:t>
      </w:r>
      <w:r w:rsidR="00236746">
        <w:t>πράγματα</w:t>
      </w:r>
      <w:r w:rsidR="00236746">
        <w:rPr>
          <w:spacing w:val="9"/>
        </w:rPr>
        <w:t xml:space="preserve"> </w:t>
      </w:r>
      <w:r w:rsidR="00236746">
        <w:t>και</w:t>
      </w:r>
      <w:r w:rsidR="00236746">
        <w:rPr>
          <w:spacing w:val="8"/>
        </w:rPr>
        <w:t xml:space="preserve"> </w:t>
      </w:r>
      <w:r w:rsidR="00236746">
        <w:t>να</w:t>
      </w:r>
      <w:r w:rsidR="00236746">
        <w:rPr>
          <w:spacing w:val="10"/>
        </w:rPr>
        <w:t xml:space="preserve"> </w:t>
      </w:r>
      <w:r w:rsidR="00236746">
        <w:rPr>
          <w:spacing w:val="-1"/>
        </w:rPr>
        <w:t>επιλύσουν</w:t>
      </w:r>
      <w:r w:rsidR="00236746">
        <w:rPr>
          <w:spacing w:val="10"/>
        </w:rPr>
        <w:t xml:space="preserve"> </w:t>
      </w:r>
      <w:r w:rsidR="00236746">
        <w:rPr>
          <w:spacing w:val="-1"/>
        </w:rPr>
        <w:t>«προβλήματα».</w:t>
      </w:r>
      <w:r w:rsidR="00236746">
        <w:rPr>
          <w:spacing w:val="37"/>
        </w:rPr>
        <w:t xml:space="preserve"> </w:t>
      </w:r>
      <w:r w:rsidR="00236746">
        <w:t>Ωστόσο,</w:t>
      </w:r>
      <w:r w:rsidR="00236746">
        <w:rPr>
          <w:spacing w:val="46"/>
        </w:rPr>
        <w:t xml:space="preserve"> </w:t>
      </w:r>
      <w:r w:rsidR="00236746">
        <w:t>η</w:t>
      </w:r>
      <w:r w:rsidR="00236746">
        <w:rPr>
          <w:spacing w:val="45"/>
        </w:rPr>
        <w:t xml:space="preserve"> </w:t>
      </w:r>
      <w:r w:rsidR="00236746">
        <w:rPr>
          <w:spacing w:val="-1"/>
        </w:rPr>
        <w:t>περιέργεια</w:t>
      </w:r>
      <w:r w:rsidR="00236746">
        <w:rPr>
          <w:spacing w:val="46"/>
        </w:rPr>
        <w:t xml:space="preserve"> </w:t>
      </w:r>
      <w:r w:rsidR="00236746">
        <w:t>δεν</w:t>
      </w:r>
      <w:r w:rsidR="00236746">
        <w:rPr>
          <w:spacing w:val="47"/>
        </w:rPr>
        <w:t xml:space="preserve"> </w:t>
      </w:r>
      <w:r w:rsidR="00236746">
        <w:rPr>
          <w:spacing w:val="-1"/>
        </w:rPr>
        <w:t>οδηγεί</w:t>
      </w:r>
      <w:r w:rsidR="00236746">
        <w:rPr>
          <w:spacing w:val="46"/>
        </w:rPr>
        <w:t xml:space="preserve"> </w:t>
      </w:r>
      <w:r w:rsidR="00236746">
        <w:rPr>
          <w:spacing w:val="-1"/>
        </w:rPr>
        <w:t>πάντα</w:t>
      </w:r>
      <w:r w:rsidR="00236746">
        <w:rPr>
          <w:spacing w:val="44"/>
        </w:rPr>
        <w:t xml:space="preserve"> </w:t>
      </w:r>
      <w:r w:rsidR="00236746">
        <w:t>ή</w:t>
      </w:r>
      <w:r w:rsidR="00236746">
        <w:rPr>
          <w:spacing w:val="45"/>
        </w:rPr>
        <w:t xml:space="preserve"> </w:t>
      </w:r>
      <w:r w:rsidR="00236746">
        <w:rPr>
          <w:spacing w:val="-1"/>
        </w:rPr>
        <w:t>αυτόματα</w:t>
      </w:r>
      <w:r w:rsidR="00236746">
        <w:rPr>
          <w:spacing w:val="46"/>
        </w:rPr>
        <w:t xml:space="preserve"> </w:t>
      </w:r>
      <w:r w:rsidR="00236746">
        <w:rPr>
          <w:spacing w:val="-1"/>
        </w:rPr>
        <w:t>στη</w:t>
      </w:r>
      <w:r w:rsidR="00236746">
        <w:rPr>
          <w:spacing w:val="47"/>
        </w:rPr>
        <w:t xml:space="preserve"> </w:t>
      </w:r>
      <w:r w:rsidR="00236746">
        <w:rPr>
          <w:spacing w:val="-1"/>
        </w:rPr>
        <w:t>μάθηση.</w:t>
      </w:r>
      <w:r w:rsidR="00236746">
        <w:rPr>
          <w:spacing w:val="17"/>
        </w:rPr>
        <w:t xml:space="preserve"> </w:t>
      </w:r>
      <w:r w:rsidR="00236746">
        <w:rPr>
          <w:spacing w:val="-1"/>
        </w:rPr>
        <w:t>Χρειάζεται</w:t>
      </w:r>
      <w:r w:rsidR="00236746">
        <w:rPr>
          <w:spacing w:val="16"/>
        </w:rPr>
        <w:t xml:space="preserve"> </w:t>
      </w:r>
      <w:r w:rsidR="00236746">
        <w:t>η</w:t>
      </w:r>
      <w:r w:rsidR="00236746">
        <w:rPr>
          <w:spacing w:val="18"/>
        </w:rPr>
        <w:t xml:space="preserve"> </w:t>
      </w:r>
      <w:r w:rsidR="00236746">
        <w:t>παρέμβαση</w:t>
      </w:r>
      <w:r w:rsidR="00236746">
        <w:rPr>
          <w:spacing w:val="22"/>
        </w:rPr>
        <w:t xml:space="preserve"> </w:t>
      </w:r>
      <w:r w:rsidR="00236746">
        <w:rPr>
          <w:spacing w:val="-2"/>
        </w:rPr>
        <w:t>της</w:t>
      </w:r>
      <w:r w:rsidR="00236746">
        <w:rPr>
          <w:spacing w:val="18"/>
        </w:rPr>
        <w:t xml:space="preserve"> </w:t>
      </w:r>
      <w:r w:rsidR="00236746">
        <w:rPr>
          <w:spacing w:val="-1"/>
        </w:rPr>
        <w:t>εκπαιδευτικού</w:t>
      </w:r>
      <w:r w:rsidR="00236746">
        <w:rPr>
          <w:spacing w:val="17"/>
        </w:rPr>
        <w:t xml:space="preserve"> </w:t>
      </w:r>
      <w:r w:rsidR="00236746">
        <w:rPr>
          <w:spacing w:val="-1"/>
        </w:rPr>
        <w:t>για</w:t>
      </w:r>
      <w:r w:rsidR="00236746">
        <w:rPr>
          <w:spacing w:val="18"/>
        </w:rPr>
        <w:t xml:space="preserve"> </w:t>
      </w:r>
      <w:r w:rsidR="00236746">
        <w:rPr>
          <w:spacing w:val="-1"/>
        </w:rPr>
        <w:t>τη</w:t>
      </w:r>
      <w:r w:rsidR="00236746">
        <w:rPr>
          <w:spacing w:val="49"/>
        </w:rPr>
        <w:t xml:space="preserve"> </w:t>
      </w:r>
      <w:r w:rsidR="00236746">
        <w:rPr>
          <w:spacing w:val="-1"/>
        </w:rPr>
        <w:t>διαμόρφωση</w:t>
      </w:r>
      <w:r w:rsidR="00236746">
        <w:rPr>
          <w:spacing w:val="15"/>
        </w:rPr>
        <w:t xml:space="preserve"> </w:t>
      </w:r>
      <w:r w:rsidR="00236746">
        <w:rPr>
          <w:spacing w:val="-1"/>
        </w:rPr>
        <w:t>μαθησιακών</w:t>
      </w:r>
      <w:r w:rsidR="00236746">
        <w:rPr>
          <w:spacing w:val="14"/>
        </w:rPr>
        <w:t xml:space="preserve"> </w:t>
      </w:r>
      <w:r w:rsidR="00236746">
        <w:rPr>
          <w:spacing w:val="-1"/>
        </w:rPr>
        <w:t>εμπειριών</w:t>
      </w:r>
      <w:r w:rsidR="00236746">
        <w:rPr>
          <w:spacing w:val="14"/>
        </w:rPr>
        <w:t xml:space="preserve"> </w:t>
      </w:r>
      <w:r w:rsidR="00236746">
        <w:rPr>
          <w:spacing w:val="-1"/>
        </w:rPr>
        <w:t>που</w:t>
      </w:r>
      <w:r w:rsidR="00236746">
        <w:rPr>
          <w:spacing w:val="13"/>
        </w:rPr>
        <w:t xml:space="preserve"> </w:t>
      </w:r>
      <w:r w:rsidR="00236746">
        <w:rPr>
          <w:spacing w:val="-1"/>
        </w:rPr>
        <w:t>όχι</w:t>
      </w:r>
      <w:r w:rsidR="00236746">
        <w:rPr>
          <w:spacing w:val="13"/>
        </w:rPr>
        <w:t xml:space="preserve"> </w:t>
      </w:r>
      <w:r w:rsidR="00236746">
        <w:t>μόνο</w:t>
      </w:r>
      <w:r w:rsidR="00236746">
        <w:rPr>
          <w:spacing w:val="15"/>
        </w:rPr>
        <w:t xml:space="preserve"> </w:t>
      </w:r>
      <w:r w:rsidR="00236746">
        <w:rPr>
          <w:spacing w:val="-1"/>
        </w:rPr>
        <w:t>θα</w:t>
      </w:r>
      <w:r w:rsidR="00236746">
        <w:rPr>
          <w:spacing w:val="43"/>
        </w:rPr>
        <w:t xml:space="preserve"> </w:t>
      </w:r>
      <w:r w:rsidR="00236746">
        <w:rPr>
          <w:spacing w:val="-1"/>
        </w:rPr>
        <w:t>αξιοποιούν</w:t>
      </w:r>
      <w:r w:rsidR="00236746">
        <w:rPr>
          <w:spacing w:val="43"/>
        </w:rPr>
        <w:t xml:space="preserve"> </w:t>
      </w:r>
      <w:r w:rsidR="00236746">
        <w:rPr>
          <w:spacing w:val="-1"/>
        </w:rPr>
        <w:t>την</w:t>
      </w:r>
      <w:r w:rsidR="00236746">
        <w:rPr>
          <w:spacing w:val="43"/>
        </w:rPr>
        <w:t xml:space="preserve"> </w:t>
      </w:r>
      <w:r w:rsidR="00236746">
        <w:rPr>
          <w:spacing w:val="-1"/>
        </w:rPr>
        <w:t>έμφυτη</w:t>
      </w:r>
      <w:r w:rsidR="00236746">
        <w:rPr>
          <w:spacing w:val="44"/>
        </w:rPr>
        <w:t xml:space="preserve"> </w:t>
      </w:r>
      <w:r w:rsidR="00236746">
        <w:rPr>
          <w:spacing w:val="-1"/>
        </w:rPr>
        <w:t>περιέργεια</w:t>
      </w:r>
      <w:r w:rsidR="00236746">
        <w:rPr>
          <w:spacing w:val="43"/>
        </w:rPr>
        <w:t xml:space="preserve"> </w:t>
      </w:r>
      <w:r w:rsidR="00236746">
        <w:rPr>
          <w:spacing w:val="-1"/>
        </w:rPr>
        <w:t>των</w:t>
      </w:r>
      <w:r w:rsidR="00236746">
        <w:rPr>
          <w:spacing w:val="43"/>
        </w:rPr>
        <w:t xml:space="preserve"> </w:t>
      </w:r>
      <w:r w:rsidR="00236746">
        <w:rPr>
          <w:spacing w:val="-1"/>
        </w:rPr>
        <w:t>παιδιών</w:t>
      </w:r>
      <w:r w:rsidR="00236746">
        <w:rPr>
          <w:spacing w:val="43"/>
        </w:rPr>
        <w:t xml:space="preserve"> </w:t>
      </w:r>
      <w:r w:rsidR="00236746">
        <w:t>αλλά</w:t>
      </w:r>
      <w:r w:rsidR="00236746">
        <w:rPr>
          <w:spacing w:val="43"/>
        </w:rPr>
        <w:t xml:space="preserve"> </w:t>
      </w:r>
      <w:r w:rsidR="00236746">
        <w:t>και</w:t>
      </w:r>
      <w:r w:rsidR="00236746">
        <w:rPr>
          <w:spacing w:val="42"/>
        </w:rPr>
        <w:t xml:space="preserve"> </w:t>
      </w:r>
      <w:r w:rsidR="00236746">
        <w:rPr>
          <w:spacing w:val="-1"/>
        </w:rPr>
        <w:t>θα</w:t>
      </w:r>
      <w:r w:rsidR="00236746">
        <w:rPr>
          <w:spacing w:val="49"/>
        </w:rPr>
        <w:t xml:space="preserve"> </w:t>
      </w:r>
      <w:r w:rsidR="00236746">
        <w:rPr>
          <w:spacing w:val="-1"/>
        </w:rPr>
        <w:t>προωθούν</w:t>
      </w:r>
      <w:r w:rsidR="00236746">
        <w:rPr>
          <w:spacing w:val="15"/>
        </w:rPr>
        <w:t xml:space="preserve"> </w:t>
      </w:r>
      <w:r w:rsidR="00236746">
        <w:rPr>
          <w:spacing w:val="-1"/>
        </w:rPr>
        <w:t>τη</w:t>
      </w:r>
      <w:r w:rsidR="00236746">
        <w:rPr>
          <w:spacing w:val="15"/>
        </w:rPr>
        <w:t xml:space="preserve"> </w:t>
      </w:r>
      <w:r w:rsidR="00236746">
        <w:rPr>
          <w:spacing w:val="-1"/>
        </w:rPr>
        <w:t>μάθηση.</w:t>
      </w:r>
      <w:r w:rsidR="00236746">
        <w:rPr>
          <w:spacing w:val="9"/>
        </w:rPr>
        <w:t xml:space="preserve"> </w:t>
      </w:r>
      <w:r w:rsidR="00236746">
        <w:t>Η</w:t>
      </w:r>
      <w:r w:rsidR="00236746">
        <w:rPr>
          <w:spacing w:val="14"/>
        </w:rPr>
        <w:t xml:space="preserve"> </w:t>
      </w:r>
      <w:r w:rsidR="00236746">
        <w:rPr>
          <w:spacing w:val="-1"/>
        </w:rPr>
        <w:t>αυθόρμητη</w:t>
      </w:r>
      <w:r w:rsidR="00236746">
        <w:rPr>
          <w:spacing w:val="15"/>
        </w:rPr>
        <w:t xml:space="preserve"> </w:t>
      </w:r>
      <w:r w:rsidR="00236746">
        <w:rPr>
          <w:spacing w:val="-1"/>
        </w:rPr>
        <w:t>επιθυμία</w:t>
      </w:r>
      <w:r w:rsidR="00236746">
        <w:rPr>
          <w:spacing w:val="14"/>
        </w:rPr>
        <w:t xml:space="preserve"> </w:t>
      </w:r>
      <w:r w:rsidR="00236746">
        <w:rPr>
          <w:spacing w:val="-1"/>
        </w:rPr>
        <w:t>των</w:t>
      </w:r>
      <w:r w:rsidR="00236746">
        <w:rPr>
          <w:spacing w:val="15"/>
        </w:rPr>
        <w:t xml:space="preserve"> </w:t>
      </w:r>
      <w:r w:rsidR="00236746">
        <w:rPr>
          <w:spacing w:val="-1"/>
        </w:rPr>
        <w:t>παιδιών</w:t>
      </w:r>
      <w:r w:rsidR="00236746">
        <w:rPr>
          <w:spacing w:val="15"/>
        </w:rPr>
        <w:t xml:space="preserve"> </w:t>
      </w:r>
      <w:r w:rsidR="00236746">
        <w:rPr>
          <w:spacing w:val="-1"/>
        </w:rPr>
        <w:t>για</w:t>
      </w:r>
      <w:r w:rsidR="00236746">
        <w:rPr>
          <w:spacing w:val="47"/>
        </w:rPr>
        <w:t xml:space="preserve"> </w:t>
      </w:r>
      <w:r w:rsidR="00236746">
        <w:rPr>
          <w:spacing w:val="-1"/>
        </w:rPr>
        <w:t>διερευνήσεις</w:t>
      </w:r>
      <w:r w:rsidR="00236746">
        <w:rPr>
          <w:spacing w:val="47"/>
        </w:rPr>
        <w:t xml:space="preserve"> </w:t>
      </w:r>
      <w:r w:rsidR="00236746">
        <w:rPr>
          <w:spacing w:val="-1"/>
        </w:rPr>
        <w:t>ενισχύεται</w:t>
      </w:r>
      <w:r w:rsidR="00236746">
        <w:rPr>
          <w:spacing w:val="46"/>
        </w:rPr>
        <w:t xml:space="preserve"> </w:t>
      </w:r>
      <w:r w:rsidR="00236746">
        <w:t>από</w:t>
      </w:r>
      <w:r w:rsidR="00236746">
        <w:rPr>
          <w:spacing w:val="47"/>
        </w:rPr>
        <w:t xml:space="preserve"> </w:t>
      </w:r>
      <w:r w:rsidR="00236746">
        <w:rPr>
          <w:spacing w:val="-1"/>
        </w:rPr>
        <w:t>την</w:t>
      </w:r>
      <w:r w:rsidR="00236746">
        <w:rPr>
          <w:spacing w:val="47"/>
        </w:rPr>
        <w:t xml:space="preserve"> </w:t>
      </w:r>
      <w:r w:rsidR="00236746">
        <w:rPr>
          <w:spacing w:val="-1"/>
        </w:rPr>
        <w:t>εκπαιδευτικό</w:t>
      </w:r>
      <w:r w:rsidR="00236746">
        <w:rPr>
          <w:spacing w:val="47"/>
        </w:rPr>
        <w:t xml:space="preserve"> </w:t>
      </w:r>
      <w:r w:rsidR="00236746">
        <w:rPr>
          <w:spacing w:val="-1"/>
        </w:rPr>
        <w:t>όταν</w:t>
      </w:r>
      <w:r w:rsidR="00236746">
        <w:rPr>
          <w:spacing w:val="47"/>
        </w:rPr>
        <w:t xml:space="preserve"> </w:t>
      </w:r>
      <w:r w:rsidR="00236746">
        <w:rPr>
          <w:spacing w:val="-1"/>
        </w:rPr>
        <w:t>τα</w:t>
      </w:r>
      <w:r w:rsidR="00236746">
        <w:rPr>
          <w:spacing w:val="57"/>
        </w:rPr>
        <w:t xml:space="preserve"> </w:t>
      </w:r>
      <w:r w:rsidR="00236746">
        <w:rPr>
          <w:spacing w:val="-1"/>
        </w:rPr>
        <w:t>ενθαρρύνει</w:t>
      </w:r>
      <w:r w:rsidR="00236746">
        <w:rPr>
          <w:spacing w:val="29"/>
        </w:rPr>
        <w:t xml:space="preserve"> </w:t>
      </w:r>
      <w:r w:rsidR="00236746">
        <w:t>να</w:t>
      </w:r>
      <w:r w:rsidR="00236746">
        <w:rPr>
          <w:spacing w:val="30"/>
        </w:rPr>
        <w:t xml:space="preserve"> </w:t>
      </w:r>
      <w:r w:rsidR="00236746">
        <w:t>ρωτούν</w:t>
      </w:r>
      <w:r w:rsidR="00236746">
        <w:rPr>
          <w:spacing w:val="30"/>
        </w:rPr>
        <w:t xml:space="preserve"> </w:t>
      </w:r>
      <w:r w:rsidR="00236746">
        <w:t>και</w:t>
      </w:r>
      <w:r w:rsidR="00236746">
        <w:rPr>
          <w:spacing w:val="28"/>
        </w:rPr>
        <w:t xml:space="preserve"> </w:t>
      </w:r>
      <w:r w:rsidR="00236746">
        <w:t>να</w:t>
      </w:r>
      <w:r w:rsidR="00236746">
        <w:rPr>
          <w:spacing w:val="30"/>
        </w:rPr>
        <w:t xml:space="preserve"> </w:t>
      </w:r>
      <w:r w:rsidR="00236746">
        <w:rPr>
          <w:spacing w:val="-1"/>
        </w:rPr>
        <w:t>προβληματίζονται,</w:t>
      </w:r>
      <w:r w:rsidR="00236746">
        <w:rPr>
          <w:spacing w:val="33"/>
        </w:rPr>
        <w:t xml:space="preserve"> </w:t>
      </w:r>
      <w:r w:rsidR="00236746">
        <w:t>δεν</w:t>
      </w:r>
      <w:r w:rsidR="00236746">
        <w:rPr>
          <w:spacing w:val="30"/>
        </w:rPr>
        <w:t xml:space="preserve"> </w:t>
      </w:r>
      <w:r w:rsidR="00236746">
        <w:t>τους</w:t>
      </w:r>
      <w:r w:rsidR="00236746">
        <w:rPr>
          <w:spacing w:val="37"/>
        </w:rPr>
        <w:t xml:space="preserve"> </w:t>
      </w:r>
      <w:r w:rsidR="00236746">
        <w:t>προσφέρει</w:t>
      </w:r>
      <w:r w:rsidR="00236746">
        <w:rPr>
          <w:spacing w:val="32"/>
        </w:rPr>
        <w:t xml:space="preserve"> </w:t>
      </w:r>
      <w:r w:rsidR="00236746">
        <w:rPr>
          <w:spacing w:val="-1"/>
        </w:rPr>
        <w:t>έτοιμες</w:t>
      </w:r>
      <w:r w:rsidR="00236746">
        <w:rPr>
          <w:spacing w:val="35"/>
        </w:rPr>
        <w:t xml:space="preserve"> </w:t>
      </w:r>
      <w:r w:rsidR="00236746">
        <w:rPr>
          <w:spacing w:val="-1"/>
        </w:rPr>
        <w:t>απαντήσεις</w:t>
      </w:r>
      <w:r w:rsidR="00236746">
        <w:rPr>
          <w:spacing w:val="33"/>
        </w:rPr>
        <w:t xml:space="preserve"> </w:t>
      </w:r>
      <w:r w:rsidR="00236746">
        <w:t>αλλά</w:t>
      </w:r>
      <w:r w:rsidR="00236746">
        <w:rPr>
          <w:spacing w:val="37"/>
        </w:rPr>
        <w:t xml:space="preserve"> </w:t>
      </w:r>
      <w:r w:rsidR="00236746">
        <w:rPr>
          <w:spacing w:val="-1"/>
        </w:rPr>
        <w:t>τους</w:t>
      </w:r>
      <w:r w:rsidR="00236746">
        <w:rPr>
          <w:spacing w:val="33"/>
        </w:rPr>
        <w:t xml:space="preserve"> </w:t>
      </w:r>
      <w:r w:rsidR="00236746">
        <w:rPr>
          <w:spacing w:val="-1"/>
        </w:rPr>
        <w:t>εξασφαλίζει</w:t>
      </w:r>
      <w:r w:rsidR="00236746">
        <w:rPr>
          <w:spacing w:val="51"/>
        </w:rPr>
        <w:t xml:space="preserve"> </w:t>
      </w:r>
      <w:r w:rsidR="00236746">
        <w:rPr>
          <w:spacing w:val="-1"/>
        </w:rPr>
        <w:t>ευκαιρίες</w:t>
      </w:r>
      <w:r w:rsidR="00236746">
        <w:rPr>
          <w:spacing w:val="31"/>
        </w:rPr>
        <w:t xml:space="preserve"> </w:t>
      </w:r>
      <w:r w:rsidR="00236746">
        <w:t>για</w:t>
      </w:r>
      <w:r w:rsidR="00236746">
        <w:rPr>
          <w:spacing w:val="31"/>
        </w:rPr>
        <w:t xml:space="preserve"> </w:t>
      </w:r>
      <w:r w:rsidR="00236746">
        <w:t>σχεδιασμό,</w:t>
      </w:r>
      <w:r w:rsidR="00236746">
        <w:rPr>
          <w:spacing w:val="31"/>
        </w:rPr>
        <w:t xml:space="preserve"> </w:t>
      </w:r>
      <w:r w:rsidR="00236746">
        <w:t>παρατήρηση,</w:t>
      </w:r>
      <w:r w:rsidR="00236746">
        <w:rPr>
          <w:spacing w:val="31"/>
        </w:rPr>
        <w:t xml:space="preserve"> </w:t>
      </w:r>
      <w:r w:rsidR="00236746">
        <w:rPr>
          <w:spacing w:val="-1"/>
        </w:rPr>
        <w:t>συλλογή,</w:t>
      </w:r>
      <w:r w:rsidR="00236746">
        <w:rPr>
          <w:spacing w:val="31"/>
        </w:rPr>
        <w:t xml:space="preserve"> </w:t>
      </w:r>
      <w:r w:rsidR="00236746">
        <w:rPr>
          <w:spacing w:val="-1"/>
        </w:rPr>
        <w:t>επεξεργασία,</w:t>
      </w:r>
      <w:r w:rsidR="00236746">
        <w:rPr>
          <w:spacing w:val="43"/>
        </w:rPr>
        <w:t xml:space="preserve"> </w:t>
      </w:r>
      <w:r w:rsidR="00236746">
        <w:t>ερμηνεία</w:t>
      </w:r>
      <w:r w:rsidR="00236746">
        <w:rPr>
          <w:spacing w:val="12"/>
        </w:rPr>
        <w:t xml:space="preserve"> </w:t>
      </w:r>
      <w:r w:rsidR="00236746">
        <w:rPr>
          <w:spacing w:val="-1"/>
        </w:rPr>
        <w:t>δεδομένων,</w:t>
      </w:r>
      <w:r w:rsidR="00236746">
        <w:rPr>
          <w:spacing w:val="12"/>
        </w:rPr>
        <w:t xml:space="preserve"> </w:t>
      </w:r>
      <w:r w:rsidR="00236746">
        <w:rPr>
          <w:spacing w:val="-1"/>
        </w:rPr>
        <w:t>διεξαγωγή</w:t>
      </w:r>
      <w:r w:rsidR="00236746">
        <w:rPr>
          <w:spacing w:val="13"/>
        </w:rPr>
        <w:t xml:space="preserve"> </w:t>
      </w:r>
      <w:r w:rsidR="00236746">
        <w:rPr>
          <w:spacing w:val="-1"/>
        </w:rPr>
        <w:t>και</w:t>
      </w:r>
      <w:r w:rsidR="00236746">
        <w:rPr>
          <w:spacing w:val="11"/>
        </w:rPr>
        <w:t xml:space="preserve"> </w:t>
      </w:r>
      <w:r w:rsidR="00236746">
        <w:rPr>
          <w:spacing w:val="-1"/>
        </w:rPr>
        <w:t>παρουσίαση</w:t>
      </w:r>
      <w:r w:rsidR="00236746">
        <w:rPr>
          <w:spacing w:val="43"/>
        </w:rPr>
        <w:t xml:space="preserve"> </w:t>
      </w:r>
      <w:r w:rsidR="00236746">
        <w:rPr>
          <w:spacing w:val="-1"/>
        </w:rPr>
        <w:t>συμπερασμάτων.</w:t>
      </w:r>
      <w:r w:rsidR="00236746">
        <w:rPr>
          <w:spacing w:val="10"/>
        </w:rPr>
        <w:t xml:space="preserve"> </w:t>
      </w:r>
      <w:r w:rsidR="00236746">
        <w:rPr>
          <w:spacing w:val="-1"/>
        </w:rPr>
        <w:t>Με</w:t>
      </w:r>
      <w:r w:rsidR="00236746">
        <w:rPr>
          <w:spacing w:val="11"/>
        </w:rPr>
        <w:t xml:space="preserve"> </w:t>
      </w:r>
      <w:r w:rsidR="00236746">
        <w:rPr>
          <w:spacing w:val="-1"/>
        </w:rPr>
        <w:t>αυτό</w:t>
      </w:r>
      <w:r w:rsidR="00236746">
        <w:rPr>
          <w:spacing w:val="11"/>
        </w:rPr>
        <w:t xml:space="preserve"> </w:t>
      </w:r>
      <w:r w:rsidR="00236746">
        <w:rPr>
          <w:spacing w:val="-1"/>
        </w:rPr>
        <w:t>τον</w:t>
      </w:r>
      <w:r w:rsidR="00236746">
        <w:rPr>
          <w:spacing w:val="11"/>
        </w:rPr>
        <w:t xml:space="preserve"> </w:t>
      </w:r>
      <w:r w:rsidR="00236746">
        <w:rPr>
          <w:spacing w:val="-1"/>
        </w:rPr>
        <w:t>τρόπο,</w:t>
      </w:r>
      <w:r w:rsidR="00236746">
        <w:rPr>
          <w:spacing w:val="10"/>
        </w:rPr>
        <w:t xml:space="preserve"> </w:t>
      </w:r>
      <w:r w:rsidR="00236746">
        <w:t xml:space="preserve">αφενός </w:t>
      </w:r>
      <w:r w:rsidR="00236746">
        <w:rPr>
          <w:spacing w:val="10"/>
        </w:rPr>
        <w:t xml:space="preserve"> </w:t>
      </w:r>
      <w:r w:rsidR="00236746">
        <w:rPr>
          <w:spacing w:val="-1"/>
        </w:rPr>
        <w:t>διαμορφώνει</w:t>
      </w:r>
      <w:r w:rsidR="00236746">
        <w:rPr>
          <w:spacing w:val="63"/>
        </w:rPr>
        <w:t xml:space="preserve"> </w:t>
      </w:r>
      <w:r w:rsidR="00236746">
        <w:rPr>
          <w:spacing w:val="-1"/>
        </w:rPr>
        <w:t>μια</w:t>
      </w:r>
      <w:r w:rsidR="00236746">
        <w:rPr>
          <w:spacing w:val="21"/>
        </w:rPr>
        <w:t xml:space="preserve"> </w:t>
      </w:r>
      <w:r w:rsidR="00236746">
        <w:rPr>
          <w:spacing w:val="-1"/>
        </w:rPr>
        <w:t>μαθησιακή</w:t>
      </w:r>
      <w:r w:rsidR="00236746">
        <w:rPr>
          <w:spacing w:val="20"/>
        </w:rPr>
        <w:t xml:space="preserve"> </w:t>
      </w:r>
      <w:r w:rsidR="00236746">
        <w:rPr>
          <w:spacing w:val="-1"/>
        </w:rPr>
        <w:t>κουλτούρα</w:t>
      </w:r>
      <w:r w:rsidR="00236746">
        <w:rPr>
          <w:spacing w:val="22"/>
        </w:rPr>
        <w:t xml:space="preserve"> </w:t>
      </w:r>
      <w:r w:rsidR="00236746">
        <w:rPr>
          <w:spacing w:val="-1"/>
        </w:rPr>
        <w:t>στην</w:t>
      </w:r>
      <w:r w:rsidR="00236746">
        <w:rPr>
          <w:spacing w:val="22"/>
        </w:rPr>
        <w:t xml:space="preserve"> </w:t>
      </w:r>
      <w:r w:rsidR="00236746">
        <w:rPr>
          <w:spacing w:val="-1"/>
        </w:rPr>
        <w:t>τάξη</w:t>
      </w:r>
      <w:r w:rsidR="00236746">
        <w:rPr>
          <w:spacing w:val="20"/>
        </w:rPr>
        <w:t xml:space="preserve"> </w:t>
      </w:r>
      <w:r w:rsidR="00236746">
        <w:t>που</w:t>
      </w:r>
      <w:r w:rsidR="00236746">
        <w:rPr>
          <w:spacing w:val="20"/>
        </w:rPr>
        <w:t xml:space="preserve"> </w:t>
      </w:r>
      <w:r w:rsidR="00236746">
        <w:t>ευνοεί</w:t>
      </w:r>
      <w:r w:rsidR="00236746">
        <w:rPr>
          <w:spacing w:val="21"/>
        </w:rPr>
        <w:t xml:space="preserve"> </w:t>
      </w:r>
      <w:r w:rsidR="00236746">
        <w:rPr>
          <w:spacing w:val="-1"/>
        </w:rPr>
        <w:t>τις</w:t>
      </w:r>
      <w:r w:rsidR="00236746">
        <w:rPr>
          <w:spacing w:val="49"/>
        </w:rPr>
        <w:t xml:space="preserve"> </w:t>
      </w:r>
      <w:r w:rsidR="00236746">
        <w:rPr>
          <w:spacing w:val="-1"/>
        </w:rPr>
        <w:t>διερευνήσεις</w:t>
      </w:r>
      <w:r w:rsidR="00236746">
        <w:rPr>
          <w:spacing w:val="36"/>
        </w:rPr>
        <w:t xml:space="preserve"> </w:t>
      </w:r>
      <w:r w:rsidR="00236746">
        <w:t>και</w:t>
      </w:r>
      <w:r w:rsidR="00236746">
        <w:rPr>
          <w:spacing w:val="35"/>
        </w:rPr>
        <w:t xml:space="preserve"> </w:t>
      </w:r>
      <w:r w:rsidR="00236746">
        <w:t>αφετέρου</w:t>
      </w:r>
      <w:r w:rsidR="00236746">
        <w:rPr>
          <w:spacing w:val="35"/>
        </w:rPr>
        <w:t xml:space="preserve"> </w:t>
      </w:r>
      <w:r w:rsidR="00236746">
        <w:rPr>
          <w:spacing w:val="-1"/>
        </w:rPr>
        <w:t>διευκολύνει</w:t>
      </w:r>
      <w:r w:rsidR="00236746">
        <w:rPr>
          <w:spacing w:val="36"/>
        </w:rPr>
        <w:t xml:space="preserve"> </w:t>
      </w:r>
      <w:r w:rsidR="00236746">
        <w:t>την</w:t>
      </w:r>
      <w:r w:rsidR="00236746">
        <w:rPr>
          <w:spacing w:val="37"/>
        </w:rPr>
        <w:t xml:space="preserve"> </w:t>
      </w:r>
      <w:r w:rsidR="00236746">
        <w:rPr>
          <w:spacing w:val="-1"/>
        </w:rPr>
        <w:t>ανάπτυξη</w:t>
      </w:r>
      <w:r w:rsidR="00236746">
        <w:rPr>
          <w:spacing w:val="38"/>
        </w:rPr>
        <w:t xml:space="preserve"> </w:t>
      </w:r>
      <w:r w:rsidR="00236746">
        <w:rPr>
          <w:spacing w:val="-1"/>
        </w:rPr>
        <w:t>των</w:t>
      </w:r>
      <w:r w:rsidR="00236746">
        <w:rPr>
          <w:spacing w:val="55"/>
        </w:rPr>
        <w:t xml:space="preserve"> </w:t>
      </w:r>
      <w:r w:rsidR="00236746">
        <w:rPr>
          <w:b/>
          <w:bCs/>
          <w:i/>
          <w:iCs/>
          <w:spacing w:val="-1"/>
        </w:rPr>
        <w:t>βασικών</w:t>
      </w:r>
      <w:r w:rsidR="00236746">
        <w:rPr>
          <w:b/>
          <w:bCs/>
          <w:i/>
          <w:iCs/>
          <w:spacing w:val="25"/>
        </w:rPr>
        <w:t xml:space="preserve"> </w:t>
      </w:r>
      <w:r w:rsidR="00236746">
        <w:rPr>
          <w:b/>
          <w:bCs/>
          <w:i/>
          <w:iCs/>
          <w:spacing w:val="-1"/>
        </w:rPr>
        <w:t>δεξιοτήτων</w:t>
      </w:r>
      <w:r w:rsidR="00236746">
        <w:rPr>
          <w:b/>
          <w:bCs/>
          <w:i/>
          <w:iCs/>
          <w:spacing w:val="26"/>
        </w:rPr>
        <w:t xml:space="preserve"> </w:t>
      </w:r>
      <w:r w:rsidR="00236746">
        <w:rPr>
          <w:b/>
          <w:bCs/>
          <w:i/>
          <w:iCs/>
        </w:rPr>
        <w:t>της</w:t>
      </w:r>
      <w:r w:rsidR="00236746">
        <w:rPr>
          <w:b/>
          <w:bCs/>
          <w:i/>
          <w:iCs/>
          <w:spacing w:val="25"/>
        </w:rPr>
        <w:t xml:space="preserve"> </w:t>
      </w:r>
      <w:r w:rsidR="00236746">
        <w:rPr>
          <w:b/>
          <w:bCs/>
          <w:i/>
          <w:iCs/>
          <w:spacing w:val="-1"/>
        </w:rPr>
        <w:t>ερευνητικής</w:t>
      </w:r>
      <w:r w:rsidR="00236746">
        <w:rPr>
          <w:b/>
          <w:bCs/>
          <w:i/>
          <w:iCs/>
          <w:spacing w:val="25"/>
        </w:rPr>
        <w:t xml:space="preserve"> </w:t>
      </w:r>
      <w:r w:rsidR="00236746">
        <w:rPr>
          <w:b/>
          <w:bCs/>
          <w:i/>
          <w:iCs/>
          <w:spacing w:val="-1"/>
        </w:rPr>
        <w:t>διαδικασίας</w:t>
      </w:r>
      <w:r w:rsidR="00236746">
        <w:rPr>
          <w:b/>
          <w:bCs/>
          <w:i/>
          <w:iCs/>
          <w:spacing w:val="31"/>
        </w:rPr>
        <w:t xml:space="preserve"> </w:t>
      </w:r>
      <w:r w:rsidR="00236746">
        <w:t>και</w:t>
      </w:r>
      <w:r w:rsidR="00236746">
        <w:rPr>
          <w:spacing w:val="25"/>
        </w:rPr>
        <w:t xml:space="preserve"> </w:t>
      </w:r>
      <w:r w:rsidR="00236746">
        <w:rPr>
          <w:spacing w:val="-1"/>
        </w:rPr>
        <w:t>επιτρέπει</w:t>
      </w:r>
      <w:r w:rsidR="00236746">
        <w:rPr>
          <w:spacing w:val="73"/>
        </w:rPr>
        <w:t xml:space="preserve"> </w:t>
      </w:r>
      <w:r w:rsidR="00236746">
        <w:rPr>
          <w:spacing w:val="-1"/>
        </w:rPr>
        <w:t>την</w:t>
      </w:r>
      <w:r w:rsidR="00236746">
        <w:t xml:space="preserve"> </w:t>
      </w:r>
      <w:r w:rsidR="00236746">
        <w:rPr>
          <w:spacing w:val="-1"/>
        </w:rPr>
        <w:t>υλοποίηση</w:t>
      </w:r>
      <w:r w:rsidR="00236746">
        <w:t xml:space="preserve"> </w:t>
      </w:r>
      <w:r w:rsidR="00236746">
        <w:rPr>
          <w:spacing w:val="-1"/>
        </w:rPr>
        <w:t>σταδιακά</w:t>
      </w:r>
      <w:r w:rsidR="00236746">
        <w:t xml:space="preserve"> </w:t>
      </w:r>
      <w:r w:rsidR="00236746">
        <w:rPr>
          <w:spacing w:val="-1"/>
        </w:rPr>
        <w:t>πιο</w:t>
      </w:r>
      <w:r w:rsidR="00236746">
        <w:t xml:space="preserve"> </w:t>
      </w:r>
      <w:r w:rsidR="00236746">
        <w:rPr>
          <w:spacing w:val="-1"/>
        </w:rPr>
        <w:t>συστηματικών</w:t>
      </w:r>
      <w:r w:rsidR="00236746">
        <w:t xml:space="preserve"> </w:t>
      </w:r>
      <w:r w:rsidR="00236746">
        <w:rPr>
          <w:spacing w:val="-1"/>
        </w:rPr>
        <w:t>διερευνήσεων.</w:t>
      </w:r>
    </w:p>
    <w:p w:rsidR="00236746" w:rsidRDefault="00236746">
      <w:pPr>
        <w:pStyle w:val="a3"/>
        <w:kinsoku w:val="0"/>
        <w:overflowPunct w:val="0"/>
        <w:spacing w:before="120" w:line="276" w:lineRule="auto"/>
        <w:ind w:left="120" w:right="131" w:firstLine="720"/>
        <w:jc w:val="both"/>
        <w:rPr>
          <w:spacing w:val="-1"/>
        </w:rPr>
        <w:sectPr w:rsidR="00236746">
          <w:type w:val="continuous"/>
          <w:pgSz w:w="16840" w:h="11910" w:orient="landscape"/>
          <w:pgMar w:top="1340" w:right="1280" w:bottom="280" w:left="1320" w:header="720" w:footer="720" w:gutter="0"/>
          <w:cols w:num="2" w:space="720" w:equalWidth="0">
            <w:col w:w="6743" w:space="624"/>
            <w:col w:w="6873"/>
          </w:cols>
          <w:noEndnote/>
        </w:sectPr>
      </w:pPr>
    </w:p>
    <w:p w:rsidR="00236746" w:rsidRDefault="00862BB2">
      <w:pPr>
        <w:pStyle w:val="a3"/>
        <w:kinsoku w:val="0"/>
        <w:overflowPunct w:val="0"/>
        <w:spacing w:before="7"/>
        <w:ind w:left="0"/>
        <w:rPr>
          <w:sz w:val="29"/>
          <w:szCs w:val="2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36064" behindDoc="1" locked="0" layoutInCell="0" allowOverlap="1">
                <wp:simplePos x="0" y="0"/>
                <wp:positionH relativeFrom="page">
                  <wp:posOffset>-13970</wp:posOffset>
                </wp:positionH>
                <wp:positionV relativeFrom="page">
                  <wp:posOffset>-13970</wp:posOffset>
                </wp:positionV>
                <wp:extent cx="10417175" cy="7271385"/>
                <wp:effectExtent l="0" t="0" r="0" b="0"/>
                <wp:wrapNone/>
                <wp:docPr id="179" name="Group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417175" cy="7271385"/>
                          <a:chOff x="-22" y="-22"/>
                          <a:chExt cx="16405" cy="11451"/>
                        </a:xfrm>
                      </wpg:grpSpPr>
                      <wps:wsp>
                        <wps:cNvPr id="180" name="Freeform 233"/>
                        <wps:cNvSpPr>
                          <a:spLocks/>
                        </wps:cNvSpPr>
                        <wps:spPr bwMode="auto">
                          <a:xfrm>
                            <a:off x="16338" y="0"/>
                            <a:ext cx="20" cy="11386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1386"/>
                              <a:gd name="T2" fmla="*/ 0 w 20"/>
                              <a:gd name="T3" fmla="*/ 11385 h 113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1386">
                                <a:moveTo>
                                  <a:pt x="0" y="0"/>
                                </a:moveTo>
                                <a:lnTo>
                                  <a:pt x="0" y="11385"/>
                                </a:lnTo>
                              </a:path>
                            </a:pathLst>
                          </a:custGeom>
                          <a:noFill/>
                          <a:ln w="28701">
                            <a:solidFill>
                              <a:srgbClr val="EF7E0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" name="Freeform 234"/>
                        <wps:cNvSpPr>
                          <a:spLocks/>
                        </wps:cNvSpPr>
                        <wps:spPr bwMode="auto">
                          <a:xfrm>
                            <a:off x="0" y="11406"/>
                            <a:ext cx="16361" cy="20"/>
                          </a:xfrm>
                          <a:custGeom>
                            <a:avLst/>
                            <a:gdLst>
                              <a:gd name="T0" fmla="*/ 0 w 16361"/>
                              <a:gd name="T1" fmla="*/ 0 h 20"/>
                              <a:gd name="T2" fmla="*/ 16360 w 16361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6361" h="20">
                                <a:moveTo>
                                  <a:pt x="0" y="0"/>
                                </a:moveTo>
                                <a:lnTo>
                                  <a:pt x="16360" y="0"/>
                                </a:lnTo>
                              </a:path>
                            </a:pathLst>
                          </a:custGeom>
                          <a:noFill/>
                          <a:ln w="28701">
                            <a:solidFill>
                              <a:srgbClr val="EF7E0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BB15A3" id="Group 232" o:spid="_x0000_s1026" style="position:absolute;margin-left:-1.1pt;margin-top:-1.1pt;width:820.25pt;height:572.55pt;z-index:-251580416;mso-position-horizontal-relative:page;mso-position-vertical-relative:page" coordorigin="-22,-22" coordsize="16405,114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" o:allowincell="f">
                <v:shape id="Freeform 233" o:spid="_x0000_s1027" style="position:absolute;left:16338;width:20;height:11386;visibility:visible;mso-wrap-style:square;v-text-anchor:top" coordsize="20,113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SS8sMA&#10;AADcAAAADwAAAGRycy9kb3ducmV2LnhtbESPS4vCQBCE7wv+h6EFL4tO9CCSdRQVhIAnH7DXJtN5&#10;YKYnZsYY//32YcFbN1Vd9fV6O7hG9dSF2rOB+SwBRZx7W3Np4HY9TlegQkS22HgmA28KsN2MvtaY&#10;Wv/iM/WXWCoJ4ZCigSrGNtU65BU5DDPfEotW+M5hlLUrte3wJeGu0YskWWqHNUtDhS0dKsrvl6cz&#10;cDrvbr8P+93y1e05W5yKIit7YybjYfcDKtIQP+b/68wK/krw5RmZQG/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SSS8sMAAADcAAAADwAAAAAAAAAAAAAAAACYAgAAZHJzL2Rv&#10;d25yZXYueG1sUEsFBgAAAAAEAAQA9QAAAIgDAAAAAA==&#10;" path="m,l,11385e" filled="f" strokecolor="#ef7e09" strokeweight=".79725mm">
                  <v:path arrowok="t" o:connecttype="custom" o:connectlocs="0,0;0,11385" o:connectangles="0,0"/>
                </v:shape>
                <v:shape id="Freeform 234" o:spid="_x0000_s1028" style="position:absolute;top:11406;width:16361;height:20;visibility:visible;mso-wrap-style:square;v-text-anchor:top" coordsize="1636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2U+cIA&#10;AADcAAAADwAAAGRycy9kb3ducmV2LnhtbERPyWrDMBC9F/IPYgq9lFp2DyG4lk0JBJJeStMk58Ea&#10;L4k1Mpbi5e+rQqG3ebx1smI2nRhpcK1lBUkUgyAurW65VnD63r1sQDiPrLGzTAoWclDkq4cMU20n&#10;/qLx6GsRQtilqKDxvk+ldGVDBl1ke+LAVXYw6AMcaqkHnEK46eRrHK+lwZZDQ4M9bRsqb8e7UTDK&#10;z+1zdbl+8BoPk1v8LtbdWamnx/n9DYSn2f+L/9x7HeZvEvh9Jlwg8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fZT5wgAAANwAAAAPAAAAAAAAAAAAAAAAAJgCAABkcnMvZG93&#10;bnJldi54bWxQSwUGAAAAAAQABAD1AAAAhwMAAAAA&#10;" path="m,l16360,e" filled="f" strokecolor="#ef7e09" strokeweight=".79725mm">
                  <v:path arrowok="t" o:connecttype="custom" o:connectlocs="0,0;16360,0" o:connectangles="0,0"/>
                </v:shape>
                <w10:wrap anchorx="page" anchory="page"/>
              </v:group>
            </w:pict>
          </mc:Fallback>
        </mc:AlternateContent>
      </w:r>
    </w:p>
    <w:p w:rsidR="00236746" w:rsidRDefault="00236746">
      <w:pPr>
        <w:pStyle w:val="2"/>
        <w:kinsoku w:val="0"/>
        <w:overflowPunct w:val="0"/>
        <w:ind w:right="104"/>
        <w:jc w:val="right"/>
        <w:rPr>
          <w:rFonts w:ascii="Times New Roman" w:hAnsi="Times New Roman" w:cs="Times New Roman"/>
          <w:b w:val="0"/>
          <w:bCs w:val="0"/>
          <w:color w:val="000000"/>
        </w:rPr>
      </w:pPr>
      <w:r>
        <w:rPr>
          <w:rFonts w:ascii="Times New Roman" w:hAnsi="Times New Roman" w:cs="Times New Roman"/>
          <w:color w:val="1B577B"/>
          <w:spacing w:val="-1"/>
        </w:rPr>
        <w:t>-3</w:t>
      </w:r>
      <w:r w:rsidR="0060754D">
        <w:rPr>
          <w:rFonts w:ascii="Times New Roman" w:hAnsi="Times New Roman" w:cs="Times New Roman"/>
          <w:color w:val="1B577B"/>
          <w:spacing w:val="-1"/>
          <w:lang w:val="en-US"/>
        </w:rPr>
        <w:t>6</w:t>
      </w:r>
      <w:r>
        <w:rPr>
          <w:rFonts w:ascii="Times New Roman" w:hAnsi="Times New Roman" w:cs="Times New Roman"/>
          <w:color w:val="1B577B"/>
          <w:spacing w:val="-1"/>
        </w:rPr>
        <w:t>-</w:t>
      </w:r>
    </w:p>
    <w:p w:rsidR="00236746" w:rsidRDefault="00236746">
      <w:pPr>
        <w:pStyle w:val="2"/>
        <w:kinsoku w:val="0"/>
        <w:overflowPunct w:val="0"/>
        <w:ind w:right="104"/>
        <w:jc w:val="right"/>
        <w:rPr>
          <w:rFonts w:ascii="Times New Roman" w:hAnsi="Times New Roman" w:cs="Times New Roman"/>
          <w:b w:val="0"/>
          <w:bCs w:val="0"/>
          <w:color w:val="000000"/>
        </w:rPr>
        <w:sectPr w:rsidR="00236746">
          <w:type w:val="continuous"/>
          <w:pgSz w:w="16840" w:h="11910" w:orient="landscape"/>
          <w:pgMar w:top="1340" w:right="1280" w:bottom="280" w:left="1320" w:header="720" w:footer="720" w:gutter="0"/>
          <w:cols w:space="720" w:equalWidth="0">
            <w:col w:w="14240"/>
          </w:cols>
          <w:noEndnote/>
        </w:sectPr>
      </w:pPr>
    </w:p>
    <w:p w:rsidR="00236746" w:rsidRDefault="00236746">
      <w:pPr>
        <w:pStyle w:val="a3"/>
        <w:kinsoku w:val="0"/>
        <w:overflowPunct w:val="0"/>
        <w:spacing w:before="10"/>
        <w:ind w:left="0"/>
        <w:rPr>
          <w:rFonts w:ascii="Times New Roman" w:hAnsi="Times New Roman" w:cs="Times New Roman"/>
          <w:b/>
          <w:bCs/>
          <w:sz w:val="10"/>
          <w:szCs w:val="10"/>
        </w:rPr>
      </w:pPr>
    </w:p>
    <w:p w:rsidR="00236746" w:rsidRDefault="00236746">
      <w:pPr>
        <w:pStyle w:val="a3"/>
        <w:kinsoku w:val="0"/>
        <w:overflowPunct w:val="0"/>
        <w:spacing w:before="10"/>
        <w:ind w:left="0"/>
        <w:rPr>
          <w:rFonts w:ascii="Times New Roman" w:hAnsi="Times New Roman" w:cs="Times New Roman"/>
          <w:b/>
          <w:bCs/>
          <w:sz w:val="10"/>
          <w:szCs w:val="10"/>
        </w:rPr>
        <w:sectPr w:rsidR="00236746">
          <w:pgSz w:w="16840" w:h="11910" w:orient="landscape"/>
          <w:pgMar w:top="1100" w:right="1280" w:bottom="280" w:left="1340" w:header="720" w:footer="720" w:gutter="0"/>
          <w:cols w:space="720" w:equalWidth="0">
            <w:col w:w="14220"/>
          </w:cols>
          <w:noEndnote/>
        </w:sectPr>
      </w:pPr>
    </w:p>
    <w:p w:rsidR="00236746" w:rsidRDefault="00236746">
      <w:pPr>
        <w:pStyle w:val="a3"/>
        <w:kinsoku w:val="0"/>
        <w:overflowPunct w:val="0"/>
        <w:ind w:left="0"/>
        <w:rPr>
          <w:rFonts w:ascii="Times New Roman" w:hAnsi="Times New Roman" w:cs="Times New Roman"/>
          <w:b/>
          <w:bCs/>
          <w:sz w:val="20"/>
          <w:szCs w:val="20"/>
        </w:rPr>
      </w:pPr>
    </w:p>
    <w:p w:rsidR="00236746" w:rsidRDefault="00236746">
      <w:pPr>
        <w:pStyle w:val="a3"/>
        <w:kinsoku w:val="0"/>
        <w:overflowPunct w:val="0"/>
        <w:spacing w:before="5"/>
        <w:ind w:left="0"/>
        <w:rPr>
          <w:rFonts w:ascii="Times New Roman" w:hAnsi="Times New Roman" w:cs="Times New Roman"/>
          <w:b/>
          <w:bCs/>
          <w:sz w:val="25"/>
          <w:szCs w:val="25"/>
        </w:rPr>
      </w:pPr>
    </w:p>
    <w:p w:rsidR="00236746" w:rsidRDefault="00862BB2">
      <w:pPr>
        <w:pStyle w:val="a3"/>
        <w:kinsoku w:val="0"/>
        <w:overflowPunct w:val="0"/>
        <w:spacing w:line="200" w:lineRule="atLeast"/>
        <w:ind w:left="235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4059555" cy="2819400"/>
                <wp:effectExtent l="9525" t="0" r="0" b="635"/>
                <wp:docPr id="175" name="Group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59555" cy="2819400"/>
                          <a:chOff x="0" y="0"/>
                          <a:chExt cx="6393" cy="4440"/>
                        </a:xfrm>
                      </wpg:grpSpPr>
                      <wps:wsp>
                        <wps:cNvPr id="176" name="Freeform 236"/>
                        <wps:cNvSpPr>
                          <a:spLocks/>
                        </wps:cNvSpPr>
                        <wps:spPr bwMode="auto">
                          <a:xfrm>
                            <a:off x="20" y="40"/>
                            <a:ext cx="6373" cy="4400"/>
                          </a:xfrm>
                          <a:custGeom>
                            <a:avLst/>
                            <a:gdLst>
                              <a:gd name="T0" fmla="*/ 0 w 6373"/>
                              <a:gd name="T1" fmla="*/ 4400 h 4400"/>
                              <a:gd name="T2" fmla="*/ 6373 w 6373"/>
                              <a:gd name="T3" fmla="*/ 4400 h 4400"/>
                              <a:gd name="T4" fmla="*/ 6373 w 6373"/>
                              <a:gd name="T5" fmla="*/ 0 h 4400"/>
                              <a:gd name="T6" fmla="*/ 0 w 6373"/>
                              <a:gd name="T7" fmla="*/ 0 h 4400"/>
                              <a:gd name="T8" fmla="*/ 0 w 6373"/>
                              <a:gd name="T9" fmla="*/ 4400 h 44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373" h="4400">
                                <a:moveTo>
                                  <a:pt x="0" y="4400"/>
                                </a:moveTo>
                                <a:lnTo>
                                  <a:pt x="6373" y="4400"/>
                                </a:lnTo>
                                <a:lnTo>
                                  <a:pt x="637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4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73E0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" name="Rectangle 23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6380" cy="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36746" w:rsidRDefault="00862BB2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440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4067175" cy="2809875"/>
                                    <wp:effectExtent l="0" t="0" r="9525" b="9525"/>
                                    <wp:docPr id="31" name="Εικόνα 3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4067175" cy="28098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236746" w:rsidRDefault="00236746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8" name="Text Box 238"/>
                        <wps:cNvSpPr txBox="1">
                          <a:spLocks noChangeArrowheads="1"/>
                        </wps:cNvSpPr>
                        <wps:spPr bwMode="auto">
                          <a:xfrm>
                            <a:off x="5" y="15"/>
                            <a:ext cx="6373" cy="440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F8B168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36746" w:rsidRDefault="00236746">
                              <w:pPr>
                                <w:pStyle w:val="a3"/>
                                <w:kinsoku w:val="0"/>
                                <w:overflowPunct w:val="0"/>
                                <w:spacing w:before="54"/>
                                <w:ind w:left="138" w:right="145"/>
                                <w:jc w:val="both"/>
                                <w:rPr>
                                  <w:color w:val="000000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sz w:val="22"/>
                                  <w:szCs w:val="22"/>
                                </w:rPr>
                                <w:t>Οι</w:t>
                              </w:r>
                              <w:r>
                                <w:rPr>
                                  <w:spacing w:val="40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i/>
                                  <w:iCs/>
                                  <w:color w:val="EF7E09"/>
                                  <w:spacing w:val="-1"/>
                                  <w:sz w:val="22"/>
                                  <w:szCs w:val="22"/>
                                </w:rPr>
                                <w:t>διερευνήσεις</w:t>
                              </w:r>
                              <w:r>
                                <w:rPr>
                                  <w:b/>
                                  <w:bCs/>
                                  <w:i/>
                                  <w:iCs/>
                                  <w:color w:val="EF7E09"/>
                                  <w:spacing w:val="4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1"/>
                                  <w:sz w:val="22"/>
                                  <w:szCs w:val="22"/>
                                </w:rPr>
                                <w:t>μπορεί</w:t>
                              </w:r>
                              <w:r>
                                <w:rPr>
                                  <w:color w:val="000000"/>
                                  <w:spacing w:val="36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2"/>
                                  <w:szCs w:val="22"/>
                                </w:rPr>
                                <w:t>να</w:t>
                              </w:r>
                              <w:r>
                                <w:rPr>
                                  <w:color w:val="000000"/>
                                  <w:spacing w:val="40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1"/>
                                  <w:sz w:val="22"/>
                                  <w:szCs w:val="22"/>
                                </w:rPr>
                                <w:t>λάβουν</w:t>
                              </w:r>
                              <w:r>
                                <w:rPr>
                                  <w:color w:val="000000"/>
                                  <w:spacing w:val="41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2"/>
                                  <w:szCs w:val="22"/>
                                </w:rPr>
                                <w:t>τη</w:t>
                              </w:r>
                              <w:r>
                                <w:rPr>
                                  <w:color w:val="000000"/>
                                  <w:spacing w:val="41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2"/>
                                  <w:szCs w:val="22"/>
                                </w:rPr>
                                <w:t>μορφή</w:t>
                              </w:r>
                              <w:r>
                                <w:rPr>
                                  <w:color w:val="000000"/>
                                  <w:spacing w:val="38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1"/>
                                  <w:sz w:val="22"/>
                                  <w:szCs w:val="22"/>
                                </w:rPr>
                                <w:t>μιας</w:t>
                              </w:r>
                              <w:r>
                                <w:rPr>
                                  <w:color w:val="000000"/>
                                  <w:spacing w:val="41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1"/>
                                  <w:sz w:val="22"/>
                                  <w:szCs w:val="22"/>
                                </w:rPr>
                                <w:t>μικρής,</w:t>
                              </w:r>
                              <w:r>
                                <w:rPr>
                                  <w:color w:val="000000"/>
                                  <w:spacing w:val="41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1"/>
                                  <w:sz w:val="22"/>
                                  <w:szCs w:val="22"/>
                                </w:rPr>
                                <w:t>χρονικά,</w:t>
                              </w:r>
                              <w:r>
                                <w:rPr>
                                  <w:color w:val="000000"/>
                                  <w:spacing w:val="2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1"/>
                                  <w:sz w:val="22"/>
                                  <w:szCs w:val="22"/>
                                </w:rPr>
                                <w:t>έρευνας,</w:t>
                              </w:r>
                              <w:r>
                                <w:rPr>
                                  <w:color w:val="000000"/>
                                  <w:spacing w:val="26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1"/>
                                  <w:sz w:val="22"/>
                                  <w:szCs w:val="22"/>
                                </w:rPr>
                                <w:t>ενός</w:t>
                              </w:r>
                              <w:r>
                                <w:rPr>
                                  <w:color w:val="000000"/>
                                  <w:spacing w:val="26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1"/>
                                  <w:sz w:val="22"/>
                                  <w:szCs w:val="22"/>
                                </w:rPr>
                                <w:t>σχεδίου</w:t>
                              </w:r>
                              <w:r>
                                <w:rPr>
                                  <w:color w:val="000000"/>
                                  <w:spacing w:val="2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1"/>
                                  <w:sz w:val="22"/>
                                  <w:szCs w:val="22"/>
                                </w:rPr>
                                <w:t>εργασίας</w:t>
                              </w:r>
                              <w:r>
                                <w:rPr>
                                  <w:color w:val="000000"/>
                                  <w:spacing w:val="26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2"/>
                                  <w:szCs w:val="22"/>
                                </w:rPr>
                                <w:t>ή</w:t>
                              </w:r>
                              <w:r>
                                <w:rPr>
                                  <w:color w:val="000000"/>
                                  <w:spacing w:val="26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1"/>
                                  <w:sz w:val="22"/>
                                  <w:szCs w:val="22"/>
                                </w:rPr>
                                <w:t>ενός</w:t>
                              </w:r>
                              <w:r>
                                <w:rPr>
                                  <w:color w:val="000000"/>
                                  <w:spacing w:val="26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1"/>
                                  <w:sz w:val="22"/>
                                  <w:szCs w:val="22"/>
                                </w:rPr>
                                <w:t>προβλήματος</w:t>
                              </w:r>
                              <w:r>
                                <w:rPr>
                                  <w:color w:val="000000"/>
                                  <w:spacing w:val="43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2"/>
                                  <w:szCs w:val="22"/>
                                </w:rPr>
                                <w:t>που</w:t>
                              </w:r>
                              <w:r>
                                <w:rPr>
                                  <w:color w:val="000000"/>
                                  <w:spacing w:val="2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1"/>
                                  <w:sz w:val="22"/>
                                  <w:szCs w:val="22"/>
                                </w:rPr>
                                <w:t>χρειάζεται</w:t>
                              </w:r>
                              <w:r>
                                <w:rPr>
                                  <w:color w:val="000000"/>
                                  <w:spacing w:val="2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1"/>
                                  <w:sz w:val="22"/>
                                  <w:szCs w:val="22"/>
                                </w:rPr>
                                <w:t>άμεση</w:t>
                              </w:r>
                              <w:r>
                                <w:rPr>
                                  <w:color w:val="000000"/>
                                  <w:spacing w:val="2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1"/>
                                  <w:sz w:val="22"/>
                                  <w:szCs w:val="22"/>
                                </w:rPr>
                                <w:t>επίλυση.</w:t>
                              </w:r>
                              <w:r>
                                <w:rPr>
                                  <w:color w:val="000000"/>
                                  <w:spacing w:val="2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1"/>
                                  <w:sz w:val="22"/>
                                  <w:szCs w:val="22"/>
                                </w:rPr>
                                <w:t>Αποτελούν</w:t>
                              </w:r>
                              <w:r>
                                <w:rPr>
                                  <w:color w:val="000000"/>
                                  <w:spacing w:val="2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2"/>
                                  <w:szCs w:val="22"/>
                                </w:rPr>
                                <w:t>δε</w:t>
                              </w:r>
                              <w:r>
                                <w:rPr>
                                  <w:color w:val="000000"/>
                                  <w:spacing w:val="21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1"/>
                                  <w:sz w:val="22"/>
                                  <w:szCs w:val="22"/>
                                </w:rPr>
                                <w:t>δράσεις</w:t>
                              </w:r>
                              <w:r>
                                <w:rPr>
                                  <w:color w:val="000000"/>
                                  <w:spacing w:val="2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2"/>
                                  <w:szCs w:val="22"/>
                                </w:rPr>
                                <w:t>που</w:t>
                              </w:r>
                              <w:r>
                                <w:rPr>
                                  <w:color w:val="000000"/>
                                  <w:spacing w:val="33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1"/>
                                  <w:sz w:val="22"/>
                                  <w:szCs w:val="22"/>
                                </w:rPr>
                                <w:t>συχνά</w:t>
                              </w:r>
                              <w:r>
                                <w:rPr>
                                  <w:color w:val="000000"/>
                                  <w:spacing w:val="3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1"/>
                                  <w:sz w:val="22"/>
                                  <w:szCs w:val="22"/>
                                </w:rPr>
                                <w:t>εμπεριέχουν</w:t>
                              </w:r>
                              <w:r>
                                <w:rPr>
                                  <w:color w:val="000000"/>
                                  <w:spacing w:val="36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1"/>
                                  <w:sz w:val="22"/>
                                  <w:szCs w:val="22"/>
                                </w:rPr>
                                <w:t>περισσότερες</w:t>
                              </w:r>
                              <w:r>
                                <w:rPr>
                                  <w:color w:val="000000"/>
                                  <w:spacing w:val="36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2"/>
                                  <w:szCs w:val="22"/>
                                </w:rPr>
                                <w:t>της</w:t>
                              </w:r>
                              <w:r>
                                <w:rPr>
                                  <w:color w:val="000000"/>
                                  <w:spacing w:val="3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1"/>
                                  <w:sz w:val="22"/>
                                  <w:szCs w:val="22"/>
                                </w:rPr>
                                <w:t>μιας</w:t>
                              </w:r>
                              <w:r>
                                <w:rPr>
                                  <w:color w:val="000000"/>
                                  <w:spacing w:val="36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1"/>
                                  <w:sz w:val="22"/>
                                  <w:szCs w:val="22"/>
                                </w:rPr>
                                <w:t>δραστηριότητας</w:t>
                              </w:r>
                              <w:r>
                                <w:rPr>
                                  <w:color w:val="000000"/>
                                  <w:spacing w:val="27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1"/>
                                  <w:sz w:val="22"/>
                                  <w:szCs w:val="22"/>
                                </w:rPr>
                                <w:t>καθώς</w:t>
                              </w:r>
                              <w:r>
                                <w:rPr>
                                  <w:color w:val="000000"/>
                                  <w:spacing w:val="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1"/>
                                  <w:sz w:val="22"/>
                                  <w:szCs w:val="22"/>
                                </w:rPr>
                                <w:t>ακολουθούν</w:t>
                              </w:r>
                              <w:r>
                                <w:rPr>
                                  <w:color w:val="000000"/>
                                  <w:spacing w:val="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1"/>
                                  <w:sz w:val="22"/>
                                  <w:szCs w:val="22"/>
                                </w:rPr>
                                <w:t>κάποια</w:t>
                              </w:r>
                              <w:r>
                                <w:rPr>
                                  <w:color w:val="000000"/>
                                  <w:spacing w:val="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1"/>
                                  <w:sz w:val="22"/>
                                  <w:szCs w:val="22"/>
                                </w:rPr>
                                <w:t>στάδια</w:t>
                              </w:r>
                              <w:r>
                                <w:rPr>
                                  <w:color w:val="000000"/>
                                  <w:spacing w:val="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1"/>
                                  <w:sz w:val="22"/>
                                  <w:szCs w:val="22"/>
                                </w:rPr>
                                <w:t>(στάδια</w:t>
                              </w:r>
                              <w:r>
                                <w:rPr>
                                  <w:color w:val="000000"/>
                                  <w:spacing w:val="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1"/>
                                  <w:sz w:val="22"/>
                                  <w:szCs w:val="22"/>
                                </w:rPr>
                                <w:t>έρευνας).</w:t>
                              </w:r>
                              <w:r>
                                <w:rPr>
                                  <w:color w:val="000000"/>
                                  <w:spacing w:val="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2"/>
                                  <w:sz w:val="22"/>
                                  <w:szCs w:val="22"/>
                                </w:rPr>
                                <w:t>Για</w:t>
                              </w:r>
                              <w:r>
                                <w:rPr>
                                  <w:color w:val="000000"/>
                                  <w:spacing w:val="33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1"/>
                                  <w:sz w:val="22"/>
                                  <w:szCs w:val="22"/>
                                </w:rPr>
                                <w:t>παράδειγμα,</w:t>
                              </w:r>
                              <w:r>
                                <w:rPr>
                                  <w:color w:val="000000"/>
                                  <w:spacing w:val="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1"/>
                                  <w:sz w:val="22"/>
                                  <w:szCs w:val="22"/>
                                </w:rPr>
                                <w:t>εμπεριέχουν:</w:t>
                              </w:r>
                              <w:r>
                                <w:rPr>
                                  <w:color w:val="000000"/>
                                  <w:spacing w:val="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1"/>
                                  <w:sz w:val="22"/>
                                  <w:szCs w:val="22"/>
                                </w:rPr>
                                <w:t>ως</w:t>
                              </w:r>
                              <w:r>
                                <w:rPr>
                                  <w:color w:val="000000"/>
                                  <w:spacing w:val="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1"/>
                                  <w:sz w:val="22"/>
                                  <w:szCs w:val="22"/>
                                </w:rPr>
                                <w:t>σημείο</w:t>
                              </w:r>
                              <w:r>
                                <w:rPr>
                                  <w:color w:val="000000"/>
                                  <w:spacing w:val="13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1"/>
                                  <w:sz w:val="22"/>
                                  <w:szCs w:val="22"/>
                                </w:rPr>
                                <w:t>εκκίνησης</w:t>
                              </w:r>
                              <w:r>
                                <w:rPr>
                                  <w:color w:val="000000"/>
                                  <w:spacing w:val="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2"/>
                                  <w:szCs w:val="22"/>
                                </w:rPr>
                                <w:t>τη</w:t>
                              </w:r>
                              <w:r>
                                <w:rPr>
                                  <w:color w:val="000000"/>
                                  <w:spacing w:val="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1"/>
                                  <w:sz w:val="22"/>
                                  <w:szCs w:val="22"/>
                                </w:rPr>
                                <w:t>φάση</w:t>
                              </w:r>
                              <w:r>
                                <w:rPr>
                                  <w:color w:val="000000"/>
                                  <w:spacing w:val="41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1"/>
                                  <w:sz w:val="22"/>
                                  <w:szCs w:val="22"/>
                                </w:rPr>
                                <w:t>προβληματισμού,</w:t>
                              </w:r>
                              <w:r>
                                <w:rPr>
                                  <w:color w:val="000000"/>
                                  <w:spacing w:val="16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1"/>
                                  <w:sz w:val="22"/>
                                  <w:szCs w:val="22"/>
                                </w:rPr>
                                <w:t>(όπου</w:t>
                              </w:r>
                              <w:r>
                                <w:rPr>
                                  <w:color w:val="000000"/>
                                  <w:spacing w:val="16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1"/>
                                  <w:sz w:val="22"/>
                                  <w:szCs w:val="22"/>
                                </w:rPr>
                                <w:t>εντοπίζεται</w:t>
                              </w:r>
                              <w:r>
                                <w:rPr>
                                  <w:color w:val="000000"/>
                                  <w:spacing w:val="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1"/>
                                  <w:sz w:val="22"/>
                                  <w:szCs w:val="22"/>
                                </w:rPr>
                                <w:t>και</w:t>
                              </w:r>
                              <w:r>
                                <w:rPr>
                                  <w:color w:val="000000"/>
                                  <w:spacing w:val="16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1"/>
                                  <w:sz w:val="22"/>
                                  <w:szCs w:val="22"/>
                                </w:rPr>
                                <w:t>διατυπώνεται</w:t>
                              </w:r>
                              <w:r>
                                <w:rPr>
                                  <w:color w:val="000000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16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2"/>
                                  <w:szCs w:val="22"/>
                                </w:rPr>
                                <w:t>το</w:t>
                              </w:r>
                              <w:r>
                                <w:rPr>
                                  <w:color w:val="000000"/>
                                  <w:spacing w:val="41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1"/>
                                  <w:sz w:val="22"/>
                                  <w:szCs w:val="22"/>
                                </w:rPr>
                                <w:t>θέμα,</w:t>
                              </w:r>
                              <w:r>
                                <w:rPr>
                                  <w:color w:val="000000"/>
                                  <w:spacing w:val="2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1"/>
                                  <w:sz w:val="22"/>
                                  <w:szCs w:val="22"/>
                                </w:rPr>
                                <w:t>ερώτημα</w:t>
                              </w:r>
                              <w:r>
                                <w:rPr>
                                  <w:color w:val="000000"/>
                                  <w:spacing w:val="26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2"/>
                                  <w:szCs w:val="22"/>
                                </w:rPr>
                                <w:t>ή</w:t>
                              </w:r>
                              <w:r>
                                <w:rPr>
                                  <w:color w:val="000000"/>
                                  <w:spacing w:val="2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1"/>
                                  <w:sz w:val="22"/>
                                  <w:szCs w:val="22"/>
                                </w:rPr>
                                <w:t>πρόβλημα</w:t>
                              </w:r>
                              <w:r>
                                <w:rPr>
                                  <w:color w:val="000000"/>
                                  <w:spacing w:val="2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1"/>
                                  <w:sz w:val="22"/>
                                  <w:szCs w:val="22"/>
                                </w:rPr>
                                <w:t>προς</w:t>
                              </w:r>
                              <w:r>
                                <w:rPr>
                                  <w:color w:val="000000"/>
                                  <w:spacing w:val="2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1"/>
                                  <w:sz w:val="22"/>
                                  <w:szCs w:val="22"/>
                                </w:rPr>
                                <w:t>διερεύνηση),</w:t>
                              </w:r>
                              <w:r>
                                <w:rPr>
                                  <w:color w:val="000000"/>
                                  <w:spacing w:val="26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2"/>
                                  <w:szCs w:val="22"/>
                                </w:rPr>
                                <w:t>την</w:t>
                              </w:r>
                              <w:r>
                                <w:rPr>
                                  <w:color w:val="000000"/>
                                  <w:spacing w:val="2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2"/>
                                  <w:sz w:val="22"/>
                                  <w:szCs w:val="22"/>
                                </w:rPr>
                                <w:t>κυρίως</w:t>
                              </w:r>
                              <w:r>
                                <w:rPr>
                                  <w:color w:val="000000"/>
                                  <w:spacing w:val="39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1"/>
                                  <w:sz w:val="22"/>
                                  <w:szCs w:val="22"/>
                                </w:rPr>
                                <w:t>διερεύνηση</w:t>
                              </w:r>
                              <w:r>
                                <w:rPr>
                                  <w:color w:val="000000"/>
                                  <w:spacing w:val="31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1"/>
                                  <w:sz w:val="22"/>
                                  <w:szCs w:val="22"/>
                                </w:rPr>
                                <w:t>(συλλογή,</w:t>
                              </w:r>
                              <w:r>
                                <w:rPr>
                                  <w:color w:val="000000"/>
                                  <w:spacing w:val="32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1"/>
                                  <w:sz w:val="22"/>
                                  <w:szCs w:val="22"/>
                                </w:rPr>
                                <w:t>‘καταγραφή’</w:t>
                              </w:r>
                              <w:r>
                                <w:rPr>
                                  <w:color w:val="000000"/>
                                  <w:spacing w:val="32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1"/>
                                  <w:sz w:val="22"/>
                                  <w:szCs w:val="22"/>
                                </w:rPr>
                                <w:t>και</w:t>
                              </w:r>
                              <w:r>
                                <w:rPr>
                                  <w:color w:val="000000"/>
                                  <w:spacing w:val="28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1"/>
                                  <w:sz w:val="22"/>
                                  <w:szCs w:val="22"/>
                                </w:rPr>
                                <w:t>επεξεργασία</w:t>
                              </w:r>
                              <w:r>
                                <w:rPr>
                                  <w:color w:val="000000"/>
                                  <w:spacing w:val="47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1"/>
                                  <w:sz w:val="22"/>
                                  <w:szCs w:val="22"/>
                                </w:rPr>
                                <w:t>δεδομένων),</w:t>
                              </w:r>
                              <w:r>
                                <w:rPr>
                                  <w:color w:val="000000"/>
                                  <w:spacing w:val="1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1"/>
                                  <w:sz w:val="22"/>
                                  <w:szCs w:val="22"/>
                                </w:rPr>
                                <w:t>και</w:t>
                              </w:r>
                              <w:r>
                                <w:rPr>
                                  <w:color w:val="000000"/>
                                  <w:spacing w:val="1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1"/>
                                  <w:sz w:val="22"/>
                                  <w:szCs w:val="22"/>
                                </w:rPr>
                                <w:t>μια</w:t>
                              </w:r>
                              <w:r>
                                <w:rPr>
                                  <w:color w:val="000000"/>
                                  <w:spacing w:val="1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1"/>
                                  <w:sz w:val="22"/>
                                  <w:szCs w:val="22"/>
                                </w:rPr>
                                <w:t>τελική</w:t>
                              </w:r>
                              <w:r>
                                <w:rPr>
                                  <w:color w:val="000000"/>
                                  <w:spacing w:val="1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1"/>
                                  <w:sz w:val="22"/>
                                  <w:szCs w:val="22"/>
                                </w:rPr>
                                <w:t>φάση</w:t>
                              </w:r>
                              <w:r>
                                <w:rPr>
                                  <w:color w:val="000000"/>
                                  <w:spacing w:val="1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1"/>
                                  <w:sz w:val="22"/>
                                  <w:szCs w:val="22"/>
                                </w:rPr>
                                <w:t>συστηματοποίησης</w:t>
                              </w:r>
                              <w:r>
                                <w:rPr>
                                  <w:color w:val="000000"/>
                                  <w:spacing w:val="2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1"/>
                                  <w:sz w:val="22"/>
                                  <w:szCs w:val="22"/>
                                </w:rPr>
                                <w:t>των</w:t>
                              </w:r>
                              <w:r>
                                <w:rPr>
                                  <w:color w:val="000000"/>
                                  <w:spacing w:val="2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1"/>
                                  <w:sz w:val="22"/>
                                  <w:szCs w:val="22"/>
                                </w:rPr>
                                <w:t>νέων</w:t>
                              </w:r>
                              <w:r>
                                <w:rPr>
                                  <w:color w:val="000000"/>
                                  <w:spacing w:val="51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1"/>
                                  <w:sz w:val="22"/>
                                  <w:szCs w:val="22"/>
                                </w:rPr>
                                <w:t>γνώσεων,</w:t>
                              </w:r>
                              <w:r>
                                <w:rPr>
                                  <w:color w:val="000000"/>
                                  <w:spacing w:val="43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1"/>
                                  <w:sz w:val="22"/>
                                  <w:szCs w:val="22"/>
                                </w:rPr>
                                <w:t>εξαγωγής</w:t>
                              </w:r>
                              <w:r>
                                <w:rPr>
                                  <w:color w:val="000000"/>
                                  <w:spacing w:val="41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1"/>
                                  <w:sz w:val="22"/>
                                  <w:szCs w:val="22"/>
                                </w:rPr>
                                <w:t>και</w:t>
                              </w:r>
                              <w:r>
                                <w:rPr>
                                  <w:color w:val="000000"/>
                                  <w:spacing w:val="43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1"/>
                                  <w:sz w:val="22"/>
                                  <w:szCs w:val="22"/>
                                </w:rPr>
                                <w:t>παρουσίασης</w:t>
                              </w:r>
                              <w:r>
                                <w:rPr>
                                  <w:color w:val="000000"/>
                                  <w:spacing w:val="43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1"/>
                                  <w:sz w:val="22"/>
                                  <w:szCs w:val="22"/>
                                </w:rPr>
                                <w:t>συμπερασμάτων.</w:t>
                              </w:r>
                              <w:r>
                                <w:rPr>
                                  <w:color w:val="000000"/>
                                  <w:spacing w:val="43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1"/>
                                  <w:sz w:val="22"/>
                                  <w:szCs w:val="22"/>
                                </w:rPr>
                                <w:t>Επομένως,</w:t>
                              </w:r>
                              <w:r>
                                <w:rPr>
                                  <w:color w:val="000000"/>
                                  <w:spacing w:val="32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1"/>
                                  <w:sz w:val="22"/>
                                  <w:szCs w:val="22"/>
                                </w:rPr>
                                <w:t>μπορεί</w:t>
                              </w:r>
                              <w:r>
                                <w:rPr>
                                  <w:color w:val="000000"/>
                                  <w:spacing w:val="33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2"/>
                                  <w:szCs w:val="22"/>
                                </w:rPr>
                                <w:t>να</w:t>
                              </w:r>
                              <w:r>
                                <w:rPr>
                                  <w:color w:val="000000"/>
                                  <w:spacing w:val="33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1"/>
                                  <w:sz w:val="22"/>
                                  <w:szCs w:val="22"/>
                                </w:rPr>
                                <w:t>εκκινούν</w:t>
                              </w:r>
                              <w:r>
                                <w:rPr>
                                  <w:color w:val="000000"/>
                                  <w:spacing w:val="32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1"/>
                                  <w:sz w:val="22"/>
                                  <w:szCs w:val="22"/>
                                </w:rPr>
                                <w:t>από,</w:t>
                              </w:r>
                              <w:r>
                                <w:rPr>
                                  <w:color w:val="000000"/>
                                  <w:spacing w:val="33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2"/>
                                  <w:szCs w:val="22"/>
                                </w:rPr>
                                <w:t>να</w:t>
                              </w:r>
                              <w:r>
                                <w:rPr>
                                  <w:color w:val="000000"/>
                                  <w:spacing w:val="33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1"/>
                                  <w:sz w:val="22"/>
                                  <w:szCs w:val="22"/>
                                </w:rPr>
                                <w:t>εμπεριέχουν</w:t>
                              </w:r>
                              <w:r>
                                <w:rPr>
                                  <w:color w:val="000000"/>
                                  <w:spacing w:val="33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2"/>
                                  <w:szCs w:val="22"/>
                                </w:rPr>
                                <w:t>ή</w:t>
                              </w:r>
                              <w:r>
                                <w:rPr>
                                  <w:color w:val="000000"/>
                                  <w:spacing w:val="32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2"/>
                                  <w:szCs w:val="22"/>
                                </w:rPr>
                                <w:t>να</w:t>
                              </w:r>
                              <w:r>
                                <w:rPr>
                                  <w:color w:val="000000"/>
                                  <w:spacing w:val="43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1"/>
                                  <w:sz w:val="22"/>
                                  <w:szCs w:val="22"/>
                                </w:rPr>
                                <w:t>καταλήγουν</w:t>
                              </w:r>
                              <w:r>
                                <w:rPr>
                                  <w:color w:val="000000"/>
                                  <w:spacing w:val="42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2"/>
                                  <w:szCs w:val="22"/>
                                </w:rPr>
                                <w:t>σε</w:t>
                              </w:r>
                              <w:r>
                                <w:rPr>
                                  <w:color w:val="000000"/>
                                  <w:spacing w:val="42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1"/>
                                  <w:sz w:val="22"/>
                                  <w:szCs w:val="22"/>
                                </w:rPr>
                                <w:t>αυθόρμητες</w:t>
                              </w:r>
                              <w:r>
                                <w:rPr>
                                  <w:color w:val="000000"/>
                                  <w:spacing w:val="41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1"/>
                                  <w:sz w:val="22"/>
                                  <w:szCs w:val="22"/>
                                </w:rPr>
                                <w:t>δράσεις</w:t>
                              </w:r>
                              <w:r>
                                <w:rPr>
                                  <w:color w:val="000000"/>
                                  <w:spacing w:val="43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1"/>
                                  <w:sz w:val="22"/>
                                  <w:szCs w:val="22"/>
                                </w:rPr>
                                <w:t>των</w:t>
                              </w:r>
                              <w:r>
                                <w:rPr>
                                  <w:color w:val="000000"/>
                                  <w:spacing w:val="41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2"/>
                                  <w:sz w:val="22"/>
                                  <w:szCs w:val="22"/>
                                </w:rPr>
                                <w:t>παιδιών</w:t>
                              </w:r>
                              <w:r>
                                <w:rPr>
                                  <w:color w:val="000000"/>
                                  <w:spacing w:val="4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1"/>
                                  <w:sz w:val="22"/>
                                  <w:szCs w:val="22"/>
                                </w:rPr>
                                <w:t>ή/και</w:t>
                              </w:r>
                              <w:r>
                                <w:rPr>
                                  <w:color w:val="000000"/>
                                  <w:spacing w:val="43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1"/>
                                  <w:sz w:val="22"/>
                                  <w:szCs w:val="22"/>
                                </w:rPr>
                                <w:t>οργανωμένες</w:t>
                              </w:r>
                              <w:r>
                                <w:rPr>
                                  <w:color w:val="000000"/>
                                  <w:spacing w:val="4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1"/>
                                  <w:sz w:val="22"/>
                                  <w:szCs w:val="22"/>
                                </w:rPr>
                                <w:t>δραστηριότητες,</w:t>
                              </w:r>
                              <w:r>
                                <w:rPr>
                                  <w:color w:val="000000"/>
                                  <w:sz w:val="22"/>
                                  <w:szCs w:val="22"/>
                                </w:rPr>
                                <w:t xml:space="preserve"> με </w:t>
                              </w:r>
                              <w:r>
                                <w:rPr>
                                  <w:color w:val="000000"/>
                                  <w:spacing w:val="-1"/>
                                  <w:sz w:val="22"/>
                                  <w:szCs w:val="22"/>
                                </w:rPr>
                                <w:t>στόχους</w:t>
                              </w:r>
                              <w:r>
                                <w:rPr>
                                  <w:color w:val="000000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2"/>
                                  <w:sz w:val="22"/>
                                  <w:szCs w:val="22"/>
                                </w:rPr>
                                <w:t>που</w:t>
                              </w:r>
                              <w:r>
                                <w:rPr>
                                  <w:color w:val="000000"/>
                                  <w:sz w:val="22"/>
                                  <w:szCs w:val="22"/>
                                </w:rPr>
                                <w:t xml:space="preserve"> θέτει</w:t>
                              </w:r>
                              <w:r>
                                <w:rPr>
                                  <w:color w:val="000000"/>
                                  <w:spacing w:val="47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2"/>
                                  <w:szCs w:val="22"/>
                                </w:rPr>
                                <w:t>η</w:t>
                              </w:r>
                              <w:r>
                                <w:rPr>
                                  <w:color w:val="000000"/>
                                  <w:spacing w:val="3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1"/>
                                  <w:sz w:val="22"/>
                                  <w:szCs w:val="22"/>
                                </w:rPr>
                                <w:t>εκπαιδευτικός</w:t>
                              </w:r>
                              <w:r>
                                <w:rPr>
                                  <w:color w:val="000000"/>
                                  <w:sz w:val="22"/>
                                  <w:szCs w:val="22"/>
                                </w:rPr>
                                <w:t xml:space="preserve"> ή/</w:t>
                              </w:r>
                              <w:r>
                                <w:rPr>
                                  <w:color w:val="000000"/>
                                  <w:spacing w:val="1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1"/>
                                  <w:sz w:val="22"/>
                                  <w:szCs w:val="22"/>
                                </w:rPr>
                                <w:t>και</w:t>
                              </w:r>
                              <w:r>
                                <w:rPr>
                                  <w:color w:val="000000"/>
                                  <w:spacing w:val="-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2"/>
                                  <w:szCs w:val="22"/>
                                </w:rPr>
                                <w:t>τα</w:t>
                              </w:r>
                              <w:r>
                                <w:rPr>
                                  <w:color w:val="000000"/>
                                  <w:spacing w:val="-1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2"/>
                                  <w:sz w:val="22"/>
                                  <w:szCs w:val="22"/>
                                </w:rPr>
                                <w:t>παιδιά</w:t>
                              </w:r>
                              <w:r>
                                <w:rPr>
                                  <w:color w:val="000000"/>
                                  <w:spacing w:val="-1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2"/>
                                  <w:szCs w:val="22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35" o:spid="_x0000_s1122" style="width:319.65pt;height:222pt;mso-position-horizontal-relative:char;mso-position-vertical-relative:line" coordsize="6393,4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">
                <v:shape id="Freeform 236" o:spid="_x0000_s1123" style="position:absolute;left:20;top:40;width:6373;height:4400;visibility:visible;mso-wrap-style:square;v-text-anchor:top" coordsize="6373,4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3aeMYA&#10;AADcAAAADwAAAGRycy9kb3ducmV2LnhtbESPwW7CMBBE75X4B2uReqnAoYcAAYOACqkHDoXwAat4&#10;iQPxOsQmpH9fV6rU265m5u3sct3bWnTU+sqxgsk4AUFcOF1xqeCc70czED4ga6wdk4Jv8rBeDV6W&#10;mGn35CN1p1CKCGGfoQITQpNJ6QtDFv3YNcRRu7jWYohrW0rd4jPCbS3fkySVFiuOFww2tDNU3E4P&#10;GynTw3V7vc8P+df+zZ7NLU+79EOp12G/WYAI1Id/81/6U8f60xR+n4kTyN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Z3aeMYAAADcAAAADwAAAAAAAAAAAAAAAACYAgAAZHJz&#10;L2Rvd25yZXYueG1sUEsFBgAAAAAEAAQA9QAAAIsDAAAAAA==&#10;" path="m,4400r6373,l6373,,,,,4400xe" fillcolor="#773e04" stroked="f">
                  <v:path arrowok="t" o:connecttype="custom" o:connectlocs="0,4400;6373,4400;6373,0;0,0;0,4400" o:connectangles="0,0,0,0,0"/>
                </v:shape>
                <v:rect id="Rectangle 237" o:spid="_x0000_s1124" style="position:absolute;width:6380;height:44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QHQ8IA&#10;AADcAAAADwAAAGRycy9kb3ducmV2LnhtbERPS4vCMBC+L+x/CLPgbU3Xg49qFFEXPaoV1NvQjG3Z&#10;ZlKarK3+eiMI3ubje85k1ppSXKl2hWUFP90IBHFqdcGZgkPy+z0E4TyyxtIyKbiRg9n082OCsbYN&#10;7+i695kIIexiVJB7X8VSujQng65rK+LAXWxt0AdYZ1LX2IRwU8peFPWlwYJDQ44VLXJK//b/RsF6&#10;WM1PG3tvsnJ1Xh+3x9EyGXmlOl/tfAzCU+vf4pd7o8P8wQCez4QL5PQ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1AdDwgAAANwAAAAPAAAAAAAAAAAAAAAAAJgCAABkcnMvZG93&#10;bnJldi54bWxQSwUGAAAAAAQABAD1AAAAhwMAAAAA&#10;" filled="f" stroked="f">
                  <v:textbox inset="0,0,0,0">
                    <w:txbxContent>
                      <w:p w:rsidR="00236746" w:rsidRDefault="00862BB2">
                        <w:pPr>
                          <w:widowControl/>
                          <w:autoSpaceDE/>
                          <w:autoSpaceDN/>
                          <w:adjustRightInd/>
                          <w:spacing w:line="440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4067175" cy="2809875"/>
                              <wp:effectExtent l="0" t="0" r="9525" b="9525"/>
                              <wp:docPr id="31" name="Εικόνα 3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067175" cy="2809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236746" w:rsidRDefault="00236746"/>
                    </w:txbxContent>
                  </v:textbox>
                </v:rect>
                <v:shape id="Text Box 238" o:spid="_x0000_s1125" type="#_x0000_t202" style="position:absolute;left:5;top:15;width:6373;height:44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AYrFcYA&#10;AADcAAAADwAAAGRycy9kb3ducmV2LnhtbESPQWvCQBCF74X+h2UKXoputNCW6CpFKvbQHpqK5yE7&#10;JqHZ2bi7TeK/7xwEbzO8N+99s9qMrlU9hdh4NjCfZaCIS28brgwcfnbTV1AxIVtsPZOBC0XYrO/v&#10;VphbP/A39UWqlIRwzNFAnVKXax3LmhzGme+IRTv54DDJGiptAw4S7lq9yLJn7bBhaaixo21N5W/x&#10;5ww8vn8+tYusCN3XmYbj9qAv+31vzORhfFuCSjSmm/l6/WEF/0Vo5RmZQK/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AYrFcYAAADcAAAADwAAAAAAAAAAAAAAAACYAgAAZHJz&#10;L2Rvd25yZXYueG1sUEsFBgAAAAAEAAQA9QAAAIsDAAAAAA==&#10;" filled="f" strokecolor="#f8b168" strokeweight="1pt">
                  <v:textbox inset="0,0,0,0">
                    <w:txbxContent>
                      <w:p w:rsidR="00236746" w:rsidRDefault="00236746">
                        <w:pPr>
                          <w:pStyle w:val="a3"/>
                          <w:kinsoku w:val="0"/>
                          <w:overflowPunct w:val="0"/>
                          <w:spacing w:before="54"/>
                          <w:ind w:left="138" w:right="145"/>
                          <w:jc w:val="both"/>
                          <w:rPr>
                            <w:color w:val="000000"/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Οι</w:t>
                        </w:r>
                        <w:r>
                          <w:rPr>
                            <w:spacing w:val="40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EF7E09"/>
                            <w:spacing w:val="-1"/>
                            <w:sz w:val="22"/>
                            <w:szCs w:val="22"/>
                          </w:rPr>
                          <w:t>διερευνήσεις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EF7E09"/>
                            <w:spacing w:val="4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1"/>
                            <w:sz w:val="22"/>
                            <w:szCs w:val="22"/>
                          </w:rPr>
                          <w:t>μπορεί</w:t>
                        </w:r>
                        <w:r>
                          <w:rPr>
                            <w:color w:val="000000"/>
                            <w:spacing w:val="36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2"/>
                            <w:szCs w:val="22"/>
                          </w:rPr>
                          <w:t>να</w:t>
                        </w:r>
                        <w:r>
                          <w:rPr>
                            <w:color w:val="000000"/>
                            <w:spacing w:val="40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1"/>
                            <w:sz w:val="22"/>
                            <w:szCs w:val="22"/>
                          </w:rPr>
                          <w:t>λάβουν</w:t>
                        </w:r>
                        <w:r>
                          <w:rPr>
                            <w:color w:val="000000"/>
                            <w:spacing w:val="4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2"/>
                            <w:szCs w:val="22"/>
                          </w:rPr>
                          <w:t>τη</w:t>
                        </w:r>
                        <w:r>
                          <w:rPr>
                            <w:color w:val="000000"/>
                            <w:spacing w:val="4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2"/>
                            <w:szCs w:val="22"/>
                          </w:rPr>
                          <w:t>μορφή</w:t>
                        </w:r>
                        <w:r>
                          <w:rPr>
                            <w:color w:val="000000"/>
                            <w:spacing w:val="38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1"/>
                            <w:sz w:val="22"/>
                            <w:szCs w:val="22"/>
                          </w:rPr>
                          <w:t>μιας</w:t>
                        </w:r>
                        <w:r>
                          <w:rPr>
                            <w:color w:val="000000"/>
                            <w:spacing w:val="4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1"/>
                            <w:sz w:val="22"/>
                            <w:szCs w:val="22"/>
                          </w:rPr>
                          <w:t>μικρής,</w:t>
                        </w:r>
                        <w:r>
                          <w:rPr>
                            <w:color w:val="000000"/>
                            <w:spacing w:val="4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1"/>
                            <w:sz w:val="22"/>
                            <w:szCs w:val="22"/>
                          </w:rPr>
                          <w:t>χρονικά,</w:t>
                        </w:r>
                        <w:r>
                          <w:rPr>
                            <w:color w:val="000000"/>
                            <w:spacing w:val="2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1"/>
                            <w:sz w:val="22"/>
                            <w:szCs w:val="22"/>
                          </w:rPr>
                          <w:t>έρευνας,</w:t>
                        </w:r>
                        <w:r>
                          <w:rPr>
                            <w:color w:val="000000"/>
                            <w:spacing w:val="26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1"/>
                            <w:sz w:val="22"/>
                            <w:szCs w:val="22"/>
                          </w:rPr>
                          <w:t>ενός</w:t>
                        </w:r>
                        <w:r>
                          <w:rPr>
                            <w:color w:val="000000"/>
                            <w:spacing w:val="26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1"/>
                            <w:sz w:val="22"/>
                            <w:szCs w:val="22"/>
                          </w:rPr>
                          <w:t>σχεδίου</w:t>
                        </w:r>
                        <w:r>
                          <w:rPr>
                            <w:color w:val="000000"/>
                            <w:spacing w:val="2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1"/>
                            <w:sz w:val="22"/>
                            <w:szCs w:val="22"/>
                          </w:rPr>
                          <w:t>εργασίας</w:t>
                        </w:r>
                        <w:r>
                          <w:rPr>
                            <w:color w:val="000000"/>
                            <w:spacing w:val="26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2"/>
                            <w:szCs w:val="22"/>
                          </w:rPr>
                          <w:t>ή</w:t>
                        </w:r>
                        <w:r>
                          <w:rPr>
                            <w:color w:val="000000"/>
                            <w:spacing w:val="26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1"/>
                            <w:sz w:val="22"/>
                            <w:szCs w:val="22"/>
                          </w:rPr>
                          <w:t>ενός</w:t>
                        </w:r>
                        <w:r>
                          <w:rPr>
                            <w:color w:val="000000"/>
                            <w:spacing w:val="26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1"/>
                            <w:sz w:val="22"/>
                            <w:szCs w:val="22"/>
                          </w:rPr>
                          <w:t>προβλήματος</w:t>
                        </w:r>
                        <w:r>
                          <w:rPr>
                            <w:color w:val="000000"/>
                            <w:spacing w:val="43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2"/>
                            <w:szCs w:val="22"/>
                          </w:rPr>
                          <w:t>που</w:t>
                        </w:r>
                        <w:r>
                          <w:rPr>
                            <w:color w:val="000000"/>
                            <w:spacing w:val="2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1"/>
                            <w:sz w:val="22"/>
                            <w:szCs w:val="22"/>
                          </w:rPr>
                          <w:t>χρειάζεται</w:t>
                        </w:r>
                        <w:r>
                          <w:rPr>
                            <w:color w:val="000000"/>
                            <w:spacing w:val="2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1"/>
                            <w:sz w:val="22"/>
                            <w:szCs w:val="22"/>
                          </w:rPr>
                          <w:t>άμεση</w:t>
                        </w:r>
                        <w:r>
                          <w:rPr>
                            <w:color w:val="000000"/>
                            <w:spacing w:val="24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1"/>
                            <w:sz w:val="22"/>
                            <w:szCs w:val="22"/>
                          </w:rPr>
                          <w:t>επίλυση.</w:t>
                        </w:r>
                        <w:r>
                          <w:rPr>
                            <w:color w:val="000000"/>
                            <w:spacing w:val="2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1"/>
                            <w:sz w:val="22"/>
                            <w:szCs w:val="22"/>
                          </w:rPr>
                          <w:t>Αποτελούν</w:t>
                        </w:r>
                        <w:r>
                          <w:rPr>
                            <w:color w:val="000000"/>
                            <w:spacing w:val="24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2"/>
                            <w:szCs w:val="22"/>
                          </w:rPr>
                          <w:t>δε</w:t>
                        </w:r>
                        <w:r>
                          <w:rPr>
                            <w:color w:val="000000"/>
                            <w:spacing w:val="2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1"/>
                            <w:sz w:val="22"/>
                            <w:szCs w:val="22"/>
                          </w:rPr>
                          <w:t>δράσεις</w:t>
                        </w:r>
                        <w:r>
                          <w:rPr>
                            <w:color w:val="000000"/>
                            <w:spacing w:val="24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2"/>
                            <w:szCs w:val="22"/>
                          </w:rPr>
                          <w:t>που</w:t>
                        </w:r>
                        <w:r>
                          <w:rPr>
                            <w:color w:val="000000"/>
                            <w:spacing w:val="33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1"/>
                            <w:sz w:val="22"/>
                            <w:szCs w:val="22"/>
                          </w:rPr>
                          <w:t>συχνά</w:t>
                        </w:r>
                        <w:r>
                          <w:rPr>
                            <w:color w:val="000000"/>
                            <w:spacing w:val="34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1"/>
                            <w:sz w:val="22"/>
                            <w:szCs w:val="22"/>
                          </w:rPr>
                          <w:t>εμπεριέχουν</w:t>
                        </w:r>
                        <w:r>
                          <w:rPr>
                            <w:color w:val="000000"/>
                            <w:spacing w:val="36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1"/>
                            <w:sz w:val="22"/>
                            <w:szCs w:val="22"/>
                          </w:rPr>
                          <w:t>περισσότερες</w:t>
                        </w:r>
                        <w:r>
                          <w:rPr>
                            <w:color w:val="000000"/>
                            <w:spacing w:val="36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2"/>
                            <w:szCs w:val="22"/>
                          </w:rPr>
                          <w:t>της</w:t>
                        </w:r>
                        <w:r>
                          <w:rPr>
                            <w:color w:val="000000"/>
                            <w:spacing w:val="3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1"/>
                            <w:sz w:val="22"/>
                            <w:szCs w:val="22"/>
                          </w:rPr>
                          <w:t>μιας</w:t>
                        </w:r>
                        <w:r>
                          <w:rPr>
                            <w:color w:val="000000"/>
                            <w:spacing w:val="36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1"/>
                            <w:sz w:val="22"/>
                            <w:szCs w:val="22"/>
                          </w:rPr>
                          <w:t>δραστηριότητας</w:t>
                        </w:r>
                        <w:r>
                          <w:rPr>
                            <w:color w:val="000000"/>
                            <w:spacing w:val="27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1"/>
                            <w:sz w:val="22"/>
                            <w:szCs w:val="22"/>
                          </w:rPr>
                          <w:t>καθώς</w:t>
                        </w:r>
                        <w:r>
                          <w:rPr>
                            <w:color w:val="000000"/>
                            <w:spacing w:val="14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1"/>
                            <w:sz w:val="22"/>
                            <w:szCs w:val="22"/>
                          </w:rPr>
                          <w:t>ακολουθούν</w:t>
                        </w:r>
                        <w:r>
                          <w:rPr>
                            <w:color w:val="000000"/>
                            <w:spacing w:val="14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1"/>
                            <w:sz w:val="22"/>
                            <w:szCs w:val="22"/>
                          </w:rPr>
                          <w:t>κάποια</w:t>
                        </w:r>
                        <w:r>
                          <w:rPr>
                            <w:color w:val="000000"/>
                            <w:spacing w:val="14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1"/>
                            <w:sz w:val="22"/>
                            <w:szCs w:val="22"/>
                          </w:rPr>
                          <w:t>στάδια</w:t>
                        </w:r>
                        <w:r>
                          <w:rPr>
                            <w:color w:val="000000"/>
                            <w:spacing w:val="14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1"/>
                            <w:sz w:val="22"/>
                            <w:szCs w:val="22"/>
                          </w:rPr>
                          <w:t>(στάδια</w:t>
                        </w:r>
                        <w:r>
                          <w:rPr>
                            <w:color w:val="000000"/>
                            <w:spacing w:val="14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1"/>
                            <w:sz w:val="22"/>
                            <w:szCs w:val="22"/>
                          </w:rPr>
                          <w:t>έρευνας).</w:t>
                        </w:r>
                        <w:r>
                          <w:rPr>
                            <w:color w:val="000000"/>
                            <w:spacing w:val="14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2"/>
                            <w:sz w:val="22"/>
                            <w:szCs w:val="22"/>
                          </w:rPr>
                          <w:t>Για</w:t>
                        </w:r>
                        <w:r>
                          <w:rPr>
                            <w:color w:val="000000"/>
                            <w:spacing w:val="33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1"/>
                            <w:sz w:val="22"/>
                            <w:szCs w:val="22"/>
                          </w:rPr>
                          <w:t>παράδειγμα,</w:t>
                        </w:r>
                        <w:r>
                          <w:rPr>
                            <w:color w:val="000000"/>
                            <w:spacing w:val="14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1"/>
                            <w:sz w:val="22"/>
                            <w:szCs w:val="22"/>
                          </w:rPr>
                          <w:t>εμπεριέχουν:</w:t>
                        </w:r>
                        <w:r>
                          <w:rPr>
                            <w:color w:val="000000"/>
                            <w:spacing w:val="14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1"/>
                            <w:sz w:val="22"/>
                            <w:szCs w:val="22"/>
                          </w:rPr>
                          <w:t>ως</w:t>
                        </w:r>
                        <w:r>
                          <w:rPr>
                            <w:color w:val="000000"/>
                            <w:spacing w:val="1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1"/>
                            <w:sz w:val="22"/>
                            <w:szCs w:val="22"/>
                          </w:rPr>
                          <w:t>σημείο</w:t>
                        </w:r>
                        <w:r>
                          <w:rPr>
                            <w:color w:val="000000"/>
                            <w:spacing w:val="13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1"/>
                            <w:sz w:val="22"/>
                            <w:szCs w:val="22"/>
                          </w:rPr>
                          <w:t>εκκίνησης</w:t>
                        </w:r>
                        <w:r>
                          <w:rPr>
                            <w:color w:val="000000"/>
                            <w:spacing w:val="14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2"/>
                            <w:szCs w:val="22"/>
                          </w:rPr>
                          <w:t>τη</w:t>
                        </w:r>
                        <w:r>
                          <w:rPr>
                            <w:color w:val="000000"/>
                            <w:spacing w:val="14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1"/>
                            <w:sz w:val="22"/>
                            <w:szCs w:val="22"/>
                          </w:rPr>
                          <w:t>φάση</w:t>
                        </w:r>
                        <w:r>
                          <w:rPr>
                            <w:color w:val="000000"/>
                            <w:spacing w:val="4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1"/>
                            <w:sz w:val="22"/>
                            <w:szCs w:val="22"/>
                          </w:rPr>
                          <w:t>προβληματισμού,</w:t>
                        </w:r>
                        <w:r>
                          <w:rPr>
                            <w:color w:val="000000"/>
                            <w:spacing w:val="16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1"/>
                            <w:sz w:val="22"/>
                            <w:szCs w:val="22"/>
                          </w:rPr>
                          <w:t>(όπου</w:t>
                        </w:r>
                        <w:r>
                          <w:rPr>
                            <w:color w:val="000000"/>
                            <w:spacing w:val="16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1"/>
                            <w:sz w:val="22"/>
                            <w:szCs w:val="22"/>
                          </w:rPr>
                          <w:t>εντοπίζεται</w:t>
                        </w:r>
                        <w:r>
                          <w:rPr>
                            <w:color w:val="000000"/>
                            <w:spacing w:val="1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1"/>
                            <w:sz w:val="22"/>
                            <w:szCs w:val="22"/>
                          </w:rPr>
                          <w:t>και</w:t>
                        </w:r>
                        <w:r>
                          <w:rPr>
                            <w:color w:val="000000"/>
                            <w:spacing w:val="16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1"/>
                            <w:sz w:val="22"/>
                            <w:szCs w:val="22"/>
                          </w:rPr>
                          <w:t>διατυπώνεται</w:t>
                        </w:r>
                        <w:r>
                          <w:rPr>
                            <w:color w:val="000000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16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2"/>
                            <w:szCs w:val="22"/>
                          </w:rPr>
                          <w:t>το</w:t>
                        </w:r>
                        <w:r>
                          <w:rPr>
                            <w:color w:val="000000"/>
                            <w:spacing w:val="4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1"/>
                            <w:sz w:val="22"/>
                            <w:szCs w:val="22"/>
                          </w:rPr>
                          <w:t>θέμα,</w:t>
                        </w:r>
                        <w:r>
                          <w:rPr>
                            <w:color w:val="000000"/>
                            <w:spacing w:val="2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1"/>
                            <w:sz w:val="22"/>
                            <w:szCs w:val="22"/>
                          </w:rPr>
                          <w:t>ερώτημα</w:t>
                        </w:r>
                        <w:r>
                          <w:rPr>
                            <w:color w:val="000000"/>
                            <w:spacing w:val="26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2"/>
                            <w:szCs w:val="22"/>
                          </w:rPr>
                          <w:t>ή</w:t>
                        </w:r>
                        <w:r>
                          <w:rPr>
                            <w:color w:val="000000"/>
                            <w:spacing w:val="24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1"/>
                            <w:sz w:val="22"/>
                            <w:szCs w:val="22"/>
                          </w:rPr>
                          <w:t>πρόβλημα</w:t>
                        </w:r>
                        <w:r>
                          <w:rPr>
                            <w:color w:val="000000"/>
                            <w:spacing w:val="2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1"/>
                            <w:sz w:val="22"/>
                            <w:szCs w:val="22"/>
                          </w:rPr>
                          <w:t>προς</w:t>
                        </w:r>
                        <w:r>
                          <w:rPr>
                            <w:color w:val="000000"/>
                            <w:spacing w:val="24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1"/>
                            <w:sz w:val="22"/>
                            <w:szCs w:val="22"/>
                          </w:rPr>
                          <w:t>διερεύνηση),</w:t>
                        </w:r>
                        <w:r>
                          <w:rPr>
                            <w:color w:val="000000"/>
                            <w:spacing w:val="26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2"/>
                            <w:szCs w:val="22"/>
                          </w:rPr>
                          <w:t>την</w:t>
                        </w:r>
                        <w:r>
                          <w:rPr>
                            <w:color w:val="000000"/>
                            <w:spacing w:val="24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2"/>
                            <w:sz w:val="22"/>
                            <w:szCs w:val="22"/>
                          </w:rPr>
                          <w:t>κυρίως</w:t>
                        </w:r>
                        <w:r>
                          <w:rPr>
                            <w:color w:val="000000"/>
                            <w:spacing w:val="39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1"/>
                            <w:sz w:val="22"/>
                            <w:szCs w:val="22"/>
                          </w:rPr>
                          <w:t>διερεύνηση</w:t>
                        </w:r>
                        <w:r>
                          <w:rPr>
                            <w:color w:val="000000"/>
                            <w:spacing w:val="3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1"/>
                            <w:sz w:val="22"/>
                            <w:szCs w:val="22"/>
                          </w:rPr>
                          <w:t>(συλλογή,</w:t>
                        </w:r>
                        <w:r>
                          <w:rPr>
                            <w:color w:val="000000"/>
                            <w:spacing w:val="32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1"/>
                            <w:sz w:val="22"/>
                            <w:szCs w:val="22"/>
                          </w:rPr>
                          <w:t>‘καταγραφή’</w:t>
                        </w:r>
                        <w:r>
                          <w:rPr>
                            <w:color w:val="000000"/>
                            <w:spacing w:val="32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1"/>
                            <w:sz w:val="22"/>
                            <w:szCs w:val="22"/>
                          </w:rPr>
                          <w:t>και</w:t>
                        </w:r>
                        <w:r>
                          <w:rPr>
                            <w:color w:val="000000"/>
                            <w:spacing w:val="28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1"/>
                            <w:sz w:val="22"/>
                            <w:szCs w:val="22"/>
                          </w:rPr>
                          <w:t>επεξεργασία</w:t>
                        </w:r>
                        <w:r>
                          <w:rPr>
                            <w:color w:val="000000"/>
                            <w:spacing w:val="47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1"/>
                            <w:sz w:val="22"/>
                            <w:szCs w:val="22"/>
                          </w:rPr>
                          <w:t>δεδομένων),</w:t>
                        </w:r>
                        <w:r>
                          <w:rPr>
                            <w:color w:val="000000"/>
                            <w:spacing w:val="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1"/>
                            <w:sz w:val="22"/>
                            <w:szCs w:val="22"/>
                          </w:rPr>
                          <w:t>και</w:t>
                        </w:r>
                        <w:r>
                          <w:rPr>
                            <w:color w:val="000000"/>
                            <w:spacing w:val="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1"/>
                            <w:sz w:val="22"/>
                            <w:szCs w:val="22"/>
                          </w:rPr>
                          <w:t>μια</w:t>
                        </w:r>
                        <w:r>
                          <w:rPr>
                            <w:color w:val="000000"/>
                            <w:spacing w:val="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1"/>
                            <w:sz w:val="22"/>
                            <w:szCs w:val="22"/>
                          </w:rPr>
                          <w:t>τελική</w:t>
                        </w:r>
                        <w:r>
                          <w:rPr>
                            <w:color w:val="000000"/>
                            <w:spacing w:val="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1"/>
                            <w:sz w:val="22"/>
                            <w:szCs w:val="22"/>
                          </w:rPr>
                          <w:t>φάση</w:t>
                        </w:r>
                        <w:r>
                          <w:rPr>
                            <w:color w:val="000000"/>
                            <w:spacing w:val="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1"/>
                            <w:sz w:val="22"/>
                            <w:szCs w:val="22"/>
                          </w:rPr>
                          <w:t>συστηματοποίησης</w:t>
                        </w:r>
                        <w:r>
                          <w:rPr>
                            <w:color w:val="000000"/>
                            <w:spacing w:val="2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1"/>
                            <w:sz w:val="22"/>
                            <w:szCs w:val="22"/>
                          </w:rPr>
                          <w:t>των</w:t>
                        </w:r>
                        <w:r>
                          <w:rPr>
                            <w:color w:val="000000"/>
                            <w:spacing w:val="2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1"/>
                            <w:sz w:val="22"/>
                            <w:szCs w:val="22"/>
                          </w:rPr>
                          <w:t>νέων</w:t>
                        </w:r>
                        <w:r>
                          <w:rPr>
                            <w:color w:val="000000"/>
                            <w:spacing w:val="5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1"/>
                            <w:sz w:val="22"/>
                            <w:szCs w:val="22"/>
                          </w:rPr>
                          <w:t>γνώσεων,</w:t>
                        </w:r>
                        <w:r>
                          <w:rPr>
                            <w:color w:val="000000"/>
                            <w:spacing w:val="43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1"/>
                            <w:sz w:val="22"/>
                            <w:szCs w:val="22"/>
                          </w:rPr>
                          <w:t>εξαγωγής</w:t>
                        </w:r>
                        <w:r>
                          <w:rPr>
                            <w:color w:val="000000"/>
                            <w:spacing w:val="4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1"/>
                            <w:sz w:val="22"/>
                            <w:szCs w:val="22"/>
                          </w:rPr>
                          <w:t>και</w:t>
                        </w:r>
                        <w:r>
                          <w:rPr>
                            <w:color w:val="000000"/>
                            <w:spacing w:val="43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1"/>
                            <w:sz w:val="22"/>
                            <w:szCs w:val="22"/>
                          </w:rPr>
                          <w:t>παρουσίασης</w:t>
                        </w:r>
                        <w:r>
                          <w:rPr>
                            <w:color w:val="000000"/>
                            <w:spacing w:val="43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1"/>
                            <w:sz w:val="22"/>
                            <w:szCs w:val="22"/>
                          </w:rPr>
                          <w:t>συμπερασμάτων.</w:t>
                        </w:r>
                        <w:r>
                          <w:rPr>
                            <w:color w:val="000000"/>
                            <w:spacing w:val="43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1"/>
                            <w:sz w:val="22"/>
                            <w:szCs w:val="22"/>
                          </w:rPr>
                          <w:t>Επομένως,</w:t>
                        </w:r>
                        <w:r>
                          <w:rPr>
                            <w:color w:val="000000"/>
                            <w:spacing w:val="32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1"/>
                            <w:sz w:val="22"/>
                            <w:szCs w:val="22"/>
                          </w:rPr>
                          <w:t>μπορεί</w:t>
                        </w:r>
                        <w:r>
                          <w:rPr>
                            <w:color w:val="000000"/>
                            <w:spacing w:val="33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2"/>
                            <w:szCs w:val="22"/>
                          </w:rPr>
                          <w:t>να</w:t>
                        </w:r>
                        <w:r>
                          <w:rPr>
                            <w:color w:val="000000"/>
                            <w:spacing w:val="33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1"/>
                            <w:sz w:val="22"/>
                            <w:szCs w:val="22"/>
                          </w:rPr>
                          <w:t>εκκινούν</w:t>
                        </w:r>
                        <w:r>
                          <w:rPr>
                            <w:color w:val="000000"/>
                            <w:spacing w:val="32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1"/>
                            <w:sz w:val="22"/>
                            <w:szCs w:val="22"/>
                          </w:rPr>
                          <w:t>από,</w:t>
                        </w:r>
                        <w:r>
                          <w:rPr>
                            <w:color w:val="000000"/>
                            <w:spacing w:val="33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2"/>
                            <w:szCs w:val="22"/>
                          </w:rPr>
                          <w:t>να</w:t>
                        </w:r>
                        <w:r>
                          <w:rPr>
                            <w:color w:val="000000"/>
                            <w:spacing w:val="33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1"/>
                            <w:sz w:val="22"/>
                            <w:szCs w:val="22"/>
                          </w:rPr>
                          <w:t>εμπεριέχουν</w:t>
                        </w:r>
                        <w:r>
                          <w:rPr>
                            <w:color w:val="000000"/>
                            <w:spacing w:val="33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2"/>
                            <w:szCs w:val="22"/>
                          </w:rPr>
                          <w:t>ή</w:t>
                        </w:r>
                        <w:r>
                          <w:rPr>
                            <w:color w:val="000000"/>
                            <w:spacing w:val="32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2"/>
                            <w:szCs w:val="22"/>
                          </w:rPr>
                          <w:t>να</w:t>
                        </w:r>
                        <w:r>
                          <w:rPr>
                            <w:color w:val="000000"/>
                            <w:spacing w:val="43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1"/>
                            <w:sz w:val="22"/>
                            <w:szCs w:val="22"/>
                          </w:rPr>
                          <w:t>καταλήγουν</w:t>
                        </w:r>
                        <w:r>
                          <w:rPr>
                            <w:color w:val="000000"/>
                            <w:spacing w:val="42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2"/>
                            <w:szCs w:val="22"/>
                          </w:rPr>
                          <w:t>σε</w:t>
                        </w:r>
                        <w:r>
                          <w:rPr>
                            <w:color w:val="000000"/>
                            <w:spacing w:val="42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1"/>
                            <w:sz w:val="22"/>
                            <w:szCs w:val="22"/>
                          </w:rPr>
                          <w:t>αυθόρμητες</w:t>
                        </w:r>
                        <w:r>
                          <w:rPr>
                            <w:color w:val="000000"/>
                            <w:spacing w:val="4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1"/>
                            <w:sz w:val="22"/>
                            <w:szCs w:val="22"/>
                          </w:rPr>
                          <w:t>δράσεις</w:t>
                        </w:r>
                        <w:r>
                          <w:rPr>
                            <w:color w:val="000000"/>
                            <w:spacing w:val="43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1"/>
                            <w:sz w:val="22"/>
                            <w:szCs w:val="22"/>
                          </w:rPr>
                          <w:t>των</w:t>
                        </w:r>
                        <w:r>
                          <w:rPr>
                            <w:color w:val="000000"/>
                            <w:spacing w:val="4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2"/>
                            <w:sz w:val="22"/>
                            <w:szCs w:val="22"/>
                          </w:rPr>
                          <w:t>παιδιών</w:t>
                        </w:r>
                        <w:r>
                          <w:rPr>
                            <w:color w:val="000000"/>
                            <w:spacing w:val="44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1"/>
                            <w:sz w:val="22"/>
                            <w:szCs w:val="22"/>
                          </w:rPr>
                          <w:t>ή/και</w:t>
                        </w:r>
                        <w:r>
                          <w:rPr>
                            <w:color w:val="000000"/>
                            <w:spacing w:val="43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1"/>
                            <w:sz w:val="22"/>
                            <w:szCs w:val="22"/>
                          </w:rPr>
                          <w:t>οργανωμένες</w:t>
                        </w:r>
                        <w:r>
                          <w:rPr>
                            <w:color w:val="000000"/>
                            <w:spacing w:val="4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1"/>
                            <w:sz w:val="22"/>
                            <w:szCs w:val="22"/>
                          </w:rPr>
                          <w:t>δραστηριότητες,</w:t>
                        </w:r>
                        <w:r>
                          <w:rPr>
                            <w:color w:val="000000"/>
                            <w:sz w:val="22"/>
                            <w:szCs w:val="22"/>
                          </w:rPr>
                          <w:t xml:space="preserve"> με </w:t>
                        </w:r>
                        <w:r>
                          <w:rPr>
                            <w:color w:val="000000"/>
                            <w:spacing w:val="-1"/>
                            <w:sz w:val="22"/>
                            <w:szCs w:val="22"/>
                          </w:rPr>
                          <w:t>στόχους</w:t>
                        </w:r>
                        <w:r>
                          <w:rPr>
                            <w:color w:val="000000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2"/>
                            <w:sz w:val="22"/>
                            <w:szCs w:val="22"/>
                          </w:rPr>
                          <w:t>που</w:t>
                        </w:r>
                        <w:r>
                          <w:rPr>
                            <w:color w:val="000000"/>
                            <w:sz w:val="22"/>
                            <w:szCs w:val="22"/>
                          </w:rPr>
                          <w:t xml:space="preserve"> θέτει</w:t>
                        </w:r>
                        <w:r>
                          <w:rPr>
                            <w:color w:val="000000"/>
                            <w:spacing w:val="47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2"/>
                            <w:szCs w:val="22"/>
                          </w:rPr>
                          <w:t>η</w:t>
                        </w:r>
                        <w:r>
                          <w:rPr>
                            <w:color w:val="000000"/>
                            <w:spacing w:val="3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1"/>
                            <w:sz w:val="22"/>
                            <w:szCs w:val="22"/>
                          </w:rPr>
                          <w:t>εκπαιδευτικός</w:t>
                        </w:r>
                        <w:r>
                          <w:rPr>
                            <w:color w:val="000000"/>
                            <w:sz w:val="22"/>
                            <w:szCs w:val="22"/>
                          </w:rPr>
                          <w:t xml:space="preserve"> ή/</w:t>
                        </w:r>
                        <w:r>
                          <w:rPr>
                            <w:color w:val="000000"/>
                            <w:spacing w:val="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1"/>
                            <w:sz w:val="22"/>
                            <w:szCs w:val="22"/>
                          </w:rPr>
                          <w:t>και</w:t>
                        </w:r>
                        <w:r>
                          <w:rPr>
                            <w:color w:val="000000"/>
                            <w:spacing w:val="-4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2"/>
                            <w:szCs w:val="22"/>
                          </w:rPr>
                          <w:t>τα</w:t>
                        </w:r>
                        <w:r>
                          <w:rPr>
                            <w:color w:val="000000"/>
                            <w:spacing w:val="-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2"/>
                            <w:sz w:val="22"/>
                            <w:szCs w:val="22"/>
                          </w:rPr>
                          <w:t>παιδιά</w:t>
                        </w:r>
                        <w:r>
                          <w:rPr>
                            <w:color w:val="000000"/>
                            <w:spacing w:val="-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2"/>
                            <w:szCs w:val="22"/>
                          </w:rPr>
                          <w:t>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236746" w:rsidRDefault="00236746">
      <w:pPr>
        <w:pStyle w:val="a3"/>
        <w:kinsoku w:val="0"/>
        <w:overflowPunct w:val="0"/>
        <w:ind w:left="0"/>
        <w:rPr>
          <w:rFonts w:ascii="Times New Roman" w:hAnsi="Times New Roman" w:cs="Times New Roman"/>
          <w:b/>
          <w:bCs/>
        </w:rPr>
      </w:pPr>
    </w:p>
    <w:p w:rsidR="00236746" w:rsidRDefault="00236746">
      <w:pPr>
        <w:pStyle w:val="a3"/>
        <w:kinsoku w:val="0"/>
        <w:overflowPunct w:val="0"/>
        <w:spacing w:before="198" w:line="275" w:lineRule="auto"/>
        <w:ind w:right="6"/>
        <w:rPr>
          <w:spacing w:val="-1"/>
        </w:rPr>
      </w:pPr>
      <w:r>
        <w:rPr>
          <w:spacing w:val="-1"/>
        </w:rPr>
        <w:t>Οι</w:t>
      </w:r>
      <w:r>
        <w:rPr>
          <w:spacing w:val="44"/>
        </w:rPr>
        <w:t xml:space="preserve"> </w:t>
      </w:r>
      <w:r>
        <w:rPr>
          <w:spacing w:val="-1"/>
        </w:rPr>
        <w:t>εκπαιδευτικοί</w:t>
      </w:r>
      <w:r>
        <w:rPr>
          <w:spacing w:val="45"/>
        </w:rPr>
        <w:t xml:space="preserve"> </w:t>
      </w:r>
      <w:r>
        <w:rPr>
          <w:spacing w:val="-1"/>
        </w:rPr>
        <w:t>υποστηρίζουν</w:t>
      </w:r>
      <w:r>
        <w:rPr>
          <w:spacing w:val="46"/>
        </w:rPr>
        <w:t xml:space="preserve"> </w:t>
      </w:r>
      <w:r>
        <w:rPr>
          <w:spacing w:val="-1"/>
        </w:rPr>
        <w:t>τις</w:t>
      </w:r>
      <w:r>
        <w:rPr>
          <w:spacing w:val="45"/>
        </w:rPr>
        <w:t xml:space="preserve"> </w:t>
      </w:r>
      <w:r>
        <w:rPr>
          <w:spacing w:val="-1"/>
        </w:rPr>
        <w:t>διερευνήσεις</w:t>
      </w:r>
      <w:r>
        <w:rPr>
          <w:spacing w:val="45"/>
        </w:rPr>
        <w:t xml:space="preserve"> </w:t>
      </w:r>
      <w:r>
        <w:rPr>
          <w:spacing w:val="-1"/>
        </w:rPr>
        <w:t>των</w:t>
      </w:r>
      <w:r>
        <w:rPr>
          <w:spacing w:val="46"/>
        </w:rPr>
        <w:t xml:space="preserve"> </w:t>
      </w:r>
      <w:r>
        <w:rPr>
          <w:spacing w:val="-1"/>
        </w:rPr>
        <w:t>παιδιών</w:t>
      </w:r>
      <w:r>
        <w:rPr>
          <w:spacing w:val="65"/>
        </w:rPr>
        <w:t xml:space="preserve"> </w:t>
      </w:r>
      <w:r>
        <w:rPr>
          <w:spacing w:val="-1"/>
        </w:rPr>
        <w:t>όταν:</w:t>
      </w:r>
    </w:p>
    <w:p w:rsidR="00236746" w:rsidRDefault="00236746">
      <w:pPr>
        <w:pStyle w:val="a3"/>
        <w:numPr>
          <w:ilvl w:val="0"/>
          <w:numId w:val="22"/>
        </w:numPr>
        <w:tabs>
          <w:tab w:val="left" w:pos="821"/>
        </w:tabs>
        <w:kinsoku w:val="0"/>
        <w:overflowPunct w:val="0"/>
        <w:spacing w:before="122" w:line="275" w:lineRule="auto"/>
        <w:ind w:left="820" w:right="4" w:hanging="360"/>
        <w:jc w:val="both"/>
        <w:rPr>
          <w:spacing w:val="-1"/>
        </w:rPr>
      </w:pPr>
      <w:r>
        <w:rPr>
          <w:spacing w:val="-1"/>
        </w:rPr>
        <w:t>αφιερώνουν</w:t>
      </w:r>
      <w:r>
        <w:rPr>
          <w:spacing w:val="11"/>
        </w:rPr>
        <w:t xml:space="preserve"> </w:t>
      </w:r>
      <w:r>
        <w:rPr>
          <w:spacing w:val="-1"/>
        </w:rPr>
        <w:t>χρόνο</w:t>
      </w:r>
      <w:r>
        <w:rPr>
          <w:spacing w:val="11"/>
        </w:rPr>
        <w:t xml:space="preserve"> </w:t>
      </w:r>
      <w:r>
        <w:t>για</w:t>
      </w:r>
      <w:r>
        <w:rPr>
          <w:spacing w:val="10"/>
        </w:rPr>
        <w:t xml:space="preserve"> </w:t>
      </w:r>
      <w:r>
        <w:rPr>
          <w:spacing w:val="-1"/>
        </w:rPr>
        <w:t>την</w:t>
      </w:r>
      <w:r>
        <w:rPr>
          <w:spacing w:val="11"/>
        </w:rPr>
        <w:t xml:space="preserve"> </w:t>
      </w:r>
      <w:r>
        <w:rPr>
          <w:spacing w:val="-1"/>
        </w:rPr>
        <w:t>ανίχνευση</w:t>
      </w:r>
      <w:r>
        <w:rPr>
          <w:spacing w:val="12"/>
        </w:rPr>
        <w:t xml:space="preserve"> </w:t>
      </w:r>
      <w:r>
        <w:t>και</w:t>
      </w:r>
      <w:r>
        <w:rPr>
          <w:spacing w:val="9"/>
        </w:rPr>
        <w:t xml:space="preserve"> </w:t>
      </w:r>
      <w:r>
        <w:t>κατανόηση</w:t>
      </w:r>
      <w:r>
        <w:rPr>
          <w:spacing w:val="41"/>
        </w:rPr>
        <w:t xml:space="preserve"> </w:t>
      </w:r>
      <w:r>
        <w:rPr>
          <w:spacing w:val="-1"/>
        </w:rPr>
        <w:t>των</w:t>
      </w:r>
      <w:r>
        <w:t xml:space="preserve"> προηγούμενων </w:t>
      </w:r>
      <w:r>
        <w:rPr>
          <w:spacing w:val="-1"/>
        </w:rPr>
        <w:t>ιδεών</w:t>
      </w:r>
      <w:r>
        <w:t xml:space="preserve"> και</w:t>
      </w:r>
      <w:r>
        <w:rPr>
          <w:spacing w:val="-2"/>
        </w:rPr>
        <w:t xml:space="preserve"> </w:t>
      </w:r>
      <w:r>
        <w:rPr>
          <w:spacing w:val="-1"/>
        </w:rPr>
        <w:t>εμπειριών</w:t>
      </w:r>
      <w:r>
        <w:t xml:space="preserve"> </w:t>
      </w:r>
      <w:r>
        <w:rPr>
          <w:spacing w:val="-1"/>
        </w:rPr>
        <w:t>τους,</w:t>
      </w:r>
    </w:p>
    <w:p w:rsidR="00236746" w:rsidRDefault="00236746">
      <w:pPr>
        <w:pStyle w:val="a3"/>
        <w:numPr>
          <w:ilvl w:val="0"/>
          <w:numId w:val="22"/>
        </w:numPr>
        <w:tabs>
          <w:tab w:val="left" w:pos="821"/>
        </w:tabs>
        <w:kinsoku w:val="0"/>
        <w:overflowPunct w:val="0"/>
        <w:spacing w:before="120" w:line="276" w:lineRule="auto"/>
        <w:ind w:left="820" w:right="4" w:hanging="360"/>
        <w:jc w:val="both"/>
        <w:rPr>
          <w:spacing w:val="-1"/>
        </w:rPr>
      </w:pPr>
      <w:r>
        <w:rPr>
          <w:spacing w:val="-1"/>
        </w:rPr>
        <w:t>αναδεικνύουν,</w:t>
      </w:r>
      <w:r>
        <w:rPr>
          <w:spacing w:val="17"/>
        </w:rPr>
        <w:t xml:space="preserve"> </w:t>
      </w:r>
      <w:r>
        <w:rPr>
          <w:spacing w:val="-1"/>
        </w:rPr>
        <w:t>επισημαίνουν</w:t>
      </w:r>
      <w:r>
        <w:rPr>
          <w:spacing w:val="17"/>
        </w:rPr>
        <w:t xml:space="preserve"> </w:t>
      </w:r>
      <w:r>
        <w:t>ή</w:t>
      </w:r>
      <w:r>
        <w:rPr>
          <w:spacing w:val="18"/>
        </w:rPr>
        <w:t xml:space="preserve"> </w:t>
      </w:r>
      <w:r>
        <w:rPr>
          <w:spacing w:val="-1"/>
        </w:rPr>
        <w:t>αναδιατυπώνουν</w:t>
      </w:r>
      <w:r>
        <w:rPr>
          <w:spacing w:val="17"/>
        </w:rPr>
        <w:t xml:space="preserve"> </w:t>
      </w:r>
      <w:r>
        <w:t>(όποτε</w:t>
      </w:r>
      <w:r>
        <w:rPr>
          <w:spacing w:val="59"/>
        </w:rPr>
        <w:t xml:space="preserve"> </w:t>
      </w:r>
      <w:r>
        <w:rPr>
          <w:spacing w:val="-1"/>
        </w:rPr>
        <w:t>χρειάζεται)</w:t>
      </w:r>
      <w:r>
        <w:rPr>
          <w:spacing w:val="29"/>
        </w:rPr>
        <w:t xml:space="preserve"> </w:t>
      </w:r>
      <w:r>
        <w:rPr>
          <w:spacing w:val="-1"/>
        </w:rPr>
        <w:t>τις</w:t>
      </w:r>
      <w:r>
        <w:rPr>
          <w:spacing w:val="26"/>
        </w:rPr>
        <w:t xml:space="preserve"> </w:t>
      </w:r>
      <w:r>
        <w:rPr>
          <w:spacing w:val="-1"/>
        </w:rPr>
        <w:t>ερωτήσεις</w:t>
      </w:r>
      <w:r>
        <w:rPr>
          <w:spacing w:val="26"/>
        </w:rPr>
        <w:t xml:space="preserve"> </w:t>
      </w:r>
      <w:r>
        <w:t>και</w:t>
      </w:r>
      <w:r>
        <w:rPr>
          <w:spacing w:val="26"/>
        </w:rPr>
        <w:t xml:space="preserve"> </w:t>
      </w:r>
      <w:r>
        <w:rPr>
          <w:spacing w:val="-1"/>
        </w:rPr>
        <w:t>τους</w:t>
      </w:r>
      <w:r>
        <w:rPr>
          <w:spacing w:val="26"/>
        </w:rPr>
        <w:t xml:space="preserve"> </w:t>
      </w:r>
      <w:r>
        <w:rPr>
          <w:spacing w:val="-1"/>
        </w:rPr>
        <w:t>προβληματισμούς</w:t>
      </w:r>
      <w:r>
        <w:rPr>
          <w:spacing w:val="53"/>
        </w:rPr>
        <w:t xml:space="preserve"> </w:t>
      </w:r>
      <w:r>
        <w:rPr>
          <w:spacing w:val="-1"/>
        </w:rPr>
        <w:t>τους,</w:t>
      </w:r>
    </w:p>
    <w:p w:rsidR="00236746" w:rsidRDefault="00236746">
      <w:pPr>
        <w:pStyle w:val="a3"/>
        <w:numPr>
          <w:ilvl w:val="0"/>
          <w:numId w:val="22"/>
        </w:numPr>
        <w:tabs>
          <w:tab w:val="left" w:pos="821"/>
        </w:tabs>
        <w:kinsoku w:val="0"/>
        <w:overflowPunct w:val="0"/>
        <w:spacing w:before="118" w:line="276" w:lineRule="auto"/>
        <w:ind w:left="820" w:hanging="360"/>
        <w:jc w:val="both"/>
      </w:pPr>
      <w:r>
        <w:rPr>
          <w:spacing w:val="-1"/>
        </w:rPr>
        <w:t>διατυπώνουν</w:t>
      </w:r>
      <w:r>
        <w:rPr>
          <w:spacing w:val="27"/>
        </w:rPr>
        <w:t xml:space="preserve"> </w:t>
      </w:r>
      <w:r>
        <w:rPr>
          <w:spacing w:val="-1"/>
        </w:rPr>
        <w:t>κατάλληλες</w:t>
      </w:r>
      <w:r>
        <w:rPr>
          <w:spacing w:val="26"/>
        </w:rPr>
        <w:t xml:space="preserve"> </w:t>
      </w:r>
      <w:r>
        <w:rPr>
          <w:spacing w:val="-1"/>
        </w:rPr>
        <w:t>ερωτήσεις</w:t>
      </w:r>
      <w:r>
        <w:rPr>
          <w:spacing w:val="26"/>
        </w:rPr>
        <w:t xml:space="preserve"> </w:t>
      </w:r>
      <w:r>
        <w:t>που</w:t>
      </w:r>
      <w:r>
        <w:rPr>
          <w:spacing w:val="25"/>
        </w:rPr>
        <w:t xml:space="preserve"> </w:t>
      </w:r>
      <w:r>
        <w:rPr>
          <w:spacing w:val="-1"/>
        </w:rPr>
        <w:t>ενεργοποιούν</w:t>
      </w:r>
      <w:r>
        <w:rPr>
          <w:spacing w:val="57"/>
        </w:rPr>
        <w:t xml:space="preserve"> </w:t>
      </w:r>
      <w:r>
        <w:rPr>
          <w:i/>
          <w:iCs/>
        </w:rPr>
        <w:t>τη</w:t>
      </w:r>
      <w:r>
        <w:rPr>
          <w:i/>
          <w:iCs/>
          <w:spacing w:val="27"/>
        </w:rPr>
        <w:t xml:space="preserve"> </w:t>
      </w:r>
      <w:r>
        <w:rPr>
          <w:i/>
          <w:iCs/>
          <w:spacing w:val="-1"/>
        </w:rPr>
        <w:t>δημιουργική</w:t>
      </w:r>
      <w:r>
        <w:rPr>
          <w:i/>
          <w:iCs/>
          <w:spacing w:val="28"/>
        </w:rPr>
        <w:t xml:space="preserve"> </w:t>
      </w:r>
      <w:r>
        <w:rPr>
          <w:i/>
          <w:iCs/>
          <w:spacing w:val="-1"/>
        </w:rPr>
        <w:t>σκέψη</w:t>
      </w:r>
      <w:r>
        <w:rPr>
          <w:i/>
          <w:iCs/>
          <w:spacing w:val="28"/>
        </w:rPr>
        <w:t xml:space="preserve"> </w:t>
      </w:r>
      <w:r>
        <w:rPr>
          <w:i/>
          <w:iCs/>
        </w:rPr>
        <w:t>και</w:t>
      </w:r>
      <w:r>
        <w:rPr>
          <w:i/>
          <w:iCs/>
          <w:spacing w:val="27"/>
        </w:rPr>
        <w:t xml:space="preserve"> </w:t>
      </w:r>
      <w:r>
        <w:rPr>
          <w:i/>
          <w:iCs/>
          <w:spacing w:val="-1"/>
        </w:rPr>
        <w:t>φαντασία</w:t>
      </w:r>
      <w:r>
        <w:rPr>
          <w:i/>
          <w:iCs/>
          <w:spacing w:val="28"/>
        </w:rPr>
        <w:t xml:space="preserve"> </w:t>
      </w:r>
      <w:r>
        <w:rPr>
          <w:i/>
          <w:iCs/>
        </w:rPr>
        <w:t>των</w:t>
      </w:r>
      <w:r>
        <w:rPr>
          <w:i/>
          <w:iCs/>
          <w:spacing w:val="27"/>
        </w:rPr>
        <w:t xml:space="preserve"> </w:t>
      </w:r>
      <w:r>
        <w:rPr>
          <w:i/>
          <w:iCs/>
        </w:rPr>
        <w:t>παιδιών</w:t>
      </w:r>
      <w:r>
        <w:rPr>
          <w:i/>
          <w:iCs/>
          <w:spacing w:val="32"/>
        </w:rPr>
        <w:t xml:space="preserve"> </w:t>
      </w:r>
      <w:r>
        <w:t>και</w:t>
      </w:r>
      <w:r>
        <w:rPr>
          <w:spacing w:val="35"/>
        </w:rPr>
        <w:t xml:space="preserve"> </w:t>
      </w:r>
      <w:r>
        <w:rPr>
          <w:spacing w:val="-1"/>
        </w:rPr>
        <w:t>αποτελούν</w:t>
      </w:r>
      <w:r>
        <w:rPr>
          <w:spacing w:val="27"/>
        </w:rPr>
        <w:t xml:space="preserve"> </w:t>
      </w:r>
      <w:r>
        <w:rPr>
          <w:spacing w:val="-1"/>
        </w:rPr>
        <w:t>πρόκληση</w:t>
      </w:r>
      <w:r>
        <w:rPr>
          <w:spacing w:val="25"/>
        </w:rPr>
        <w:t xml:space="preserve"> </w:t>
      </w:r>
      <w:r>
        <w:rPr>
          <w:spacing w:val="-1"/>
        </w:rPr>
        <w:t>γι’</w:t>
      </w:r>
      <w:r>
        <w:rPr>
          <w:spacing w:val="26"/>
        </w:rPr>
        <w:t xml:space="preserve"> </w:t>
      </w:r>
      <w:r>
        <w:rPr>
          <w:spacing w:val="-1"/>
        </w:rPr>
        <w:t>αυτά</w:t>
      </w:r>
      <w:r>
        <w:rPr>
          <w:spacing w:val="26"/>
        </w:rPr>
        <w:t xml:space="preserve"> </w:t>
      </w:r>
      <w:r>
        <w:t>(π.χ.</w:t>
      </w:r>
      <w:r>
        <w:rPr>
          <w:spacing w:val="28"/>
        </w:rPr>
        <w:t xml:space="preserve"> </w:t>
      </w:r>
      <w:r>
        <w:t>«</w:t>
      </w:r>
      <w:r>
        <w:rPr>
          <w:i/>
          <w:iCs/>
        </w:rPr>
        <w:t>Τι</w:t>
      </w:r>
      <w:r>
        <w:rPr>
          <w:i/>
          <w:iCs/>
          <w:spacing w:val="26"/>
        </w:rPr>
        <w:t xml:space="preserve"> </w:t>
      </w:r>
      <w:r>
        <w:rPr>
          <w:i/>
          <w:iCs/>
          <w:spacing w:val="1"/>
        </w:rPr>
        <w:t>θα</w:t>
      </w:r>
      <w:r>
        <w:rPr>
          <w:i/>
          <w:iCs/>
          <w:spacing w:val="26"/>
        </w:rPr>
        <w:t xml:space="preserve"> </w:t>
      </w:r>
      <w:r>
        <w:rPr>
          <w:i/>
          <w:iCs/>
        </w:rPr>
        <w:t>μπορούσε</w:t>
      </w:r>
      <w:r>
        <w:rPr>
          <w:i/>
          <w:iCs/>
          <w:spacing w:val="27"/>
        </w:rPr>
        <w:t xml:space="preserve"> </w:t>
      </w:r>
      <w:r>
        <w:rPr>
          <w:i/>
          <w:iCs/>
        </w:rPr>
        <w:t>να</w:t>
      </w:r>
      <w:r>
        <w:rPr>
          <w:i/>
          <w:iCs/>
          <w:spacing w:val="42"/>
        </w:rPr>
        <w:t xml:space="preserve"> </w:t>
      </w:r>
      <w:r>
        <w:rPr>
          <w:i/>
          <w:iCs/>
          <w:spacing w:val="-1"/>
        </w:rPr>
        <w:t>συμβεί</w:t>
      </w:r>
      <w:r>
        <w:rPr>
          <w:i/>
          <w:iCs/>
        </w:rPr>
        <w:t xml:space="preserve">    </w:t>
      </w:r>
      <w:r>
        <w:rPr>
          <w:i/>
          <w:iCs/>
          <w:spacing w:val="21"/>
        </w:rPr>
        <w:t xml:space="preserve"> </w:t>
      </w:r>
      <w:r>
        <w:rPr>
          <w:i/>
          <w:iCs/>
          <w:spacing w:val="-1"/>
        </w:rPr>
        <w:t>αν…;</w:t>
      </w:r>
      <w:r>
        <w:rPr>
          <w:i/>
          <w:iCs/>
        </w:rPr>
        <w:t xml:space="preserve">    </w:t>
      </w:r>
      <w:r>
        <w:rPr>
          <w:i/>
          <w:iCs/>
          <w:spacing w:val="20"/>
        </w:rPr>
        <w:t xml:space="preserve"> </w:t>
      </w:r>
      <w:r>
        <w:rPr>
          <w:i/>
          <w:iCs/>
        </w:rPr>
        <w:t xml:space="preserve">πώς    </w:t>
      </w:r>
      <w:r>
        <w:rPr>
          <w:i/>
          <w:iCs/>
          <w:spacing w:val="19"/>
        </w:rPr>
        <w:t xml:space="preserve"> </w:t>
      </w:r>
      <w:r>
        <w:rPr>
          <w:i/>
          <w:iCs/>
        </w:rPr>
        <w:t xml:space="preserve">θα    </w:t>
      </w:r>
      <w:r>
        <w:rPr>
          <w:i/>
          <w:iCs/>
          <w:spacing w:val="20"/>
        </w:rPr>
        <w:t xml:space="preserve"> </w:t>
      </w:r>
      <w:r>
        <w:rPr>
          <w:i/>
          <w:iCs/>
          <w:spacing w:val="-1"/>
        </w:rPr>
        <w:t>μπορούσαμε</w:t>
      </w:r>
      <w:r>
        <w:rPr>
          <w:i/>
          <w:iCs/>
        </w:rPr>
        <w:t xml:space="preserve">    </w:t>
      </w:r>
      <w:r>
        <w:rPr>
          <w:i/>
          <w:iCs/>
          <w:spacing w:val="21"/>
        </w:rPr>
        <w:t xml:space="preserve"> </w:t>
      </w:r>
      <w:r>
        <w:rPr>
          <w:i/>
          <w:iCs/>
        </w:rPr>
        <w:t xml:space="preserve">να    </w:t>
      </w:r>
      <w:r>
        <w:rPr>
          <w:i/>
          <w:iCs/>
          <w:spacing w:val="22"/>
        </w:rPr>
        <w:t xml:space="preserve"> </w:t>
      </w:r>
      <w:r>
        <w:rPr>
          <w:i/>
          <w:iCs/>
          <w:spacing w:val="-1"/>
        </w:rPr>
        <w:t>μάθουμε</w:t>
      </w:r>
    </w:p>
    <w:p w:rsidR="00236746" w:rsidRDefault="00236746">
      <w:pPr>
        <w:pStyle w:val="a3"/>
        <w:kinsoku w:val="0"/>
        <w:overflowPunct w:val="0"/>
        <w:spacing w:before="45" w:line="275" w:lineRule="auto"/>
        <w:ind w:left="820" w:right="107"/>
      </w:pPr>
      <w:r>
        <w:rPr>
          <w:rFonts w:ascii="Times New Roman" w:hAnsi="Times New Roman" w:cs="Times New Roman"/>
        </w:rPr>
        <w:br w:type="column"/>
      </w:r>
      <w:r>
        <w:rPr>
          <w:i/>
          <w:iCs/>
          <w:spacing w:val="-1"/>
        </w:rPr>
        <w:t>πώς/πού/τί…;</w:t>
      </w:r>
      <w:r>
        <w:rPr>
          <w:i/>
          <w:iCs/>
        </w:rPr>
        <w:t xml:space="preserve"> </w:t>
      </w:r>
      <w:r>
        <w:rPr>
          <w:i/>
          <w:iCs/>
          <w:spacing w:val="13"/>
        </w:rPr>
        <w:t xml:space="preserve"> </w:t>
      </w:r>
      <w:r>
        <w:rPr>
          <w:i/>
          <w:iCs/>
          <w:spacing w:val="-1"/>
        </w:rPr>
        <w:t>Αναρωτιέμαι,</w:t>
      </w:r>
      <w:r>
        <w:rPr>
          <w:i/>
          <w:iCs/>
        </w:rPr>
        <w:t xml:space="preserve"> </w:t>
      </w:r>
      <w:r>
        <w:rPr>
          <w:i/>
          <w:iCs/>
          <w:spacing w:val="13"/>
        </w:rPr>
        <w:t xml:space="preserve"> </w:t>
      </w:r>
      <w:r>
        <w:rPr>
          <w:i/>
          <w:iCs/>
        </w:rPr>
        <w:t xml:space="preserve">γιατί </w:t>
      </w:r>
      <w:r>
        <w:rPr>
          <w:i/>
          <w:iCs/>
          <w:spacing w:val="13"/>
        </w:rPr>
        <w:t xml:space="preserve"> </w:t>
      </w:r>
      <w:r>
        <w:rPr>
          <w:i/>
          <w:iCs/>
          <w:spacing w:val="-1"/>
        </w:rPr>
        <w:t>συμβαίνει</w:t>
      </w:r>
      <w:r>
        <w:rPr>
          <w:i/>
          <w:iCs/>
        </w:rPr>
        <w:t xml:space="preserve"> </w:t>
      </w:r>
      <w:r>
        <w:rPr>
          <w:i/>
          <w:iCs/>
          <w:spacing w:val="13"/>
        </w:rPr>
        <w:t xml:space="preserve"> </w:t>
      </w:r>
      <w:r>
        <w:rPr>
          <w:i/>
          <w:iCs/>
          <w:spacing w:val="-1"/>
        </w:rPr>
        <w:t>αυτό…;</w:t>
      </w:r>
      <w:r>
        <w:rPr>
          <w:i/>
          <w:iCs/>
        </w:rPr>
        <w:t xml:space="preserve"> </w:t>
      </w:r>
      <w:r>
        <w:rPr>
          <w:i/>
          <w:iCs/>
          <w:spacing w:val="13"/>
        </w:rPr>
        <w:t xml:space="preserve"> </w:t>
      </w:r>
      <w:r>
        <w:rPr>
          <w:i/>
          <w:iCs/>
        </w:rPr>
        <w:t>Με</w:t>
      </w:r>
      <w:r>
        <w:rPr>
          <w:i/>
          <w:iCs/>
          <w:spacing w:val="51"/>
        </w:rPr>
        <w:t xml:space="preserve"> </w:t>
      </w:r>
      <w:r>
        <w:rPr>
          <w:i/>
          <w:iCs/>
          <w:spacing w:val="-1"/>
        </w:rPr>
        <w:t>ποιούς</w:t>
      </w:r>
      <w:r>
        <w:rPr>
          <w:i/>
          <w:iCs/>
          <w:spacing w:val="1"/>
        </w:rPr>
        <w:t xml:space="preserve"> </w:t>
      </w:r>
      <w:r>
        <w:rPr>
          <w:i/>
          <w:iCs/>
          <w:spacing w:val="-1"/>
        </w:rPr>
        <w:t>τρόπους</w:t>
      </w:r>
      <w:r>
        <w:rPr>
          <w:i/>
          <w:iCs/>
          <w:spacing w:val="1"/>
        </w:rPr>
        <w:t xml:space="preserve"> </w:t>
      </w:r>
      <w:r>
        <w:rPr>
          <w:i/>
          <w:iCs/>
          <w:spacing w:val="-1"/>
        </w:rPr>
        <w:t>μπορούμε</w:t>
      </w:r>
      <w:r>
        <w:rPr>
          <w:i/>
          <w:iCs/>
          <w:spacing w:val="1"/>
        </w:rPr>
        <w:t xml:space="preserve"> </w:t>
      </w:r>
      <w:r>
        <w:rPr>
          <w:i/>
          <w:iCs/>
        </w:rPr>
        <w:t xml:space="preserve">να </w:t>
      </w:r>
      <w:r>
        <w:rPr>
          <w:i/>
          <w:iCs/>
          <w:spacing w:val="-1"/>
        </w:rPr>
        <w:t>ελέγξουμε</w:t>
      </w:r>
      <w:r>
        <w:rPr>
          <w:i/>
          <w:iCs/>
          <w:spacing w:val="1"/>
        </w:rPr>
        <w:t xml:space="preserve"> </w:t>
      </w:r>
      <w:r>
        <w:rPr>
          <w:i/>
          <w:iCs/>
          <w:spacing w:val="-1"/>
        </w:rPr>
        <w:t>αν…;»,)</w:t>
      </w:r>
    </w:p>
    <w:p w:rsidR="00236746" w:rsidRDefault="00236746">
      <w:pPr>
        <w:pStyle w:val="a3"/>
        <w:numPr>
          <w:ilvl w:val="0"/>
          <w:numId w:val="22"/>
        </w:numPr>
        <w:tabs>
          <w:tab w:val="left" w:pos="821"/>
        </w:tabs>
        <w:kinsoku w:val="0"/>
        <w:overflowPunct w:val="0"/>
        <w:spacing w:before="120" w:line="277" w:lineRule="auto"/>
        <w:ind w:left="820" w:right="131" w:hanging="360"/>
        <w:jc w:val="both"/>
        <w:rPr>
          <w:spacing w:val="-1"/>
        </w:rPr>
      </w:pPr>
      <w:r>
        <w:rPr>
          <w:spacing w:val="-1"/>
        </w:rPr>
        <w:t>θέτουν</w:t>
      </w:r>
      <w:r>
        <w:rPr>
          <w:spacing w:val="15"/>
        </w:rPr>
        <w:t xml:space="preserve"> </w:t>
      </w:r>
      <w:r>
        <w:rPr>
          <w:spacing w:val="-1"/>
        </w:rPr>
        <w:t>νέους</w:t>
      </w:r>
      <w:r>
        <w:rPr>
          <w:spacing w:val="14"/>
        </w:rPr>
        <w:t xml:space="preserve"> </w:t>
      </w:r>
      <w:r>
        <w:rPr>
          <w:spacing w:val="-1"/>
        </w:rPr>
        <w:t>προβληματισμούς</w:t>
      </w:r>
      <w:r>
        <w:rPr>
          <w:spacing w:val="14"/>
        </w:rPr>
        <w:t xml:space="preserve"> </w:t>
      </w:r>
      <w:r>
        <w:t>που</w:t>
      </w:r>
      <w:r>
        <w:rPr>
          <w:spacing w:val="14"/>
        </w:rPr>
        <w:t xml:space="preserve"> </w:t>
      </w:r>
      <w:r>
        <w:rPr>
          <w:spacing w:val="-1"/>
        </w:rPr>
        <w:t>αποτελούν</w:t>
      </w:r>
      <w:r>
        <w:rPr>
          <w:spacing w:val="45"/>
        </w:rPr>
        <w:t xml:space="preserve"> </w:t>
      </w:r>
      <w:r>
        <w:rPr>
          <w:spacing w:val="-1"/>
        </w:rPr>
        <w:t>πρόκληση για</w:t>
      </w:r>
      <w:r>
        <w:t xml:space="preserve"> τα </w:t>
      </w:r>
      <w:r>
        <w:rPr>
          <w:spacing w:val="-1"/>
        </w:rPr>
        <w:t>παιδιά,</w:t>
      </w:r>
    </w:p>
    <w:p w:rsidR="00236746" w:rsidRDefault="00236746">
      <w:pPr>
        <w:pStyle w:val="a3"/>
        <w:numPr>
          <w:ilvl w:val="0"/>
          <w:numId w:val="22"/>
        </w:numPr>
        <w:tabs>
          <w:tab w:val="left" w:pos="821"/>
        </w:tabs>
        <w:kinsoku w:val="0"/>
        <w:overflowPunct w:val="0"/>
        <w:spacing w:before="117"/>
        <w:ind w:left="820" w:hanging="360"/>
      </w:pPr>
      <w:r>
        <w:rPr>
          <w:spacing w:val="-1"/>
        </w:rPr>
        <w:t>λειτουργούν</w:t>
      </w:r>
      <w:r>
        <w:rPr>
          <w:spacing w:val="21"/>
        </w:rPr>
        <w:t xml:space="preserve"> </w:t>
      </w:r>
      <w:r>
        <w:rPr>
          <w:spacing w:val="-1"/>
        </w:rPr>
        <w:t>ως</w:t>
      </w:r>
      <w:r>
        <w:rPr>
          <w:spacing w:val="21"/>
        </w:rPr>
        <w:t xml:space="preserve"> </w:t>
      </w:r>
      <w:r>
        <w:t>μοντέλο</w:t>
      </w:r>
      <w:r>
        <w:rPr>
          <w:spacing w:val="22"/>
        </w:rPr>
        <w:t xml:space="preserve"> </w:t>
      </w:r>
      <w:r>
        <w:rPr>
          <w:spacing w:val="-1"/>
        </w:rPr>
        <w:t>«ερευνητή»</w:t>
      </w:r>
      <w:r>
        <w:rPr>
          <w:spacing w:val="21"/>
        </w:rPr>
        <w:t xml:space="preserve"> </w:t>
      </w:r>
      <w:r>
        <w:t>και</w:t>
      </w:r>
      <w:r>
        <w:rPr>
          <w:spacing w:val="20"/>
        </w:rPr>
        <w:t xml:space="preserve"> </w:t>
      </w:r>
      <w:r>
        <w:rPr>
          <w:spacing w:val="-1"/>
        </w:rPr>
        <w:t>συνηθίζουν</w:t>
      </w:r>
      <w:r>
        <w:rPr>
          <w:spacing w:val="22"/>
        </w:rPr>
        <w:t xml:space="preserve"> </w:t>
      </w:r>
      <w:r>
        <w:t>να</w:t>
      </w:r>
    </w:p>
    <w:p w:rsidR="00236746" w:rsidRDefault="00236746">
      <w:pPr>
        <w:pStyle w:val="a3"/>
        <w:kinsoku w:val="0"/>
        <w:overflowPunct w:val="0"/>
        <w:spacing w:before="45"/>
        <w:ind w:left="820"/>
        <w:rPr>
          <w:spacing w:val="-1"/>
        </w:rPr>
      </w:pPr>
      <w:r>
        <w:rPr>
          <w:spacing w:val="-1"/>
        </w:rPr>
        <w:t>«σκέφτονται</w:t>
      </w:r>
      <w:r>
        <w:rPr>
          <w:spacing w:val="-2"/>
        </w:rPr>
        <w:t xml:space="preserve"> </w:t>
      </w:r>
      <w:r>
        <w:rPr>
          <w:spacing w:val="-1"/>
        </w:rPr>
        <w:t>φωναχτά»,</w:t>
      </w:r>
    </w:p>
    <w:p w:rsidR="00236746" w:rsidRDefault="00236746">
      <w:pPr>
        <w:pStyle w:val="a3"/>
        <w:numPr>
          <w:ilvl w:val="0"/>
          <w:numId w:val="22"/>
        </w:numPr>
        <w:tabs>
          <w:tab w:val="left" w:pos="821"/>
        </w:tabs>
        <w:kinsoku w:val="0"/>
        <w:overflowPunct w:val="0"/>
        <w:spacing w:before="163" w:line="276" w:lineRule="auto"/>
        <w:ind w:left="820" w:right="131" w:hanging="360"/>
        <w:jc w:val="both"/>
        <w:rPr>
          <w:spacing w:val="-1"/>
        </w:rPr>
      </w:pPr>
      <w:r>
        <w:rPr>
          <w:spacing w:val="-1"/>
        </w:rPr>
        <w:t>υποστηρίζουν</w:t>
      </w:r>
      <w:r>
        <w:rPr>
          <w:spacing w:val="9"/>
        </w:rPr>
        <w:t xml:space="preserve"> </w:t>
      </w:r>
      <w:r>
        <w:rPr>
          <w:spacing w:val="-1"/>
        </w:rPr>
        <w:t>τη</w:t>
      </w:r>
      <w:r>
        <w:rPr>
          <w:spacing w:val="10"/>
        </w:rPr>
        <w:t xml:space="preserve"> </w:t>
      </w:r>
      <w:r>
        <w:rPr>
          <w:spacing w:val="-1"/>
        </w:rPr>
        <w:t>δημιουργία</w:t>
      </w:r>
      <w:r>
        <w:rPr>
          <w:spacing w:val="9"/>
        </w:rPr>
        <w:t xml:space="preserve"> </w:t>
      </w:r>
      <w:r>
        <w:rPr>
          <w:spacing w:val="-1"/>
        </w:rPr>
        <w:t>μικρών</w:t>
      </w:r>
      <w:r>
        <w:rPr>
          <w:spacing w:val="8"/>
        </w:rPr>
        <w:t xml:space="preserve"> </w:t>
      </w:r>
      <w:r>
        <w:t>και</w:t>
      </w:r>
      <w:r>
        <w:rPr>
          <w:spacing w:val="10"/>
        </w:rPr>
        <w:t xml:space="preserve"> </w:t>
      </w:r>
      <w:r>
        <w:rPr>
          <w:spacing w:val="-1"/>
        </w:rPr>
        <w:t>ευέλικτων</w:t>
      </w:r>
      <w:r>
        <w:rPr>
          <w:spacing w:val="45"/>
        </w:rPr>
        <w:t xml:space="preserve"> </w:t>
      </w:r>
      <w:r>
        <w:t>ομάδων</w:t>
      </w:r>
      <w:r>
        <w:rPr>
          <w:spacing w:val="43"/>
        </w:rPr>
        <w:t xml:space="preserve"> </w:t>
      </w:r>
      <w:r>
        <w:t>και</w:t>
      </w:r>
      <w:r>
        <w:rPr>
          <w:spacing w:val="42"/>
        </w:rPr>
        <w:t xml:space="preserve"> </w:t>
      </w:r>
      <w:r>
        <w:rPr>
          <w:spacing w:val="-1"/>
        </w:rPr>
        <w:t>ενθαρρύνουν</w:t>
      </w:r>
      <w:r>
        <w:rPr>
          <w:spacing w:val="43"/>
        </w:rPr>
        <w:t xml:space="preserve"> </w:t>
      </w:r>
      <w:r>
        <w:rPr>
          <w:spacing w:val="-1"/>
        </w:rPr>
        <w:t>τα</w:t>
      </w:r>
      <w:r>
        <w:rPr>
          <w:spacing w:val="43"/>
        </w:rPr>
        <w:t xml:space="preserve"> </w:t>
      </w:r>
      <w:r>
        <w:rPr>
          <w:spacing w:val="-1"/>
        </w:rPr>
        <w:t>παιδιά</w:t>
      </w:r>
      <w:r>
        <w:rPr>
          <w:spacing w:val="43"/>
        </w:rPr>
        <w:t xml:space="preserve"> </w:t>
      </w:r>
      <w:r>
        <w:t>να</w:t>
      </w:r>
      <w:r>
        <w:rPr>
          <w:spacing w:val="43"/>
        </w:rPr>
        <w:t xml:space="preserve"> </w:t>
      </w:r>
      <w:r>
        <w:rPr>
          <w:spacing w:val="-1"/>
        </w:rPr>
        <w:t>συνεργάζονται</w:t>
      </w:r>
      <w:r>
        <w:rPr>
          <w:spacing w:val="45"/>
        </w:rPr>
        <w:t xml:space="preserve"> </w:t>
      </w:r>
      <w:r>
        <w:t>σε όλα</w:t>
      </w:r>
      <w:r>
        <w:rPr>
          <w:spacing w:val="-3"/>
        </w:rPr>
        <w:t xml:space="preserve"> </w:t>
      </w:r>
      <w:r>
        <w:t xml:space="preserve">τα </w:t>
      </w:r>
      <w:r>
        <w:rPr>
          <w:spacing w:val="-1"/>
        </w:rPr>
        <w:t>στάδια</w:t>
      </w:r>
      <w:r>
        <w:t xml:space="preserve"> της</w:t>
      </w:r>
      <w:r>
        <w:rPr>
          <w:spacing w:val="-1"/>
        </w:rPr>
        <w:t xml:space="preserve"> διερεύνησης,</w:t>
      </w:r>
    </w:p>
    <w:p w:rsidR="00236746" w:rsidRDefault="00236746">
      <w:pPr>
        <w:pStyle w:val="a3"/>
        <w:numPr>
          <w:ilvl w:val="0"/>
          <w:numId w:val="22"/>
        </w:numPr>
        <w:tabs>
          <w:tab w:val="left" w:pos="821"/>
        </w:tabs>
        <w:kinsoku w:val="0"/>
        <w:overflowPunct w:val="0"/>
        <w:spacing w:before="118" w:line="275" w:lineRule="auto"/>
        <w:ind w:left="820" w:right="132" w:hanging="360"/>
        <w:jc w:val="both"/>
        <w:rPr>
          <w:spacing w:val="-1"/>
        </w:rPr>
      </w:pPr>
      <w:r>
        <w:rPr>
          <w:spacing w:val="-1"/>
        </w:rPr>
        <w:t>προτείνουν</w:t>
      </w:r>
      <w:r>
        <w:rPr>
          <w:spacing w:val="18"/>
        </w:rPr>
        <w:t xml:space="preserve"> </w:t>
      </w:r>
      <w:r>
        <w:rPr>
          <w:spacing w:val="-1"/>
        </w:rPr>
        <w:t>εναλλακτικές</w:t>
      </w:r>
      <w:r>
        <w:rPr>
          <w:spacing w:val="18"/>
        </w:rPr>
        <w:t xml:space="preserve"> </w:t>
      </w:r>
      <w:r>
        <w:rPr>
          <w:spacing w:val="-1"/>
        </w:rPr>
        <w:t>λύσεις</w:t>
      </w:r>
      <w:r>
        <w:rPr>
          <w:spacing w:val="18"/>
        </w:rPr>
        <w:t xml:space="preserve"> </w:t>
      </w:r>
      <w:r>
        <w:t>ή</w:t>
      </w:r>
      <w:r>
        <w:rPr>
          <w:spacing w:val="19"/>
        </w:rPr>
        <w:t xml:space="preserve"> </w:t>
      </w:r>
      <w:r>
        <w:rPr>
          <w:spacing w:val="-1"/>
        </w:rPr>
        <w:t>στρατηγικές</w:t>
      </w:r>
      <w:r>
        <w:rPr>
          <w:spacing w:val="18"/>
        </w:rPr>
        <w:t xml:space="preserve"> </w:t>
      </w:r>
      <w:r>
        <w:t>και</w:t>
      </w:r>
      <w:r>
        <w:rPr>
          <w:spacing w:val="49"/>
        </w:rPr>
        <w:t xml:space="preserve"> </w:t>
      </w:r>
      <w:r>
        <w:rPr>
          <w:spacing w:val="-1"/>
        </w:rPr>
        <w:t>αφήνουν</w:t>
      </w:r>
      <w:r>
        <w:t xml:space="preserve"> </w:t>
      </w:r>
      <w:r>
        <w:rPr>
          <w:spacing w:val="-1"/>
        </w:rPr>
        <w:t>τα</w:t>
      </w:r>
      <w:r>
        <w:t xml:space="preserve"> </w:t>
      </w:r>
      <w:r>
        <w:rPr>
          <w:spacing w:val="-1"/>
        </w:rPr>
        <w:t>παιδιά</w:t>
      </w:r>
      <w:r>
        <w:t xml:space="preserve"> να</w:t>
      </w:r>
      <w:r>
        <w:rPr>
          <w:spacing w:val="-2"/>
        </w:rPr>
        <w:t xml:space="preserve"> </w:t>
      </w:r>
      <w:r>
        <w:rPr>
          <w:spacing w:val="-1"/>
        </w:rPr>
        <w:t>επιλέξουν,</w:t>
      </w:r>
    </w:p>
    <w:p w:rsidR="00236746" w:rsidRDefault="00236746">
      <w:pPr>
        <w:pStyle w:val="a3"/>
        <w:numPr>
          <w:ilvl w:val="0"/>
          <w:numId w:val="22"/>
        </w:numPr>
        <w:tabs>
          <w:tab w:val="left" w:pos="821"/>
        </w:tabs>
        <w:kinsoku w:val="0"/>
        <w:overflowPunct w:val="0"/>
        <w:spacing w:before="122" w:line="275" w:lineRule="auto"/>
        <w:ind w:left="820" w:right="133" w:hanging="360"/>
        <w:jc w:val="both"/>
        <w:rPr>
          <w:spacing w:val="-1"/>
        </w:rPr>
      </w:pPr>
      <w:r>
        <w:rPr>
          <w:spacing w:val="-1"/>
        </w:rPr>
        <w:t>τα</w:t>
      </w:r>
      <w:r>
        <w:rPr>
          <w:spacing w:val="12"/>
        </w:rPr>
        <w:t xml:space="preserve"> </w:t>
      </w:r>
      <w:r>
        <w:rPr>
          <w:spacing w:val="-1"/>
        </w:rPr>
        <w:t>ενθαρρύνουν</w:t>
      </w:r>
      <w:r>
        <w:rPr>
          <w:spacing w:val="12"/>
        </w:rPr>
        <w:t xml:space="preserve"> </w:t>
      </w:r>
      <w:r>
        <w:t>να</w:t>
      </w:r>
      <w:r>
        <w:rPr>
          <w:spacing w:val="12"/>
        </w:rPr>
        <w:t xml:space="preserve"> </w:t>
      </w:r>
      <w:r>
        <w:rPr>
          <w:spacing w:val="-1"/>
        </w:rPr>
        <w:t>αναπαριστούν</w:t>
      </w:r>
      <w:r>
        <w:rPr>
          <w:spacing w:val="12"/>
        </w:rPr>
        <w:t xml:space="preserve"> </w:t>
      </w:r>
      <w:r>
        <w:rPr>
          <w:spacing w:val="-1"/>
        </w:rPr>
        <w:t>τα</w:t>
      </w:r>
      <w:r>
        <w:rPr>
          <w:spacing w:val="12"/>
        </w:rPr>
        <w:t xml:space="preserve"> </w:t>
      </w:r>
      <w:r>
        <w:t>ευρήματά</w:t>
      </w:r>
      <w:r>
        <w:rPr>
          <w:spacing w:val="12"/>
        </w:rPr>
        <w:t xml:space="preserve"> </w:t>
      </w:r>
      <w:r>
        <w:t>τους</w:t>
      </w:r>
      <w:r>
        <w:rPr>
          <w:spacing w:val="11"/>
        </w:rPr>
        <w:t xml:space="preserve"> </w:t>
      </w:r>
      <w:r>
        <w:t>με</w:t>
      </w:r>
      <w:r>
        <w:rPr>
          <w:spacing w:val="43"/>
        </w:rPr>
        <w:t xml:space="preserve"> </w:t>
      </w:r>
      <w:r>
        <w:rPr>
          <w:spacing w:val="-1"/>
        </w:rPr>
        <w:t>ποικίλα μέσα-τρόπους.</w:t>
      </w:r>
    </w:p>
    <w:p w:rsidR="00236746" w:rsidRDefault="00236746">
      <w:pPr>
        <w:pStyle w:val="a3"/>
        <w:kinsoku w:val="0"/>
        <w:overflowPunct w:val="0"/>
        <w:spacing w:before="122" w:line="276" w:lineRule="auto"/>
        <w:ind w:right="131" w:firstLine="641"/>
        <w:jc w:val="both"/>
        <w:rPr>
          <w:spacing w:val="-1"/>
        </w:rPr>
      </w:pPr>
      <w:r>
        <w:rPr>
          <w:spacing w:val="-1"/>
        </w:rPr>
        <w:t>Οι</w:t>
      </w:r>
      <w:r>
        <w:rPr>
          <w:spacing w:val="35"/>
        </w:rPr>
        <w:t xml:space="preserve"> </w:t>
      </w:r>
      <w:r>
        <w:rPr>
          <w:spacing w:val="-1"/>
        </w:rPr>
        <w:t>εκπαιδευτικοί</w:t>
      </w:r>
      <w:r>
        <w:rPr>
          <w:spacing w:val="35"/>
        </w:rPr>
        <w:t xml:space="preserve"> </w:t>
      </w:r>
      <w:r>
        <w:t>προσαρμόζουν</w:t>
      </w:r>
      <w:r>
        <w:rPr>
          <w:spacing w:val="36"/>
        </w:rPr>
        <w:t xml:space="preserve"> </w:t>
      </w:r>
      <w:r>
        <w:rPr>
          <w:spacing w:val="-1"/>
        </w:rPr>
        <w:t>το</w:t>
      </w:r>
      <w:r>
        <w:rPr>
          <w:spacing w:val="36"/>
        </w:rPr>
        <w:t xml:space="preserve"> </w:t>
      </w:r>
      <w:r>
        <w:rPr>
          <w:spacing w:val="-1"/>
        </w:rPr>
        <w:t>βαθμό</w:t>
      </w:r>
      <w:r>
        <w:rPr>
          <w:spacing w:val="36"/>
        </w:rPr>
        <w:t xml:space="preserve"> </w:t>
      </w:r>
      <w:r>
        <w:rPr>
          <w:spacing w:val="-1"/>
        </w:rPr>
        <w:t>υποστήριξης</w:t>
      </w:r>
      <w:r>
        <w:rPr>
          <w:spacing w:val="53"/>
        </w:rPr>
        <w:t xml:space="preserve"> </w:t>
      </w:r>
      <w:r>
        <w:rPr>
          <w:spacing w:val="-1"/>
        </w:rPr>
        <w:t>των</w:t>
      </w:r>
      <w:r>
        <w:rPr>
          <w:spacing w:val="21"/>
        </w:rPr>
        <w:t xml:space="preserve"> </w:t>
      </w:r>
      <w:r>
        <w:rPr>
          <w:spacing w:val="-1"/>
        </w:rPr>
        <w:t>ερευνητικών</w:t>
      </w:r>
      <w:r>
        <w:rPr>
          <w:spacing w:val="21"/>
        </w:rPr>
        <w:t xml:space="preserve"> </w:t>
      </w:r>
      <w:r>
        <w:t>δράσεων</w:t>
      </w:r>
      <w:r>
        <w:rPr>
          <w:spacing w:val="20"/>
        </w:rPr>
        <w:t xml:space="preserve"> </w:t>
      </w:r>
      <w:r>
        <w:rPr>
          <w:spacing w:val="-1"/>
        </w:rPr>
        <w:t>των</w:t>
      </w:r>
      <w:r>
        <w:rPr>
          <w:spacing w:val="21"/>
        </w:rPr>
        <w:t xml:space="preserve"> </w:t>
      </w:r>
      <w:r>
        <w:rPr>
          <w:spacing w:val="-1"/>
        </w:rPr>
        <w:t>παιδιών</w:t>
      </w:r>
      <w:r>
        <w:rPr>
          <w:spacing w:val="23"/>
        </w:rPr>
        <w:t xml:space="preserve"> </w:t>
      </w:r>
      <w:r>
        <w:t>ανάλογα</w:t>
      </w:r>
      <w:r>
        <w:rPr>
          <w:spacing w:val="19"/>
        </w:rPr>
        <w:t xml:space="preserve"> </w:t>
      </w:r>
      <w:r>
        <w:t>με</w:t>
      </w:r>
      <w:r>
        <w:rPr>
          <w:spacing w:val="21"/>
        </w:rPr>
        <w:t xml:space="preserve"> </w:t>
      </w:r>
      <w:r>
        <w:rPr>
          <w:spacing w:val="-1"/>
        </w:rPr>
        <w:t>το</w:t>
      </w:r>
      <w:r>
        <w:rPr>
          <w:spacing w:val="27"/>
        </w:rPr>
        <w:t xml:space="preserve"> </w:t>
      </w:r>
      <w:r>
        <w:rPr>
          <w:spacing w:val="-1"/>
        </w:rPr>
        <w:t>επίπεδο</w:t>
      </w:r>
      <w:r>
        <w:rPr>
          <w:spacing w:val="13"/>
        </w:rPr>
        <w:t xml:space="preserve"> </w:t>
      </w:r>
      <w:r>
        <w:rPr>
          <w:spacing w:val="-1"/>
        </w:rPr>
        <w:t>αυτονομίας</w:t>
      </w:r>
      <w:r>
        <w:rPr>
          <w:spacing w:val="11"/>
        </w:rPr>
        <w:t xml:space="preserve"> </w:t>
      </w:r>
      <w:r>
        <w:rPr>
          <w:spacing w:val="-1"/>
        </w:rPr>
        <w:t>τους.</w:t>
      </w:r>
      <w:r>
        <w:rPr>
          <w:spacing w:val="12"/>
        </w:rPr>
        <w:t xml:space="preserve"> </w:t>
      </w:r>
      <w:r>
        <w:t>Σε</w:t>
      </w:r>
      <w:r>
        <w:rPr>
          <w:spacing w:val="13"/>
        </w:rPr>
        <w:t xml:space="preserve"> </w:t>
      </w:r>
      <w:r>
        <w:rPr>
          <w:spacing w:val="-1"/>
        </w:rPr>
        <w:t>κάθε</w:t>
      </w:r>
      <w:r>
        <w:rPr>
          <w:spacing w:val="14"/>
        </w:rPr>
        <w:t xml:space="preserve"> </w:t>
      </w:r>
      <w:r>
        <w:t>περίπτωση,</w:t>
      </w:r>
      <w:r>
        <w:rPr>
          <w:spacing w:val="12"/>
        </w:rPr>
        <w:t xml:space="preserve"> </w:t>
      </w:r>
      <w:r>
        <w:rPr>
          <w:spacing w:val="-1"/>
        </w:rPr>
        <w:t>βασικός</w:t>
      </w:r>
      <w:r>
        <w:rPr>
          <w:spacing w:val="12"/>
        </w:rPr>
        <w:t xml:space="preserve"> </w:t>
      </w:r>
      <w:r>
        <w:rPr>
          <w:spacing w:val="-1"/>
        </w:rPr>
        <w:t>στόχος</w:t>
      </w:r>
      <w:r>
        <w:rPr>
          <w:spacing w:val="51"/>
        </w:rPr>
        <w:t xml:space="preserve"> </w:t>
      </w:r>
      <w:r>
        <w:rPr>
          <w:spacing w:val="-1"/>
        </w:rPr>
        <w:t>είναι</w:t>
      </w:r>
      <w:r>
        <w:rPr>
          <w:spacing w:val="1"/>
        </w:rPr>
        <w:t xml:space="preserve"> </w:t>
      </w:r>
      <w:r>
        <w:t>να</w:t>
      </w:r>
      <w:r>
        <w:rPr>
          <w:spacing w:val="2"/>
        </w:rPr>
        <w:t xml:space="preserve"> </w:t>
      </w:r>
      <w:r>
        <w:rPr>
          <w:spacing w:val="-1"/>
        </w:rPr>
        <w:t>αποκτήσουν</w:t>
      </w:r>
      <w:r>
        <w:rPr>
          <w:spacing w:val="2"/>
        </w:rPr>
        <w:t xml:space="preserve"> </w:t>
      </w:r>
      <w:r>
        <w:rPr>
          <w:spacing w:val="-1"/>
        </w:rPr>
        <w:t>τα</w:t>
      </w:r>
      <w:r>
        <w:rPr>
          <w:spacing w:val="2"/>
        </w:rPr>
        <w:t xml:space="preserve"> </w:t>
      </w:r>
      <w:r>
        <w:rPr>
          <w:spacing w:val="-1"/>
        </w:rPr>
        <w:t>παιδιά</w:t>
      </w:r>
      <w:r>
        <w:rPr>
          <w:spacing w:val="2"/>
        </w:rPr>
        <w:t xml:space="preserve"> </w:t>
      </w:r>
      <w:r>
        <w:t>σταδιακά</w:t>
      </w:r>
      <w:r>
        <w:rPr>
          <w:spacing w:val="2"/>
        </w:rPr>
        <w:t xml:space="preserve"> </w:t>
      </w:r>
      <w:r>
        <w:rPr>
          <w:spacing w:val="-1"/>
        </w:rPr>
        <w:t>περισσότερη</w:t>
      </w:r>
      <w:r>
        <w:rPr>
          <w:spacing w:val="57"/>
        </w:rPr>
        <w:t xml:space="preserve"> </w:t>
      </w:r>
      <w:r>
        <w:rPr>
          <w:spacing w:val="-1"/>
        </w:rPr>
        <w:t>αυτονομία,</w:t>
      </w:r>
      <w:r>
        <w:rPr>
          <w:spacing w:val="33"/>
        </w:rPr>
        <w:t xml:space="preserve"> </w:t>
      </w:r>
      <w:r>
        <w:t>να</w:t>
      </w:r>
      <w:r>
        <w:rPr>
          <w:spacing w:val="33"/>
        </w:rPr>
        <w:t xml:space="preserve"> </w:t>
      </w:r>
      <w:r>
        <w:rPr>
          <w:spacing w:val="-1"/>
        </w:rPr>
        <w:t>αναλάβουν</w:t>
      </w:r>
      <w:r>
        <w:rPr>
          <w:spacing w:val="34"/>
        </w:rPr>
        <w:t xml:space="preserve"> </w:t>
      </w:r>
      <w:r>
        <w:rPr>
          <w:spacing w:val="-1"/>
        </w:rPr>
        <w:t>πρωτοβουλίες,</w:t>
      </w:r>
      <w:r>
        <w:rPr>
          <w:spacing w:val="33"/>
        </w:rPr>
        <w:t xml:space="preserve"> </w:t>
      </w:r>
      <w:r>
        <w:t>να</w:t>
      </w:r>
      <w:r>
        <w:rPr>
          <w:spacing w:val="34"/>
        </w:rPr>
        <w:t xml:space="preserve"> </w:t>
      </w:r>
      <w:r>
        <w:rPr>
          <w:spacing w:val="-1"/>
        </w:rPr>
        <w:t>εφαρμόσουν</w:t>
      </w:r>
      <w:r>
        <w:rPr>
          <w:spacing w:val="31"/>
        </w:rPr>
        <w:t xml:space="preserve"> </w:t>
      </w:r>
      <w:r>
        <w:t>και</w:t>
      </w:r>
      <w:r>
        <w:rPr>
          <w:spacing w:val="61"/>
        </w:rPr>
        <w:t xml:space="preserve"> </w:t>
      </w:r>
      <w:r>
        <w:t xml:space="preserve">να </w:t>
      </w:r>
      <w:r>
        <w:rPr>
          <w:spacing w:val="-1"/>
        </w:rPr>
        <w:t>ελέγξουν</w:t>
      </w:r>
      <w:r>
        <w:t xml:space="preserve"> </w:t>
      </w:r>
      <w:r>
        <w:rPr>
          <w:spacing w:val="-1"/>
        </w:rPr>
        <w:t xml:space="preserve">τις </w:t>
      </w:r>
      <w:r>
        <w:t xml:space="preserve">ιδέες </w:t>
      </w:r>
      <w:r>
        <w:rPr>
          <w:spacing w:val="-1"/>
        </w:rPr>
        <w:t>τους.</w:t>
      </w:r>
    </w:p>
    <w:p w:rsidR="00236746" w:rsidRDefault="00236746">
      <w:pPr>
        <w:pStyle w:val="a3"/>
        <w:kinsoku w:val="0"/>
        <w:overflowPunct w:val="0"/>
        <w:spacing w:before="122" w:line="276" w:lineRule="auto"/>
        <w:ind w:right="131" w:firstLine="641"/>
        <w:jc w:val="both"/>
        <w:rPr>
          <w:spacing w:val="-1"/>
        </w:rPr>
        <w:sectPr w:rsidR="00236746">
          <w:type w:val="continuous"/>
          <w:pgSz w:w="16840" w:h="11910" w:orient="landscape"/>
          <w:pgMar w:top="1340" w:right="1280" w:bottom="280" w:left="1340" w:header="720" w:footer="720" w:gutter="0"/>
          <w:cols w:num="2" w:space="720" w:equalWidth="0">
            <w:col w:w="6724" w:space="643"/>
            <w:col w:w="6853"/>
          </w:cols>
          <w:noEndnote/>
        </w:sectPr>
      </w:pPr>
    </w:p>
    <w:p w:rsidR="00236746" w:rsidRDefault="00862BB2">
      <w:pPr>
        <w:pStyle w:val="a3"/>
        <w:kinsoku w:val="0"/>
        <w:overflowPunct w:val="0"/>
        <w:spacing w:before="6"/>
        <w:ind w:left="0"/>
        <w:rPr>
          <w:sz w:val="9"/>
          <w:szCs w:val="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1" locked="0" layoutInCell="0" allowOverlap="1">
                <wp:simplePos x="0" y="0"/>
                <wp:positionH relativeFrom="page">
                  <wp:posOffset>5363210</wp:posOffset>
                </wp:positionH>
                <wp:positionV relativeFrom="page">
                  <wp:posOffset>810895</wp:posOffset>
                </wp:positionV>
                <wp:extent cx="12700" cy="6005830"/>
                <wp:effectExtent l="0" t="0" r="0" b="0"/>
                <wp:wrapNone/>
                <wp:docPr id="174" name="Freeform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6005830"/>
                        </a:xfrm>
                        <a:custGeom>
                          <a:avLst/>
                          <a:gdLst>
                            <a:gd name="T0" fmla="*/ 0 w 20"/>
                            <a:gd name="T1" fmla="*/ 0 h 9458"/>
                            <a:gd name="T2" fmla="*/ 0 w 20"/>
                            <a:gd name="T3" fmla="*/ 9457 h 94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9458">
                              <a:moveTo>
                                <a:pt x="0" y="0"/>
                              </a:moveTo>
                              <a:lnTo>
                                <a:pt x="0" y="9457"/>
                              </a:lnTo>
                            </a:path>
                          </a:pathLst>
                        </a:custGeom>
                        <a:noFill/>
                        <a:ln w="1041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4FAD679" id="Freeform 239" o:spid="_x0000_s1026" style="position:absolute;z-index:-25157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22.3pt,63.85pt,422.3pt,536.7pt" coordsize="20,94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" o:allowincell="f" filled="f" strokeweight=".82pt">
                <v:path arrowok="t" o:connecttype="custom" o:connectlocs="0,0;0,6005195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38112" behindDoc="1" locked="0" layoutInCell="0" allowOverlap="1">
                <wp:simplePos x="0" y="0"/>
                <wp:positionH relativeFrom="page">
                  <wp:posOffset>-13970</wp:posOffset>
                </wp:positionH>
                <wp:positionV relativeFrom="page">
                  <wp:posOffset>-13970</wp:posOffset>
                </wp:positionV>
                <wp:extent cx="10417175" cy="7271385"/>
                <wp:effectExtent l="0" t="0" r="0" b="0"/>
                <wp:wrapNone/>
                <wp:docPr id="171" name="Group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417175" cy="7271385"/>
                          <a:chOff x="-22" y="-22"/>
                          <a:chExt cx="16405" cy="11451"/>
                        </a:xfrm>
                      </wpg:grpSpPr>
                      <wps:wsp>
                        <wps:cNvPr id="172" name="Freeform 241"/>
                        <wps:cNvSpPr>
                          <a:spLocks/>
                        </wps:cNvSpPr>
                        <wps:spPr bwMode="auto">
                          <a:xfrm>
                            <a:off x="16338" y="0"/>
                            <a:ext cx="20" cy="11386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1386"/>
                              <a:gd name="T2" fmla="*/ 0 w 20"/>
                              <a:gd name="T3" fmla="*/ 11385 h 113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1386">
                                <a:moveTo>
                                  <a:pt x="0" y="0"/>
                                </a:moveTo>
                                <a:lnTo>
                                  <a:pt x="0" y="11385"/>
                                </a:lnTo>
                              </a:path>
                            </a:pathLst>
                          </a:custGeom>
                          <a:noFill/>
                          <a:ln w="28701">
                            <a:solidFill>
                              <a:srgbClr val="EF7E0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" name="Freeform 242"/>
                        <wps:cNvSpPr>
                          <a:spLocks/>
                        </wps:cNvSpPr>
                        <wps:spPr bwMode="auto">
                          <a:xfrm>
                            <a:off x="0" y="11406"/>
                            <a:ext cx="16361" cy="20"/>
                          </a:xfrm>
                          <a:custGeom>
                            <a:avLst/>
                            <a:gdLst>
                              <a:gd name="T0" fmla="*/ 0 w 16361"/>
                              <a:gd name="T1" fmla="*/ 0 h 20"/>
                              <a:gd name="T2" fmla="*/ 16360 w 16361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6361" h="20">
                                <a:moveTo>
                                  <a:pt x="0" y="0"/>
                                </a:moveTo>
                                <a:lnTo>
                                  <a:pt x="16360" y="0"/>
                                </a:lnTo>
                              </a:path>
                            </a:pathLst>
                          </a:custGeom>
                          <a:noFill/>
                          <a:ln w="28701">
                            <a:solidFill>
                              <a:srgbClr val="EF7E0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4A087B" id="Group 240" o:spid="_x0000_s1026" style="position:absolute;margin-left:-1.1pt;margin-top:-1.1pt;width:820.25pt;height:572.55pt;z-index:-251578368;mso-position-horizontal-relative:page;mso-position-vertical-relative:page" coordorigin="-22,-22" coordsize="16405,114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" o:allowincell="f">
                <v:shape id="Freeform 241" o:spid="_x0000_s1027" style="position:absolute;left:16338;width:20;height:11386;visibility:visible;mso-wrap-style:square;v-text-anchor:top" coordsize="20,113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/ZOcIA&#10;AADcAAAADwAAAGRycy9kb3ducmV2LnhtbERPS2vCQBC+F/wPywi9FLNpDq1E1xALQsCTGvA6ZCcP&#10;zM7G7BrTf98tFHqbj+8522w2vZhodJ1lBe9RDIK4srrjRkF5OazWIJxH1thbJgXf5CDbLV62mGr7&#10;5BNNZ9+IEMIuRQWt90MqpataMugiOxAHrrajQR/g2Eg94jOEm14mcfwhDXYcGloc6Kul6nZ+GAXH&#10;U15e7/pt4IvZc5Ec67poJqVel3O+AeFp9v/iP3ehw/zPBH6fCRfI3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b9k5wgAAANwAAAAPAAAAAAAAAAAAAAAAAJgCAABkcnMvZG93&#10;bnJldi54bWxQSwUGAAAAAAQABAD1AAAAhwMAAAAA&#10;" path="m,l,11385e" filled="f" strokecolor="#ef7e09" strokeweight=".79725mm">
                  <v:path arrowok="t" o:connecttype="custom" o:connectlocs="0,0;0,11385" o:connectangles="0,0"/>
                </v:shape>
                <v:shape id="Freeform 242" o:spid="_x0000_s1028" style="position:absolute;top:11406;width:16361;height:20;visibility:visible;mso-wrap-style:square;v-text-anchor:top" coordsize="1636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bfMsIA&#10;AADcAAAADwAAAGRycy9kb3ducmV2LnhtbERPS2vCQBC+F/wPywi9FLOxhVRSN0EEQb0U7eM8ZMck&#10;bXY2ZNc8/n23IHibj+8563w0jeipc7VlBcsoBkFcWF1zqeDzY7dYgXAeWWNjmRRM5CDPZg9rTLUd&#10;+ET92ZcihLBLUUHlfZtK6YqKDLrItsSBu9jOoA+wK6XucAjhppHPcZxIgzWHhgpb2lZU/J6vRkEv&#10;37dPl++fIyd4GNzkd7FuvpR6nI+bNxCeRn8X39x7Hea/vsD/M+ECmf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Nt8ywgAAANwAAAAPAAAAAAAAAAAAAAAAAJgCAABkcnMvZG93&#10;bnJldi54bWxQSwUGAAAAAAQABAD1AAAAhwMAAAAA&#10;" path="m,l16360,e" filled="f" strokecolor="#ef7e09" strokeweight=".79725mm">
                  <v:path arrowok="t" o:connecttype="custom" o:connectlocs="0,0;16360,0" o:connectangles="0,0"/>
                </v:shape>
                <w10:wrap anchorx="page" anchory="page"/>
              </v:group>
            </w:pict>
          </mc:Fallback>
        </mc:AlternateContent>
      </w:r>
    </w:p>
    <w:p w:rsidR="00236746" w:rsidRDefault="00236746">
      <w:pPr>
        <w:pStyle w:val="2"/>
        <w:kinsoku w:val="0"/>
        <w:overflowPunct w:val="0"/>
        <w:ind w:right="104"/>
        <w:jc w:val="right"/>
        <w:rPr>
          <w:rFonts w:ascii="Times New Roman" w:hAnsi="Times New Roman" w:cs="Times New Roman"/>
          <w:b w:val="0"/>
          <w:bCs w:val="0"/>
          <w:color w:val="000000"/>
        </w:rPr>
      </w:pPr>
      <w:r>
        <w:rPr>
          <w:rFonts w:ascii="Times New Roman" w:hAnsi="Times New Roman" w:cs="Times New Roman"/>
          <w:color w:val="1B577B"/>
          <w:spacing w:val="-1"/>
        </w:rPr>
        <w:t>-3</w:t>
      </w:r>
      <w:r w:rsidR="0060754D" w:rsidRPr="00FC1DCB">
        <w:rPr>
          <w:rFonts w:ascii="Times New Roman" w:hAnsi="Times New Roman" w:cs="Times New Roman"/>
          <w:color w:val="1B577B"/>
          <w:spacing w:val="-1"/>
        </w:rPr>
        <w:t>7</w:t>
      </w:r>
      <w:r>
        <w:rPr>
          <w:rFonts w:ascii="Times New Roman" w:hAnsi="Times New Roman" w:cs="Times New Roman"/>
          <w:color w:val="1B577B"/>
          <w:spacing w:val="-1"/>
        </w:rPr>
        <w:t>-</w:t>
      </w:r>
    </w:p>
    <w:p w:rsidR="00236746" w:rsidRDefault="00236746">
      <w:pPr>
        <w:pStyle w:val="2"/>
        <w:kinsoku w:val="0"/>
        <w:overflowPunct w:val="0"/>
        <w:ind w:right="104"/>
        <w:jc w:val="right"/>
        <w:rPr>
          <w:rFonts w:ascii="Times New Roman" w:hAnsi="Times New Roman" w:cs="Times New Roman"/>
          <w:b w:val="0"/>
          <w:bCs w:val="0"/>
          <w:color w:val="000000"/>
        </w:rPr>
        <w:sectPr w:rsidR="00236746">
          <w:type w:val="continuous"/>
          <w:pgSz w:w="16840" w:h="11910" w:orient="landscape"/>
          <w:pgMar w:top="1340" w:right="1280" w:bottom="280" w:left="1340" w:header="720" w:footer="720" w:gutter="0"/>
          <w:cols w:space="720" w:equalWidth="0">
            <w:col w:w="14220"/>
          </w:cols>
          <w:noEndnote/>
        </w:sectPr>
      </w:pPr>
    </w:p>
    <w:p w:rsidR="00236746" w:rsidRDefault="00236746">
      <w:pPr>
        <w:pStyle w:val="a3"/>
        <w:kinsoku w:val="0"/>
        <w:overflowPunct w:val="0"/>
        <w:spacing w:before="10"/>
        <w:ind w:left="0"/>
        <w:rPr>
          <w:rFonts w:ascii="Times New Roman" w:hAnsi="Times New Roman" w:cs="Times New Roman"/>
          <w:b/>
          <w:bCs/>
          <w:sz w:val="10"/>
          <w:szCs w:val="10"/>
        </w:rPr>
      </w:pPr>
    </w:p>
    <w:p w:rsidR="00236746" w:rsidRDefault="00236746">
      <w:pPr>
        <w:pStyle w:val="a3"/>
        <w:kinsoku w:val="0"/>
        <w:overflowPunct w:val="0"/>
        <w:spacing w:before="10"/>
        <w:ind w:left="0"/>
        <w:rPr>
          <w:rFonts w:ascii="Times New Roman" w:hAnsi="Times New Roman" w:cs="Times New Roman"/>
          <w:b/>
          <w:bCs/>
          <w:sz w:val="10"/>
          <w:szCs w:val="10"/>
        </w:rPr>
        <w:sectPr w:rsidR="00236746">
          <w:pgSz w:w="16840" w:h="11910" w:orient="landscape"/>
          <w:pgMar w:top="1100" w:right="1280" w:bottom="280" w:left="1340" w:header="720" w:footer="720" w:gutter="0"/>
          <w:cols w:space="720"/>
          <w:noEndnote/>
        </w:sectPr>
      </w:pPr>
    </w:p>
    <w:p w:rsidR="00236746" w:rsidRDefault="00236746">
      <w:pPr>
        <w:pStyle w:val="a3"/>
        <w:kinsoku w:val="0"/>
        <w:overflowPunct w:val="0"/>
        <w:spacing w:before="45" w:line="275" w:lineRule="auto"/>
        <w:ind w:left="455" w:right="139" w:hanging="217"/>
        <w:rPr>
          <w:spacing w:val="-1"/>
        </w:rPr>
      </w:pPr>
      <w:r>
        <w:rPr>
          <w:b/>
          <w:bCs/>
          <w:spacing w:val="-1"/>
        </w:rPr>
        <w:t>Πίνακας</w:t>
      </w:r>
      <w:r>
        <w:rPr>
          <w:b/>
          <w:bCs/>
        </w:rPr>
        <w:t xml:space="preserve"> 4.</w:t>
      </w:r>
      <w:r>
        <w:rPr>
          <w:b/>
          <w:bCs/>
          <w:spacing w:val="1"/>
        </w:rPr>
        <w:t xml:space="preserve"> </w:t>
      </w:r>
      <w:r>
        <w:rPr>
          <w:spacing w:val="-1"/>
        </w:rPr>
        <w:t>Παραδείγματα</w:t>
      </w:r>
      <w:r>
        <w:t xml:space="preserve"> </w:t>
      </w:r>
      <w:r>
        <w:rPr>
          <w:spacing w:val="-1"/>
        </w:rPr>
        <w:t>ερωτημάτων</w:t>
      </w:r>
      <w:r>
        <w:t xml:space="preserve"> και</w:t>
      </w:r>
      <w:r>
        <w:rPr>
          <w:spacing w:val="-2"/>
        </w:rPr>
        <w:t xml:space="preserve"> </w:t>
      </w:r>
      <w:r>
        <w:rPr>
          <w:spacing w:val="-1"/>
        </w:rPr>
        <w:t>προβληματισμών</w:t>
      </w:r>
      <w:r>
        <w:rPr>
          <w:spacing w:val="49"/>
        </w:rPr>
        <w:t xml:space="preserve"> </w:t>
      </w:r>
      <w:r>
        <w:t>που</w:t>
      </w:r>
      <w:r>
        <w:rPr>
          <w:spacing w:val="-1"/>
        </w:rPr>
        <w:t xml:space="preserve"> μπορούν</w:t>
      </w:r>
      <w:r>
        <w:t xml:space="preserve"> να</w:t>
      </w:r>
      <w:r>
        <w:rPr>
          <w:spacing w:val="-3"/>
        </w:rPr>
        <w:t xml:space="preserve"> </w:t>
      </w:r>
      <w:r>
        <w:rPr>
          <w:spacing w:val="-1"/>
        </w:rPr>
        <w:t>αποτελέσουν</w:t>
      </w:r>
      <w:r>
        <w:t xml:space="preserve"> </w:t>
      </w:r>
      <w:r>
        <w:rPr>
          <w:spacing w:val="-1"/>
        </w:rPr>
        <w:t>αφορμές</w:t>
      </w:r>
      <w:r>
        <w:t xml:space="preserve"> </w:t>
      </w:r>
      <w:r>
        <w:rPr>
          <w:spacing w:val="-1"/>
        </w:rPr>
        <w:t>για</w:t>
      </w:r>
      <w:r>
        <w:t xml:space="preserve"> </w:t>
      </w:r>
      <w:r>
        <w:rPr>
          <w:spacing w:val="-1"/>
        </w:rPr>
        <w:t>διερευνήσεις</w:t>
      </w:r>
    </w:p>
    <w:p w:rsidR="00236746" w:rsidRDefault="00236746">
      <w:pPr>
        <w:pStyle w:val="a3"/>
        <w:kinsoku w:val="0"/>
        <w:overflowPunct w:val="0"/>
        <w:spacing w:before="8"/>
        <w:ind w:left="0"/>
        <w:rPr>
          <w:sz w:val="28"/>
          <w:szCs w:val="28"/>
        </w:rPr>
      </w:pPr>
    </w:p>
    <w:p w:rsidR="00236746" w:rsidRDefault="00862BB2">
      <w:pPr>
        <w:pStyle w:val="a3"/>
        <w:kinsoku w:val="0"/>
        <w:overflowPunct w:val="0"/>
        <w:spacing w:line="200" w:lineRule="atLeast"/>
        <w:ind w:left="165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4144010" cy="3646805"/>
                <wp:effectExtent l="6350" t="0" r="2540" b="3810"/>
                <wp:docPr id="167" name="Group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44010" cy="3646805"/>
                          <a:chOff x="0" y="0"/>
                          <a:chExt cx="6526" cy="5743"/>
                        </a:xfrm>
                      </wpg:grpSpPr>
                      <wps:wsp>
                        <wps:cNvPr id="168" name="Freeform 244"/>
                        <wps:cNvSpPr>
                          <a:spLocks/>
                        </wps:cNvSpPr>
                        <wps:spPr bwMode="auto">
                          <a:xfrm>
                            <a:off x="20" y="40"/>
                            <a:ext cx="6506" cy="5703"/>
                          </a:xfrm>
                          <a:custGeom>
                            <a:avLst/>
                            <a:gdLst>
                              <a:gd name="T0" fmla="*/ 0 w 6506"/>
                              <a:gd name="T1" fmla="*/ 5703 h 5703"/>
                              <a:gd name="T2" fmla="*/ 6506 w 6506"/>
                              <a:gd name="T3" fmla="*/ 5703 h 5703"/>
                              <a:gd name="T4" fmla="*/ 6506 w 6506"/>
                              <a:gd name="T5" fmla="*/ 0 h 5703"/>
                              <a:gd name="T6" fmla="*/ 0 w 6506"/>
                              <a:gd name="T7" fmla="*/ 0 h 5703"/>
                              <a:gd name="T8" fmla="*/ 0 w 6506"/>
                              <a:gd name="T9" fmla="*/ 5703 h 57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506" h="5703">
                                <a:moveTo>
                                  <a:pt x="0" y="5703"/>
                                </a:moveTo>
                                <a:lnTo>
                                  <a:pt x="6506" y="5703"/>
                                </a:lnTo>
                                <a:lnTo>
                                  <a:pt x="65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7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73E0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" name="Rectangle 24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6500" cy="5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36746" w:rsidRDefault="00862BB2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570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4143375" cy="3648075"/>
                                    <wp:effectExtent l="0" t="0" r="9525" b="9525"/>
                                    <wp:docPr id="34" name="Εικόνα 3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4143375" cy="36480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236746" w:rsidRDefault="00236746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0" name="Text Box 246"/>
                        <wps:cNvSpPr txBox="1">
                          <a:spLocks noChangeArrowheads="1"/>
                        </wps:cNvSpPr>
                        <wps:spPr bwMode="auto">
                          <a:xfrm>
                            <a:off x="5" y="15"/>
                            <a:ext cx="6506" cy="5703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F8B168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36746" w:rsidRDefault="00236746">
                              <w:pPr>
                                <w:pStyle w:val="a3"/>
                                <w:kinsoku w:val="0"/>
                                <w:overflowPunct w:val="0"/>
                                <w:spacing w:before="54"/>
                                <w:ind w:left="138"/>
                                <w:rPr>
                                  <w:sz w:val="23"/>
                                  <w:szCs w:val="23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pacing w:val="-1"/>
                                  <w:sz w:val="23"/>
                                  <w:szCs w:val="23"/>
                                </w:rPr>
                                <w:t>Ερωτήσεις</w:t>
                              </w:r>
                              <w:r>
                                <w:rPr>
                                  <w:b/>
                                  <w:bCs/>
                                  <w:sz w:val="23"/>
                                  <w:szCs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spacing w:val="-1"/>
                                  <w:sz w:val="23"/>
                                  <w:szCs w:val="23"/>
                                </w:rPr>
                                <w:t>των</w:t>
                              </w:r>
                              <w:r>
                                <w:rPr>
                                  <w:b/>
                                  <w:bCs/>
                                  <w:sz w:val="23"/>
                                  <w:szCs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spacing w:val="-1"/>
                                  <w:sz w:val="23"/>
                                  <w:szCs w:val="23"/>
                                </w:rPr>
                                <w:t>παιδιών:</w:t>
                              </w:r>
                            </w:p>
                            <w:p w:rsidR="00236746" w:rsidRDefault="00236746">
                              <w:pPr>
                                <w:pStyle w:val="a3"/>
                                <w:numPr>
                                  <w:ilvl w:val="0"/>
                                  <w:numId w:val="20"/>
                                </w:numPr>
                                <w:tabs>
                                  <w:tab w:val="left" w:pos="564"/>
                                </w:tabs>
                                <w:kinsoku w:val="0"/>
                                <w:overflowPunct w:val="0"/>
                                <w:spacing w:before="120"/>
                                <w:rPr>
                                  <w:spacing w:val="-1"/>
                                  <w:sz w:val="23"/>
                                  <w:szCs w:val="23"/>
                                </w:rPr>
                              </w:pPr>
                              <w:r>
                                <w:rPr>
                                  <w:sz w:val="23"/>
                                  <w:szCs w:val="23"/>
                                </w:rPr>
                                <w:t xml:space="preserve">Πώς </w:t>
                              </w:r>
                              <w:r>
                                <w:rPr>
                                  <w:spacing w:val="-1"/>
                                  <w:sz w:val="23"/>
                                  <w:szCs w:val="23"/>
                                </w:rPr>
                                <w:t>σχηματίζονται</w:t>
                              </w:r>
                              <w:r>
                                <w:rPr>
                                  <w:sz w:val="23"/>
                                  <w:szCs w:val="23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3"/>
                                  <w:szCs w:val="23"/>
                                </w:rPr>
                                <w:t>μεγάλες</w:t>
                              </w:r>
                              <w:r>
                                <w:rPr>
                                  <w:sz w:val="23"/>
                                  <w:szCs w:val="23"/>
                                </w:rPr>
                                <w:t xml:space="preserve"> και</w:t>
                              </w:r>
                              <w:r>
                                <w:rPr>
                                  <w:spacing w:val="-1"/>
                                  <w:sz w:val="23"/>
                                  <w:szCs w:val="23"/>
                                </w:rPr>
                                <w:t xml:space="preserve"> μικρές σκιές;</w:t>
                              </w:r>
                            </w:p>
                            <w:p w:rsidR="00236746" w:rsidRDefault="00236746">
                              <w:pPr>
                                <w:pStyle w:val="a3"/>
                                <w:numPr>
                                  <w:ilvl w:val="0"/>
                                  <w:numId w:val="20"/>
                                </w:numPr>
                                <w:tabs>
                                  <w:tab w:val="left" w:pos="564"/>
                                </w:tabs>
                                <w:kinsoku w:val="0"/>
                                <w:overflowPunct w:val="0"/>
                                <w:spacing w:before="43" w:line="274" w:lineRule="auto"/>
                                <w:ind w:right="152"/>
                                <w:jc w:val="both"/>
                                <w:rPr>
                                  <w:rFonts w:ascii="Calibri" w:hAnsi="Calibri" w:cs="Calibri"/>
                                  <w:spacing w:val="-1"/>
                                  <w:sz w:val="23"/>
                                  <w:szCs w:val="23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sz w:val="23"/>
                                  <w:szCs w:val="23"/>
                                </w:rPr>
                                <w:t>Πώς</w:t>
                              </w:r>
                              <w:r>
                                <w:rPr>
                                  <w:rFonts w:ascii="Calibri" w:hAnsi="Calibri" w:cs="Calibri"/>
                                  <w:spacing w:val="42"/>
                                  <w:sz w:val="23"/>
                                  <w:szCs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 w:cs="Calibri"/>
                                  <w:spacing w:val="-1"/>
                                  <w:sz w:val="23"/>
                                  <w:szCs w:val="23"/>
                                </w:rPr>
                                <w:t>είναι</w:t>
                              </w:r>
                              <w:r>
                                <w:rPr>
                                  <w:rFonts w:ascii="Calibri" w:hAnsi="Calibri" w:cs="Calibri"/>
                                  <w:spacing w:val="42"/>
                                  <w:sz w:val="23"/>
                                  <w:szCs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 w:cs="Calibri"/>
                                  <w:sz w:val="23"/>
                                  <w:szCs w:val="23"/>
                                </w:rPr>
                                <w:t>τα</w:t>
                              </w:r>
                              <w:r>
                                <w:rPr>
                                  <w:rFonts w:ascii="Calibri" w:hAnsi="Calibri" w:cs="Calibri"/>
                                  <w:spacing w:val="42"/>
                                  <w:sz w:val="23"/>
                                  <w:szCs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 w:cs="Calibri"/>
                                  <w:spacing w:val="-1"/>
                                  <w:sz w:val="23"/>
                                  <w:szCs w:val="23"/>
                                </w:rPr>
                                <w:t>κόκαλα</w:t>
                              </w:r>
                              <w:r>
                                <w:rPr>
                                  <w:rFonts w:ascii="Calibri" w:hAnsi="Calibri" w:cs="Calibri"/>
                                  <w:spacing w:val="44"/>
                                  <w:sz w:val="23"/>
                                  <w:szCs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 w:cs="Calibri"/>
                                  <w:sz w:val="23"/>
                                  <w:szCs w:val="23"/>
                                </w:rPr>
                                <w:t>μας</w:t>
                              </w:r>
                              <w:r>
                                <w:rPr>
                                  <w:rFonts w:ascii="Calibri" w:hAnsi="Calibri" w:cs="Calibri"/>
                                  <w:spacing w:val="42"/>
                                  <w:sz w:val="23"/>
                                  <w:szCs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 w:cs="Calibri"/>
                                  <w:spacing w:val="-1"/>
                                  <w:sz w:val="23"/>
                                  <w:szCs w:val="23"/>
                                </w:rPr>
                                <w:t>μέσα;</w:t>
                              </w:r>
                              <w:r>
                                <w:rPr>
                                  <w:rFonts w:ascii="Calibri" w:hAnsi="Calibri" w:cs="Calibri"/>
                                  <w:spacing w:val="44"/>
                                  <w:sz w:val="23"/>
                                  <w:szCs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 w:cs="Calibri"/>
                                  <w:spacing w:val="-1"/>
                                  <w:sz w:val="23"/>
                                  <w:szCs w:val="23"/>
                                </w:rPr>
                                <w:t>Γιατί</w:t>
                              </w:r>
                              <w:r>
                                <w:rPr>
                                  <w:rFonts w:ascii="Calibri" w:hAnsi="Calibri" w:cs="Calibri"/>
                                  <w:spacing w:val="42"/>
                                  <w:sz w:val="23"/>
                                  <w:szCs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 w:cs="Calibri"/>
                                  <w:sz w:val="23"/>
                                  <w:szCs w:val="23"/>
                                </w:rPr>
                                <w:t>ο</w:t>
                              </w:r>
                              <w:r>
                                <w:rPr>
                                  <w:rFonts w:ascii="Calibri" w:hAnsi="Calibri" w:cs="Calibri"/>
                                  <w:spacing w:val="44"/>
                                  <w:sz w:val="23"/>
                                  <w:szCs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 w:cs="Calibri"/>
                                  <w:spacing w:val="-1"/>
                                  <w:sz w:val="23"/>
                                  <w:szCs w:val="23"/>
                                </w:rPr>
                                <w:t>γιατρός</w:t>
                              </w:r>
                              <w:r>
                                <w:rPr>
                                  <w:rFonts w:ascii="Calibri" w:hAnsi="Calibri" w:cs="Calibri"/>
                                  <w:spacing w:val="45"/>
                                  <w:sz w:val="23"/>
                                  <w:szCs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 w:cs="Calibri"/>
                                  <w:sz w:val="23"/>
                                  <w:szCs w:val="23"/>
                                </w:rPr>
                                <w:t>μας</w:t>
                              </w:r>
                              <w:r>
                                <w:rPr>
                                  <w:rFonts w:ascii="Calibri" w:hAnsi="Calibri" w:cs="Calibri"/>
                                  <w:spacing w:val="42"/>
                                  <w:sz w:val="23"/>
                                  <w:szCs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 w:cs="Calibri"/>
                                  <w:spacing w:val="-1"/>
                                  <w:sz w:val="23"/>
                                  <w:szCs w:val="23"/>
                                </w:rPr>
                                <w:t>βάζει</w:t>
                              </w:r>
                              <w:r>
                                <w:rPr>
                                  <w:rFonts w:ascii="Calibri" w:hAnsi="Calibri" w:cs="Calibri"/>
                                  <w:spacing w:val="43"/>
                                  <w:sz w:val="23"/>
                                  <w:szCs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 w:cs="Calibri"/>
                                  <w:sz w:val="23"/>
                                  <w:szCs w:val="23"/>
                                </w:rPr>
                                <w:t>γύψο</w:t>
                              </w:r>
                              <w:r>
                                <w:rPr>
                                  <w:rFonts w:ascii="Calibri" w:hAnsi="Calibri" w:cs="Calibri"/>
                                  <w:spacing w:val="-1"/>
                                  <w:sz w:val="23"/>
                                  <w:szCs w:val="23"/>
                                </w:rPr>
                                <w:t xml:space="preserve"> όταν</w:t>
                              </w:r>
                              <w:r>
                                <w:rPr>
                                  <w:rFonts w:ascii="Calibri" w:hAnsi="Calibri" w:cs="Calibri"/>
                                  <w:sz w:val="23"/>
                                  <w:szCs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 w:cs="Calibri"/>
                                  <w:spacing w:val="-1"/>
                                  <w:sz w:val="23"/>
                                  <w:szCs w:val="23"/>
                                </w:rPr>
                                <w:t>σπάσει</w:t>
                              </w:r>
                              <w:r>
                                <w:rPr>
                                  <w:rFonts w:ascii="Calibri" w:hAnsi="Calibri" w:cs="Calibri"/>
                                  <w:sz w:val="23"/>
                                  <w:szCs w:val="23"/>
                                </w:rPr>
                                <w:t xml:space="preserve"> ένα</w:t>
                              </w:r>
                              <w:r>
                                <w:rPr>
                                  <w:rFonts w:ascii="Calibri" w:hAnsi="Calibri" w:cs="Calibri"/>
                                  <w:spacing w:val="-1"/>
                                  <w:sz w:val="23"/>
                                  <w:szCs w:val="23"/>
                                </w:rPr>
                                <w:t xml:space="preserve"> κόκαλο;</w:t>
                              </w:r>
                            </w:p>
                            <w:p w:rsidR="00236746" w:rsidRDefault="00236746">
                              <w:pPr>
                                <w:pStyle w:val="a3"/>
                                <w:numPr>
                                  <w:ilvl w:val="0"/>
                                  <w:numId w:val="20"/>
                                </w:numPr>
                                <w:tabs>
                                  <w:tab w:val="left" w:pos="564"/>
                                </w:tabs>
                                <w:kinsoku w:val="0"/>
                                <w:overflowPunct w:val="0"/>
                                <w:spacing w:before="3" w:line="274" w:lineRule="auto"/>
                                <w:ind w:right="151"/>
                                <w:jc w:val="both"/>
                                <w:rPr>
                                  <w:rFonts w:ascii="Calibri" w:hAnsi="Calibri" w:cs="Calibri"/>
                                  <w:sz w:val="23"/>
                                  <w:szCs w:val="23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spacing w:val="-1"/>
                                  <w:sz w:val="23"/>
                                  <w:szCs w:val="23"/>
                                </w:rPr>
                                <w:t>Περπατάνε</w:t>
                              </w:r>
                              <w:r>
                                <w:rPr>
                                  <w:rFonts w:ascii="Calibri" w:hAnsi="Calibri" w:cs="Calibri"/>
                                  <w:spacing w:val="29"/>
                                  <w:sz w:val="23"/>
                                  <w:szCs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 w:cs="Calibri"/>
                                  <w:sz w:val="23"/>
                                  <w:szCs w:val="23"/>
                                </w:rPr>
                                <w:t>στην</w:t>
                              </w:r>
                              <w:r>
                                <w:rPr>
                                  <w:rFonts w:ascii="Calibri" w:hAnsi="Calibri" w:cs="Calibri"/>
                                  <w:spacing w:val="28"/>
                                  <w:sz w:val="23"/>
                                  <w:szCs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 w:cs="Calibri"/>
                                  <w:spacing w:val="-1"/>
                                  <w:sz w:val="23"/>
                                  <w:szCs w:val="23"/>
                                </w:rPr>
                                <w:t>ζούγκλα</w:t>
                              </w:r>
                              <w:r>
                                <w:rPr>
                                  <w:rFonts w:ascii="Calibri" w:hAnsi="Calibri" w:cs="Calibri"/>
                                  <w:spacing w:val="28"/>
                                  <w:sz w:val="23"/>
                                  <w:szCs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 w:cs="Calibri"/>
                                  <w:sz w:val="23"/>
                                  <w:szCs w:val="23"/>
                                </w:rPr>
                                <w:t>ξυπόλητοι</w:t>
                              </w:r>
                              <w:r>
                                <w:rPr>
                                  <w:rFonts w:ascii="Calibri" w:hAnsi="Calibri" w:cs="Calibri"/>
                                  <w:spacing w:val="28"/>
                                  <w:sz w:val="23"/>
                                  <w:szCs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 w:cs="Calibri"/>
                                  <w:sz w:val="23"/>
                                  <w:szCs w:val="23"/>
                                </w:rPr>
                                <w:t>οι</w:t>
                              </w:r>
                              <w:r>
                                <w:rPr>
                                  <w:rFonts w:ascii="Calibri" w:hAnsi="Calibri" w:cs="Calibri"/>
                                  <w:spacing w:val="28"/>
                                  <w:sz w:val="23"/>
                                  <w:szCs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 w:cs="Calibri"/>
                                  <w:spacing w:val="-1"/>
                                  <w:sz w:val="23"/>
                                  <w:szCs w:val="23"/>
                                </w:rPr>
                                <w:t>άνθρωπο</w:t>
                              </w:r>
                              <w:r>
                                <w:rPr>
                                  <w:rFonts w:ascii="Calibri" w:hAnsi="Calibri" w:cs="Calibri"/>
                                  <w:spacing w:val="28"/>
                                  <w:sz w:val="23"/>
                                  <w:szCs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 w:cs="Calibri"/>
                                  <w:spacing w:val="-1"/>
                                  <w:sz w:val="23"/>
                                  <w:szCs w:val="23"/>
                                </w:rPr>
                                <w:t>γιατί</w:t>
                              </w:r>
                              <w:r>
                                <w:rPr>
                                  <w:rFonts w:ascii="Calibri" w:hAnsi="Calibri" w:cs="Calibri"/>
                                  <w:spacing w:val="28"/>
                                  <w:sz w:val="23"/>
                                  <w:szCs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 w:cs="Calibri"/>
                                  <w:sz w:val="23"/>
                                  <w:szCs w:val="23"/>
                                </w:rPr>
                                <w:t>είναι</w:t>
                              </w:r>
                              <w:r>
                                <w:rPr>
                                  <w:rFonts w:ascii="Calibri" w:hAnsi="Calibri" w:cs="Calibri"/>
                                  <w:spacing w:val="33"/>
                                  <w:sz w:val="23"/>
                                  <w:szCs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 w:cs="Calibri"/>
                                  <w:sz w:val="23"/>
                                  <w:szCs w:val="23"/>
                                </w:rPr>
                                <w:t>φτωχοί;</w:t>
                              </w:r>
                              <w:r>
                                <w:rPr>
                                  <w:rFonts w:ascii="Calibri" w:hAnsi="Calibri" w:cs="Calibri"/>
                                  <w:spacing w:val="-2"/>
                                  <w:sz w:val="23"/>
                                  <w:szCs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 w:cs="Calibri"/>
                                  <w:sz w:val="23"/>
                                  <w:szCs w:val="23"/>
                                </w:rPr>
                                <w:t>Στην</w:t>
                              </w:r>
                              <w:r>
                                <w:rPr>
                                  <w:rFonts w:ascii="Calibri" w:hAnsi="Calibri" w:cs="Calibri"/>
                                  <w:spacing w:val="-2"/>
                                  <w:sz w:val="23"/>
                                  <w:szCs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 w:cs="Calibri"/>
                                  <w:spacing w:val="-1"/>
                                  <w:sz w:val="23"/>
                                  <w:szCs w:val="23"/>
                                </w:rPr>
                                <w:t xml:space="preserve">έρημο </w:t>
                              </w:r>
                              <w:r>
                                <w:rPr>
                                  <w:rFonts w:ascii="Calibri" w:hAnsi="Calibri" w:cs="Calibri"/>
                                  <w:sz w:val="23"/>
                                  <w:szCs w:val="23"/>
                                </w:rPr>
                                <w:t xml:space="preserve">δεν </w:t>
                              </w:r>
                              <w:r>
                                <w:rPr>
                                  <w:rFonts w:ascii="Calibri" w:hAnsi="Calibri" w:cs="Calibri"/>
                                  <w:spacing w:val="-1"/>
                                  <w:sz w:val="23"/>
                                  <w:szCs w:val="23"/>
                                </w:rPr>
                                <w:t>πονάνε</w:t>
                              </w:r>
                              <w:r>
                                <w:rPr>
                                  <w:rFonts w:ascii="Calibri" w:hAnsi="Calibri" w:cs="Calibri"/>
                                  <w:sz w:val="23"/>
                                  <w:szCs w:val="23"/>
                                </w:rPr>
                                <w:t xml:space="preserve"> τα</w:t>
                              </w:r>
                              <w:r>
                                <w:rPr>
                                  <w:rFonts w:ascii="Calibri" w:hAnsi="Calibri" w:cs="Calibri"/>
                                  <w:spacing w:val="-1"/>
                                  <w:sz w:val="23"/>
                                  <w:szCs w:val="23"/>
                                </w:rPr>
                                <w:t xml:space="preserve"> πόδια </w:t>
                              </w:r>
                              <w:r>
                                <w:rPr>
                                  <w:rFonts w:ascii="Calibri" w:hAnsi="Calibri" w:cs="Calibri"/>
                                  <w:sz w:val="23"/>
                                  <w:szCs w:val="23"/>
                                </w:rPr>
                                <w:t>τους;</w:t>
                              </w:r>
                            </w:p>
                            <w:p w:rsidR="00236746" w:rsidRDefault="00236746">
                              <w:pPr>
                                <w:pStyle w:val="a3"/>
                                <w:kinsoku w:val="0"/>
                                <w:overflowPunct w:val="0"/>
                                <w:spacing w:before="11"/>
                                <w:ind w:left="0"/>
                                <w:rPr>
                                  <w:sz w:val="19"/>
                                  <w:szCs w:val="19"/>
                                </w:rPr>
                              </w:pPr>
                            </w:p>
                            <w:p w:rsidR="00236746" w:rsidRDefault="00236746">
                              <w:pPr>
                                <w:pStyle w:val="a3"/>
                                <w:kinsoku w:val="0"/>
                                <w:overflowPunct w:val="0"/>
                                <w:ind w:left="138"/>
                                <w:rPr>
                                  <w:sz w:val="23"/>
                                  <w:szCs w:val="23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pacing w:val="-1"/>
                                  <w:sz w:val="23"/>
                                  <w:szCs w:val="23"/>
                                </w:rPr>
                                <w:t>Προβληματισμοί σχετικά</w:t>
                              </w:r>
                              <w:r>
                                <w:rPr>
                                  <w:b/>
                                  <w:bCs/>
                                  <w:sz w:val="23"/>
                                  <w:szCs w:val="23"/>
                                </w:rPr>
                                <w:t xml:space="preserve"> με:</w:t>
                              </w:r>
                            </w:p>
                            <w:p w:rsidR="00236746" w:rsidRDefault="00236746">
                              <w:pPr>
                                <w:pStyle w:val="a3"/>
                                <w:numPr>
                                  <w:ilvl w:val="0"/>
                                  <w:numId w:val="20"/>
                                </w:numPr>
                                <w:tabs>
                                  <w:tab w:val="left" w:pos="564"/>
                                </w:tabs>
                                <w:kinsoku w:val="0"/>
                                <w:overflowPunct w:val="0"/>
                                <w:spacing w:before="120" w:line="274" w:lineRule="auto"/>
                                <w:ind w:right="174"/>
                                <w:jc w:val="both"/>
                                <w:rPr>
                                  <w:spacing w:val="-1"/>
                                  <w:sz w:val="23"/>
                                  <w:szCs w:val="23"/>
                                </w:rPr>
                              </w:pPr>
                              <w:r>
                                <w:rPr>
                                  <w:sz w:val="23"/>
                                  <w:szCs w:val="23"/>
                                </w:rPr>
                                <w:t>Τα</w:t>
                              </w:r>
                              <w:r>
                                <w:rPr>
                                  <w:spacing w:val="46"/>
                                  <w:sz w:val="23"/>
                                  <w:szCs w:val="23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3"/>
                                  <w:szCs w:val="23"/>
                                </w:rPr>
                                <w:t>χαρακτηριστικά</w:t>
                              </w:r>
                              <w:r>
                                <w:rPr>
                                  <w:spacing w:val="46"/>
                                  <w:sz w:val="23"/>
                                  <w:szCs w:val="23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3"/>
                                  <w:szCs w:val="23"/>
                                </w:rPr>
                                <w:t>και</w:t>
                              </w:r>
                              <w:r>
                                <w:rPr>
                                  <w:spacing w:val="46"/>
                                  <w:sz w:val="23"/>
                                  <w:szCs w:val="2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3"/>
                                  <w:szCs w:val="23"/>
                                </w:rPr>
                                <w:t>τις</w:t>
                              </w:r>
                              <w:r>
                                <w:rPr>
                                  <w:spacing w:val="46"/>
                                  <w:sz w:val="23"/>
                                  <w:szCs w:val="23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3"/>
                                  <w:szCs w:val="23"/>
                                </w:rPr>
                                <w:t>διαφορές</w:t>
                              </w:r>
                              <w:r>
                                <w:rPr>
                                  <w:spacing w:val="47"/>
                                  <w:sz w:val="23"/>
                                  <w:szCs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  <w:szCs w:val="23"/>
                                </w:rPr>
                                <w:t>που</w:t>
                              </w:r>
                              <w:r>
                                <w:rPr>
                                  <w:spacing w:val="45"/>
                                  <w:sz w:val="23"/>
                                  <w:szCs w:val="23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3"/>
                                  <w:szCs w:val="23"/>
                                </w:rPr>
                                <w:t>εντόπισαν</w:t>
                              </w:r>
                              <w:r>
                                <w:rPr>
                                  <w:spacing w:val="46"/>
                                  <w:sz w:val="23"/>
                                  <w:szCs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  <w:szCs w:val="23"/>
                                </w:rPr>
                                <w:t>σε</w:t>
                              </w:r>
                              <w:r>
                                <w:rPr>
                                  <w:spacing w:val="45"/>
                                  <w:sz w:val="23"/>
                                  <w:szCs w:val="23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3"/>
                                  <w:szCs w:val="23"/>
                                </w:rPr>
                                <w:t>διάφορα</w:t>
                              </w:r>
                              <w:r>
                                <w:rPr>
                                  <w:sz w:val="23"/>
                                  <w:szCs w:val="23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3"/>
                                  <w:szCs w:val="23"/>
                                </w:rPr>
                                <w:t>φυτά</w:t>
                              </w:r>
                              <w:r>
                                <w:rPr>
                                  <w:sz w:val="23"/>
                                  <w:szCs w:val="23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3"/>
                                  <w:szCs w:val="23"/>
                                </w:rPr>
                                <w:t>έπειτα</w:t>
                              </w:r>
                              <w:r>
                                <w:rPr>
                                  <w:sz w:val="23"/>
                                  <w:szCs w:val="23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3"/>
                                  <w:szCs w:val="23"/>
                                </w:rPr>
                                <w:t>από</w:t>
                              </w:r>
                              <w:r>
                                <w:rPr>
                                  <w:sz w:val="23"/>
                                  <w:szCs w:val="23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3"/>
                                  <w:szCs w:val="23"/>
                                </w:rPr>
                                <w:t>παρατήρηση στον</w:t>
                              </w:r>
                              <w:r>
                                <w:rPr>
                                  <w:spacing w:val="-2"/>
                                  <w:sz w:val="23"/>
                                  <w:szCs w:val="23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3"/>
                                  <w:szCs w:val="23"/>
                                </w:rPr>
                                <w:t>κήπο.</w:t>
                              </w:r>
                            </w:p>
                            <w:p w:rsidR="00236746" w:rsidRDefault="00236746">
                              <w:pPr>
                                <w:pStyle w:val="a3"/>
                                <w:numPr>
                                  <w:ilvl w:val="0"/>
                                  <w:numId w:val="20"/>
                                </w:numPr>
                                <w:tabs>
                                  <w:tab w:val="left" w:pos="564"/>
                                </w:tabs>
                                <w:kinsoku w:val="0"/>
                                <w:overflowPunct w:val="0"/>
                                <w:spacing w:before="2" w:line="274" w:lineRule="auto"/>
                                <w:ind w:right="178"/>
                                <w:jc w:val="both"/>
                                <w:rPr>
                                  <w:spacing w:val="-1"/>
                                  <w:sz w:val="23"/>
                                  <w:szCs w:val="23"/>
                                </w:rPr>
                              </w:pPr>
                              <w:r>
                                <w:rPr>
                                  <w:spacing w:val="-1"/>
                                  <w:sz w:val="23"/>
                                  <w:szCs w:val="23"/>
                                </w:rPr>
                                <w:t>Τις</w:t>
                              </w:r>
                              <w:r>
                                <w:rPr>
                                  <w:spacing w:val="4"/>
                                  <w:sz w:val="23"/>
                                  <w:szCs w:val="23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3"/>
                                  <w:szCs w:val="23"/>
                                </w:rPr>
                                <w:t>διαφωνίες</w:t>
                              </w:r>
                              <w:r>
                                <w:rPr>
                                  <w:spacing w:val="4"/>
                                  <w:sz w:val="23"/>
                                  <w:szCs w:val="23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3"/>
                                  <w:szCs w:val="23"/>
                                </w:rPr>
                                <w:t>και</w:t>
                              </w:r>
                              <w:r>
                                <w:rPr>
                                  <w:spacing w:val="2"/>
                                  <w:sz w:val="23"/>
                                  <w:szCs w:val="23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3"/>
                                  <w:szCs w:val="23"/>
                                </w:rPr>
                                <w:t>τις</w:t>
                              </w:r>
                              <w:r>
                                <w:rPr>
                                  <w:spacing w:val="4"/>
                                  <w:sz w:val="23"/>
                                  <w:szCs w:val="23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3"/>
                                  <w:szCs w:val="23"/>
                                </w:rPr>
                                <w:t>συγκρούσεις</w:t>
                              </w:r>
                              <w:r>
                                <w:rPr>
                                  <w:spacing w:val="4"/>
                                  <w:sz w:val="23"/>
                                  <w:szCs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  <w:szCs w:val="23"/>
                                </w:rPr>
                                <w:t>που</w:t>
                              </w:r>
                              <w:r>
                                <w:rPr>
                                  <w:spacing w:val="3"/>
                                  <w:sz w:val="23"/>
                                  <w:szCs w:val="23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3"/>
                                  <w:szCs w:val="23"/>
                                </w:rPr>
                                <w:t>προκύπτουν</w:t>
                              </w:r>
                              <w:r>
                                <w:rPr>
                                  <w:spacing w:val="47"/>
                                  <w:sz w:val="23"/>
                                  <w:szCs w:val="23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3"/>
                                  <w:szCs w:val="23"/>
                                </w:rPr>
                                <w:t>μεταξύ</w:t>
                              </w:r>
                              <w:r>
                                <w:rPr>
                                  <w:sz w:val="23"/>
                                  <w:szCs w:val="23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3"/>
                                  <w:szCs w:val="23"/>
                                </w:rPr>
                                <w:t>των</w:t>
                              </w:r>
                              <w:r>
                                <w:rPr>
                                  <w:sz w:val="23"/>
                                  <w:szCs w:val="23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3"/>
                                  <w:szCs w:val="23"/>
                                </w:rPr>
                                <w:t>παιδιών</w:t>
                              </w:r>
                              <w:r>
                                <w:rPr>
                                  <w:sz w:val="23"/>
                                  <w:szCs w:val="23"/>
                                </w:rPr>
                                <w:t xml:space="preserve"> κατά </w:t>
                              </w:r>
                              <w:r>
                                <w:rPr>
                                  <w:spacing w:val="-1"/>
                                  <w:sz w:val="23"/>
                                  <w:szCs w:val="23"/>
                                </w:rPr>
                                <w:t>τη διάρκεια</w:t>
                              </w:r>
                              <w:r>
                                <w:rPr>
                                  <w:sz w:val="23"/>
                                  <w:szCs w:val="23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3"/>
                                  <w:szCs w:val="23"/>
                                </w:rPr>
                                <w:t>του παιχνιδιού.</w:t>
                              </w:r>
                            </w:p>
                            <w:p w:rsidR="00236746" w:rsidRDefault="00236746">
                              <w:pPr>
                                <w:pStyle w:val="a3"/>
                                <w:numPr>
                                  <w:ilvl w:val="0"/>
                                  <w:numId w:val="20"/>
                                </w:numPr>
                                <w:tabs>
                                  <w:tab w:val="left" w:pos="564"/>
                                </w:tabs>
                                <w:kinsoku w:val="0"/>
                                <w:overflowPunct w:val="0"/>
                                <w:spacing w:before="3" w:line="276" w:lineRule="auto"/>
                                <w:ind w:right="172"/>
                                <w:jc w:val="both"/>
                                <w:rPr>
                                  <w:spacing w:val="-1"/>
                                  <w:sz w:val="23"/>
                                  <w:szCs w:val="23"/>
                                </w:rPr>
                              </w:pPr>
                              <w:r>
                                <w:rPr>
                                  <w:sz w:val="23"/>
                                  <w:szCs w:val="23"/>
                                </w:rPr>
                                <w:t>Την εύρεση</w:t>
                              </w:r>
                              <w:r>
                                <w:rPr>
                                  <w:spacing w:val="-1"/>
                                  <w:sz w:val="23"/>
                                  <w:szCs w:val="23"/>
                                </w:rPr>
                                <w:t xml:space="preserve"> τρόπων</w:t>
                              </w:r>
                              <w:r>
                                <w:rPr>
                                  <w:sz w:val="23"/>
                                  <w:szCs w:val="23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3"/>
                                  <w:szCs w:val="23"/>
                                </w:rPr>
                                <w:t>επικοινωνίας</w:t>
                              </w:r>
                              <w:r>
                                <w:rPr>
                                  <w:sz w:val="23"/>
                                  <w:szCs w:val="23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3"/>
                                  <w:szCs w:val="23"/>
                                </w:rPr>
                                <w:t>(π.χ.</w:t>
                              </w:r>
                              <w:r>
                                <w:rPr>
                                  <w:sz w:val="23"/>
                                  <w:szCs w:val="23"/>
                                </w:rPr>
                                <w:t xml:space="preserve"> να </w:t>
                              </w:r>
                              <w:r>
                                <w:rPr>
                                  <w:spacing w:val="-1"/>
                                  <w:sz w:val="23"/>
                                  <w:szCs w:val="23"/>
                                </w:rPr>
                                <w:t>δημιουργήσουν</w:t>
                              </w:r>
                              <w:r>
                                <w:rPr>
                                  <w:spacing w:val="43"/>
                                  <w:sz w:val="23"/>
                                  <w:szCs w:val="23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3"/>
                                  <w:szCs w:val="23"/>
                                </w:rPr>
                                <w:t>σχέδια,</w:t>
                              </w:r>
                              <w:r>
                                <w:rPr>
                                  <w:spacing w:val="7"/>
                                  <w:sz w:val="23"/>
                                  <w:szCs w:val="23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3"/>
                                  <w:szCs w:val="23"/>
                                </w:rPr>
                                <w:t>σχεδιαγράμματα</w:t>
                              </w:r>
                              <w:r>
                                <w:rPr>
                                  <w:spacing w:val="7"/>
                                  <w:sz w:val="23"/>
                                  <w:szCs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  <w:szCs w:val="23"/>
                                </w:rPr>
                                <w:t>ή</w:t>
                              </w:r>
                              <w:r>
                                <w:rPr>
                                  <w:spacing w:val="6"/>
                                  <w:sz w:val="23"/>
                                  <w:szCs w:val="23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3"/>
                                  <w:szCs w:val="23"/>
                                </w:rPr>
                                <w:t>χάρτες</w:t>
                              </w:r>
                              <w:r>
                                <w:rPr>
                                  <w:spacing w:val="7"/>
                                  <w:sz w:val="23"/>
                                  <w:szCs w:val="23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3"/>
                                  <w:szCs w:val="23"/>
                                </w:rPr>
                                <w:t>κ.λπ.)</w:t>
                              </w:r>
                              <w:r>
                                <w:rPr>
                                  <w:spacing w:val="7"/>
                                  <w:sz w:val="23"/>
                                  <w:szCs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  <w:szCs w:val="23"/>
                                </w:rPr>
                                <w:t>με</w:t>
                              </w:r>
                              <w:r>
                                <w:rPr>
                                  <w:spacing w:val="7"/>
                                  <w:sz w:val="23"/>
                                  <w:szCs w:val="23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3"/>
                                  <w:szCs w:val="23"/>
                                </w:rPr>
                                <w:t>μαθητές</w:t>
                              </w:r>
                              <w:r>
                                <w:rPr>
                                  <w:spacing w:val="7"/>
                                  <w:sz w:val="23"/>
                                  <w:szCs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  <w:szCs w:val="23"/>
                                </w:rPr>
                                <w:t>ενός</w:t>
                              </w:r>
                              <w:r>
                                <w:rPr>
                                  <w:spacing w:val="47"/>
                                  <w:sz w:val="23"/>
                                  <w:szCs w:val="23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3"/>
                                  <w:szCs w:val="23"/>
                                </w:rPr>
                                <w:t>άλλου σχολείου.</w:t>
                              </w:r>
                            </w:p>
                            <w:p w:rsidR="00236746" w:rsidRDefault="00236746">
                              <w:pPr>
                                <w:pStyle w:val="a3"/>
                                <w:numPr>
                                  <w:ilvl w:val="0"/>
                                  <w:numId w:val="20"/>
                                </w:numPr>
                                <w:tabs>
                                  <w:tab w:val="left" w:pos="564"/>
                                </w:tabs>
                                <w:kinsoku w:val="0"/>
                                <w:overflowPunct w:val="0"/>
                                <w:spacing w:line="276" w:lineRule="auto"/>
                                <w:ind w:right="149"/>
                                <w:jc w:val="both"/>
                                <w:rPr>
                                  <w:spacing w:val="-1"/>
                                  <w:sz w:val="23"/>
                                  <w:szCs w:val="23"/>
                                </w:rPr>
                              </w:pPr>
                              <w:r>
                                <w:rPr>
                                  <w:spacing w:val="-1"/>
                                  <w:sz w:val="23"/>
                                  <w:szCs w:val="23"/>
                                </w:rPr>
                                <w:t>Τις</w:t>
                              </w:r>
                              <w:r>
                                <w:rPr>
                                  <w:spacing w:val="8"/>
                                  <w:sz w:val="23"/>
                                  <w:szCs w:val="23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3"/>
                                  <w:szCs w:val="23"/>
                                </w:rPr>
                                <w:t>αντικρουόμενες</w:t>
                              </w:r>
                              <w:r>
                                <w:rPr>
                                  <w:spacing w:val="5"/>
                                  <w:sz w:val="23"/>
                                  <w:szCs w:val="23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3"/>
                                  <w:szCs w:val="23"/>
                                </w:rPr>
                                <w:t>απόψεις</w:t>
                              </w:r>
                              <w:r>
                                <w:rPr>
                                  <w:spacing w:val="8"/>
                                  <w:sz w:val="23"/>
                                  <w:szCs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  <w:szCs w:val="23"/>
                                </w:rPr>
                                <w:t>που</w:t>
                              </w:r>
                              <w:r>
                                <w:rPr>
                                  <w:spacing w:val="7"/>
                                  <w:sz w:val="23"/>
                                  <w:szCs w:val="23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3"/>
                                  <w:szCs w:val="23"/>
                                </w:rPr>
                                <w:t>προέκυψαν</w:t>
                              </w:r>
                              <w:r>
                                <w:rPr>
                                  <w:spacing w:val="8"/>
                                  <w:sz w:val="23"/>
                                  <w:szCs w:val="23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3"/>
                                  <w:szCs w:val="23"/>
                                </w:rPr>
                                <w:t>κατά</w:t>
                              </w:r>
                              <w:r>
                                <w:rPr>
                                  <w:spacing w:val="8"/>
                                  <w:sz w:val="23"/>
                                  <w:szCs w:val="23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3"/>
                                  <w:szCs w:val="23"/>
                                </w:rPr>
                                <w:t>την</w:t>
                              </w:r>
                              <w:r>
                                <w:rPr>
                                  <w:spacing w:val="49"/>
                                  <w:sz w:val="23"/>
                                  <w:szCs w:val="23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3"/>
                                  <w:szCs w:val="23"/>
                                </w:rPr>
                                <w:t>ανίχνευση των</w:t>
                              </w:r>
                              <w:r>
                                <w:rPr>
                                  <w:sz w:val="23"/>
                                  <w:szCs w:val="23"/>
                                </w:rPr>
                                <w:t xml:space="preserve"> ιδεών </w:t>
                              </w:r>
                              <w:r>
                                <w:rPr>
                                  <w:spacing w:val="-1"/>
                                  <w:sz w:val="23"/>
                                  <w:szCs w:val="23"/>
                                </w:rPr>
                                <w:t>τους</w:t>
                              </w:r>
                              <w:r>
                                <w:rPr>
                                  <w:sz w:val="23"/>
                                  <w:szCs w:val="23"/>
                                </w:rPr>
                                <w:t xml:space="preserve"> για το</w:t>
                              </w:r>
                              <w:r>
                                <w:rPr>
                                  <w:spacing w:val="-2"/>
                                  <w:sz w:val="23"/>
                                  <w:szCs w:val="23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3"/>
                                  <w:szCs w:val="23"/>
                                </w:rPr>
                                <w:t>σχήμα</w:t>
                              </w:r>
                              <w:r>
                                <w:rPr>
                                  <w:sz w:val="23"/>
                                  <w:szCs w:val="23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3"/>
                                  <w:szCs w:val="23"/>
                                </w:rPr>
                                <w:t>της</w:t>
                              </w:r>
                              <w:r>
                                <w:rPr>
                                  <w:spacing w:val="3"/>
                                  <w:sz w:val="23"/>
                                  <w:szCs w:val="23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3"/>
                                  <w:szCs w:val="23"/>
                                </w:rPr>
                                <w:t>Γης.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43" o:spid="_x0000_s1126" style="width:326.3pt;height:287.15pt;mso-position-horizontal-relative:char;mso-position-vertical-relative:line" coordsize="6526,57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">
                <v:shape id="Freeform 244" o:spid="_x0000_s1127" style="position:absolute;left:20;top:40;width:6506;height:5703;visibility:visible;mso-wrap-style:square;v-text-anchor:top" coordsize="6506,57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igosEA&#10;AADcAAAADwAAAGRycy9kb3ducmV2LnhtbESPQW/CMAyF75P2HyJP4jZSdkBTISAEQmJHGAeOVmLa&#10;QuNUSaDl3+MDEjdb7/m9z/Pl4Ft1p5iawAYm4wIUsQ2u4crA8X/7/QsqZWSHbWAy8KAEy8XnxxxL&#10;F3re0/2QKyUhnEo0UOfclVonW5PHNA4dsWjnED1mWWOlXcRewn2rf4piqj02LA01drSuyV4PN2/A&#10;3qrTcZ+4bzaXeHr0E9vpP2vM6GtYzUBlGvLb/LreOcGfCq08IxPox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pooKLBAAAA3AAAAA8AAAAAAAAAAAAAAAAAmAIAAGRycy9kb3du&#10;cmV2LnhtbFBLBQYAAAAABAAEAPUAAACGAwAAAAA=&#10;" path="m,5703r6506,l6506,,,,,5703xe" fillcolor="#773e04" stroked="f">
                  <v:path arrowok="t" o:connecttype="custom" o:connectlocs="0,5703;6506,5703;6506,0;0,0;0,5703" o:connectangles="0,0,0,0,0"/>
                </v:shape>
                <v:rect id="Rectangle 245" o:spid="_x0000_s1128" style="position:absolute;width:6500;height:57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6gd8MA&#10;AADcAAAADwAAAGRycy9kb3ducmV2LnhtbERPTWvCQBC9F/wPywjemo09SBKzimjFHFstaG9DdpoE&#10;s7Mhu5rYX98tFHqbx/ucfD2aVtypd41lBfMoBkFcWt1wpeDjtH9OQDiPrLG1TAoe5GC9mjzlmGk7&#10;8Dvdj74SIYRdhgpq77tMSlfWZNBFtiMO3JftDfoA+0rqHocQblr5EscLabDh0FBjR9uayuvxZhQc&#10;km5zKez3ULWvn4fz2zndnVKv1Gw6bpYgPI3+X/znLnSYv0jh95lwgV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96gd8MAAADcAAAADwAAAAAAAAAAAAAAAACYAgAAZHJzL2Rv&#10;d25yZXYueG1sUEsFBgAAAAAEAAQA9QAAAIgDAAAAAA==&#10;" filled="f" stroked="f">
                  <v:textbox inset="0,0,0,0">
                    <w:txbxContent>
                      <w:p w:rsidR="00236746" w:rsidRDefault="00862BB2">
                        <w:pPr>
                          <w:widowControl/>
                          <w:autoSpaceDE/>
                          <w:autoSpaceDN/>
                          <w:adjustRightInd/>
                          <w:spacing w:line="570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4143375" cy="3648075"/>
                              <wp:effectExtent l="0" t="0" r="9525" b="9525"/>
                              <wp:docPr id="34" name="Εικόνα 3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143375" cy="36480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236746" w:rsidRDefault="00236746"/>
                    </w:txbxContent>
                  </v:textbox>
                </v:rect>
                <v:shape id="Text Box 246" o:spid="_x0000_s1129" type="#_x0000_t202" style="position:absolute;left:5;top:15;width:6506;height:57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AnE8YA&#10;AADcAAAADwAAAGRycy9kb3ducmV2LnhtbESPQWvCQBCF74X+h2UKXoputNCW6CpFKvbQHpqK5yE7&#10;JqHZ2bi7TeK/7xwEbzO8N+99s9qMrlU9hdh4NjCfZaCIS28brgwcfnbTV1AxIVtsPZOBC0XYrO/v&#10;VphbP/A39UWqlIRwzNFAnVKXax3LmhzGme+IRTv54DDJGiptAw4S7lq9yLJn7bBhaaixo21N5W/x&#10;5ww8vn8+tYusCN3XmYbj9qAv+31vzORhfFuCSjSmm/l6/WEF/0Xw5RmZQK/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nAnE8YAAADcAAAADwAAAAAAAAAAAAAAAACYAgAAZHJz&#10;L2Rvd25yZXYueG1sUEsFBgAAAAAEAAQA9QAAAIsDAAAAAA==&#10;" filled="f" strokecolor="#f8b168" strokeweight="1pt">
                  <v:textbox inset="0,0,0,0">
                    <w:txbxContent>
                      <w:p w:rsidR="00236746" w:rsidRDefault="00236746">
                        <w:pPr>
                          <w:pStyle w:val="a3"/>
                          <w:kinsoku w:val="0"/>
                          <w:overflowPunct w:val="0"/>
                          <w:spacing w:before="54"/>
                          <w:ind w:left="138"/>
                          <w:rPr>
                            <w:sz w:val="23"/>
                            <w:szCs w:val="23"/>
                          </w:rPr>
                        </w:pPr>
                        <w:r>
                          <w:rPr>
                            <w:b/>
                            <w:bCs/>
                            <w:spacing w:val="-1"/>
                            <w:sz w:val="23"/>
                            <w:szCs w:val="23"/>
                          </w:rPr>
                          <w:t>Ερωτήσεις</w:t>
                        </w:r>
                        <w:r>
                          <w:rPr>
                            <w:b/>
                            <w:bCs/>
                            <w:sz w:val="23"/>
                            <w:szCs w:val="23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spacing w:val="-1"/>
                            <w:sz w:val="23"/>
                            <w:szCs w:val="23"/>
                          </w:rPr>
                          <w:t>των</w:t>
                        </w:r>
                        <w:r>
                          <w:rPr>
                            <w:b/>
                            <w:bCs/>
                            <w:sz w:val="23"/>
                            <w:szCs w:val="23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spacing w:val="-1"/>
                            <w:sz w:val="23"/>
                            <w:szCs w:val="23"/>
                          </w:rPr>
                          <w:t>παιδιών:</w:t>
                        </w:r>
                      </w:p>
                      <w:p w:rsidR="00236746" w:rsidRDefault="00236746">
                        <w:pPr>
                          <w:pStyle w:val="a3"/>
                          <w:numPr>
                            <w:ilvl w:val="0"/>
                            <w:numId w:val="20"/>
                          </w:numPr>
                          <w:tabs>
                            <w:tab w:val="left" w:pos="564"/>
                          </w:tabs>
                          <w:kinsoku w:val="0"/>
                          <w:overflowPunct w:val="0"/>
                          <w:spacing w:before="120"/>
                          <w:rPr>
                            <w:spacing w:val="-1"/>
                            <w:sz w:val="23"/>
                            <w:szCs w:val="23"/>
                          </w:rPr>
                        </w:pPr>
                        <w:r>
                          <w:rPr>
                            <w:sz w:val="23"/>
                            <w:szCs w:val="23"/>
                          </w:rPr>
                          <w:t xml:space="preserve">Πώς </w:t>
                        </w:r>
                        <w:r>
                          <w:rPr>
                            <w:spacing w:val="-1"/>
                            <w:sz w:val="23"/>
                            <w:szCs w:val="23"/>
                          </w:rPr>
                          <w:t>σχηματίζονται</w:t>
                        </w:r>
                        <w:r>
                          <w:rPr>
                            <w:sz w:val="23"/>
                            <w:szCs w:val="23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3"/>
                            <w:szCs w:val="23"/>
                          </w:rPr>
                          <w:t>μεγάλες</w:t>
                        </w:r>
                        <w:r>
                          <w:rPr>
                            <w:sz w:val="23"/>
                            <w:szCs w:val="23"/>
                          </w:rPr>
                          <w:t xml:space="preserve"> και</w:t>
                        </w:r>
                        <w:r>
                          <w:rPr>
                            <w:spacing w:val="-1"/>
                            <w:sz w:val="23"/>
                            <w:szCs w:val="23"/>
                          </w:rPr>
                          <w:t xml:space="preserve"> μικρές σκιές;</w:t>
                        </w:r>
                      </w:p>
                      <w:p w:rsidR="00236746" w:rsidRDefault="00236746">
                        <w:pPr>
                          <w:pStyle w:val="a3"/>
                          <w:numPr>
                            <w:ilvl w:val="0"/>
                            <w:numId w:val="20"/>
                          </w:numPr>
                          <w:tabs>
                            <w:tab w:val="left" w:pos="564"/>
                          </w:tabs>
                          <w:kinsoku w:val="0"/>
                          <w:overflowPunct w:val="0"/>
                          <w:spacing w:before="43" w:line="274" w:lineRule="auto"/>
                          <w:ind w:right="152"/>
                          <w:jc w:val="both"/>
                          <w:rPr>
                            <w:rFonts w:ascii="Calibri" w:hAnsi="Calibri" w:cs="Calibri"/>
                            <w:spacing w:val="-1"/>
                            <w:sz w:val="23"/>
                            <w:szCs w:val="23"/>
                          </w:rPr>
                        </w:pPr>
                        <w:r>
                          <w:rPr>
                            <w:rFonts w:ascii="Calibri" w:hAnsi="Calibri" w:cs="Calibri"/>
                            <w:sz w:val="23"/>
                            <w:szCs w:val="23"/>
                          </w:rPr>
                          <w:t>Πώς</w:t>
                        </w:r>
                        <w:r>
                          <w:rPr>
                            <w:rFonts w:ascii="Calibri" w:hAnsi="Calibri" w:cs="Calibri"/>
                            <w:spacing w:val="42"/>
                            <w:sz w:val="23"/>
                            <w:szCs w:val="23"/>
                          </w:rPr>
                          <w:t xml:space="preserve"> </w:t>
                        </w:r>
                        <w:r>
                          <w:rPr>
                            <w:rFonts w:ascii="Calibri" w:hAnsi="Calibri" w:cs="Calibri"/>
                            <w:spacing w:val="-1"/>
                            <w:sz w:val="23"/>
                            <w:szCs w:val="23"/>
                          </w:rPr>
                          <w:t>είναι</w:t>
                        </w:r>
                        <w:r>
                          <w:rPr>
                            <w:rFonts w:ascii="Calibri" w:hAnsi="Calibri" w:cs="Calibri"/>
                            <w:spacing w:val="42"/>
                            <w:sz w:val="23"/>
                            <w:szCs w:val="23"/>
                          </w:rPr>
                          <w:t xml:space="preserve"> </w:t>
                        </w:r>
                        <w:r>
                          <w:rPr>
                            <w:rFonts w:ascii="Calibri" w:hAnsi="Calibri" w:cs="Calibri"/>
                            <w:sz w:val="23"/>
                            <w:szCs w:val="23"/>
                          </w:rPr>
                          <w:t>τα</w:t>
                        </w:r>
                        <w:r>
                          <w:rPr>
                            <w:rFonts w:ascii="Calibri" w:hAnsi="Calibri" w:cs="Calibri"/>
                            <w:spacing w:val="42"/>
                            <w:sz w:val="23"/>
                            <w:szCs w:val="23"/>
                          </w:rPr>
                          <w:t xml:space="preserve"> </w:t>
                        </w:r>
                        <w:r>
                          <w:rPr>
                            <w:rFonts w:ascii="Calibri" w:hAnsi="Calibri" w:cs="Calibri"/>
                            <w:spacing w:val="-1"/>
                            <w:sz w:val="23"/>
                            <w:szCs w:val="23"/>
                          </w:rPr>
                          <w:t>κόκαλα</w:t>
                        </w:r>
                        <w:r>
                          <w:rPr>
                            <w:rFonts w:ascii="Calibri" w:hAnsi="Calibri" w:cs="Calibri"/>
                            <w:spacing w:val="44"/>
                            <w:sz w:val="23"/>
                            <w:szCs w:val="23"/>
                          </w:rPr>
                          <w:t xml:space="preserve"> </w:t>
                        </w:r>
                        <w:r>
                          <w:rPr>
                            <w:rFonts w:ascii="Calibri" w:hAnsi="Calibri" w:cs="Calibri"/>
                            <w:sz w:val="23"/>
                            <w:szCs w:val="23"/>
                          </w:rPr>
                          <w:t>μας</w:t>
                        </w:r>
                        <w:r>
                          <w:rPr>
                            <w:rFonts w:ascii="Calibri" w:hAnsi="Calibri" w:cs="Calibri"/>
                            <w:spacing w:val="42"/>
                            <w:sz w:val="23"/>
                            <w:szCs w:val="23"/>
                          </w:rPr>
                          <w:t xml:space="preserve"> </w:t>
                        </w:r>
                        <w:r>
                          <w:rPr>
                            <w:rFonts w:ascii="Calibri" w:hAnsi="Calibri" w:cs="Calibri"/>
                            <w:spacing w:val="-1"/>
                            <w:sz w:val="23"/>
                            <w:szCs w:val="23"/>
                          </w:rPr>
                          <w:t>μέσα;</w:t>
                        </w:r>
                        <w:r>
                          <w:rPr>
                            <w:rFonts w:ascii="Calibri" w:hAnsi="Calibri" w:cs="Calibri"/>
                            <w:spacing w:val="44"/>
                            <w:sz w:val="23"/>
                            <w:szCs w:val="23"/>
                          </w:rPr>
                          <w:t xml:space="preserve"> </w:t>
                        </w:r>
                        <w:r>
                          <w:rPr>
                            <w:rFonts w:ascii="Calibri" w:hAnsi="Calibri" w:cs="Calibri"/>
                            <w:spacing w:val="-1"/>
                            <w:sz w:val="23"/>
                            <w:szCs w:val="23"/>
                          </w:rPr>
                          <w:t>Γιατί</w:t>
                        </w:r>
                        <w:r>
                          <w:rPr>
                            <w:rFonts w:ascii="Calibri" w:hAnsi="Calibri" w:cs="Calibri"/>
                            <w:spacing w:val="42"/>
                            <w:sz w:val="23"/>
                            <w:szCs w:val="23"/>
                          </w:rPr>
                          <w:t xml:space="preserve"> </w:t>
                        </w:r>
                        <w:r>
                          <w:rPr>
                            <w:rFonts w:ascii="Calibri" w:hAnsi="Calibri" w:cs="Calibri"/>
                            <w:sz w:val="23"/>
                            <w:szCs w:val="23"/>
                          </w:rPr>
                          <w:t>ο</w:t>
                        </w:r>
                        <w:r>
                          <w:rPr>
                            <w:rFonts w:ascii="Calibri" w:hAnsi="Calibri" w:cs="Calibri"/>
                            <w:spacing w:val="44"/>
                            <w:sz w:val="23"/>
                            <w:szCs w:val="23"/>
                          </w:rPr>
                          <w:t xml:space="preserve"> </w:t>
                        </w:r>
                        <w:r>
                          <w:rPr>
                            <w:rFonts w:ascii="Calibri" w:hAnsi="Calibri" w:cs="Calibri"/>
                            <w:spacing w:val="-1"/>
                            <w:sz w:val="23"/>
                            <w:szCs w:val="23"/>
                          </w:rPr>
                          <w:t>γιατρός</w:t>
                        </w:r>
                        <w:r>
                          <w:rPr>
                            <w:rFonts w:ascii="Calibri" w:hAnsi="Calibri" w:cs="Calibri"/>
                            <w:spacing w:val="45"/>
                            <w:sz w:val="23"/>
                            <w:szCs w:val="23"/>
                          </w:rPr>
                          <w:t xml:space="preserve"> </w:t>
                        </w:r>
                        <w:r>
                          <w:rPr>
                            <w:rFonts w:ascii="Calibri" w:hAnsi="Calibri" w:cs="Calibri"/>
                            <w:sz w:val="23"/>
                            <w:szCs w:val="23"/>
                          </w:rPr>
                          <w:t>μας</w:t>
                        </w:r>
                        <w:r>
                          <w:rPr>
                            <w:rFonts w:ascii="Calibri" w:hAnsi="Calibri" w:cs="Calibri"/>
                            <w:spacing w:val="42"/>
                            <w:sz w:val="23"/>
                            <w:szCs w:val="23"/>
                          </w:rPr>
                          <w:t xml:space="preserve"> </w:t>
                        </w:r>
                        <w:r>
                          <w:rPr>
                            <w:rFonts w:ascii="Calibri" w:hAnsi="Calibri" w:cs="Calibri"/>
                            <w:spacing w:val="-1"/>
                            <w:sz w:val="23"/>
                            <w:szCs w:val="23"/>
                          </w:rPr>
                          <w:t>βάζει</w:t>
                        </w:r>
                        <w:r>
                          <w:rPr>
                            <w:rFonts w:ascii="Calibri" w:hAnsi="Calibri" w:cs="Calibri"/>
                            <w:spacing w:val="43"/>
                            <w:sz w:val="23"/>
                            <w:szCs w:val="23"/>
                          </w:rPr>
                          <w:t xml:space="preserve"> </w:t>
                        </w:r>
                        <w:r>
                          <w:rPr>
                            <w:rFonts w:ascii="Calibri" w:hAnsi="Calibri" w:cs="Calibri"/>
                            <w:sz w:val="23"/>
                            <w:szCs w:val="23"/>
                          </w:rPr>
                          <w:t>γύψο</w:t>
                        </w:r>
                        <w:r>
                          <w:rPr>
                            <w:rFonts w:ascii="Calibri" w:hAnsi="Calibri" w:cs="Calibri"/>
                            <w:spacing w:val="-1"/>
                            <w:sz w:val="23"/>
                            <w:szCs w:val="23"/>
                          </w:rPr>
                          <w:t xml:space="preserve"> όταν</w:t>
                        </w:r>
                        <w:r>
                          <w:rPr>
                            <w:rFonts w:ascii="Calibri" w:hAnsi="Calibri" w:cs="Calibri"/>
                            <w:sz w:val="23"/>
                            <w:szCs w:val="23"/>
                          </w:rPr>
                          <w:t xml:space="preserve"> </w:t>
                        </w:r>
                        <w:r>
                          <w:rPr>
                            <w:rFonts w:ascii="Calibri" w:hAnsi="Calibri" w:cs="Calibri"/>
                            <w:spacing w:val="-1"/>
                            <w:sz w:val="23"/>
                            <w:szCs w:val="23"/>
                          </w:rPr>
                          <w:t>σπάσει</w:t>
                        </w:r>
                        <w:r>
                          <w:rPr>
                            <w:rFonts w:ascii="Calibri" w:hAnsi="Calibri" w:cs="Calibri"/>
                            <w:sz w:val="23"/>
                            <w:szCs w:val="23"/>
                          </w:rPr>
                          <w:t xml:space="preserve"> ένα</w:t>
                        </w:r>
                        <w:r>
                          <w:rPr>
                            <w:rFonts w:ascii="Calibri" w:hAnsi="Calibri" w:cs="Calibri"/>
                            <w:spacing w:val="-1"/>
                            <w:sz w:val="23"/>
                            <w:szCs w:val="23"/>
                          </w:rPr>
                          <w:t xml:space="preserve"> κόκαλο;</w:t>
                        </w:r>
                      </w:p>
                      <w:p w:rsidR="00236746" w:rsidRDefault="00236746">
                        <w:pPr>
                          <w:pStyle w:val="a3"/>
                          <w:numPr>
                            <w:ilvl w:val="0"/>
                            <w:numId w:val="20"/>
                          </w:numPr>
                          <w:tabs>
                            <w:tab w:val="left" w:pos="564"/>
                          </w:tabs>
                          <w:kinsoku w:val="0"/>
                          <w:overflowPunct w:val="0"/>
                          <w:spacing w:before="3" w:line="274" w:lineRule="auto"/>
                          <w:ind w:right="151"/>
                          <w:jc w:val="both"/>
                          <w:rPr>
                            <w:rFonts w:ascii="Calibri" w:hAnsi="Calibri" w:cs="Calibri"/>
                            <w:sz w:val="23"/>
                            <w:szCs w:val="23"/>
                          </w:rPr>
                        </w:pPr>
                        <w:r>
                          <w:rPr>
                            <w:rFonts w:ascii="Calibri" w:hAnsi="Calibri" w:cs="Calibri"/>
                            <w:spacing w:val="-1"/>
                            <w:sz w:val="23"/>
                            <w:szCs w:val="23"/>
                          </w:rPr>
                          <w:t>Περπατάνε</w:t>
                        </w:r>
                        <w:r>
                          <w:rPr>
                            <w:rFonts w:ascii="Calibri" w:hAnsi="Calibri" w:cs="Calibri"/>
                            <w:spacing w:val="29"/>
                            <w:sz w:val="23"/>
                            <w:szCs w:val="23"/>
                          </w:rPr>
                          <w:t xml:space="preserve"> </w:t>
                        </w:r>
                        <w:r>
                          <w:rPr>
                            <w:rFonts w:ascii="Calibri" w:hAnsi="Calibri" w:cs="Calibri"/>
                            <w:sz w:val="23"/>
                            <w:szCs w:val="23"/>
                          </w:rPr>
                          <w:t>στην</w:t>
                        </w:r>
                        <w:r>
                          <w:rPr>
                            <w:rFonts w:ascii="Calibri" w:hAnsi="Calibri" w:cs="Calibri"/>
                            <w:spacing w:val="28"/>
                            <w:sz w:val="23"/>
                            <w:szCs w:val="23"/>
                          </w:rPr>
                          <w:t xml:space="preserve"> </w:t>
                        </w:r>
                        <w:r>
                          <w:rPr>
                            <w:rFonts w:ascii="Calibri" w:hAnsi="Calibri" w:cs="Calibri"/>
                            <w:spacing w:val="-1"/>
                            <w:sz w:val="23"/>
                            <w:szCs w:val="23"/>
                          </w:rPr>
                          <w:t>ζούγκλα</w:t>
                        </w:r>
                        <w:r>
                          <w:rPr>
                            <w:rFonts w:ascii="Calibri" w:hAnsi="Calibri" w:cs="Calibri"/>
                            <w:spacing w:val="28"/>
                            <w:sz w:val="23"/>
                            <w:szCs w:val="23"/>
                          </w:rPr>
                          <w:t xml:space="preserve"> </w:t>
                        </w:r>
                        <w:r>
                          <w:rPr>
                            <w:rFonts w:ascii="Calibri" w:hAnsi="Calibri" w:cs="Calibri"/>
                            <w:sz w:val="23"/>
                            <w:szCs w:val="23"/>
                          </w:rPr>
                          <w:t>ξυπόλητοι</w:t>
                        </w:r>
                        <w:r>
                          <w:rPr>
                            <w:rFonts w:ascii="Calibri" w:hAnsi="Calibri" w:cs="Calibri"/>
                            <w:spacing w:val="28"/>
                            <w:sz w:val="23"/>
                            <w:szCs w:val="23"/>
                          </w:rPr>
                          <w:t xml:space="preserve"> </w:t>
                        </w:r>
                        <w:r>
                          <w:rPr>
                            <w:rFonts w:ascii="Calibri" w:hAnsi="Calibri" w:cs="Calibri"/>
                            <w:sz w:val="23"/>
                            <w:szCs w:val="23"/>
                          </w:rPr>
                          <w:t>οι</w:t>
                        </w:r>
                        <w:r>
                          <w:rPr>
                            <w:rFonts w:ascii="Calibri" w:hAnsi="Calibri" w:cs="Calibri"/>
                            <w:spacing w:val="28"/>
                            <w:sz w:val="23"/>
                            <w:szCs w:val="23"/>
                          </w:rPr>
                          <w:t xml:space="preserve"> </w:t>
                        </w:r>
                        <w:r>
                          <w:rPr>
                            <w:rFonts w:ascii="Calibri" w:hAnsi="Calibri" w:cs="Calibri"/>
                            <w:spacing w:val="-1"/>
                            <w:sz w:val="23"/>
                            <w:szCs w:val="23"/>
                          </w:rPr>
                          <w:t>άνθρωπο</w:t>
                        </w:r>
                        <w:r>
                          <w:rPr>
                            <w:rFonts w:ascii="Calibri" w:hAnsi="Calibri" w:cs="Calibri"/>
                            <w:spacing w:val="28"/>
                            <w:sz w:val="23"/>
                            <w:szCs w:val="23"/>
                          </w:rPr>
                          <w:t xml:space="preserve"> </w:t>
                        </w:r>
                        <w:r>
                          <w:rPr>
                            <w:rFonts w:ascii="Calibri" w:hAnsi="Calibri" w:cs="Calibri"/>
                            <w:spacing w:val="-1"/>
                            <w:sz w:val="23"/>
                            <w:szCs w:val="23"/>
                          </w:rPr>
                          <w:t>γιατί</w:t>
                        </w:r>
                        <w:r>
                          <w:rPr>
                            <w:rFonts w:ascii="Calibri" w:hAnsi="Calibri" w:cs="Calibri"/>
                            <w:spacing w:val="28"/>
                            <w:sz w:val="23"/>
                            <w:szCs w:val="23"/>
                          </w:rPr>
                          <w:t xml:space="preserve"> </w:t>
                        </w:r>
                        <w:r>
                          <w:rPr>
                            <w:rFonts w:ascii="Calibri" w:hAnsi="Calibri" w:cs="Calibri"/>
                            <w:sz w:val="23"/>
                            <w:szCs w:val="23"/>
                          </w:rPr>
                          <w:t>είναι</w:t>
                        </w:r>
                        <w:r>
                          <w:rPr>
                            <w:rFonts w:ascii="Calibri" w:hAnsi="Calibri" w:cs="Calibri"/>
                            <w:spacing w:val="33"/>
                            <w:sz w:val="23"/>
                            <w:szCs w:val="23"/>
                          </w:rPr>
                          <w:t xml:space="preserve"> </w:t>
                        </w:r>
                        <w:r>
                          <w:rPr>
                            <w:rFonts w:ascii="Calibri" w:hAnsi="Calibri" w:cs="Calibri"/>
                            <w:sz w:val="23"/>
                            <w:szCs w:val="23"/>
                          </w:rPr>
                          <w:t>φτωχοί;</w:t>
                        </w:r>
                        <w:r>
                          <w:rPr>
                            <w:rFonts w:ascii="Calibri" w:hAnsi="Calibri" w:cs="Calibri"/>
                            <w:spacing w:val="-2"/>
                            <w:sz w:val="23"/>
                            <w:szCs w:val="23"/>
                          </w:rPr>
                          <w:t xml:space="preserve"> </w:t>
                        </w:r>
                        <w:r>
                          <w:rPr>
                            <w:rFonts w:ascii="Calibri" w:hAnsi="Calibri" w:cs="Calibri"/>
                            <w:sz w:val="23"/>
                            <w:szCs w:val="23"/>
                          </w:rPr>
                          <w:t>Στην</w:t>
                        </w:r>
                        <w:r>
                          <w:rPr>
                            <w:rFonts w:ascii="Calibri" w:hAnsi="Calibri" w:cs="Calibri"/>
                            <w:spacing w:val="-2"/>
                            <w:sz w:val="23"/>
                            <w:szCs w:val="23"/>
                          </w:rPr>
                          <w:t xml:space="preserve"> </w:t>
                        </w:r>
                        <w:r>
                          <w:rPr>
                            <w:rFonts w:ascii="Calibri" w:hAnsi="Calibri" w:cs="Calibri"/>
                            <w:spacing w:val="-1"/>
                            <w:sz w:val="23"/>
                            <w:szCs w:val="23"/>
                          </w:rPr>
                          <w:t xml:space="preserve">έρημο </w:t>
                        </w:r>
                        <w:r>
                          <w:rPr>
                            <w:rFonts w:ascii="Calibri" w:hAnsi="Calibri" w:cs="Calibri"/>
                            <w:sz w:val="23"/>
                            <w:szCs w:val="23"/>
                          </w:rPr>
                          <w:t xml:space="preserve">δεν </w:t>
                        </w:r>
                        <w:r>
                          <w:rPr>
                            <w:rFonts w:ascii="Calibri" w:hAnsi="Calibri" w:cs="Calibri"/>
                            <w:spacing w:val="-1"/>
                            <w:sz w:val="23"/>
                            <w:szCs w:val="23"/>
                          </w:rPr>
                          <w:t>πονάνε</w:t>
                        </w:r>
                        <w:r>
                          <w:rPr>
                            <w:rFonts w:ascii="Calibri" w:hAnsi="Calibri" w:cs="Calibri"/>
                            <w:sz w:val="23"/>
                            <w:szCs w:val="23"/>
                          </w:rPr>
                          <w:t xml:space="preserve"> τα</w:t>
                        </w:r>
                        <w:r>
                          <w:rPr>
                            <w:rFonts w:ascii="Calibri" w:hAnsi="Calibri" w:cs="Calibri"/>
                            <w:spacing w:val="-1"/>
                            <w:sz w:val="23"/>
                            <w:szCs w:val="23"/>
                          </w:rPr>
                          <w:t xml:space="preserve"> πόδια </w:t>
                        </w:r>
                        <w:r>
                          <w:rPr>
                            <w:rFonts w:ascii="Calibri" w:hAnsi="Calibri" w:cs="Calibri"/>
                            <w:sz w:val="23"/>
                            <w:szCs w:val="23"/>
                          </w:rPr>
                          <w:t>τους;</w:t>
                        </w:r>
                      </w:p>
                      <w:p w:rsidR="00236746" w:rsidRDefault="00236746">
                        <w:pPr>
                          <w:pStyle w:val="a3"/>
                          <w:kinsoku w:val="0"/>
                          <w:overflowPunct w:val="0"/>
                          <w:spacing w:before="11"/>
                          <w:ind w:left="0"/>
                          <w:rPr>
                            <w:sz w:val="19"/>
                            <w:szCs w:val="19"/>
                          </w:rPr>
                        </w:pPr>
                      </w:p>
                      <w:p w:rsidR="00236746" w:rsidRDefault="00236746">
                        <w:pPr>
                          <w:pStyle w:val="a3"/>
                          <w:kinsoku w:val="0"/>
                          <w:overflowPunct w:val="0"/>
                          <w:ind w:left="138"/>
                          <w:rPr>
                            <w:sz w:val="23"/>
                            <w:szCs w:val="23"/>
                          </w:rPr>
                        </w:pPr>
                        <w:r>
                          <w:rPr>
                            <w:b/>
                            <w:bCs/>
                            <w:spacing w:val="-1"/>
                            <w:sz w:val="23"/>
                            <w:szCs w:val="23"/>
                          </w:rPr>
                          <w:t>Προβληματισμοί σχετικά</w:t>
                        </w:r>
                        <w:r>
                          <w:rPr>
                            <w:b/>
                            <w:bCs/>
                            <w:sz w:val="23"/>
                            <w:szCs w:val="23"/>
                          </w:rPr>
                          <w:t xml:space="preserve"> με:</w:t>
                        </w:r>
                      </w:p>
                      <w:p w:rsidR="00236746" w:rsidRDefault="00236746">
                        <w:pPr>
                          <w:pStyle w:val="a3"/>
                          <w:numPr>
                            <w:ilvl w:val="0"/>
                            <w:numId w:val="20"/>
                          </w:numPr>
                          <w:tabs>
                            <w:tab w:val="left" w:pos="564"/>
                          </w:tabs>
                          <w:kinsoku w:val="0"/>
                          <w:overflowPunct w:val="0"/>
                          <w:spacing w:before="120" w:line="274" w:lineRule="auto"/>
                          <w:ind w:right="174"/>
                          <w:jc w:val="both"/>
                          <w:rPr>
                            <w:spacing w:val="-1"/>
                            <w:sz w:val="23"/>
                            <w:szCs w:val="23"/>
                          </w:rPr>
                        </w:pPr>
                        <w:r>
                          <w:rPr>
                            <w:sz w:val="23"/>
                            <w:szCs w:val="23"/>
                          </w:rPr>
                          <w:t>Τα</w:t>
                        </w:r>
                        <w:r>
                          <w:rPr>
                            <w:spacing w:val="46"/>
                            <w:sz w:val="23"/>
                            <w:szCs w:val="23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3"/>
                            <w:szCs w:val="23"/>
                          </w:rPr>
                          <w:t>χαρακτηριστικά</w:t>
                        </w:r>
                        <w:r>
                          <w:rPr>
                            <w:spacing w:val="46"/>
                            <w:sz w:val="23"/>
                            <w:szCs w:val="23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3"/>
                            <w:szCs w:val="23"/>
                          </w:rPr>
                          <w:t>και</w:t>
                        </w:r>
                        <w:r>
                          <w:rPr>
                            <w:spacing w:val="46"/>
                            <w:sz w:val="23"/>
                            <w:szCs w:val="23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3"/>
                            <w:szCs w:val="23"/>
                          </w:rPr>
                          <w:t>τις</w:t>
                        </w:r>
                        <w:r>
                          <w:rPr>
                            <w:spacing w:val="46"/>
                            <w:sz w:val="23"/>
                            <w:szCs w:val="23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3"/>
                            <w:szCs w:val="23"/>
                          </w:rPr>
                          <w:t>διαφορές</w:t>
                        </w:r>
                        <w:r>
                          <w:rPr>
                            <w:spacing w:val="47"/>
                            <w:sz w:val="23"/>
                            <w:szCs w:val="23"/>
                          </w:rPr>
                          <w:t xml:space="preserve"> </w:t>
                        </w:r>
                        <w:r>
                          <w:rPr>
                            <w:sz w:val="23"/>
                            <w:szCs w:val="23"/>
                          </w:rPr>
                          <w:t>που</w:t>
                        </w:r>
                        <w:r>
                          <w:rPr>
                            <w:spacing w:val="45"/>
                            <w:sz w:val="23"/>
                            <w:szCs w:val="23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3"/>
                            <w:szCs w:val="23"/>
                          </w:rPr>
                          <w:t>εντόπισαν</w:t>
                        </w:r>
                        <w:r>
                          <w:rPr>
                            <w:spacing w:val="46"/>
                            <w:sz w:val="23"/>
                            <w:szCs w:val="23"/>
                          </w:rPr>
                          <w:t xml:space="preserve"> </w:t>
                        </w:r>
                        <w:r>
                          <w:rPr>
                            <w:sz w:val="23"/>
                            <w:szCs w:val="23"/>
                          </w:rPr>
                          <w:t>σε</w:t>
                        </w:r>
                        <w:r>
                          <w:rPr>
                            <w:spacing w:val="45"/>
                            <w:sz w:val="23"/>
                            <w:szCs w:val="23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3"/>
                            <w:szCs w:val="23"/>
                          </w:rPr>
                          <w:t>διάφορα</w:t>
                        </w:r>
                        <w:r>
                          <w:rPr>
                            <w:sz w:val="23"/>
                            <w:szCs w:val="23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3"/>
                            <w:szCs w:val="23"/>
                          </w:rPr>
                          <w:t>φυτά</w:t>
                        </w:r>
                        <w:r>
                          <w:rPr>
                            <w:sz w:val="23"/>
                            <w:szCs w:val="23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3"/>
                            <w:szCs w:val="23"/>
                          </w:rPr>
                          <w:t>έπειτα</w:t>
                        </w:r>
                        <w:r>
                          <w:rPr>
                            <w:sz w:val="23"/>
                            <w:szCs w:val="23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3"/>
                            <w:szCs w:val="23"/>
                          </w:rPr>
                          <w:t>από</w:t>
                        </w:r>
                        <w:r>
                          <w:rPr>
                            <w:sz w:val="23"/>
                            <w:szCs w:val="23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3"/>
                            <w:szCs w:val="23"/>
                          </w:rPr>
                          <w:t>παρατήρηση στον</w:t>
                        </w:r>
                        <w:r>
                          <w:rPr>
                            <w:spacing w:val="-2"/>
                            <w:sz w:val="23"/>
                            <w:szCs w:val="23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3"/>
                            <w:szCs w:val="23"/>
                          </w:rPr>
                          <w:t>κήπο.</w:t>
                        </w:r>
                      </w:p>
                      <w:p w:rsidR="00236746" w:rsidRDefault="00236746">
                        <w:pPr>
                          <w:pStyle w:val="a3"/>
                          <w:numPr>
                            <w:ilvl w:val="0"/>
                            <w:numId w:val="20"/>
                          </w:numPr>
                          <w:tabs>
                            <w:tab w:val="left" w:pos="564"/>
                          </w:tabs>
                          <w:kinsoku w:val="0"/>
                          <w:overflowPunct w:val="0"/>
                          <w:spacing w:before="2" w:line="274" w:lineRule="auto"/>
                          <w:ind w:right="178"/>
                          <w:jc w:val="both"/>
                          <w:rPr>
                            <w:spacing w:val="-1"/>
                            <w:sz w:val="23"/>
                            <w:szCs w:val="23"/>
                          </w:rPr>
                        </w:pPr>
                        <w:r>
                          <w:rPr>
                            <w:spacing w:val="-1"/>
                            <w:sz w:val="23"/>
                            <w:szCs w:val="23"/>
                          </w:rPr>
                          <w:t>Τις</w:t>
                        </w:r>
                        <w:r>
                          <w:rPr>
                            <w:spacing w:val="4"/>
                            <w:sz w:val="23"/>
                            <w:szCs w:val="23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3"/>
                            <w:szCs w:val="23"/>
                          </w:rPr>
                          <w:t>διαφωνίες</w:t>
                        </w:r>
                        <w:r>
                          <w:rPr>
                            <w:spacing w:val="4"/>
                            <w:sz w:val="23"/>
                            <w:szCs w:val="23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3"/>
                            <w:szCs w:val="23"/>
                          </w:rPr>
                          <w:t>και</w:t>
                        </w:r>
                        <w:r>
                          <w:rPr>
                            <w:spacing w:val="2"/>
                            <w:sz w:val="23"/>
                            <w:szCs w:val="23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3"/>
                            <w:szCs w:val="23"/>
                          </w:rPr>
                          <w:t>τις</w:t>
                        </w:r>
                        <w:r>
                          <w:rPr>
                            <w:spacing w:val="4"/>
                            <w:sz w:val="23"/>
                            <w:szCs w:val="23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3"/>
                            <w:szCs w:val="23"/>
                          </w:rPr>
                          <w:t>συγκρούσεις</w:t>
                        </w:r>
                        <w:r>
                          <w:rPr>
                            <w:spacing w:val="4"/>
                            <w:sz w:val="23"/>
                            <w:szCs w:val="23"/>
                          </w:rPr>
                          <w:t xml:space="preserve"> </w:t>
                        </w:r>
                        <w:r>
                          <w:rPr>
                            <w:sz w:val="23"/>
                            <w:szCs w:val="23"/>
                          </w:rPr>
                          <w:t>που</w:t>
                        </w:r>
                        <w:r>
                          <w:rPr>
                            <w:spacing w:val="3"/>
                            <w:sz w:val="23"/>
                            <w:szCs w:val="23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3"/>
                            <w:szCs w:val="23"/>
                          </w:rPr>
                          <w:t>προκύπτουν</w:t>
                        </w:r>
                        <w:r>
                          <w:rPr>
                            <w:spacing w:val="47"/>
                            <w:sz w:val="23"/>
                            <w:szCs w:val="23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3"/>
                            <w:szCs w:val="23"/>
                          </w:rPr>
                          <w:t>μεταξύ</w:t>
                        </w:r>
                        <w:r>
                          <w:rPr>
                            <w:sz w:val="23"/>
                            <w:szCs w:val="23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3"/>
                            <w:szCs w:val="23"/>
                          </w:rPr>
                          <w:t>των</w:t>
                        </w:r>
                        <w:r>
                          <w:rPr>
                            <w:sz w:val="23"/>
                            <w:szCs w:val="23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3"/>
                            <w:szCs w:val="23"/>
                          </w:rPr>
                          <w:t>παιδιών</w:t>
                        </w:r>
                        <w:r>
                          <w:rPr>
                            <w:sz w:val="23"/>
                            <w:szCs w:val="23"/>
                          </w:rPr>
                          <w:t xml:space="preserve"> κατά </w:t>
                        </w:r>
                        <w:r>
                          <w:rPr>
                            <w:spacing w:val="-1"/>
                            <w:sz w:val="23"/>
                            <w:szCs w:val="23"/>
                          </w:rPr>
                          <w:t>τη διάρκεια</w:t>
                        </w:r>
                        <w:r>
                          <w:rPr>
                            <w:sz w:val="23"/>
                            <w:szCs w:val="23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3"/>
                            <w:szCs w:val="23"/>
                          </w:rPr>
                          <w:t>του παιχνιδιού.</w:t>
                        </w:r>
                      </w:p>
                      <w:p w:rsidR="00236746" w:rsidRDefault="00236746">
                        <w:pPr>
                          <w:pStyle w:val="a3"/>
                          <w:numPr>
                            <w:ilvl w:val="0"/>
                            <w:numId w:val="20"/>
                          </w:numPr>
                          <w:tabs>
                            <w:tab w:val="left" w:pos="564"/>
                          </w:tabs>
                          <w:kinsoku w:val="0"/>
                          <w:overflowPunct w:val="0"/>
                          <w:spacing w:before="3" w:line="276" w:lineRule="auto"/>
                          <w:ind w:right="172"/>
                          <w:jc w:val="both"/>
                          <w:rPr>
                            <w:spacing w:val="-1"/>
                            <w:sz w:val="23"/>
                            <w:szCs w:val="23"/>
                          </w:rPr>
                        </w:pPr>
                        <w:r>
                          <w:rPr>
                            <w:sz w:val="23"/>
                            <w:szCs w:val="23"/>
                          </w:rPr>
                          <w:t>Την εύρεση</w:t>
                        </w:r>
                        <w:r>
                          <w:rPr>
                            <w:spacing w:val="-1"/>
                            <w:sz w:val="23"/>
                            <w:szCs w:val="23"/>
                          </w:rPr>
                          <w:t xml:space="preserve"> τρόπων</w:t>
                        </w:r>
                        <w:r>
                          <w:rPr>
                            <w:sz w:val="23"/>
                            <w:szCs w:val="23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3"/>
                            <w:szCs w:val="23"/>
                          </w:rPr>
                          <w:t>επικοινωνίας</w:t>
                        </w:r>
                        <w:r>
                          <w:rPr>
                            <w:sz w:val="23"/>
                            <w:szCs w:val="23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3"/>
                            <w:szCs w:val="23"/>
                          </w:rPr>
                          <w:t>(π.χ.</w:t>
                        </w:r>
                        <w:r>
                          <w:rPr>
                            <w:sz w:val="23"/>
                            <w:szCs w:val="23"/>
                          </w:rPr>
                          <w:t xml:space="preserve"> να </w:t>
                        </w:r>
                        <w:r>
                          <w:rPr>
                            <w:spacing w:val="-1"/>
                            <w:sz w:val="23"/>
                            <w:szCs w:val="23"/>
                          </w:rPr>
                          <w:t>δημιουργήσουν</w:t>
                        </w:r>
                        <w:r>
                          <w:rPr>
                            <w:spacing w:val="43"/>
                            <w:sz w:val="23"/>
                            <w:szCs w:val="23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3"/>
                            <w:szCs w:val="23"/>
                          </w:rPr>
                          <w:t>σχέδια,</w:t>
                        </w:r>
                        <w:r>
                          <w:rPr>
                            <w:spacing w:val="7"/>
                            <w:sz w:val="23"/>
                            <w:szCs w:val="23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3"/>
                            <w:szCs w:val="23"/>
                          </w:rPr>
                          <w:t>σχεδιαγράμματα</w:t>
                        </w:r>
                        <w:r>
                          <w:rPr>
                            <w:spacing w:val="7"/>
                            <w:sz w:val="23"/>
                            <w:szCs w:val="23"/>
                          </w:rPr>
                          <w:t xml:space="preserve"> </w:t>
                        </w:r>
                        <w:r>
                          <w:rPr>
                            <w:sz w:val="23"/>
                            <w:szCs w:val="23"/>
                          </w:rPr>
                          <w:t>ή</w:t>
                        </w:r>
                        <w:r>
                          <w:rPr>
                            <w:spacing w:val="6"/>
                            <w:sz w:val="23"/>
                            <w:szCs w:val="23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3"/>
                            <w:szCs w:val="23"/>
                          </w:rPr>
                          <w:t>χάρτες</w:t>
                        </w:r>
                        <w:r>
                          <w:rPr>
                            <w:spacing w:val="7"/>
                            <w:sz w:val="23"/>
                            <w:szCs w:val="23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3"/>
                            <w:szCs w:val="23"/>
                          </w:rPr>
                          <w:t>κ.λπ.)</w:t>
                        </w:r>
                        <w:r>
                          <w:rPr>
                            <w:spacing w:val="7"/>
                            <w:sz w:val="23"/>
                            <w:szCs w:val="23"/>
                          </w:rPr>
                          <w:t xml:space="preserve"> </w:t>
                        </w:r>
                        <w:r>
                          <w:rPr>
                            <w:sz w:val="23"/>
                            <w:szCs w:val="23"/>
                          </w:rPr>
                          <w:t>με</w:t>
                        </w:r>
                        <w:r>
                          <w:rPr>
                            <w:spacing w:val="7"/>
                            <w:sz w:val="23"/>
                            <w:szCs w:val="23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3"/>
                            <w:szCs w:val="23"/>
                          </w:rPr>
                          <w:t>μαθητές</w:t>
                        </w:r>
                        <w:r>
                          <w:rPr>
                            <w:spacing w:val="7"/>
                            <w:sz w:val="23"/>
                            <w:szCs w:val="23"/>
                          </w:rPr>
                          <w:t xml:space="preserve"> </w:t>
                        </w:r>
                        <w:r>
                          <w:rPr>
                            <w:sz w:val="23"/>
                            <w:szCs w:val="23"/>
                          </w:rPr>
                          <w:t>ενός</w:t>
                        </w:r>
                        <w:r>
                          <w:rPr>
                            <w:spacing w:val="47"/>
                            <w:sz w:val="23"/>
                            <w:szCs w:val="23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3"/>
                            <w:szCs w:val="23"/>
                          </w:rPr>
                          <w:t>άλλου σχολείου.</w:t>
                        </w:r>
                      </w:p>
                      <w:p w:rsidR="00236746" w:rsidRDefault="00236746">
                        <w:pPr>
                          <w:pStyle w:val="a3"/>
                          <w:numPr>
                            <w:ilvl w:val="0"/>
                            <w:numId w:val="20"/>
                          </w:numPr>
                          <w:tabs>
                            <w:tab w:val="left" w:pos="564"/>
                          </w:tabs>
                          <w:kinsoku w:val="0"/>
                          <w:overflowPunct w:val="0"/>
                          <w:spacing w:line="276" w:lineRule="auto"/>
                          <w:ind w:right="149"/>
                          <w:jc w:val="both"/>
                          <w:rPr>
                            <w:spacing w:val="-1"/>
                            <w:sz w:val="23"/>
                            <w:szCs w:val="23"/>
                          </w:rPr>
                        </w:pPr>
                        <w:r>
                          <w:rPr>
                            <w:spacing w:val="-1"/>
                            <w:sz w:val="23"/>
                            <w:szCs w:val="23"/>
                          </w:rPr>
                          <w:t>Τις</w:t>
                        </w:r>
                        <w:r>
                          <w:rPr>
                            <w:spacing w:val="8"/>
                            <w:sz w:val="23"/>
                            <w:szCs w:val="23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3"/>
                            <w:szCs w:val="23"/>
                          </w:rPr>
                          <w:t>αντικρουόμενες</w:t>
                        </w:r>
                        <w:r>
                          <w:rPr>
                            <w:spacing w:val="5"/>
                            <w:sz w:val="23"/>
                            <w:szCs w:val="23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3"/>
                            <w:szCs w:val="23"/>
                          </w:rPr>
                          <w:t>απόψεις</w:t>
                        </w:r>
                        <w:r>
                          <w:rPr>
                            <w:spacing w:val="8"/>
                            <w:sz w:val="23"/>
                            <w:szCs w:val="23"/>
                          </w:rPr>
                          <w:t xml:space="preserve"> </w:t>
                        </w:r>
                        <w:r>
                          <w:rPr>
                            <w:sz w:val="23"/>
                            <w:szCs w:val="23"/>
                          </w:rPr>
                          <w:t>που</w:t>
                        </w:r>
                        <w:r>
                          <w:rPr>
                            <w:spacing w:val="7"/>
                            <w:sz w:val="23"/>
                            <w:szCs w:val="23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3"/>
                            <w:szCs w:val="23"/>
                          </w:rPr>
                          <w:t>προέκυψαν</w:t>
                        </w:r>
                        <w:r>
                          <w:rPr>
                            <w:spacing w:val="8"/>
                            <w:sz w:val="23"/>
                            <w:szCs w:val="23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3"/>
                            <w:szCs w:val="23"/>
                          </w:rPr>
                          <w:t>κατά</w:t>
                        </w:r>
                        <w:r>
                          <w:rPr>
                            <w:spacing w:val="8"/>
                            <w:sz w:val="23"/>
                            <w:szCs w:val="23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3"/>
                            <w:szCs w:val="23"/>
                          </w:rPr>
                          <w:t>την</w:t>
                        </w:r>
                        <w:r>
                          <w:rPr>
                            <w:spacing w:val="49"/>
                            <w:sz w:val="23"/>
                            <w:szCs w:val="23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3"/>
                            <w:szCs w:val="23"/>
                          </w:rPr>
                          <w:t>ανίχνευση των</w:t>
                        </w:r>
                        <w:r>
                          <w:rPr>
                            <w:sz w:val="23"/>
                            <w:szCs w:val="23"/>
                          </w:rPr>
                          <w:t xml:space="preserve"> ιδεών </w:t>
                        </w:r>
                        <w:r>
                          <w:rPr>
                            <w:spacing w:val="-1"/>
                            <w:sz w:val="23"/>
                            <w:szCs w:val="23"/>
                          </w:rPr>
                          <w:t>τους</w:t>
                        </w:r>
                        <w:r>
                          <w:rPr>
                            <w:sz w:val="23"/>
                            <w:szCs w:val="23"/>
                          </w:rPr>
                          <w:t xml:space="preserve"> για το</w:t>
                        </w:r>
                        <w:r>
                          <w:rPr>
                            <w:spacing w:val="-2"/>
                            <w:sz w:val="23"/>
                            <w:szCs w:val="23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3"/>
                            <w:szCs w:val="23"/>
                          </w:rPr>
                          <w:t>σχήμα</w:t>
                        </w:r>
                        <w:r>
                          <w:rPr>
                            <w:sz w:val="23"/>
                            <w:szCs w:val="23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3"/>
                            <w:szCs w:val="23"/>
                          </w:rPr>
                          <w:t>της</w:t>
                        </w:r>
                        <w:r>
                          <w:rPr>
                            <w:spacing w:val="3"/>
                            <w:sz w:val="23"/>
                            <w:szCs w:val="23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3"/>
                            <w:szCs w:val="23"/>
                          </w:rPr>
                          <w:t>Γης.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236746" w:rsidRDefault="00236746">
      <w:pPr>
        <w:pStyle w:val="a3"/>
        <w:kinsoku w:val="0"/>
        <w:overflowPunct w:val="0"/>
        <w:spacing w:before="11"/>
        <w:ind w:left="0"/>
        <w:rPr>
          <w:sz w:val="34"/>
          <w:szCs w:val="34"/>
        </w:rPr>
      </w:pPr>
    </w:p>
    <w:p w:rsidR="00236746" w:rsidRDefault="00236746">
      <w:pPr>
        <w:pStyle w:val="3"/>
        <w:numPr>
          <w:ilvl w:val="1"/>
          <w:numId w:val="26"/>
        </w:numPr>
        <w:tabs>
          <w:tab w:val="left" w:pos="461"/>
        </w:tabs>
        <w:kinsoku w:val="0"/>
        <w:overflowPunct w:val="0"/>
        <w:spacing w:line="275" w:lineRule="auto"/>
        <w:ind w:left="460" w:right="1" w:hanging="360"/>
        <w:rPr>
          <w:b w:val="0"/>
          <w:bCs w:val="0"/>
          <w:i w:val="0"/>
          <w:iCs w:val="0"/>
          <w:color w:val="000000"/>
        </w:rPr>
      </w:pPr>
      <w:r>
        <w:rPr>
          <w:color w:val="EF7E09"/>
          <w:spacing w:val="-1"/>
        </w:rPr>
        <w:t>Οργανωμένες</w:t>
      </w:r>
      <w:r>
        <w:rPr>
          <w:color w:val="EF7E09"/>
        </w:rPr>
        <w:t xml:space="preserve"> </w:t>
      </w:r>
      <w:r>
        <w:rPr>
          <w:color w:val="EF7E09"/>
          <w:spacing w:val="20"/>
        </w:rPr>
        <w:t xml:space="preserve"> </w:t>
      </w:r>
      <w:r>
        <w:rPr>
          <w:color w:val="EF7E09"/>
          <w:spacing w:val="-1"/>
        </w:rPr>
        <w:t>δραστηριότητες</w:t>
      </w:r>
      <w:r>
        <w:rPr>
          <w:color w:val="EF7E09"/>
        </w:rPr>
        <w:t xml:space="preserve"> </w:t>
      </w:r>
      <w:r>
        <w:rPr>
          <w:color w:val="EF7E09"/>
          <w:spacing w:val="21"/>
        </w:rPr>
        <w:t xml:space="preserve"> </w:t>
      </w:r>
      <w:r>
        <w:rPr>
          <w:color w:val="EF7E09"/>
        </w:rPr>
        <w:t xml:space="preserve">και </w:t>
      </w:r>
      <w:r>
        <w:rPr>
          <w:color w:val="EF7E09"/>
          <w:spacing w:val="19"/>
        </w:rPr>
        <w:t xml:space="preserve"> </w:t>
      </w:r>
      <w:r>
        <w:rPr>
          <w:color w:val="EF7E09"/>
          <w:spacing w:val="-1"/>
        </w:rPr>
        <w:t>οργανωμένο</w:t>
      </w:r>
      <w:r>
        <w:rPr>
          <w:color w:val="EF7E09"/>
        </w:rPr>
        <w:t xml:space="preserve"> </w:t>
      </w:r>
      <w:r>
        <w:rPr>
          <w:color w:val="EF7E09"/>
          <w:spacing w:val="19"/>
        </w:rPr>
        <w:t xml:space="preserve"> </w:t>
      </w:r>
      <w:r>
        <w:rPr>
          <w:color w:val="EF7E09"/>
          <w:spacing w:val="-1"/>
        </w:rPr>
        <w:t>πρόγραμμα</w:t>
      </w:r>
      <w:r>
        <w:rPr>
          <w:color w:val="EF7E09"/>
          <w:spacing w:val="61"/>
        </w:rPr>
        <w:t xml:space="preserve"> </w:t>
      </w:r>
      <w:r>
        <w:rPr>
          <w:color w:val="EF7E09"/>
          <w:spacing w:val="-1"/>
        </w:rPr>
        <w:t>δραστηριοτήτων</w:t>
      </w:r>
    </w:p>
    <w:p w:rsidR="00236746" w:rsidRDefault="00236746">
      <w:pPr>
        <w:pStyle w:val="a3"/>
        <w:kinsoku w:val="0"/>
        <w:overflowPunct w:val="0"/>
        <w:spacing w:before="121" w:line="275" w:lineRule="auto"/>
        <w:ind w:firstLine="708"/>
        <w:jc w:val="both"/>
        <w:rPr>
          <w:spacing w:val="-1"/>
        </w:rPr>
      </w:pPr>
      <w:r>
        <w:rPr>
          <w:spacing w:val="-1"/>
        </w:rPr>
        <w:t>Πρόκειται</w:t>
      </w:r>
      <w:r>
        <w:rPr>
          <w:spacing w:val="42"/>
        </w:rPr>
        <w:t xml:space="preserve"> </w:t>
      </w:r>
      <w:r>
        <w:rPr>
          <w:spacing w:val="-1"/>
        </w:rPr>
        <w:t>για</w:t>
      </w:r>
      <w:r>
        <w:rPr>
          <w:spacing w:val="44"/>
        </w:rPr>
        <w:t xml:space="preserve"> </w:t>
      </w:r>
      <w:r>
        <w:rPr>
          <w:spacing w:val="-1"/>
        </w:rPr>
        <w:t>δραστηριότητες</w:t>
      </w:r>
      <w:r>
        <w:rPr>
          <w:spacing w:val="43"/>
        </w:rPr>
        <w:t xml:space="preserve"> </w:t>
      </w:r>
      <w:r>
        <w:t>που</w:t>
      </w:r>
      <w:r>
        <w:rPr>
          <w:spacing w:val="42"/>
        </w:rPr>
        <w:t xml:space="preserve"> </w:t>
      </w:r>
      <w:r>
        <w:rPr>
          <w:spacing w:val="-1"/>
        </w:rPr>
        <w:t>έχουν</w:t>
      </w:r>
      <w:r>
        <w:rPr>
          <w:spacing w:val="43"/>
        </w:rPr>
        <w:t xml:space="preserve"> </w:t>
      </w:r>
      <w:r>
        <w:t>επιλεγεί</w:t>
      </w:r>
      <w:r>
        <w:rPr>
          <w:spacing w:val="42"/>
        </w:rPr>
        <w:t xml:space="preserve"> </w:t>
      </w:r>
      <w:r>
        <w:t>από</w:t>
      </w:r>
      <w:r>
        <w:rPr>
          <w:spacing w:val="49"/>
        </w:rPr>
        <w:t xml:space="preserve"> </w:t>
      </w:r>
      <w:r>
        <w:rPr>
          <w:spacing w:val="-1"/>
        </w:rPr>
        <w:t>τον</w:t>
      </w:r>
      <w:r>
        <w:rPr>
          <w:spacing w:val="11"/>
        </w:rPr>
        <w:t xml:space="preserve"> </w:t>
      </w:r>
      <w:r>
        <w:rPr>
          <w:spacing w:val="-1"/>
        </w:rPr>
        <w:t>εκπαιδευτικό</w:t>
      </w:r>
      <w:r>
        <w:rPr>
          <w:spacing w:val="11"/>
        </w:rPr>
        <w:t xml:space="preserve"> </w:t>
      </w:r>
      <w:r>
        <w:t>ή</w:t>
      </w:r>
      <w:r>
        <w:rPr>
          <w:spacing w:val="11"/>
        </w:rPr>
        <w:t xml:space="preserve"> </w:t>
      </w:r>
      <w:r>
        <w:rPr>
          <w:spacing w:val="-1"/>
        </w:rPr>
        <w:t>και</w:t>
      </w:r>
      <w:r>
        <w:rPr>
          <w:spacing w:val="9"/>
        </w:rPr>
        <w:t xml:space="preserve"> </w:t>
      </w:r>
      <w:r>
        <w:t>σε</w:t>
      </w:r>
      <w:r>
        <w:rPr>
          <w:spacing w:val="11"/>
        </w:rPr>
        <w:t xml:space="preserve"> </w:t>
      </w:r>
      <w:r>
        <w:rPr>
          <w:spacing w:val="-1"/>
        </w:rPr>
        <w:t>συνεργασία</w:t>
      </w:r>
      <w:r>
        <w:rPr>
          <w:spacing w:val="10"/>
        </w:rPr>
        <w:t xml:space="preserve"> </w:t>
      </w:r>
      <w:r>
        <w:t>με</w:t>
      </w:r>
      <w:r>
        <w:rPr>
          <w:spacing w:val="8"/>
        </w:rPr>
        <w:t xml:space="preserve"> </w:t>
      </w:r>
      <w:r>
        <w:rPr>
          <w:spacing w:val="-1"/>
        </w:rPr>
        <w:t>τα</w:t>
      </w:r>
      <w:r>
        <w:rPr>
          <w:spacing w:val="10"/>
        </w:rPr>
        <w:t xml:space="preserve"> </w:t>
      </w:r>
      <w:r>
        <w:rPr>
          <w:spacing w:val="-1"/>
        </w:rPr>
        <w:t>παιδιά</w:t>
      </w:r>
      <w:r>
        <w:rPr>
          <w:spacing w:val="10"/>
        </w:rPr>
        <w:t xml:space="preserve"> </w:t>
      </w:r>
      <w:r>
        <w:rPr>
          <w:spacing w:val="-1"/>
        </w:rPr>
        <w:t>για</w:t>
      </w:r>
      <w:r>
        <w:rPr>
          <w:spacing w:val="10"/>
        </w:rPr>
        <w:t xml:space="preserve"> </w:t>
      </w:r>
      <w:r>
        <w:t>να</w:t>
      </w:r>
      <w:r>
        <w:rPr>
          <w:spacing w:val="49"/>
        </w:rPr>
        <w:t xml:space="preserve"> </w:t>
      </w:r>
      <w:r>
        <w:rPr>
          <w:spacing w:val="-1"/>
        </w:rPr>
        <w:t>ικανοποιήσουν</w:t>
      </w:r>
      <w:r>
        <w:t xml:space="preserve"> </w:t>
      </w:r>
      <w:r>
        <w:rPr>
          <w:spacing w:val="6"/>
        </w:rPr>
        <w:t xml:space="preserve"> </w:t>
      </w:r>
      <w:r>
        <w:rPr>
          <w:spacing w:val="-1"/>
        </w:rPr>
        <w:t>συγκεκριμένους</w:t>
      </w:r>
      <w:r>
        <w:t xml:space="preserve"> </w:t>
      </w:r>
      <w:r>
        <w:rPr>
          <w:spacing w:val="5"/>
        </w:rPr>
        <w:t xml:space="preserve"> </w:t>
      </w:r>
      <w:r>
        <w:rPr>
          <w:spacing w:val="-1"/>
        </w:rPr>
        <w:t>στόχους</w:t>
      </w:r>
      <w:r>
        <w:t xml:space="preserve"> </w:t>
      </w:r>
      <w:r>
        <w:rPr>
          <w:spacing w:val="5"/>
        </w:rPr>
        <w:t xml:space="preserve"> </w:t>
      </w:r>
      <w:r>
        <w:t xml:space="preserve">από </w:t>
      </w:r>
      <w:r>
        <w:rPr>
          <w:spacing w:val="8"/>
        </w:rPr>
        <w:t xml:space="preserve"> </w:t>
      </w:r>
      <w:r>
        <w:rPr>
          <w:spacing w:val="-1"/>
        </w:rPr>
        <w:t>τις</w:t>
      </w:r>
      <w:r>
        <w:t xml:space="preserve"> </w:t>
      </w:r>
      <w:r>
        <w:rPr>
          <w:spacing w:val="5"/>
        </w:rPr>
        <w:t xml:space="preserve"> </w:t>
      </w:r>
      <w:r>
        <w:rPr>
          <w:spacing w:val="-1"/>
        </w:rPr>
        <w:t>μαθησιακές</w:t>
      </w:r>
    </w:p>
    <w:p w:rsidR="00236746" w:rsidRDefault="00236746">
      <w:pPr>
        <w:pStyle w:val="a3"/>
        <w:kinsoku w:val="0"/>
        <w:overflowPunct w:val="0"/>
        <w:spacing w:before="45" w:line="275" w:lineRule="auto"/>
        <w:rPr>
          <w:spacing w:val="-1"/>
        </w:rPr>
      </w:pPr>
      <w:r>
        <w:rPr>
          <w:rFonts w:ascii="Times New Roman" w:hAnsi="Times New Roman" w:cs="Times New Roman"/>
        </w:rPr>
        <w:br w:type="column"/>
      </w:r>
      <w:r>
        <w:rPr>
          <w:spacing w:val="-1"/>
        </w:rPr>
        <w:t>περιοχές</w:t>
      </w:r>
      <w:r>
        <w:t xml:space="preserve">  </w:t>
      </w:r>
      <w:r>
        <w:rPr>
          <w:spacing w:val="18"/>
        </w:rPr>
        <w:t xml:space="preserve"> </w:t>
      </w:r>
      <w:r>
        <w:t xml:space="preserve">ή  </w:t>
      </w:r>
      <w:r>
        <w:rPr>
          <w:spacing w:val="19"/>
        </w:rPr>
        <w:t xml:space="preserve"> </w:t>
      </w:r>
      <w:r>
        <w:t xml:space="preserve">να  </w:t>
      </w:r>
      <w:r>
        <w:rPr>
          <w:spacing w:val="16"/>
        </w:rPr>
        <w:t xml:space="preserve"> </w:t>
      </w:r>
      <w:r>
        <w:rPr>
          <w:spacing w:val="-1"/>
        </w:rPr>
        <w:t>προωθήσουν</w:t>
      </w:r>
      <w:r>
        <w:t xml:space="preserve">  </w:t>
      </w:r>
      <w:r>
        <w:rPr>
          <w:spacing w:val="18"/>
        </w:rPr>
        <w:t xml:space="preserve"> </w:t>
      </w:r>
      <w:r>
        <w:rPr>
          <w:spacing w:val="-1"/>
        </w:rPr>
        <w:t>την</w:t>
      </w:r>
      <w:r>
        <w:t xml:space="preserve">  </w:t>
      </w:r>
      <w:r>
        <w:rPr>
          <w:spacing w:val="18"/>
        </w:rPr>
        <w:t xml:space="preserve"> </w:t>
      </w:r>
      <w:r>
        <w:rPr>
          <w:spacing w:val="-1"/>
        </w:rPr>
        <w:t>ανάπτυξη</w:t>
      </w:r>
      <w:r>
        <w:t xml:space="preserve">  </w:t>
      </w:r>
      <w:r>
        <w:rPr>
          <w:spacing w:val="19"/>
        </w:rPr>
        <w:t xml:space="preserve"> </w:t>
      </w:r>
      <w:r>
        <w:rPr>
          <w:spacing w:val="-1"/>
        </w:rPr>
        <w:t>των</w:t>
      </w:r>
      <w:r>
        <w:t xml:space="preserve">  </w:t>
      </w:r>
      <w:r>
        <w:rPr>
          <w:spacing w:val="18"/>
        </w:rPr>
        <w:t xml:space="preserve"> </w:t>
      </w:r>
      <w:r>
        <w:rPr>
          <w:spacing w:val="-1"/>
        </w:rPr>
        <w:t>βασικών</w:t>
      </w:r>
      <w:r>
        <w:rPr>
          <w:spacing w:val="49"/>
        </w:rPr>
        <w:t xml:space="preserve"> </w:t>
      </w:r>
      <w:r>
        <w:rPr>
          <w:spacing w:val="-1"/>
        </w:rPr>
        <w:t>ικανοτήτων.</w:t>
      </w:r>
    </w:p>
    <w:p w:rsidR="00236746" w:rsidRDefault="00862BB2">
      <w:pPr>
        <w:pStyle w:val="a3"/>
        <w:tabs>
          <w:tab w:val="left" w:pos="1426"/>
          <w:tab w:val="left" w:pos="2285"/>
          <w:tab w:val="left" w:pos="4017"/>
          <w:tab w:val="left" w:pos="6303"/>
        </w:tabs>
        <w:kinsoku w:val="0"/>
        <w:overflowPunct w:val="0"/>
        <w:spacing w:before="120" w:line="276" w:lineRule="auto"/>
        <w:ind w:right="129" w:firstLine="720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9136" behindDoc="1" locked="0" layoutInCell="0" allowOverlap="1">
                <wp:simplePos x="0" y="0"/>
                <wp:positionH relativeFrom="page">
                  <wp:posOffset>5363210</wp:posOffset>
                </wp:positionH>
                <wp:positionV relativeFrom="paragraph">
                  <wp:posOffset>-426085</wp:posOffset>
                </wp:positionV>
                <wp:extent cx="12700" cy="5852795"/>
                <wp:effectExtent l="0" t="0" r="0" b="0"/>
                <wp:wrapNone/>
                <wp:docPr id="166" name="Freeform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5852795"/>
                        </a:xfrm>
                        <a:custGeom>
                          <a:avLst/>
                          <a:gdLst>
                            <a:gd name="T0" fmla="*/ 0 w 20"/>
                            <a:gd name="T1" fmla="*/ 0 h 9217"/>
                            <a:gd name="T2" fmla="*/ 0 w 20"/>
                            <a:gd name="T3" fmla="*/ 9217 h 921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9217">
                              <a:moveTo>
                                <a:pt x="0" y="0"/>
                              </a:moveTo>
                              <a:lnTo>
                                <a:pt x="0" y="9217"/>
                              </a:lnTo>
                            </a:path>
                          </a:pathLst>
                        </a:custGeom>
                        <a:noFill/>
                        <a:ln w="1041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C7D0D47" id="Freeform 247" o:spid="_x0000_s1026" style="position:absolute;z-index:-25157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422.3pt,-33.55pt,422.3pt,427.3pt" coordsize="20,92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" o:allowincell="f" filled="f" strokeweight=".82pt">
                <v:path arrowok="t" o:connecttype="custom" o:connectlocs="0,0;0,5852795" o:connectangles="0,0"/>
                <w10:wrap anchorx="page"/>
              </v:polyline>
            </w:pict>
          </mc:Fallback>
        </mc:AlternateContent>
      </w:r>
      <w:r w:rsidR="00236746">
        <w:rPr>
          <w:spacing w:val="-1"/>
        </w:rPr>
        <w:t>Οι</w:t>
      </w:r>
      <w:r w:rsidR="00236746">
        <w:rPr>
          <w:spacing w:val="8"/>
        </w:rPr>
        <w:t xml:space="preserve"> </w:t>
      </w:r>
      <w:r w:rsidR="00236746">
        <w:t>οργανωμένες</w:t>
      </w:r>
      <w:r w:rsidR="00236746">
        <w:rPr>
          <w:spacing w:val="9"/>
        </w:rPr>
        <w:t xml:space="preserve"> </w:t>
      </w:r>
      <w:r w:rsidR="00236746">
        <w:rPr>
          <w:spacing w:val="-1"/>
        </w:rPr>
        <w:t>δραστηριότητες</w:t>
      </w:r>
      <w:r w:rsidR="00236746">
        <w:rPr>
          <w:spacing w:val="9"/>
        </w:rPr>
        <w:t xml:space="preserve"> </w:t>
      </w:r>
      <w:r w:rsidR="00236746">
        <w:rPr>
          <w:spacing w:val="-1"/>
        </w:rPr>
        <w:t>σχεδιάζονται</w:t>
      </w:r>
      <w:r w:rsidR="00236746">
        <w:rPr>
          <w:spacing w:val="8"/>
        </w:rPr>
        <w:t xml:space="preserve"> </w:t>
      </w:r>
      <w:r w:rsidR="00236746">
        <w:t>με</w:t>
      </w:r>
      <w:r w:rsidR="00236746">
        <w:rPr>
          <w:spacing w:val="10"/>
        </w:rPr>
        <w:t xml:space="preserve"> </w:t>
      </w:r>
      <w:r w:rsidR="00236746">
        <w:rPr>
          <w:spacing w:val="-1"/>
        </w:rPr>
        <w:t>στόχο</w:t>
      </w:r>
      <w:r w:rsidR="00236746">
        <w:rPr>
          <w:spacing w:val="51"/>
        </w:rPr>
        <w:t xml:space="preserve"> </w:t>
      </w:r>
      <w:r w:rsidR="00236746">
        <w:t>να</w:t>
      </w:r>
      <w:r w:rsidR="00236746">
        <w:rPr>
          <w:spacing w:val="47"/>
        </w:rPr>
        <w:t xml:space="preserve"> </w:t>
      </w:r>
      <w:r w:rsidR="00236746">
        <w:rPr>
          <w:spacing w:val="-1"/>
        </w:rPr>
        <w:t>δοθεί</w:t>
      </w:r>
      <w:r w:rsidR="00236746">
        <w:rPr>
          <w:spacing w:val="46"/>
        </w:rPr>
        <w:t xml:space="preserve"> </w:t>
      </w:r>
      <w:r w:rsidR="00236746">
        <w:t>στα</w:t>
      </w:r>
      <w:r w:rsidR="00236746">
        <w:rPr>
          <w:spacing w:val="47"/>
        </w:rPr>
        <w:t xml:space="preserve"> </w:t>
      </w:r>
      <w:r w:rsidR="00236746">
        <w:t>παιδιά</w:t>
      </w:r>
      <w:r w:rsidR="00236746">
        <w:rPr>
          <w:spacing w:val="47"/>
        </w:rPr>
        <w:t xml:space="preserve"> </w:t>
      </w:r>
      <w:r w:rsidR="00236746">
        <w:t>η</w:t>
      </w:r>
      <w:r w:rsidR="00236746">
        <w:rPr>
          <w:spacing w:val="48"/>
        </w:rPr>
        <w:t xml:space="preserve"> </w:t>
      </w:r>
      <w:r w:rsidR="00236746">
        <w:rPr>
          <w:spacing w:val="-1"/>
        </w:rPr>
        <w:t>δυνατότητα</w:t>
      </w:r>
      <w:r w:rsidR="00236746">
        <w:rPr>
          <w:spacing w:val="49"/>
        </w:rPr>
        <w:t xml:space="preserve"> </w:t>
      </w:r>
      <w:r w:rsidR="00236746">
        <w:t>να</w:t>
      </w:r>
      <w:r w:rsidR="00236746">
        <w:rPr>
          <w:spacing w:val="49"/>
        </w:rPr>
        <w:t xml:space="preserve"> </w:t>
      </w:r>
      <w:r w:rsidR="00236746">
        <w:rPr>
          <w:spacing w:val="-1"/>
        </w:rPr>
        <w:t>επεξεργαστούν</w:t>
      </w:r>
      <w:r w:rsidR="00236746">
        <w:rPr>
          <w:spacing w:val="45"/>
        </w:rPr>
        <w:t xml:space="preserve"> </w:t>
      </w:r>
      <w:r w:rsidR="00236746">
        <w:rPr>
          <w:spacing w:val="-1"/>
        </w:rPr>
        <w:t>συστηματικά</w:t>
      </w:r>
      <w:r w:rsidR="00236746">
        <w:rPr>
          <w:spacing w:val="44"/>
        </w:rPr>
        <w:t xml:space="preserve"> </w:t>
      </w:r>
      <w:r w:rsidR="00236746">
        <w:t>και</w:t>
      </w:r>
      <w:r w:rsidR="00236746">
        <w:rPr>
          <w:spacing w:val="43"/>
        </w:rPr>
        <w:t xml:space="preserve"> </w:t>
      </w:r>
      <w:r w:rsidR="00236746">
        <w:t>σε</w:t>
      </w:r>
      <w:r w:rsidR="00236746">
        <w:rPr>
          <w:spacing w:val="44"/>
        </w:rPr>
        <w:t xml:space="preserve"> </w:t>
      </w:r>
      <w:r w:rsidR="00236746">
        <w:rPr>
          <w:spacing w:val="-1"/>
        </w:rPr>
        <w:t>βάθος</w:t>
      </w:r>
      <w:r w:rsidR="00236746">
        <w:rPr>
          <w:spacing w:val="43"/>
        </w:rPr>
        <w:t xml:space="preserve"> </w:t>
      </w:r>
      <w:r w:rsidR="00236746">
        <w:t>νέες</w:t>
      </w:r>
      <w:r w:rsidR="00236746">
        <w:rPr>
          <w:spacing w:val="43"/>
        </w:rPr>
        <w:t xml:space="preserve"> </w:t>
      </w:r>
      <w:r w:rsidR="00236746">
        <w:rPr>
          <w:spacing w:val="-1"/>
        </w:rPr>
        <w:t>έννοιες,</w:t>
      </w:r>
      <w:r w:rsidR="00236746">
        <w:rPr>
          <w:spacing w:val="45"/>
        </w:rPr>
        <w:t xml:space="preserve"> </w:t>
      </w:r>
      <w:r w:rsidR="00236746">
        <w:rPr>
          <w:spacing w:val="-1"/>
        </w:rPr>
        <w:t>πληροφορίες</w:t>
      </w:r>
      <w:r w:rsidR="00236746">
        <w:rPr>
          <w:spacing w:val="43"/>
        </w:rPr>
        <w:t xml:space="preserve"> </w:t>
      </w:r>
      <w:r w:rsidR="00236746">
        <w:t>και</w:t>
      </w:r>
      <w:r w:rsidR="00236746">
        <w:rPr>
          <w:spacing w:val="51"/>
        </w:rPr>
        <w:t xml:space="preserve"> </w:t>
      </w:r>
      <w:r w:rsidR="00236746">
        <w:rPr>
          <w:spacing w:val="-1"/>
        </w:rPr>
        <w:t>δεξιότητες.</w:t>
      </w:r>
      <w:r w:rsidR="00236746">
        <w:rPr>
          <w:spacing w:val="21"/>
        </w:rPr>
        <w:t xml:space="preserve"> </w:t>
      </w:r>
      <w:r w:rsidR="00236746">
        <w:rPr>
          <w:spacing w:val="-1"/>
        </w:rPr>
        <w:t>Συχνά</w:t>
      </w:r>
      <w:r w:rsidR="00236746">
        <w:rPr>
          <w:spacing w:val="23"/>
        </w:rPr>
        <w:t xml:space="preserve"> </w:t>
      </w:r>
      <w:r w:rsidR="00236746">
        <w:rPr>
          <w:spacing w:val="-1"/>
        </w:rPr>
        <w:t>ακολουθούν</w:t>
      </w:r>
      <w:r w:rsidR="00236746">
        <w:rPr>
          <w:spacing w:val="23"/>
        </w:rPr>
        <w:t xml:space="preserve"> </w:t>
      </w:r>
      <w:r w:rsidR="00236746">
        <w:rPr>
          <w:spacing w:val="-1"/>
        </w:rPr>
        <w:t>πιο</w:t>
      </w:r>
      <w:r w:rsidR="00236746">
        <w:rPr>
          <w:spacing w:val="23"/>
        </w:rPr>
        <w:t xml:space="preserve"> </w:t>
      </w:r>
      <w:r w:rsidR="00236746">
        <w:rPr>
          <w:spacing w:val="-1"/>
        </w:rPr>
        <w:t>άτυπες</w:t>
      </w:r>
      <w:r w:rsidR="00236746">
        <w:rPr>
          <w:spacing w:val="24"/>
        </w:rPr>
        <w:t xml:space="preserve"> </w:t>
      </w:r>
      <w:r w:rsidR="00236746">
        <w:rPr>
          <w:spacing w:val="-1"/>
        </w:rPr>
        <w:t>αλληλεπιδράσεις</w:t>
      </w:r>
      <w:r w:rsidR="00236746">
        <w:rPr>
          <w:spacing w:val="57"/>
        </w:rPr>
        <w:t xml:space="preserve"> </w:t>
      </w:r>
      <w:r w:rsidR="00236746">
        <w:t>και</w:t>
      </w:r>
      <w:r w:rsidR="00236746">
        <w:rPr>
          <w:spacing w:val="13"/>
        </w:rPr>
        <w:t xml:space="preserve"> </w:t>
      </w:r>
      <w:r w:rsidR="00236746">
        <w:rPr>
          <w:spacing w:val="-1"/>
        </w:rPr>
        <w:t>διαδικασίες,</w:t>
      </w:r>
      <w:r w:rsidR="00236746">
        <w:rPr>
          <w:spacing w:val="16"/>
        </w:rPr>
        <w:t xml:space="preserve"> </w:t>
      </w:r>
      <w:r w:rsidR="00236746">
        <w:rPr>
          <w:spacing w:val="-1"/>
        </w:rPr>
        <w:t>όπως</w:t>
      </w:r>
      <w:r w:rsidR="00236746">
        <w:rPr>
          <w:spacing w:val="16"/>
        </w:rPr>
        <w:t xml:space="preserve"> </w:t>
      </w:r>
      <w:r w:rsidR="00236746">
        <w:t>αφορμές</w:t>
      </w:r>
      <w:r w:rsidR="00236746">
        <w:rPr>
          <w:spacing w:val="14"/>
        </w:rPr>
        <w:t xml:space="preserve"> </w:t>
      </w:r>
      <w:r w:rsidR="00236746">
        <w:t>από</w:t>
      </w:r>
      <w:r w:rsidR="00236746">
        <w:rPr>
          <w:spacing w:val="15"/>
        </w:rPr>
        <w:t xml:space="preserve"> </w:t>
      </w:r>
      <w:r w:rsidR="00236746">
        <w:rPr>
          <w:spacing w:val="-1"/>
        </w:rPr>
        <w:t>το</w:t>
      </w:r>
      <w:r w:rsidR="00236746">
        <w:rPr>
          <w:spacing w:val="15"/>
        </w:rPr>
        <w:t xml:space="preserve"> </w:t>
      </w:r>
      <w:r w:rsidR="00236746">
        <w:rPr>
          <w:spacing w:val="-1"/>
        </w:rPr>
        <w:t>ελεύθερο</w:t>
      </w:r>
      <w:r w:rsidR="00236746">
        <w:rPr>
          <w:spacing w:val="15"/>
        </w:rPr>
        <w:t xml:space="preserve"> </w:t>
      </w:r>
      <w:r w:rsidR="00236746">
        <w:rPr>
          <w:spacing w:val="-1"/>
        </w:rPr>
        <w:t>παιχνίδι</w:t>
      </w:r>
      <w:r w:rsidR="00236746">
        <w:rPr>
          <w:spacing w:val="16"/>
        </w:rPr>
        <w:t xml:space="preserve"> </w:t>
      </w:r>
      <w:r w:rsidR="00236746">
        <w:t>ή</w:t>
      </w:r>
      <w:r w:rsidR="00236746">
        <w:rPr>
          <w:spacing w:val="15"/>
        </w:rPr>
        <w:t xml:space="preserve"> </w:t>
      </w:r>
      <w:r w:rsidR="00236746">
        <w:rPr>
          <w:spacing w:val="-1"/>
        </w:rPr>
        <w:t>τις</w:t>
      </w:r>
      <w:r w:rsidR="00236746">
        <w:rPr>
          <w:spacing w:val="53"/>
        </w:rPr>
        <w:t xml:space="preserve"> </w:t>
      </w:r>
      <w:r w:rsidR="00236746">
        <w:rPr>
          <w:spacing w:val="-1"/>
        </w:rPr>
        <w:t>ρουτίνες,</w:t>
      </w:r>
      <w:r w:rsidR="00236746">
        <w:rPr>
          <w:spacing w:val="22"/>
        </w:rPr>
        <w:t xml:space="preserve"> </w:t>
      </w:r>
      <w:r w:rsidR="00236746">
        <w:t>(π.χ.</w:t>
      </w:r>
      <w:r w:rsidR="00236746">
        <w:rPr>
          <w:spacing w:val="19"/>
        </w:rPr>
        <w:t xml:space="preserve"> </w:t>
      </w:r>
      <w:r w:rsidR="00236746">
        <w:t>αναδυόμενα</w:t>
      </w:r>
      <w:r w:rsidR="00236746">
        <w:rPr>
          <w:spacing w:val="20"/>
        </w:rPr>
        <w:t xml:space="preserve"> </w:t>
      </w:r>
      <w:r w:rsidR="00236746">
        <w:rPr>
          <w:spacing w:val="-1"/>
        </w:rPr>
        <w:t>ενδιαφέροντα,</w:t>
      </w:r>
      <w:r w:rsidR="00236746">
        <w:rPr>
          <w:spacing w:val="19"/>
        </w:rPr>
        <w:t xml:space="preserve"> </w:t>
      </w:r>
      <w:r w:rsidR="00236746">
        <w:rPr>
          <w:spacing w:val="-1"/>
        </w:rPr>
        <w:t>ερωτήματα</w:t>
      </w:r>
      <w:r w:rsidR="00236746">
        <w:rPr>
          <w:spacing w:val="47"/>
        </w:rPr>
        <w:t xml:space="preserve"> </w:t>
      </w:r>
      <w:r w:rsidR="00236746">
        <w:rPr>
          <w:spacing w:val="-1"/>
        </w:rPr>
        <w:t>προβληματισμούς</w:t>
      </w:r>
      <w:r w:rsidR="00236746">
        <w:rPr>
          <w:spacing w:val="40"/>
        </w:rPr>
        <w:t xml:space="preserve"> </w:t>
      </w:r>
      <w:r w:rsidR="00236746">
        <w:rPr>
          <w:spacing w:val="-1"/>
        </w:rPr>
        <w:t>των</w:t>
      </w:r>
      <w:r w:rsidR="00236746">
        <w:rPr>
          <w:spacing w:val="41"/>
        </w:rPr>
        <w:t xml:space="preserve"> </w:t>
      </w:r>
      <w:r w:rsidR="00236746">
        <w:rPr>
          <w:spacing w:val="-1"/>
        </w:rPr>
        <w:t>παιδιών).</w:t>
      </w:r>
      <w:r w:rsidR="00236746">
        <w:rPr>
          <w:spacing w:val="40"/>
        </w:rPr>
        <w:t xml:space="preserve"> </w:t>
      </w:r>
      <w:r w:rsidR="00236746">
        <w:t>Η</w:t>
      </w:r>
      <w:r w:rsidR="00236746">
        <w:rPr>
          <w:spacing w:val="40"/>
        </w:rPr>
        <w:t xml:space="preserve"> </w:t>
      </w:r>
      <w:r w:rsidR="00236746">
        <w:rPr>
          <w:spacing w:val="-1"/>
        </w:rPr>
        <w:t>εκπαιδευτικός</w:t>
      </w:r>
      <w:r w:rsidR="00236746">
        <w:rPr>
          <w:spacing w:val="40"/>
        </w:rPr>
        <w:t xml:space="preserve"> </w:t>
      </w:r>
      <w:r w:rsidR="00236746">
        <w:t>που</w:t>
      </w:r>
      <w:r w:rsidR="00236746">
        <w:rPr>
          <w:spacing w:val="57"/>
        </w:rPr>
        <w:t xml:space="preserve"> </w:t>
      </w:r>
      <w:r w:rsidR="00236746">
        <w:t>παρατηρεί</w:t>
      </w:r>
      <w:r w:rsidR="00236746">
        <w:rPr>
          <w:spacing w:val="2"/>
        </w:rPr>
        <w:t xml:space="preserve"> </w:t>
      </w:r>
      <w:r w:rsidR="00236746">
        <w:rPr>
          <w:spacing w:val="-1"/>
        </w:rPr>
        <w:t>συστηματικά</w:t>
      </w:r>
      <w:r w:rsidR="00236746">
        <w:rPr>
          <w:spacing w:val="3"/>
        </w:rPr>
        <w:t xml:space="preserve"> </w:t>
      </w:r>
      <w:r w:rsidR="00236746">
        <w:rPr>
          <w:spacing w:val="-1"/>
        </w:rPr>
        <w:t>τη</w:t>
      </w:r>
      <w:r w:rsidR="00236746">
        <w:rPr>
          <w:spacing w:val="4"/>
        </w:rPr>
        <w:t xml:space="preserve"> </w:t>
      </w:r>
      <w:r w:rsidR="00236746">
        <w:t>δράση</w:t>
      </w:r>
      <w:r w:rsidR="00236746">
        <w:rPr>
          <w:spacing w:val="4"/>
        </w:rPr>
        <w:t xml:space="preserve"> </w:t>
      </w:r>
      <w:r w:rsidR="00236746">
        <w:rPr>
          <w:spacing w:val="-1"/>
        </w:rPr>
        <w:t>των</w:t>
      </w:r>
      <w:r w:rsidR="00236746">
        <w:rPr>
          <w:spacing w:val="3"/>
        </w:rPr>
        <w:t xml:space="preserve"> </w:t>
      </w:r>
      <w:r w:rsidR="00236746">
        <w:rPr>
          <w:spacing w:val="-1"/>
        </w:rPr>
        <w:t>παιδιών</w:t>
      </w:r>
      <w:r w:rsidR="00236746">
        <w:rPr>
          <w:spacing w:val="3"/>
        </w:rPr>
        <w:t xml:space="preserve"> </w:t>
      </w:r>
      <w:r w:rsidR="00236746">
        <w:t xml:space="preserve">και </w:t>
      </w:r>
      <w:r w:rsidR="00236746">
        <w:rPr>
          <w:spacing w:val="2"/>
        </w:rPr>
        <w:t xml:space="preserve"> </w:t>
      </w:r>
      <w:r w:rsidR="00236746">
        <w:rPr>
          <w:spacing w:val="-1"/>
        </w:rPr>
        <w:t>διαθέτει</w:t>
      </w:r>
      <w:r w:rsidR="00236746">
        <w:rPr>
          <w:spacing w:val="39"/>
        </w:rPr>
        <w:t xml:space="preserve"> </w:t>
      </w:r>
      <w:r w:rsidR="00236746">
        <w:rPr>
          <w:spacing w:val="-1"/>
        </w:rPr>
        <w:t>την</w:t>
      </w:r>
      <w:r w:rsidR="00236746">
        <w:rPr>
          <w:spacing w:val="3"/>
        </w:rPr>
        <w:t xml:space="preserve"> </w:t>
      </w:r>
      <w:r w:rsidR="00236746">
        <w:rPr>
          <w:spacing w:val="-1"/>
        </w:rPr>
        <w:t>ικανότητα</w:t>
      </w:r>
      <w:r w:rsidR="00236746">
        <w:rPr>
          <w:spacing w:val="3"/>
        </w:rPr>
        <w:t xml:space="preserve"> </w:t>
      </w:r>
      <w:r w:rsidR="00236746">
        <w:t>άμεσης</w:t>
      </w:r>
      <w:r w:rsidR="00236746">
        <w:rPr>
          <w:spacing w:val="2"/>
        </w:rPr>
        <w:t xml:space="preserve"> </w:t>
      </w:r>
      <w:r w:rsidR="00236746">
        <w:t>ανταπόκρισης</w:t>
      </w:r>
      <w:r w:rsidR="00236746">
        <w:rPr>
          <w:spacing w:val="2"/>
        </w:rPr>
        <w:t xml:space="preserve"> </w:t>
      </w:r>
      <w:r w:rsidR="00236746">
        <w:rPr>
          <w:spacing w:val="-1"/>
        </w:rPr>
        <w:t>στις</w:t>
      </w:r>
      <w:r w:rsidR="00236746">
        <w:rPr>
          <w:spacing w:val="5"/>
        </w:rPr>
        <w:t xml:space="preserve"> </w:t>
      </w:r>
      <w:r w:rsidR="00236746">
        <w:rPr>
          <w:spacing w:val="-1"/>
        </w:rPr>
        <w:t>ποικίλες</w:t>
      </w:r>
      <w:r w:rsidR="00236746">
        <w:rPr>
          <w:spacing w:val="3"/>
        </w:rPr>
        <w:t xml:space="preserve"> </w:t>
      </w:r>
      <w:r w:rsidR="00236746">
        <w:rPr>
          <w:spacing w:val="-1"/>
        </w:rPr>
        <w:t>ευκαιρίες</w:t>
      </w:r>
      <w:r w:rsidR="00236746">
        <w:rPr>
          <w:spacing w:val="43"/>
        </w:rPr>
        <w:t xml:space="preserve"> </w:t>
      </w:r>
      <w:r w:rsidR="00236746">
        <w:t>που</w:t>
      </w:r>
      <w:r w:rsidR="00236746">
        <w:rPr>
          <w:spacing w:val="13"/>
        </w:rPr>
        <w:t xml:space="preserve"> </w:t>
      </w:r>
      <w:r w:rsidR="00236746">
        <w:rPr>
          <w:spacing w:val="-1"/>
        </w:rPr>
        <w:t>παρουσιάζονται</w:t>
      </w:r>
      <w:r w:rsidR="00236746">
        <w:rPr>
          <w:spacing w:val="13"/>
        </w:rPr>
        <w:t xml:space="preserve"> </w:t>
      </w:r>
      <w:r w:rsidR="00236746">
        <w:rPr>
          <w:spacing w:val="-1"/>
        </w:rPr>
        <w:t>κατά</w:t>
      </w:r>
      <w:r w:rsidR="00236746">
        <w:rPr>
          <w:spacing w:val="14"/>
        </w:rPr>
        <w:t xml:space="preserve"> </w:t>
      </w:r>
      <w:r w:rsidR="00236746">
        <w:rPr>
          <w:spacing w:val="-1"/>
        </w:rPr>
        <w:t>τη</w:t>
      </w:r>
      <w:r w:rsidR="00236746">
        <w:rPr>
          <w:spacing w:val="15"/>
        </w:rPr>
        <w:t xml:space="preserve"> </w:t>
      </w:r>
      <w:r w:rsidR="00236746">
        <w:rPr>
          <w:spacing w:val="-1"/>
        </w:rPr>
        <w:t>διάρκεια</w:t>
      </w:r>
      <w:r w:rsidR="00236746">
        <w:rPr>
          <w:spacing w:val="14"/>
        </w:rPr>
        <w:t xml:space="preserve"> </w:t>
      </w:r>
      <w:r w:rsidR="00236746">
        <w:rPr>
          <w:spacing w:val="-1"/>
        </w:rPr>
        <w:t>της</w:t>
      </w:r>
      <w:r w:rsidR="00236746">
        <w:rPr>
          <w:spacing w:val="11"/>
        </w:rPr>
        <w:t xml:space="preserve"> </w:t>
      </w:r>
      <w:r w:rsidR="00236746">
        <w:rPr>
          <w:spacing w:val="-1"/>
        </w:rPr>
        <w:t>ημέρας</w:t>
      </w:r>
      <w:r w:rsidR="00236746">
        <w:rPr>
          <w:spacing w:val="14"/>
        </w:rPr>
        <w:t xml:space="preserve"> </w:t>
      </w:r>
      <w:r w:rsidR="00236746">
        <w:t>σε</w:t>
      </w:r>
      <w:r w:rsidR="00236746">
        <w:rPr>
          <w:spacing w:val="12"/>
        </w:rPr>
        <w:t xml:space="preserve"> </w:t>
      </w:r>
      <w:r w:rsidR="00236746">
        <w:rPr>
          <w:spacing w:val="1"/>
        </w:rPr>
        <w:t>μια</w:t>
      </w:r>
      <w:r w:rsidR="00236746">
        <w:rPr>
          <w:spacing w:val="14"/>
        </w:rPr>
        <w:t xml:space="preserve"> </w:t>
      </w:r>
      <w:r w:rsidR="00236746">
        <w:rPr>
          <w:spacing w:val="-1"/>
        </w:rPr>
        <w:t>τάξη,</w:t>
      </w:r>
      <w:r w:rsidR="00236746">
        <w:rPr>
          <w:spacing w:val="63"/>
        </w:rPr>
        <w:t xml:space="preserve"> </w:t>
      </w:r>
      <w:r w:rsidR="00236746">
        <w:t>μπορεί</w:t>
      </w:r>
      <w:r w:rsidR="00236746">
        <w:tab/>
      </w:r>
      <w:r w:rsidR="00236746">
        <w:rPr>
          <w:w w:val="95"/>
        </w:rPr>
        <w:t>να</w:t>
      </w:r>
      <w:r w:rsidR="00236746">
        <w:rPr>
          <w:w w:val="95"/>
        </w:rPr>
        <w:tab/>
      </w:r>
      <w:r w:rsidR="00236746">
        <w:rPr>
          <w:spacing w:val="-1"/>
        </w:rPr>
        <w:t>οργανώσει</w:t>
      </w:r>
      <w:r w:rsidR="00236746">
        <w:rPr>
          <w:spacing w:val="-1"/>
        </w:rPr>
        <w:tab/>
        <w:t>δραστηριότητες</w:t>
      </w:r>
      <w:r w:rsidR="00236746">
        <w:rPr>
          <w:spacing w:val="-1"/>
        </w:rPr>
        <w:tab/>
      </w:r>
      <w:r w:rsidR="00236746">
        <w:t>που</w:t>
      </w:r>
      <w:r w:rsidR="00236746">
        <w:rPr>
          <w:spacing w:val="35"/>
        </w:rPr>
        <w:t xml:space="preserve"> </w:t>
      </w:r>
      <w:r w:rsidR="00236746">
        <w:rPr>
          <w:spacing w:val="-1"/>
        </w:rPr>
        <w:t>αξιοποιούν/εκμεταλλεύονται</w:t>
      </w:r>
      <w:r w:rsidR="00236746">
        <w:rPr>
          <w:spacing w:val="49"/>
        </w:rPr>
        <w:t xml:space="preserve"> </w:t>
      </w:r>
      <w:r w:rsidR="00236746">
        <w:rPr>
          <w:spacing w:val="-1"/>
        </w:rPr>
        <w:t>τέτοιες</w:t>
      </w:r>
      <w:r w:rsidR="00236746">
        <w:rPr>
          <w:spacing w:val="48"/>
        </w:rPr>
        <w:t xml:space="preserve"> </w:t>
      </w:r>
      <w:r w:rsidR="00236746">
        <w:t>αφορμές</w:t>
      </w:r>
      <w:r w:rsidR="00236746">
        <w:rPr>
          <w:spacing w:val="48"/>
        </w:rPr>
        <w:t xml:space="preserve"> </w:t>
      </w:r>
      <w:r w:rsidR="00236746">
        <w:rPr>
          <w:spacing w:val="-1"/>
        </w:rPr>
        <w:t>(απορίες,</w:t>
      </w:r>
      <w:r w:rsidR="00236746">
        <w:rPr>
          <w:spacing w:val="63"/>
        </w:rPr>
        <w:t xml:space="preserve"> </w:t>
      </w:r>
      <w:r w:rsidR="00236746">
        <w:rPr>
          <w:spacing w:val="-1"/>
        </w:rPr>
        <w:t>διαφωνίες,</w:t>
      </w:r>
      <w:r w:rsidR="00236746">
        <w:t xml:space="preserve"> </w:t>
      </w:r>
      <w:r w:rsidR="00236746">
        <w:rPr>
          <w:spacing w:val="-1"/>
        </w:rPr>
        <w:t xml:space="preserve">δηλώσεις </w:t>
      </w:r>
      <w:r w:rsidR="00236746">
        <w:t>κλπ.)</w:t>
      </w:r>
    </w:p>
    <w:p w:rsidR="00236746" w:rsidRDefault="00236746">
      <w:pPr>
        <w:pStyle w:val="a3"/>
        <w:tabs>
          <w:tab w:val="left" w:pos="1426"/>
          <w:tab w:val="left" w:pos="2285"/>
          <w:tab w:val="left" w:pos="4017"/>
          <w:tab w:val="left" w:pos="6303"/>
        </w:tabs>
        <w:kinsoku w:val="0"/>
        <w:overflowPunct w:val="0"/>
        <w:spacing w:before="120" w:line="276" w:lineRule="auto"/>
        <w:ind w:right="129" w:firstLine="720"/>
        <w:jc w:val="both"/>
        <w:sectPr w:rsidR="00236746">
          <w:type w:val="continuous"/>
          <w:pgSz w:w="16840" w:h="11910" w:orient="landscape"/>
          <w:pgMar w:top="1340" w:right="1280" w:bottom="280" w:left="1340" w:header="720" w:footer="720" w:gutter="0"/>
          <w:cols w:num="2" w:space="720" w:equalWidth="0">
            <w:col w:w="6717" w:space="650"/>
            <w:col w:w="6853"/>
          </w:cols>
          <w:noEndnote/>
        </w:sectPr>
      </w:pPr>
    </w:p>
    <w:p w:rsidR="00236746" w:rsidRDefault="00862BB2">
      <w:pPr>
        <w:pStyle w:val="a3"/>
        <w:kinsoku w:val="0"/>
        <w:overflowPunct w:val="0"/>
        <w:ind w:left="0"/>
        <w:rPr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40160" behindDoc="1" locked="0" layoutInCell="0" allowOverlap="1">
                <wp:simplePos x="0" y="0"/>
                <wp:positionH relativeFrom="page">
                  <wp:posOffset>-13970</wp:posOffset>
                </wp:positionH>
                <wp:positionV relativeFrom="page">
                  <wp:posOffset>-13970</wp:posOffset>
                </wp:positionV>
                <wp:extent cx="10417175" cy="7271385"/>
                <wp:effectExtent l="0" t="0" r="0" b="0"/>
                <wp:wrapNone/>
                <wp:docPr id="163" name="Group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417175" cy="7271385"/>
                          <a:chOff x="-22" y="-22"/>
                          <a:chExt cx="16405" cy="11451"/>
                        </a:xfrm>
                      </wpg:grpSpPr>
                      <wps:wsp>
                        <wps:cNvPr id="164" name="Freeform 249"/>
                        <wps:cNvSpPr>
                          <a:spLocks/>
                        </wps:cNvSpPr>
                        <wps:spPr bwMode="auto">
                          <a:xfrm>
                            <a:off x="16338" y="0"/>
                            <a:ext cx="20" cy="11386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1386"/>
                              <a:gd name="T2" fmla="*/ 0 w 20"/>
                              <a:gd name="T3" fmla="*/ 11385 h 113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1386">
                                <a:moveTo>
                                  <a:pt x="0" y="0"/>
                                </a:moveTo>
                                <a:lnTo>
                                  <a:pt x="0" y="11385"/>
                                </a:lnTo>
                              </a:path>
                            </a:pathLst>
                          </a:custGeom>
                          <a:noFill/>
                          <a:ln w="28701">
                            <a:solidFill>
                              <a:srgbClr val="EF7E0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" name="Freeform 250"/>
                        <wps:cNvSpPr>
                          <a:spLocks/>
                        </wps:cNvSpPr>
                        <wps:spPr bwMode="auto">
                          <a:xfrm>
                            <a:off x="0" y="11406"/>
                            <a:ext cx="16361" cy="20"/>
                          </a:xfrm>
                          <a:custGeom>
                            <a:avLst/>
                            <a:gdLst>
                              <a:gd name="T0" fmla="*/ 0 w 16361"/>
                              <a:gd name="T1" fmla="*/ 0 h 20"/>
                              <a:gd name="T2" fmla="*/ 16360 w 16361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6361" h="20">
                                <a:moveTo>
                                  <a:pt x="0" y="0"/>
                                </a:moveTo>
                                <a:lnTo>
                                  <a:pt x="16360" y="0"/>
                                </a:lnTo>
                              </a:path>
                            </a:pathLst>
                          </a:custGeom>
                          <a:noFill/>
                          <a:ln w="28701">
                            <a:solidFill>
                              <a:srgbClr val="EF7E0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447982" id="Group 248" o:spid="_x0000_s1026" style="position:absolute;margin-left:-1.1pt;margin-top:-1.1pt;width:820.25pt;height:572.55pt;z-index:-251576320;mso-position-horizontal-relative:page;mso-position-vertical-relative:page" coordorigin="-22,-22" coordsize="16405,114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" o:allowincell="f">
                <v:shape id="Freeform 249" o:spid="_x0000_s1027" style="position:absolute;left:16338;width:20;height:11386;visibility:visible;mso-wrap-style:square;v-text-anchor:top" coordsize="20,113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NyC8IA&#10;AADcAAAADwAAAGRycy9kb3ducmV2LnhtbERPyWrDMBC9F/IPYgK9lFhOKKY4lo1bKBhyygK9DtZ4&#10;IdbIsRTH/fuqUOhtHm+drFjMIGaaXG9ZwTaKQRDXVvfcKricPzdvIJxH1jhYJgXf5KDIV08Zpto+&#10;+EjzybcihLBLUUHn/ZhK6eqODLrIjsSBa+xk0Ac4tVJP+AjhZpC7OE6kwZ5DQ4cjfXRUX093o+Bw&#10;LC9fN/0y8tm8c7U7NE3Vzko9r5dyD8LT4v/Ff+5Kh/nJK/w+Ey6Q+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6E3ILwgAAANwAAAAPAAAAAAAAAAAAAAAAAJgCAABkcnMvZG93&#10;bnJldi54bWxQSwUGAAAAAAQABAD1AAAAhwMAAAAA&#10;" path="m,l,11385e" filled="f" strokecolor="#ef7e09" strokeweight=".79725mm">
                  <v:path arrowok="t" o:connecttype="custom" o:connectlocs="0,0;0,11385" o:connectangles="0,0"/>
                </v:shape>
                <v:shape id="Freeform 250" o:spid="_x0000_s1028" style="position:absolute;top:11406;width:16361;height:20;visibility:visible;mso-wrap-style:square;v-text-anchor:top" coordsize="1636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p0AMEA&#10;AADcAAAADwAAAGRycy9kb3ducmV2LnhtbERPS2vCQBC+C/6HZQQvUjcVDCW6SgkEqhdp+jgP2TGJ&#10;zc6G7JrHv3cLhd7m43vO/jiaRvTUudqygud1BIK4sLrmUsHnR/b0AsJ5ZI2NZVIwkYPjYT7bY6Lt&#10;wO/U574UIYRdggoq79tESldUZNCtbUscuKvtDPoAu1LqDocQbhq5iaJYGqw5NFTYUlpR8ZPfjYJe&#10;XtLV9ft25hhPg5t8FunmS6nlYnzdgfA0+n/xn/tNh/nxFn6fCRfIw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9KdADBAAAA3AAAAA8AAAAAAAAAAAAAAAAAmAIAAGRycy9kb3du&#10;cmV2LnhtbFBLBQYAAAAABAAEAPUAAACGAwAAAAA=&#10;" path="m,l16360,e" filled="f" strokecolor="#ef7e09" strokeweight=".79725mm">
                  <v:path arrowok="t" o:connecttype="custom" o:connectlocs="0,0;16360,0" o:connectangles="0,0"/>
                </v:shape>
                <w10:wrap anchorx="page" anchory="page"/>
              </v:group>
            </w:pict>
          </mc:Fallback>
        </mc:AlternateContent>
      </w:r>
    </w:p>
    <w:p w:rsidR="00236746" w:rsidRDefault="00236746">
      <w:pPr>
        <w:pStyle w:val="a3"/>
        <w:kinsoku w:val="0"/>
        <w:overflowPunct w:val="0"/>
        <w:spacing w:before="7"/>
        <w:ind w:left="0"/>
        <w:rPr>
          <w:sz w:val="27"/>
          <w:szCs w:val="27"/>
        </w:rPr>
      </w:pPr>
    </w:p>
    <w:p w:rsidR="00236746" w:rsidRDefault="00236746">
      <w:pPr>
        <w:pStyle w:val="2"/>
        <w:kinsoku w:val="0"/>
        <w:overflowPunct w:val="0"/>
        <w:ind w:right="104"/>
        <w:jc w:val="right"/>
        <w:rPr>
          <w:rFonts w:ascii="Times New Roman" w:hAnsi="Times New Roman" w:cs="Times New Roman"/>
          <w:b w:val="0"/>
          <w:bCs w:val="0"/>
          <w:color w:val="000000"/>
        </w:rPr>
      </w:pPr>
      <w:r>
        <w:rPr>
          <w:rFonts w:ascii="Times New Roman" w:hAnsi="Times New Roman" w:cs="Times New Roman"/>
          <w:color w:val="1B577B"/>
          <w:spacing w:val="-1"/>
        </w:rPr>
        <w:t>-3</w:t>
      </w:r>
      <w:r w:rsidR="0060754D" w:rsidRPr="00FC1DCB">
        <w:rPr>
          <w:rFonts w:ascii="Times New Roman" w:hAnsi="Times New Roman" w:cs="Times New Roman"/>
          <w:color w:val="1B577B"/>
          <w:spacing w:val="-1"/>
        </w:rPr>
        <w:t>8</w:t>
      </w:r>
      <w:r>
        <w:rPr>
          <w:rFonts w:ascii="Times New Roman" w:hAnsi="Times New Roman" w:cs="Times New Roman"/>
          <w:color w:val="1B577B"/>
          <w:spacing w:val="-1"/>
        </w:rPr>
        <w:t>-</w:t>
      </w:r>
    </w:p>
    <w:p w:rsidR="00236746" w:rsidRDefault="00236746">
      <w:pPr>
        <w:pStyle w:val="2"/>
        <w:kinsoku w:val="0"/>
        <w:overflowPunct w:val="0"/>
        <w:ind w:right="104"/>
        <w:jc w:val="right"/>
        <w:rPr>
          <w:rFonts w:ascii="Times New Roman" w:hAnsi="Times New Roman" w:cs="Times New Roman"/>
          <w:b w:val="0"/>
          <w:bCs w:val="0"/>
          <w:color w:val="000000"/>
        </w:rPr>
        <w:sectPr w:rsidR="00236746">
          <w:type w:val="continuous"/>
          <w:pgSz w:w="16840" w:h="11910" w:orient="landscape"/>
          <w:pgMar w:top="1340" w:right="1280" w:bottom="280" w:left="1340" w:header="720" w:footer="720" w:gutter="0"/>
          <w:cols w:space="720" w:equalWidth="0">
            <w:col w:w="14220"/>
          </w:cols>
          <w:noEndnote/>
        </w:sectPr>
      </w:pPr>
    </w:p>
    <w:p w:rsidR="00236746" w:rsidRDefault="00862BB2">
      <w:pPr>
        <w:pStyle w:val="a3"/>
        <w:kinsoku w:val="0"/>
        <w:overflowPunct w:val="0"/>
        <w:spacing w:before="2"/>
        <w:ind w:left="0"/>
        <w:rPr>
          <w:rFonts w:ascii="Times New Roman" w:hAnsi="Times New Roman" w:cs="Times New Roman"/>
          <w:b/>
          <w:bCs/>
          <w:sz w:val="10"/>
          <w:szCs w:val="1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1184" behindDoc="1" locked="0" layoutInCell="0" allowOverlap="1">
                <wp:simplePos x="0" y="0"/>
                <wp:positionH relativeFrom="page">
                  <wp:posOffset>5363210</wp:posOffset>
                </wp:positionH>
                <wp:positionV relativeFrom="page">
                  <wp:posOffset>810895</wp:posOffset>
                </wp:positionV>
                <wp:extent cx="12700" cy="6028690"/>
                <wp:effectExtent l="0" t="0" r="0" b="0"/>
                <wp:wrapNone/>
                <wp:docPr id="162" name="Freeform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6028690"/>
                        </a:xfrm>
                        <a:custGeom>
                          <a:avLst/>
                          <a:gdLst>
                            <a:gd name="T0" fmla="*/ 0 w 20"/>
                            <a:gd name="T1" fmla="*/ 0 h 9494"/>
                            <a:gd name="T2" fmla="*/ 0 w 20"/>
                            <a:gd name="T3" fmla="*/ 9493 h 949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9494">
                              <a:moveTo>
                                <a:pt x="0" y="0"/>
                              </a:moveTo>
                              <a:lnTo>
                                <a:pt x="0" y="9493"/>
                              </a:lnTo>
                            </a:path>
                          </a:pathLst>
                        </a:custGeom>
                        <a:noFill/>
                        <a:ln w="1041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525FF56" id="Freeform 251" o:spid="_x0000_s1026" style="position:absolute;z-index:-25157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22.3pt,63.85pt,422.3pt,538.5pt" coordsize="20,94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" o:allowincell="f" filled="f" strokeweight=".82pt">
                <v:path arrowok="t" o:connecttype="custom" o:connectlocs="0,0;0,6028055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42208" behindDoc="1" locked="0" layoutInCell="0" allowOverlap="1">
                <wp:simplePos x="0" y="0"/>
                <wp:positionH relativeFrom="page">
                  <wp:posOffset>-13970</wp:posOffset>
                </wp:positionH>
                <wp:positionV relativeFrom="page">
                  <wp:posOffset>-13970</wp:posOffset>
                </wp:positionV>
                <wp:extent cx="10417175" cy="7271385"/>
                <wp:effectExtent l="0" t="0" r="0" b="0"/>
                <wp:wrapNone/>
                <wp:docPr id="159" name="Group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417175" cy="7271385"/>
                          <a:chOff x="-22" y="-22"/>
                          <a:chExt cx="16405" cy="11451"/>
                        </a:xfrm>
                      </wpg:grpSpPr>
                      <wps:wsp>
                        <wps:cNvPr id="160" name="Freeform 253"/>
                        <wps:cNvSpPr>
                          <a:spLocks/>
                        </wps:cNvSpPr>
                        <wps:spPr bwMode="auto">
                          <a:xfrm>
                            <a:off x="16338" y="0"/>
                            <a:ext cx="20" cy="11386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1386"/>
                              <a:gd name="T2" fmla="*/ 0 w 20"/>
                              <a:gd name="T3" fmla="*/ 11385 h 113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1386">
                                <a:moveTo>
                                  <a:pt x="0" y="0"/>
                                </a:moveTo>
                                <a:lnTo>
                                  <a:pt x="0" y="11385"/>
                                </a:lnTo>
                              </a:path>
                            </a:pathLst>
                          </a:custGeom>
                          <a:noFill/>
                          <a:ln w="28701">
                            <a:solidFill>
                              <a:srgbClr val="EF7E0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" name="Freeform 254"/>
                        <wps:cNvSpPr>
                          <a:spLocks/>
                        </wps:cNvSpPr>
                        <wps:spPr bwMode="auto">
                          <a:xfrm>
                            <a:off x="0" y="11406"/>
                            <a:ext cx="16361" cy="20"/>
                          </a:xfrm>
                          <a:custGeom>
                            <a:avLst/>
                            <a:gdLst>
                              <a:gd name="T0" fmla="*/ 0 w 16361"/>
                              <a:gd name="T1" fmla="*/ 0 h 20"/>
                              <a:gd name="T2" fmla="*/ 16360 w 16361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6361" h="20">
                                <a:moveTo>
                                  <a:pt x="0" y="0"/>
                                </a:moveTo>
                                <a:lnTo>
                                  <a:pt x="16360" y="0"/>
                                </a:lnTo>
                              </a:path>
                            </a:pathLst>
                          </a:custGeom>
                          <a:noFill/>
                          <a:ln w="28701">
                            <a:solidFill>
                              <a:srgbClr val="EF7E0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596E98" id="Group 252" o:spid="_x0000_s1026" style="position:absolute;margin-left:-1.1pt;margin-top:-1.1pt;width:820.25pt;height:572.55pt;z-index:-251574272;mso-position-horizontal-relative:page;mso-position-vertical-relative:page" coordorigin="-22,-22" coordsize="16405,114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" o:allowincell="f">
                <v:shape id="Freeform 253" o:spid="_x0000_s1027" style="position:absolute;left:16338;width:20;height:11386;visibility:visible;mso-wrap-style:square;v-text-anchor:top" coordsize="20,113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h0CMMA&#10;AADcAAAADwAAAGRycy9kb3ducmV2LnhtbESPS4vCQBCE7wv+h6EFL4tO9CBLdBQVhIAnH+C1yXQe&#10;mOmJmTHGf799WNhbN1Vd9fV6O7hG9dSF2rOB+SwBRZx7W3Np4HY9Tn9AhYhssfFMBj4UYLsZfa0x&#10;tf7NZ+ovsVQSwiFFA1WMbap1yCtyGGa+JRat8J3DKGtXatvhW8JdoxdJstQOa5aGCls6VJQ/Li9n&#10;4HTe3e5P+93y1e05W5yKIit7YybjYbcCFWmI/+a/68wK/lLw5RmZQG9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Sh0CMMAAADcAAAADwAAAAAAAAAAAAAAAACYAgAAZHJzL2Rv&#10;d25yZXYueG1sUEsFBgAAAAAEAAQA9QAAAIgDAAAAAA==&#10;" path="m,l,11385e" filled="f" strokecolor="#ef7e09" strokeweight=".79725mm">
                  <v:path arrowok="t" o:connecttype="custom" o:connectlocs="0,0;0,11385" o:connectangles="0,0"/>
                </v:shape>
                <v:shape id="Freeform 254" o:spid="_x0000_s1028" style="position:absolute;top:11406;width:16361;height:20;visibility:visible;mso-wrap-style:square;v-text-anchor:top" coordsize="1636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FyA8IA&#10;AADcAAAADwAAAGRycy9kb3ducmV2LnhtbERPyWrDMBC9F/IPYgK9lEROD6a4VkwxBNJeStyk58Ea&#10;L6k1Mpbi5e+rQKG3ebx10mw2nRhpcK1lBbttBIK4tLrlWsH567B5AeE8ssbOMilYyEG2Xz2kmGg7&#10;8YnGwtcihLBLUEHjfZ9I6cqGDLqt7YkDV9nBoA9wqKUecArhppPPURRLgy2HhgZ7yhsqf4qbUTDK&#10;z/yp+r5+cIzvk1v8IdLdRanH9fz2CsLT7P/Ff+6jDvPjHdyfCRfI/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cXIDwgAAANwAAAAPAAAAAAAAAAAAAAAAAJgCAABkcnMvZG93&#10;bnJldi54bWxQSwUGAAAAAAQABAD1AAAAhwMAAAAA&#10;" path="m,l16360,e" filled="f" strokecolor="#ef7e09" strokeweight=".79725mm">
                  <v:path arrowok="t" o:connecttype="custom" o:connectlocs="0,0;16360,0" o:connectangles="0,0"/>
                </v:shape>
                <w10:wrap anchorx="page" anchory="page"/>
              </v:group>
            </w:pict>
          </mc:Fallback>
        </mc:AlternateContent>
      </w:r>
    </w:p>
    <w:p w:rsidR="00236746" w:rsidRDefault="00862BB2">
      <w:pPr>
        <w:pStyle w:val="a3"/>
        <w:kinsoku w:val="0"/>
        <w:overflowPunct w:val="0"/>
        <w:spacing w:before="50" w:line="274" w:lineRule="auto"/>
        <w:ind w:left="119" w:right="7575" w:firstLine="437"/>
        <w:rPr>
          <w:spacing w:val="-1"/>
          <w:sz w:val="22"/>
          <w:szCs w:val="2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43232" behindDoc="1" locked="0" layoutInCell="0" allowOverlap="1">
                <wp:simplePos x="0" y="0"/>
                <wp:positionH relativeFrom="page">
                  <wp:posOffset>5644515</wp:posOffset>
                </wp:positionH>
                <wp:positionV relativeFrom="paragraph">
                  <wp:posOffset>199390</wp:posOffset>
                </wp:positionV>
                <wp:extent cx="4163060" cy="2188210"/>
                <wp:effectExtent l="0" t="0" r="0" b="0"/>
                <wp:wrapNone/>
                <wp:docPr id="155" name="Group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63060" cy="2188210"/>
                          <a:chOff x="8889" y="314"/>
                          <a:chExt cx="6556" cy="3446"/>
                        </a:xfrm>
                      </wpg:grpSpPr>
                      <wps:wsp>
                        <wps:cNvPr id="156" name="Freeform 256"/>
                        <wps:cNvSpPr>
                          <a:spLocks/>
                        </wps:cNvSpPr>
                        <wps:spPr bwMode="auto">
                          <a:xfrm>
                            <a:off x="8909" y="354"/>
                            <a:ext cx="6536" cy="3406"/>
                          </a:xfrm>
                          <a:custGeom>
                            <a:avLst/>
                            <a:gdLst>
                              <a:gd name="T0" fmla="*/ 0 w 6536"/>
                              <a:gd name="T1" fmla="*/ 3406 h 3406"/>
                              <a:gd name="T2" fmla="*/ 6536 w 6536"/>
                              <a:gd name="T3" fmla="*/ 3406 h 3406"/>
                              <a:gd name="T4" fmla="*/ 6536 w 6536"/>
                              <a:gd name="T5" fmla="*/ 0 h 3406"/>
                              <a:gd name="T6" fmla="*/ 0 w 6536"/>
                              <a:gd name="T7" fmla="*/ 0 h 3406"/>
                              <a:gd name="T8" fmla="*/ 0 w 6536"/>
                              <a:gd name="T9" fmla="*/ 3406 h 34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536" h="3406">
                                <a:moveTo>
                                  <a:pt x="0" y="3406"/>
                                </a:moveTo>
                                <a:lnTo>
                                  <a:pt x="6536" y="3406"/>
                                </a:lnTo>
                                <a:lnTo>
                                  <a:pt x="653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4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73E0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" name="Rectangle 257"/>
                        <wps:cNvSpPr>
                          <a:spLocks noChangeArrowheads="1"/>
                        </wps:cNvSpPr>
                        <wps:spPr bwMode="auto">
                          <a:xfrm>
                            <a:off x="8889" y="315"/>
                            <a:ext cx="6540" cy="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36746" w:rsidRDefault="00862BB2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340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4171950" cy="2171700"/>
                                    <wp:effectExtent l="0" t="0" r="0" b="0"/>
                                    <wp:docPr id="37" name="Εικόνα 3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7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4171950" cy="21717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236746" w:rsidRDefault="00236746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8" name="Text Box 258"/>
                        <wps:cNvSpPr txBox="1">
                          <a:spLocks noChangeArrowheads="1"/>
                        </wps:cNvSpPr>
                        <wps:spPr bwMode="auto">
                          <a:xfrm>
                            <a:off x="8894" y="330"/>
                            <a:ext cx="6536" cy="3406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F8B168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36746" w:rsidRDefault="00236746">
                              <w:pPr>
                                <w:pStyle w:val="a3"/>
                                <w:kinsoku w:val="0"/>
                                <w:overflowPunct w:val="0"/>
                                <w:spacing w:before="53" w:line="276" w:lineRule="auto"/>
                                <w:ind w:left="140" w:right="170"/>
                                <w:jc w:val="both"/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spacing w:val="-1"/>
                                  <w:sz w:val="22"/>
                                  <w:szCs w:val="22"/>
                                </w:rPr>
                                <w:t>Μια</w:t>
                              </w:r>
                              <w:r>
                                <w:rPr>
                                  <w:spacing w:val="3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2"/>
                                  <w:szCs w:val="22"/>
                                </w:rPr>
                                <w:t>σειρά</w:t>
                              </w:r>
                              <w:r>
                                <w:rPr>
                                  <w:spacing w:val="3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2"/>
                                  <w:szCs w:val="22"/>
                                </w:rPr>
                                <w:t>οργανωμένων</w:t>
                              </w:r>
                              <w:r>
                                <w:rPr>
                                  <w:spacing w:val="2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2"/>
                                  <w:szCs w:val="22"/>
                                </w:rPr>
                                <w:t>δραστηριοτήτων</w:t>
                              </w:r>
                              <w:r>
                                <w:rPr>
                                  <w:spacing w:val="2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2"/>
                                  <w:szCs w:val="22"/>
                                </w:rPr>
                                <w:t>μπορεί</w:t>
                              </w:r>
                              <w:r>
                                <w:rPr>
                                  <w:sz w:val="22"/>
                                  <w:szCs w:val="22"/>
                                </w:rPr>
                                <w:t xml:space="preserve"> να</w:t>
                              </w:r>
                              <w:r>
                                <w:rPr>
                                  <w:spacing w:val="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2"/>
                                  <w:szCs w:val="22"/>
                                </w:rPr>
                                <w:t>αποτελέσει</w:t>
                              </w:r>
                              <w:r>
                                <w:rPr>
                                  <w:spacing w:val="29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sz w:val="22"/>
                                  <w:szCs w:val="22"/>
                                </w:rPr>
                                <w:t>ένα</w:t>
                              </w:r>
                              <w:r>
                                <w:rPr>
                                  <w:b/>
                                  <w:bCs/>
                                  <w:spacing w:val="1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spacing w:val="-1"/>
                                  <w:sz w:val="22"/>
                                  <w:szCs w:val="22"/>
                                </w:rPr>
                                <w:t>«οργανωμένο</w:t>
                              </w:r>
                              <w:r>
                                <w:rPr>
                                  <w:b/>
                                  <w:bCs/>
                                  <w:spacing w:val="1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spacing w:val="-1"/>
                                  <w:sz w:val="22"/>
                                  <w:szCs w:val="22"/>
                                </w:rPr>
                                <w:t>πρόγραμμα»</w:t>
                              </w:r>
                              <w:r>
                                <w:rPr>
                                  <w:spacing w:val="-1"/>
                                  <w:sz w:val="22"/>
                                  <w:szCs w:val="22"/>
                                </w:rPr>
                                <w:t>.</w:t>
                              </w:r>
                              <w:r>
                                <w:rPr>
                                  <w:spacing w:val="1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sz w:val="22"/>
                                  <w:szCs w:val="22"/>
                                </w:rPr>
                                <w:t>Η</w:t>
                              </w:r>
                              <w:r>
                                <w:rPr>
                                  <w:spacing w:val="2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2"/>
                                  <w:szCs w:val="22"/>
                                </w:rPr>
                                <w:t>εκπαιδευτικός</w:t>
                              </w:r>
                              <w:r>
                                <w:rPr>
                                  <w:spacing w:val="2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2"/>
                                  <w:szCs w:val="22"/>
                                </w:rPr>
                                <w:t>μπορεί</w:t>
                              </w:r>
                              <w:r>
                                <w:rPr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2"/>
                                  <w:szCs w:val="22"/>
                                </w:rPr>
                                <w:t>δηλαδή,</w:t>
                              </w:r>
                              <w:r>
                                <w:rPr>
                                  <w:spacing w:val="51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sz w:val="22"/>
                                  <w:szCs w:val="22"/>
                                </w:rPr>
                                <w:t xml:space="preserve">να </w:t>
                              </w:r>
                              <w:r>
                                <w:rPr>
                                  <w:spacing w:val="23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2"/>
                                  <w:szCs w:val="22"/>
                                </w:rPr>
                                <w:t>οργανώσει</w:t>
                              </w:r>
                              <w:r>
                                <w:rPr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spacing w:val="23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2"/>
                                  <w:szCs w:val="22"/>
                                </w:rPr>
                                <w:t>προγράμματα</w:t>
                              </w:r>
                              <w:r>
                                <w:rPr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spacing w:val="23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sz w:val="22"/>
                                  <w:szCs w:val="22"/>
                                </w:rPr>
                                <w:t xml:space="preserve">γύρω </w:t>
                              </w:r>
                              <w:r>
                                <w:rPr>
                                  <w:spacing w:val="23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2"/>
                                  <w:szCs w:val="22"/>
                                </w:rPr>
                                <w:t>από</w:t>
                              </w:r>
                              <w:r>
                                <w:rPr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spacing w:val="23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sz w:val="22"/>
                                  <w:szCs w:val="22"/>
                                </w:rPr>
                                <w:t xml:space="preserve">ένα </w:t>
                              </w:r>
                              <w:r>
                                <w:rPr>
                                  <w:spacing w:val="23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2"/>
                                  <w:szCs w:val="22"/>
                                </w:rPr>
                                <w:t>ευρύ</w:t>
                              </w:r>
                              <w:r>
                                <w:rPr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spacing w:val="23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sz w:val="22"/>
                                  <w:szCs w:val="22"/>
                                </w:rPr>
                                <w:t xml:space="preserve">θέμα </w:t>
                              </w:r>
                              <w:r>
                                <w:rPr>
                                  <w:spacing w:val="23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sz w:val="22"/>
                                  <w:szCs w:val="22"/>
                                </w:rPr>
                                <w:t>(π.χ.</w:t>
                              </w:r>
                            </w:p>
                            <w:p w:rsidR="00236746" w:rsidRDefault="00236746">
                              <w:pPr>
                                <w:pStyle w:val="a3"/>
                                <w:kinsoku w:val="0"/>
                                <w:overflowPunct w:val="0"/>
                                <w:spacing w:line="266" w:lineRule="exact"/>
                                <w:ind w:left="140"/>
                                <w:jc w:val="both"/>
                                <w:rPr>
                                  <w:spacing w:val="-1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spacing w:val="-1"/>
                                  <w:sz w:val="22"/>
                                  <w:szCs w:val="22"/>
                                </w:rPr>
                                <w:t>«κτήρια»,</w:t>
                              </w:r>
                              <w:r>
                                <w:rPr>
                                  <w:spacing w:val="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2"/>
                                  <w:szCs w:val="22"/>
                                </w:rPr>
                                <w:t>«εφημερίδα»),</w:t>
                              </w:r>
                              <w:r>
                                <w:rPr>
                                  <w:spacing w:val="2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sz w:val="22"/>
                                  <w:szCs w:val="22"/>
                                </w:rPr>
                                <w:t>ή</w:t>
                              </w:r>
                              <w:r>
                                <w:rPr>
                                  <w:spacing w:val="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2"/>
                                  <w:szCs w:val="22"/>
                                </w:rPr>
                                <w:t>κάποια</w:t>
                              </w:r>
                              <w:r>
                                <w:rPr>
                                  <w:spacing w:val="3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2"/>
                                  <w:szCs w:val="22"/>
                                </w:rPr>
                                <w:t>έννοια</w:t>
                              </w:r>
                              <w:r>
                                <w:rPr>
                                  <w:spacing w:val="3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2"/>
                                  <w:szCs w:val="22"/>
                                </w:rPr>
                                <w:t>(π.χ.</w:t>
                              </w:r>
                              <w:r>
                                <w:rPr>
                                  <w:spacing w:val="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2"/>
                                  <w:szCs w:val="22"/>
                                </w:rPr>
                                <w:t>«φιλία»,</w:t>
                              </w:r>
                              <w:r>
                                <w:rPr>
                                  <w:spacing w:val="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2"/>
                                  <w:szCs w:val="22"/>
                                </w:rPr>
                                <w:t>«μοτίβα»,</w:t>
                              </w:r>
                            </w:p>
                            <w:p w:rsidR="00236746" w:rsidRDefault="00236746">
                              <w:pPr>
                                <w:pStyle w:val="a3"/>
                                <w:kinsoku w:val="0"/>
                                <w:overflowPunct w:val="0"/>
                                <w:spacing w:before="41" w:line="276" w:lineRule="auto"/>
                                <w:ind w:left="140" w:right="172"/>
                                <w:jc w:val="both"/>
                                <w:rPr>
                                  <w:spacing w:val="-1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spacing w:val="-1"/>
                                  <w:sz w:val="22"/>
                                  <w:szCs w:val="22"/>
                                </w:rPr>
                                <w:t>«μονάδες</w:t>
                              </w:r>
                              <w:r>
                                <w:rPr>
                                  <w:spacing w:val="33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2"/>
                                  <w:szCs w:val="22"/>
                                </w:rPr>
                                <w:t>μέτρησης»)</w:t>
                              </w:r>
                              <w:r>
                                <w:rPr>
                                  <w:spacing w:val="33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sz w:val="22"/>
                                  <w:szCs w:val="22"/>
                                </w:rPr>
                                <w:t>ή</w:t>
                              </w:r>
                              <w:r>
                                <w:rPr>
                                  <w:spacing w:val="33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2"/>
                                  <w:szCs w:val="22"/>
                                </w:rPr>
                                <w:t>φαινόμενο</w:t>
                              </w:r>
                              <w:r>
                                <w:rPr>
                                  <w:spacing w:val="32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2"/>
                                  <w:szCs w:val="22"/>
                                </w:rPr>
                                <w:t>(π.χ.</w:t>
                              </w:r>
                              <w:r>
                                <w:rPr>
                                  <w:spacing w:val="33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2"/>
                                  <w:szCs w:val="22"/>
                                </w:rPr>
                                <w:t>«διάλυση</w:t>
                              </w:r>
                              <w:r>
                                <w:rPr>
                                  <w:spacing w:val="33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2"/>
                                  <w:szCs w:val="22"/>
                                </w:rPr>
                                <w:t>ζάχαρης</w:t>
                              </w:r>
                              <w:r>
                                <w:rPr>
                                  <w:spacing w:val="33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sz w:val="22"/>
                                  <w:szCs w:val="22"/>
                                </w:rPr>
                                <w:t>στο</w:t>
                              </w:r>
                              <w:r>
                                <w:rPr>
                                  <w:spacing w:val="41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2"/>
                                  <w:szCs w:val="22"/>
                                </w:rPr>
                                <w:t>νερό»,</w:t>
                              </w:r>
                              <w:r>
                                <w:rPr>
                                  <w:spacing w:val="28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2"/>
                                  <w:szCs w:val="22"/>
                                </w:rPr>
                                <w:t>«εναλλαγή</w:t>
                              </w:r>
                              <w:r>
                                <w:rPr>
                                  <w:spacing w:val="29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2"/>
                                  <w:szCs w:val="22"/>
                                </w:rPr>
                                <w:t>μέρας-νύχτας»)</w:t>
                              </w:r>
                              <w:r>
                                <w:rPr>
                                  <w:spacing w:val="28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sz w:val="22"/>
                                  <w:szCs w:val="22"/>
                                </w:rPr>
                                <w:t>ή</w:t>
                              </w:r>
                              <w:r>
                                <w:rPr>
                                  <w:spacing w:val="28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2"/>
                                  <w:szCs w:val="22"/>
                                </w:rPr>
                                <w:t>ενότητα</w:t>
                              </w:r>
                              <w:r>
                                <w:rPr>
                                  <w:spacing w:val="28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2"/>
                                  <w:szCs w:val="22"/>
                                </w:rPr>
                                <w:t>από</w:t>
                              </w:r>
                              <w:r>
                                <w:rPr>
                                  <w:spacing w:val="28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2"/>
                                  <w:szCs w:val="22"/>
                                </w:rPr>
                                <w:t>μαθησιακή</w:t>
                              </w:r>
                              <w:r>
                                <w:rPr>
                                  <w:spacing w:val="41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2"/>
                                  <w:szCs w:val="22"/>
                                </w:rPr>
                                <w:t>περιοχή</w:t>
                              </w:r>
                              <w:r>
                                <w:rPr>
                                  <w:spacing w:val="10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2"/>
                                  <w:szCs w:val="22"/>
                                </w:rPr>
                                <w:t>(π.χ.</w:t>
                              </w:r>
                              <w:r>
                                <w:rPr>
                                  <w:spacing w:val="9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2"/>
                                  <w:szCs w:val="22"/>
                                </w:rPr>
                                <w:t>«χάρτες»,</w:t>
                              </w:r>
                              <w:r>
                                <w:rPr>
                                  <w:spacing w:val="10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2"/>
                                  <w:szCs w:val="22"/>
                                </w:rPr>
                                <w:t>«γεωμετρικά</w:t>
                              </w:r>
                              <w:r>
                                <w:rPr>
                                  <w:spacing w:val="9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2"/>
                                  <w:szCs w:val="22"/>
                                </w:rPr>
                                <w:t>σχήματα»,</w:t>
                              </w:r>
                              <w:r>
                                <w:rPr>
                                  <w:spacing w:val="10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2"/>
                                  <w:szCs w:val="22"/>
                                </w:rPr>
                                <w:t>«πίνακες</w:t>
                              </w:r>
                              <w:r>
                                <w:rPr>
                                  <w:spacing w:val="3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2"/>
                                  <w:szCs w:val="22"/>
                                </w:rPr>
                                <w:t>ζωγραφικής»),</w:t>
                              </w:r>
                              <w:r>
                                <w:rPr>
                                  <w:spacing w:val="30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sz w:val="22"/>
                                  <w:szCs w:val="22"/>
                                </w:rPr>
                                <w:t>ή</w:t>
                              </w:r>
                              <w:r>
                                <w:rPr>
                                  <w:spacing w:val="31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2"/>
                                  <w:szCs w:val="22"/>
                                </w:rPr>
                                <w:t>συγκεκριμένο</w:t>
                              </w:r>
                              <w:r>
                                <w:rPr>
                                  <w:spacing w:val="30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2"/>
                                  <w:szCs w:val="22"/>
                                </w:rPr>
                                <w:t>μαθησιακό</w:t>
                              </w:r>
                              <w:r>
                                <w:rPr>
                                  <w:spacing w:val="29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2"/>
                                  <w:szCs w:val="22"/>
                                </w:rPr>
                                <w:t>στόχο</w:t>
                              </w:r>
                              <w:r>
                                <w:rPr>
                                  <w:spacing w:val="30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sz w:val="22"/>
                                  <w:szCs w:val="22"/>
                                </w:rPr>
                                <w:t>που</w:t>
                              </w:r>
                              <w:r>
                                <w:rPr>
                                  <w:spacing w:val="30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2"/>
                                  <w:szCs w:val="22"/>
                                </w:rPr>
                                <w:t>κρίνει</w:t>
                              </w:r>
                              <w:r>
                                <w:rPr>
                                  <w:spacing w:val="43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2"/>
                                  <w:szCs w:val="22"/>
                                </w:rPr>
                                <w:t>εκείνος</w:t>
                              </w:r>
                              <w:r>
                                <w:rPr>
                                  <w:spacing w:val="41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2"/>
                                  <w:szCs w:val="22"/>
                                </w:rPr>
                                <w:t>σημαντικό</w:t>
                              </w:r>
                              <w:r>
                                <w:rPr>
                                  <w:spacing w:val="40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2"/>
                                  <w:szCs w:val="22"/>
                                </w:rPr>
                                <w:t>για</w:t>
                              </w:r>
                              <w:r>
                                <w:rPr>
                                  <w:spacing w:val="40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sz w:val="22"/>
                                  <w:szCs w:val="22"/>
                                </w:rPr>
                                <w:t>την</w:t>
                              </w:r>
                              <w:r>
                                <w:rPr>
                                  <w:spacing w:val="40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2"/>
                                  <w:szCs w:val="22"/>
                                </w:rPr>
                                <w:t>τάξη</w:t>
                              </w:r>
                              <w:r>
                                <w:rPr>
                                  <w:spacing w:val="41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2"/>
                                  <w:szCs w:val="22"/>
                                </w:rPr>
                                <w:t>του</w:t>
                              </w:r>
                              <w:r>
                                <w:rPr>
                                  <w:spacing w:val="41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2"/>
                                  <w:szCs w:val="22"/>
                                </w:rPr>
                                <w:t>(π.χ.</w:t>
                              </w:r>
                              <w:r>
                                <w:rPr>
                                  <w:spacing w:val="41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2"/>
                                  <w:szCs w:val="22"/>
                                </w:rPr>
                                <w:t>«έκφραση</w:t>
                              </w:r>
                              <w:r>
                                <w:rPr>
                                  <w:spacing w:val="53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2"/>
                                  <w:szCs w:val="22"/>
                                </w:rPr>
                                <w:t>συναισθημάτων»,</w:t>
                              </w:r>
                              <w:r>
                                <w:rPr>
                                  <w:spacing w:val="-3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2"/>
                                  <w:szCs w:val="22"/>
                                </w:rPr>
                                <w:t>«διάκριση</w:t>
                              </w:r>
                              <w:r>
                                <w:rPr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2"/>
                                  <w:szCs w:val="22"/>
                                </w:rPr>
                                <w:t>έμβιων</w:t>
                              </w:r>
                              <w:r>
                                <w:rPr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2"/>
                                  <w:szCs w:val="22"/>
                                </w:rPr>
                                <w:t xml:space="preserve">και </w:t>
                              </w:r>
                              <w:r>
                                <w:rPr>
                                  <w:sz w:val="22"/>
                                  <w:szCs w:val="22"/>
                                </w:rPr>
                                <w:t xml:space="preserve">μη </w:t>
                              </w:r>
                              <w:r>
                                <w:rPr>
                                  <w:spacing w:val="-1"/>
                                  <w:sz w:val="22"/>
                                  <w:szCs w:val="22"/>
                                </w:rPr>
                                <w:t>όντων»).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5" o:spid="_x0000_s1130" style="position:absolute;left:0;text-align:left;margin-left:444.45pt;margin-top:15.7pt;width:327.8pt;height:172.3pt;z-index:-251573248;mso-position-horizontal-relative:page;mso-position-vertical-relative:text" coordorigin="8889,314" coordsize="6556,34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" o:allowincell="f">
                <v:shape id="Freeform 256" o:spid="_x0000_s1131" style="position:absolute;left:8909;top:354;width:6536;height:3406;visibility:visible;mso-wrap-style:square;v-text-anchor:top" coordsize="6536,34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DZ4AMMA&#10;AADcAAAADwAAAGRycy9kb3ducmV2LnhtbERPTWvCQBC9F/wPyxS81U2tBhtdRaSCYA822vuQHbNp&#10;s7Mxu2r013cLhd7m8T5ntuhsLS7U+sqxgudBAoK4cLriUsFhv36agPABWWPtmBTcyMNi3nuYYabd&#10;lT/okodSxBD2GSowITSZlL4wZNEPXEMcuaNrLYYI21LqFq8x3NZymCSptFhxbDDY0MpQ8Z2frQJ9&#10;/3xL35f7XTf6es1ftqEx+jRWqv/YLacgAnXhX/zn3ug4f5zC7zPxAjn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DZ4AMMAAADcAAAADwAAAAAAAAAAAAAAAACYAgAAZHJzL2Rv&#10;d25yZXYueG1sUEsFBgAAAAAEAAQA9QAAAIgDAAAAAA==&#10;" path="m,3406r6536,l6536,,,,,3406xe" fillcolor="#773e04" stroked="f">
                  <v:path arrowok="t" o:connecttype="custom" o:connectlocs="0,3406;6536,3406;6536,0;0,0;0,3406" o:connectangles="0,0,0,0,0"/>
                </v:shape>
                <v:rect id="Rectangle 257" o:spid="_x0000_s1132" style="position:absolute;left:8889;top:315;width:6540;height:34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FbI8EA&#10;AADcAAAADwAAAGRycy9kb3ducmV2LnhtbERPS4vCMBC+C/6HMII3TV3wVY0i+0CPvkC9Dc3YFptJ&#10;abK27q/fCIK3+fieM182phB3qlxuWcGgH4EgTqzOOVVwPPz0JiCcR9ZYWCYFD3KwXLRbc4y1rXlH&#10;971PRQhhF6OCzPsyltIlGRl0fVsSB+5qK4M+wCqVusI6hJtCfkTRSBrMOTRkWNJnRslt/2sUrCfl&#10;6ryxf3VafF/Wp+1p+nWYeqW6nWY1A+Gp8W/xy73RYf5wDM9nwgVy8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NhWyPBAAAA3AAAAA8AAAAAAAAAAAAAAAAAmAIAAGRycy9kb3du&#10;cmV2LnhtbFBLBQYAAAAABAAEAPUAAACGAwAAAAA=&#10;" filled="f" stroked="f">
                  <v:textbox inset="0,0,0,0">
                    <w:txbxContent>
                      <w:p w:rsidR="00236746" w:rsidRDefault="00862BB2">
                        <w:pPr>
                          <w:widowControl/>
                          <w:autoSpaceDE/>
                          <w:autoSpaceDN/>
                          <w:adjustRightInd/>
                          <w:spacing w:line="340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4171950" cy="2171700"/>
                              <wp:effectExtent l="0" t="0" r="0" b="0"/>
                              <wp:docPr id="37" name="Εικόνα 3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171950" cy="21717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236746" w:rsidRDefault="00236746"/>
                    </w:txbxContent>
                  </v:textbox>
                </v:rect>
                <v:shape id="Text Box 258" o:spid="_x0000_s1133" type="#_x0000_t202" style="position:absolute;left:8894;top:330;width:6536;height:34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N3dcYA&#10;AADcAAAADwAAAGRycy9kb3ducmV2LnhtbESPQWvCQBCF74X+h2UKXoputLSU6CpFKvbQHpqK5yE7&#10;JqHZ2bi7TeK/7xwEbzO8N+99s9qMrlU9hdh4NjCfZaCIS28brgwcfnbTV1AxIVtsPZOBC0XYrO/v&#10;VphbP/A39UWqlIRwzNFAnVKXax3LmhzGme+IRTv54DDJGiptAw4S7lq9yLIX7bBhaaixo21N5W/x&#10;5ww8vn8+tYusCN3XmYbj9qAv+31vzORhfFuCSjSmm/l6/WEF/1lo5RmZQK/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7N3dcYAAADcAAAADwAAAAAAAAAAAAAAAACYAgAAZHJz&#10;L2Rvd25yZXYueG1sUEsFBgAAAAAEAAQA9QAAAIsDAAAAAA==&#10;" filled="f" strokecolor="#f8b168" strokeweight="1pt">
                  <v:textbox inset="0,0,0,0">
                    <w:txbxContent>
                      <w:p w:rsidR="00236746" w:rsidRDefault="00236746">
                        <w:pPr>
                          <w:pStyle w:val="a3"/>
                          <w:kinsoku w:val="0"/>
                          <w:overflowPunct w:val="0"/>
                          <w:spacing w:before="53" w:line="276" w:lineRule="auto"/>
                          <w:ind w:left="140" w:right="170"/>
                          <w:jc w:val="both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Μια</w:t>
                        </w:r>
                        <w:r>
                          <w:rPr>
                            <w:spacing w:val="3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σειρά</w:t>
                        </w:r>
                        <w:r>
                          <w:rPr>
                            <w:spacing w:val="3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οργανωμένων</w:t>
                        </w:r>
                        <w:r>
                          <w:rPr>
                            <w:spacing w:val="2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δραστηριοτήτων</w:t>
                        </w:r>
                        <w:r>
                          <w:rPr>
                            <w:spacing w:val="2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μπορεί</w:t>
                        </w:r>
                        <w:r>
                          <w:rPr>
                            <w:sz w:val="22"/>
                            <w:szCs w:val="22"/>
                          </w:rPr>
                          <w:t xml:space="preserve"> να</w:t>
                        </w:r>
                        <w:r>
                          <w:rPr>
                            <w:spacing w:val="4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αποτελέσει</w:t>
                        </w:r>
                        <w:r>
                          <w:rPr>
                            <w:spacing w:val="29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sz w:val="22"/>
                            <w:szCs w:val="22"/>
                          </w:rPr>
                          <w:t>ένα</w:t>
                        </w:r>
                        <w:r>
                          <w:rPr>
                            <w:b/>
                            <w:bCs/>
                            <w:spacing w:val="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spacing w:val="-1"/>
                            <w:sz w:val="22"/>
                            <w:szCs w:val="22"/>
                          </w:rPr>
                          <w:t>«οργανωμένο</w:t>
                        </w:r>
                        <w:r>
                          <w:rPr>
                            <w:b/>
                            <w:bCs/>
                            <w:spacing w:val="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spacing w:val="-1"/>
                            <w:sz w:val="22"/>
                            <w:szCs w:val="22"/>
                          </w:rPr>
                          <w:t>πρόγραμμα»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.</w:t>
                        </w:r>
                        <w:r>
                          <w:rPr>
                            <w:spacing w:val="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Η</w:t>
                        </w:r>
                        <w:r>
                          <w:rPr>
                            <w:spacing w:val="2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εκπαιδευτικός</w:t>
                        </w:r>
                        <w:r>
                          <w:rPr>
                            <w:spacing w:val="2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μπορεί</w:t>
                        </w:r>
                        <w:r>
                          <w:rPr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δηλαδή,</w:t>
                        </w:r>
                        <w:r>
                          <w:rPr>
                            <w:spacing w:val="5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 xml:space="preserve">να </w:t>
                        </w:r>
                        <w:r>
                          <w:rPr>
                            <w:spacing w:val="23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οργανώσει</w:t>
                        </w:r>
                        <w:r>
                          <w:rPr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pacing w:val="23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προγράμματα</w:t>
                        </w:r>
                        <w:r>
                          <w:rPr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pacing w:val="23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 xml:space="preserve">γύρω </w:t>
                        </w:r>
                        <w:r>
                          <w:rPr>
                            <w:spacing w:val="23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από</w:t>
                        </w:r>
                        <w:r>
                          <w:rPr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pacing w:val="23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 xml:space="preserve">ένα </w:t>
                        </w:r>
                        <w:r>
                          <w:rPr>
                            <w:spacing w:val="23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ευρύ</w:t>
                        </w:r>
                        <w:r>
                          <w:rPr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pacing w:val="23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 xml:space="preserve">θέμα </w:t>
                        </w:r>
                        <w:r>
                          <w:rPr>
                            <w:spacing w:val="23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(π.χ.</w:t>
                        </w:r>
                      </w:p>
                      <w:p w:rsidR="00236746" w:rsidRDefault="00236746">
                        <w:pPr>
                          <w:pStyle w:val="a3"/>
                          <w:kinsoku w:val="0"/>
                          <w:overflowPunct w:val="0"/>
                          <w:spacing w:line="266" w:lineRule="exact"/>
                          <w:ind w:left="140"/>
                          <w:jc w:val="both"/>
                          <w:rPr>
                            <w:spacing w:val="-1"/>
                            <w:sz w:val="22"/>
                            <w:szCs w:val="22"/>
                          </w:rPr>
                        </w:pP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«κτήρια»,</w:t>
                        </w:r>
                        <w:r>
                          <w:rPr>
                            <w:spacing w:val="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«εφημερίδα»),</w:t>
                        </w:r>
                        <w:r>
                          <w:rPr>
                            <w:spacing w:val="2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ή</w:t>
                        </w:r>
                        <w:r>
                          <w:rPr>
                            <w:spacing w:val="4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κάποια</w:t>
                        </w:r>
                        <w:r>
                          <w:rPr>
                            <w:spacing w:val="3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έννοια</w:t>
                        </w:r>
                        <w:r>
                          <w:rPr>
                            <w:spacing w:val="3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(π.χ.</w:t>
                        </w:r>
                        <w:r>
                          <w:rPr>
                            <w:spacing w:val="4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«φιλία»,</w:t>
                        </w:r>
                        <w:r>
                          <w:rPr>
                            <w:spacing w:val="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«μοτίβα»,</w:t>
                        </w:r>
                      </w:p>
                      <w:p w:rsidR="00236746" w:rsidRDefault="00236746">
                        <w:pPr>
                          <w:pStyle w:val="a3"/>
                          <w:kinsoku w:val="0"/>
                          <w:overflowPunct w:val="0"/>
                          <w:spacing w:before="41" w:line="276" w:lineRule="auto"/>
                          <w:ind w:left="140" w:right="172"/>
                          <w:jc w:val="both"/>
                          <w:rPr>
                            <w:spacing w:val="-1"/>
                            <w:sz w:val="22"/>
                            <w:szCs w:val="22"/>
                          </w:rPr>
                        </w:pP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«μονάδες</w:t>
                        </w:r>
                        <w:r>
                          <w:rPr>
                            <w:spacing w:val="33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μέτρησης»)</w:t>
                        </w:r>
                        <w:r>
                          <w:rPr>
                            <w:spacing w:val="33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ή</w:t>
                        </w:r>
                        <w:r>
                          <w:rPr>
                            <w:spacing w:val="33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φαινόμενο</w:t>
                        </w:r>
                        <w:r>
                          <w:rPr>
                            <w:spacing w:val="32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(π.χ.</w:t>
                        </w:r>
                        <w:r>
                          <w:rPr>
                            <w:spacing w:val="33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«διάλυση</w:t>
                        </w:r>
                        <w:r>
                          <w:rPr>
                            <w:spacing w:val="33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ζάχαρης</w:t>
                        </w:r>
                        <w:r>
                          <w:rPr>
                            <w:spacing w:val="33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στο</w:t>
                        </w:r>
                        <w:r>
                          <w:rPr>
                            <w:spacing w:val="4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νερό»,</w:t>
                        </w:r>
                        <w:r>
                          <w:rPr>
                            <w:spacing w:val="28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«εναλλαγή</w:t>
                        </w:r>
                        <w:r>
                          <w:rPr>
                            <w:spacing w:val="29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μέρας-νύχτας»)</w:t>
                        </w:r>
                        <w:r>
                          <w:rPr>
                            <w:spacing w:val="28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ή</w:t>
                        </w:r>
                        <w:r>
                          <w:rPr>
                            <w:spacing w:val="28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ενότητα</w:t>
                        </w:r>
                        <w:r>
                          <w:rPr>
                            <w:spacing w:val="28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από</w:t>
                        </w:r>
                        <w:r>
                          <w:rPr>
                            <w:spacing w:val="28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μαθησιακή</w:t>
                        </w:r>
                        <w:r>
                          <w:rPr>
                            <w:spacing w:val="4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περιοχή</w:t>
                        </w:r>
                        <w:r>
                          <w:rPr>
                            <w:spacing w:val="10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(π.χ.</w:t>
                        </w:r>
                        <w:r>
                          <w:rPr>
                            <w:spacing w:val="9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«χάρτες»,</w:t>
                        </w:r>
                        <w:r>
                          <w:rPr>
                            <w:spacing w:val="10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«γεωμετρικά</w:t>
                        </w:r>
                        <w:r>
                          <w:rPr>
                            <w:spacing w:val="9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σχήματα»,</w:t>
                        </w:r>
                        <w:r>
                          <w:rPr>
                            <w:spacing w:val="10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«πίνακες</w:t>
                        </w:r>
                        <w:r>
                          <w:rPr>
                            <w:spacing w:val="3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ζωγραφικής»),</w:t>
                        </w:r>
                        <w:r>
                          <w:rPr>
                            <w:spacing w:val="30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ή</w:t>
                        </w:r>
                        <w:r>
                          <w:rPr>
                            <w:spacing w:val="3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συγκεκριμένο</w:t>
                        </w:r>
                        <w:r>
                          <w:rPr>
                            <w:spacing w:val="30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μαθησιακό</w:t>
                        </w:r>
                        <w:r>
                          <w:rPr>
                            <w:spacing w:val="29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στόχο</w:t>
                        </w:r>
                        <w:r>
                          <w:rPr>
                            <w:spacing w:val="30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που</w:t>
                        </w:r>
                        <w:r>
                          <w:rPr>
                            <w:spacing w:val="30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κρίνει</w:t>
                        </w:r>
                        <w:r>
                          <w:rPr>
                            <w:spacing w:val="43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εκείνος</w:t>
                        </w:r>
                        <w:r>
                          <w:rPr>
                            <w:spacing w:val="4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σημαντικό</w:t>
                        </w:r>
                        <w:r>
                          <w:rPr>
                            <w:spacing w:val="40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για</w:t>
                        </w:r>
                        <w:r>
                          <w:rPr>
                            <w:spacing w:val="40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την</w:t>
                        </w:r>
                        <w:r>
                          <w:rPr>
                            <w:spacing w:val="40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τάξη</w:t>
                        </w:r>
                        <w:r>
                          <w:rPr>
                            <w:spacing w:val="4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του</w:t>
                        </w:r>
                        <w:r>
                          <w:rPr>
                            <w:spacing w:val="4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(π.χ.</w:t>
                        </w:r>
                        <w:r>
                          <w:rPr>
                            <w:spacing w:val="4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«έκφραση</w:t>
                        </w:r>
                        <w:r>
                          <w:rPr>
                            <w:spacing w:val="53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συναισθημάτων»,</w:t>
                        </w:r>
                        <w:r>
                          <w:rPr>
                            <w:spacing w:val="-3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«διάκριση</w:t>
                        </w:r>
                        <w:r>
                          <w:rPr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έμβιων</w:t>
                        </w:r>
                        <w:r>
                          <w:rPr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 xml:space="preserve">και </w:t>
                        </w:r>
                        <w:r>
                          <w:rPr>
                            <w:sz w:val="22"/>
                            <w:szCs w:val="22"/>
                          </w:rPr>
                          <w:t xml:space="preserve">μη 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όντων»).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236746">
        <w:rPr>
          <w:b/>
          <w:bCs/>
          <w:spacing w:val="-1"/>
          <w:sz w:val="22"/>
          <w:szCs w:val="22"/>
        </w:rPr>
        <w:t>Πίνακας</w:t>
      </w:r>
      <w:r w:rsidR="00236746">
        <w:rPr>
          <w:b/>
          <w:bCs/>
          <w:sz w:val="22"/>
          <w:szCs w:val="22"/>
        </w:rPr>
        <w:t xml:space="preserve"> 5</w:t>
      </w:r>
      <w:r w:rsidR="00236746">
        <w:rPr>
          <w:sz w:val="22"/>
          <w:szCs w:val="22"/>
        </w:rPr>
        <w:t xml:space="preserve">. </w:t>
      </w:r>
      <w:r w:rsidR="00236746">
        <w:rPr>
          <w:spacing w:val="-1"/>
          <w:sz w:val="22"/>
          <w:szCs w:val="22"/>
        </w:rPr>
        <w:t>Οργανωμένες</w:t>
      </w:r>
      <w:r w:rsidR="00236746">
        <w:rPr>
          <w:spacing w:val="-3"/>
          <w:sz w:val="22"/>
          <w:szCs w:val="22"/>
        </w:rPr>
        <w:t xml:space="preserve"> </w:t>
      </w:r>
      <w:r w:rsidR="00236746">
        <w:rPr>
          <w:spacing w:val="-1"/>
          <w:sz w:val="22"/>
          <w:szCs w:val="22"/>
        </w:rPr>
        <w:t>δραστηριότητες</w:t>
      </w:r>
      <w:r w:rsidR="00236746">
        <w:rPr>
          <w:sz w:val="22"/>
          <w:szCs w:val="22"/>
        </w:rPr>
        <w:t xml:space="preserve"> </w:t>
      </w:r>
      <w:r w:rsidR="00236746">
        <w:rPr>
          <w:spacing w:val="-2"/>
          <w:sz w:val="22"/>
          <w:szCs w:val="22"/>
        </w:rPr>
        <w:t>στα</w:t>
      </w:r>
      <w:r w:rsidR="00236746">
        <w:rPr>
          <w:spacing w:val="-1"/>
          <w:sz w:val="22"/>
          <w:szCs w:val="22"/>
        </w:rPr>
        <w:t xml:space="preserve"> </w:t>
      </w:r>
      <w:r w:rsidR="00236746">
        <w:rPr>
          <w:spacing w:val="-2"/>
          <w:sz w:val="22"/>
          <w:szCs w:val="22"/>
        </w:rPr>
        <w:t>πλαίσια</w:t>
      </w:r>
      <w:r w:rsidR="00236746">
        <w:rPr>
          <w:spacing w:val="-1"/>
          <w:sz w:val="22"/>
          <w:szCs w:val="22"/>
        </w:rPr>
        <w:t xml:space="preserve"> μιας</w:t>
      </w:r>
      <w:r w:rsidR="00236746">
        <w:rPr>
          <w:spacing w:val="45"/>
          <w:sz w:val="22"/>
          <w:szCs w:val="22"/>
        </w:rPr>
        <w:t xml:space="preserve"> </w:t>
      </w:r>
      <w:r w:rsidR="00236746">
        <w:rPr>
          <w:spacing w:val="-1"/>
          <w:sz w:val="22"/>
          <w:szCs w:val="22"/>
        </w:rPr>
        <w:t>διερεύνησης</w:t>
      </w:r>
      <w:r w:rsidR="00236746">
        <w:rPr>
          <w:spacing w:val="-3"/>
          <w:sz w:val="22"/>
          <w:szCs w:val="22"/>
        </w:rPr>
        <w:t xml:space="preserve"> </w:t>
      </w:r>
      <w:r w:rsidR="00236746">
        <w:rPr>
          <w:sz w:val="22"/>
          <w:szCs w:val="22"/>
        </w:rPr>
        <w:t>που</w:t>
      </w:r>
      <w:r w:rsidR="00236746">
        <w:rPr>
          <w:spacing w:val="-1"/>
          <w:sz w:val="22"/>
          <w:szCs w:val="22"/>
        </w:rPr>
        <w:t xml:space="preserve"> προέκυψε κατά </w:t>
      </w:r>
      <w:r w:rsidR="00236746">
        <w:rPr>
          <w:sz w:val="22"/>
          <w:szCs w:val="22"/>
        </w:rPr>
        <w:t>το</w:t>
      </w:r>
      <w:r w:rsidR="00236746">
        <w:rPr>
          <w:spacing w:val="-1"/>
          <w:sz w:val="22"/>
          <w:szCs w:val="22"/>
        </w:rPr>
        <w:t xml:space="preserve"> ελεύθερο παιχνίδι </w:t>
      </w:r>
      <w:r w:rsidR="00236746">
        <w:rPr>
          <w:sz w:val="22"/>
          <w:szCs w:val="22"/>
        </w:rPr>
        <w:t xml:space="preserve">των </w:t>
      </w:r>
      <w:r w:rsidR="00236746">
        <w:rPr>
          <w:spacing w:val="-1"/>
          <w:sz w:val="22"/>
          <w:szCs w:val="22"/>
        </w:rPr>
        <w:t>παιδιών</w:t>
      </w:r>
    </w:p>
    <w:p w:rsidR="00236746" w:rsidRDefault="00236746">
      <w:pPr>
        <w:pStyle w:val="a3"/>
        <w:kinsoku w:val="0"/>
        <w:overflowPunct w:val="0"/>
        <w:ind w:left="0"/>
        <w:rPr>
          <w:sz w:val="20"/>
          <w:szCs w:val="20"/>
        </w:rPr>
      </w:pPr>
    </w:p>
    <w:p w:rsidR="00236746" w:rsidRDefault="00236746">
      <w:pPr>
        <w:pStyle w:val="a3"/>
        <w:kinsoku w:val="0"/>
        <w:overflowPunct w:val="0"/>
        <w:ind w:left="0"/>
        <w:rPr>
          <w:sz w:val="20"/>
          <w:szCs w:val="20"/>
        </w:rPr>
      </w:pPr>
    </w:p>
    <w:p w:rsidR="00236746" w:rsidRDefault="00236746">
      <w:pPr>
        <w:pStyle w:val="a3"/>
        <w:kinsoku w:val="0"/>
        <w:overflowPunct w:val="0"/>
        <w:ind w:left="0"/>
        <w:rPr>
          <w:sz w:val="20"/>
          <w:szCs w:val="20"/>
        </w:rPr>
      </w:pPr>
    </w:p>
    <w:p w:rsidR="00236746" w:rsidRDefault="00236746">
      <w:pPr>
        <w:pStyle w:val="a3"/>
        <w:kinsoku w:val="0"/>
        <w:overflowPunct w:val="0"/>
        <w:ind w:left="0"/>
        <w:rPr>
          <w:sz w:val="20"/>
          <w:szCs w:val="20"/>
        </w:rPr>
      </w:pPr>
    </w:p>
    <w:p w:rsidR="00236746" w:rsidRDefault="00236746">
      <w:pPr>
        <w:pStyle w:val="a3"/>
        <w:kinsoku w:val="0"/>
        <w:overflowPunct w:val="0"/>
        <w:ind w:left="0"/>
        <w:rPr>
          <w:sz w:val="20"/>
          <w:szCs w:val="20"/>
        </w:rPr>
      </w:pPr>
    </w:p>
    <w:p w:rsidR="00236746" w:rsidRDefault="00236746">
      <w:pPr>
        <w:pStyle w:val="a3"/>
        <w:kinsoku w:val="0"/>
        <w:overflowPunct w:val="0"/>
        <w:ind w:left="0"/>
        <w:rPr>
          <w:sz w:val="20"/>
          <w:szCs w:val="20"/>
        </w:rPr>
      </w:pPr>
    </w:p>
    <w:p w:rsidR="00236746" w:rsidRDefault="00236746">
      <w:pPr>
        <w:pStyle w:val="a3"/>
        <w:kinsoku w:val="0"/>
        <w:overflowPunct w:val="0"/>
        <w:ind w:left="0"/>
        <w:rPr>
          <w:sz w:val="20"/>
          <w:szCs w:val="20"/>
        </w:rPr>
      </w:pPr>
    </w:p>
    <w:p w:rsidR="00236746" w:rsidRDefault="00236746">
      <w:pPr>
        <w:pStyle w:val="a3"/>
        <w:kinsoku w:val="0"/>
        <w:overflowPunct w:val="0"/>
        <w:ind w:left="0"/>
        <w:rPr>
          <w:sz w:val="20"/>
          <w:szCs w:val="20"/>
        </w:rPr>
      </w:pPr>
    </w:p>
    <w:p w:rsidR="00236746" w:rsidRDefault="00236746">
      <w:pPr>
        <w:pStyle w:val="a3"/>
        <w:kinsoku w:val="0"/>
        <w:overflowPunct w:val="0"/>
        <w:ind w:left="0"/>
        <w:rPr>
          <w:sz w:val="20"/>
          <w:szCs w:val="20"/>
        </w:rPr>
      </w:pPr>
    </w:p>
    <w:p w:rsidR="00236746" w:rsidRDefault="00236746">
      <w:pPr>
        <w:pStyle w:val="a3"/>
        <w:kinsoku w:val="0"/>
        <w:overflowPunct w:val="0"/>
        <w:ind w:left="0"/>
        <w:rPr>
          <w:sz w:val="20"/>
          <w:szCs w:val="20"/>
        </w:rPr>
      </w:pPr>
    </w:p>
    <w:p w:rsidR="00236746" w:rsidRDefault="00236746">
      <w:pPr>
        <w:pStyle w:val="a3"/>
        <w:kinsoku w:val="0"/>
        <w:overflowPunct w:val="0"/>
        <w:ind w:left="0"/>
        <w:rPr>
          <w:sz w:val="20"/>
          <w:szCs w:val="20"/>
        </w:rPr>
      </w:pPr>
    </w:p>
    <w:p w:rsidR="00236746" w:rsidRDefault="00236746">
      <w:pPr>
        <w:pStyle w:val="a3"/>
        <w:kinsoku w:val="0"/>
        <w:overflowPunct w:val="0"/>
        <w:ind w:left="0"/>
        <w:rPr>
          <w:sz w:val="20"/>
          <w:szCs w:val="20"/>
        </w:rPr>
      </w:pPr>
    </w:p>
    <w:p w:rsidR="00236746" w:rsidRDefault="00236746">
      <w:pPr>
        <w:pStyle w:val="a3"/>
        <w:kinsoku w:val="0"/>
        <w:overflowPunct w:val="0"/>
        <w:ind w:left="0"/>
        <w:rPr>
          <w:sz w:val="20"/>
          <w:szCs w:val="20"/>
        </w:rPr>
      </w:pPr>
    </w:p>
    <w:p w:rsidR="00236746" w:rsidRDefault="00236746">
      <w:pPr>
        <w:pStyle w:val="a3"/>
        <w:kinsoku w:val="0"/>
        <w:overflowPunct w:val="0"/>
        <w:spacing w:before="4"/>
        <w:ind w:left="0"/>
        <w:rPr>
          <w:sz w:val="17"/>
          <w:szCs w:val="17"/>
        </w:rPr>
      </w:pPr>
    </w:p>
    <w:p w:rsidR="00236746" w:rsidRDefault="00862BB2">
      <w:pPr>
        <w:pStyle w:val="a3"/>
        <w:kinsoku w:val="0"/>
        <w:overflowPunct w:val="0"/>
        <w:spacing w:before="45" w:line="276" w:lineRule="auto"/>
        <w:ind w:left="7406" w:right="129" w:firstLine="653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44256" behindDoc="1" locked="0" layoutInCell="0" allowOverlap="1">
                <wp:simplePos x="0" y="0"/>
                <wp:positionH relativeFrom="page">
                  <wp:posOffset>952500</wp:posOffset>
                </wp:positionH>
                <wp:positionV relativeFrom="paragraph">
                  <wp:posOffset>-2059940</wp:posOffset>
                </wp:positionV>
                <wp:extent cx="4154805" cy="4824095"/>
                <wp:effectExtent l="0" t="0" r="0" b="0"/>
                <wp:wrapNone/>
                <wp:docPr id="151" name="Group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54805" cy="4824095"/>
                          <a:chOff x="1500" y="-3244"/>
                          <a:chExt cx="6543" cy="7597"/>
                        </a:xfrm>
                      </wpg:grpSpPr>
                      <wps:wsp>
                        <wps:cNvPr id="152" name="Freeform 260"/>
                        <wps:cNvSpPr>
                          <a:spLocks/>
                        </wps:cNvSpPr>
                        <wps:spPr bwMode="auto">
                          <a:xfrm>
                            <a:off x="1520" y="-3204"/>
                            <a:ext cx="6523" cy="7557"/>
                          </a:xfrm>
                          <a:custGeom>
                            <a:avLst/>
                            <a:gdLst>
                              <a:gd name="T0" fmla="*/ 0 w 6523"/>
                              <a:gd name="T1" fmla="*/ 7558 h 7557"/>
                              <a:gd name="T2" fmla="*/ 6523 w 6523"/>
                              <a:gd name="T3" fmla="*/ 7558 h 7557"/>
                              <a:gd name="T4" fmla="*/ 6523 w 6523"/>
                              <a:gd name="T5" fmla="*/ 0 h 7557"/>
                              <a:gd name="T6" fmla="*/ 0 w 6523"/>
                              <a:gd name="T7" fmla="*/ 0 h 7557"/>
                              <a:gd name="T8" fmla="*/ 0 w 6523"/>
                              <a:gd name="T9" fmla="*/ 7558 h 75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523" h="7557">
                                <a:moveTo>
                                  <a:pt x="0" y="7558"/>
                                </a:moveTo>
                                <a:lnTo>
                                  <a:pt x="6523" y="7558"/>
                                </a:lnTo>
                                <a:lnTo>
                                  <a:pt x="652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5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73E0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" name="Rectangle 261"/>
                        <wps:cNvSpPr>
                          <a:spLocks noChangeArrowheads="1"/>
                        </wps:cNvSpPr>
                        <wps:spPr bwMode="auto">
                          <a:xfrm>
                            <a:off x="1500" y="-3245"/>
                            <a:ext cx="6520" cy="7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36746" w:rsidRDefault="00862BB2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756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4162425" cy="4829175"/>
                                    <wp:effectExtent l="0" t="0" r="9525" b="9525"/>
                                    <wp:docPr id="39" name="Εικόνα 39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9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4162425" cy="48291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236746" w:rsidRDefault="00236746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4" name="Text Box 262"/>
                        <wps:cNvSpPr txBox="1">
                          <a:spLocks noChangeArrowheads="1"/>
                        </wps:cNvSpPr>
                        <wps:spPr bwMode="auto">
                          <a:xfrm>
                            <a:off x="1505" y="-3230"/>
                            <a:ext cx="6523" cy="7558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F8B168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36746" w:rsidRDefault="00236746">
                              <w:pPr>
                                <w:pStyle w:val="a3"/>
                                <w:kinsoku w:val="0"/>
                                <w:overflowPunct w:val="0"/>
                                <w:spacing w:before="55"/>
                                <w:ind w:left="138" w:right="174"/>
                                <w:jc w:val="both"/>
                                <w:rPr>
                                  <w:spacing w:val="-1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spacing w:val="-1"/>
                                  <w:sz w:val="22"/>
                                  <w:szCs w:val="22"/>
                                </w:rPr>
                                <w:t>Καθώς</w:t>
                              </w:r>
                              <w:r>
                                <w:rPr>
                                  <w:spacing w:val="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2"/>
                                  <w:szCs w:val="22"/>
                                </w:rPr>
                                <w:t>μια</w:t>
                              </w:r>
                              <w:r>
                                <w:rPr>
                                  <w:spacing w:val="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2"/>
                                  <w:szCs w:val="22"/>
                                </w:rPr>
                                <w:t>ομάδα</w:t>
                              </w:r>
                              <w:r>
                                <w:rPr>
                                  <w:spacing w:val="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2"/>
                                  <w:szCs w:val="22"/>
                                </w:rPr>
                                <w:t>παιδιών</w:t>
                              </w:r>
                              <w:r>
                                <w:rPr>
                                  <w:spacing w:val="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2"/>
                                  <w:szCs w:val="22"/>
                                </w:rPr>
                                <w:t>έχει</w:t>
                              </w:r>
                              <w:r>
                                <w:rPr>
                                  <w:spacing w:val="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2"/>
                                  <w:szCs w:val="22"/>
                                </w:rPr>
                                <w:t>εμπλακεί</w:t>
                              </w:r>
                              <w:r>
                                <w:rPr>
                                  <w:spacing w:val="6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sz w:val="22"/>
                                  <w:szCs w:val="22"/>
                                </w:rPr>
                                <w:t>σε</w:t>
                              </w:r>
                              <w:r>
                                <w:rPr>
                                  <w:spacing w:val="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2"/>
                                  <w:szCs w:val="22"/>
                                </w:rPr>
                                <w:t>ελεύθερες</w:t>
                              </w:r>
                              <w:r>
                                <w:rPr>
                                  <w:spacing w:val="51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2"/>
                                  <w:szCs w:val="22"/>
                                </w:rPr>
                                <w:t>δραστηριότητες</w:t>
                              </w:r>
                              <w:r>
                                <w:rPr>
                                  <w:spacing w:val="19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2"/>
                                  <w:szCs w:val="22"/>
                                </w:rPr>
                                <w:t>στη</w:t>
                              </w:r>
                              <w:r>
                                <w:rPr>
                                  <w:spacing w:val="19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2"/>
                                  <w:szCs w:val="22"/>
                                </w:rPr>
                                <w:t>γωνιά</w:t>
                              </w:r>
                              <w:r>
                                <w:rPr>
                                  <w:spacing w:val="18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2"/>
                                  <w:szCs w:val="22"/>
                                </w:rPr>
                                <w:t>των</w:t>
                              </w:r>
                              <w:r>
                                <w:rPr>
                                  <w:spacing w:val="19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2"/>
                                  <w:szCs w:val="22"/>
                                </w:rPr>
                                <w:t>εικαστικών,</w:t>
                              </w:r>
                              <w:r>
                                <w:rPr>
                                  <w:spacing w:val="23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sz w:val="22"/>
                                  <w:szCs w:val="22"/>
                                </w:rPr>
                                <w:t>η</w:t>
                              </w:r>
                              <w:r>
                                <w:rPr>
                                  <w:spacing w:val="19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2"/>
                                  <w:szCs w:val="22"/>
                                </w:rPr>
                                <w:t>εκπαιδευτικός</w:t>
                              </w:r>
                              <w:r>
                                <w:rPr>
                                  <w:spacing w:val="37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2"/>
                                  <w:szCs w:val="22"/>
                                </w:rPr>
                                <w:t>παρατηρεί</w:t>
                              </w:r>
                              <w:r>
                                <w:rPr>
                                  <w:spacing w:val="8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2"/>
                                  <w:szCs w:val="22"/>
                                </w:rPr>
                                <w:t>ότι</w:t>
                              </w:r>
                              <w:r>
                                <w:rPr>
                                  <w:spacing w:val="9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sz w:val="22"/>
                                  <w:szCs w:val="22"/>
                                </w:rPr>
                                <w:t>το</w:t>
                              </w:r>
                              <w:r>
                                <w:rPr>
                                  <w:spacing w:val="9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2"/>
                                  <w:szCs w:val="22"/>
                                </w:rPr>
                                <w:t>ενδιαφέρον</w:t>
                              </w:r>
                              <w:r>
                                <w:rPr>
                                  <w:spacing w:val="12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2"/>
                                  <w:szCs w:val="22"/>
                                </w:rPr>
                                <w:t>τους</w:t>
                              </w:r>
                              <w:r>
                                <w:rPr>
                                  <w:spacing w:val="11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2"/>
                                  <w:szCs w:val="22"/>
                                </w:rPr>
                                <w:t>επικεντρώνεται</w:t>
                              </w:r>
                              <w:r>
                                <w:rPr>
                                  <w:spacing w:val="9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sz w:val="22"/>
                                  <w:szCs w:val="22"/>
                                </w:rPr>
                                <w:t>στα</w:t>
                              </w:r>
                              <w:r>
                                <w:rPr>
                                  <w:spacing w:val="29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2"/>
                                  <w:szCs w:val="22"/>
                                </w:rPr>
                                <w:t>διαφορετικά</w:t>
                              </w:r>
                              <w:r>
                                <w:rPr>
                                  <w:spacing w:val="46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2"/>
                                  <w:szCs w:val="22"/>
                                </w:rPr>
                                <w:t>είδη</w:t>
                              </w:r>
                              <w:r>
                                <w:rPr>
                                  <w:spacing w:val="47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2"/>
                                  <w:szCs w:val="22"/>
                                </w:rPr>
                                <w:t>μπογιάς</w:t>
                              </w:r>
                              <w:r>
                                <w:rPr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2"/>
                                  <w:szCs w:val="22"/>
                                </w:rPr>
                                <w:t>(π.χ.</w:t>
                              </w:r>
                              <w:r>
                                <w:rPr>
                                  <w:spacing w:val="47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sz w:val="22"/>
                                  <w:szCs w:val="22"/>
                                </w:rPr>
                                <w:t>σε</w:t>
                              </w:r>
                              <w:r>
                                <w:rPr>
                                  <w:spacing w:val="46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2"/>
                                  <w:szCs w:val="22"/>
                                </w:rPr>
                                <w:t>σωληνάρια,</w:t>
                              </w:r>
                              <w:r>
                                <w:rPr>
                                  <w:spacing w:val="2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2"/>
                                  <w:szCs w:val="22"/>
                                </w:rPr>
                                <w:t>μπουκάλια,</w:t>
                              </w:r>
                              <w:r>
                                <w:rPr>
                                  <w:spacing w:val="47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sz w:val="22"/>
                                  <w:szCs w:val="22"/>
                                </w:rPr>
                                <w:t>σε</w:t>
                              </w:r>
                              <w:r>
                                <w:rPr>
                                  <w:spacing w:val="31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2"/>
                                  <w:szCs w:val="22"/>
                                </w:rPr>
                                <w:t>κομμάτια,</w:t>
                              </w:r>
                              <w:r>
                                <w:rPr>
                                  <w:spacing w:val="23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sz w:val="22"/>
                                  <w:szCs w:val="22"/>
                                </w:rPr>
                                <w:t>σε</w:t>
                              </w:r>
                              <w:r>
                                <w:rPr>
                                  <w:spacing w:val="23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2"/>
                                  <w:szCs w:val="22"/>
                                </w:rPr>
                                <w:t>σκόνη)</w:t>
                              </w:r>
                              <w:r>
                                <w:rPr>
                                  <w:spacing w:val="23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2"/>
                                  <w:szCs w:val="22"/>
                                </w:rPr>
                                <w:t>και</w:t>
                              </w:r>
                              <w:r>
                                <w:rPr>
                                  <w:spacing w:val="23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2"/>
                                  <w:szCs w:val="22"/>
                                </w:rPr>
                                <w:t>τον</w:t>
                              </w:r>
                              <w:r>
                                <w:rPr>
                                  <w:spacing w:val="2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2"/>
                                  <w:szCs w:val="22"/>
                                </w:rPr>
                                <w:t>τρόπο</w:t>
                              </w:r>
                              <w:r>
                                <w:rPr>
                                  <w:spacing w:val="2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2"/>
                                  <w:szCs w:val="22"/>
                                </w:rPr>
                                <w:t>χρήσης</w:t>
                              </w:r>
                              <w:r>
                                <w:rPr>
                                  <w:spacing w:val="2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2"/>
                                  <w:szCs w:val="22"/>
                                </w:rPr>
                                <w:t>τους.</w:t>
                              </w:r>
                              <w:r>
                                <w:rPr>
                                  <w:spacing w:val="2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sz w:val="22"/>
                                  <w:szCs w:val="22"/>
                                </w:rPr>
                                <w:t>Η</w:t>
                              </w:r>
                              <w:r>
                                <w:rPr>
                                  <w:spacing w:val="39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2"/>
                                  <w:szCs w:val="22"/>
                                </w:rPr>
                                <w:t>εκπαιδευτικός</w:t>
                              </w:r>
                              <w:r>
                                <w:rPr>
                                  <w:spacing w:val="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2"/>
                                  <w:szCs w:val="22"/>
                                </w:rPr>
                                <w:t>διευκολύνει</w:t>
                              </w:r>
                              <w:r>
                                <w:rPr>
                                  <w:spacing w:val="1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sz w:val="22"/>
                                  <w:szCs w:val="22"/>
                                </w:rPr>
                                <w:t>να</w:t>
                              </w:r>
                              <w:r>
                                <w:rPr>
                                  <w:spacing w:val="2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2"/>
                                  <w:szCs w:val="22"/>
                                </w:rPr>
                                <w:t>παιδιά</w:t>
                              </w:r>
                              <w:r>
                                <w:rPr>
                                  <w:spacing w:val="1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sz w:val="22"/>
                                  <w:szCs w:val="22"/>
                                </w:rPr>
                                <w:t>να</w:t>
                              </w:r>
                              <w:r>
                                <w:rPr>
                                  <w:spacing w:val="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2"/>
                                  <w:szCs w:val="22"/>
                                </w:rPr>
                                <w:t>οργανώσουν</w:t>
                              </w:r>
                              <w:r>
                                <w:rPr>
                                  <w:spacing w:val="2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2"/>
                                  <w:szCs w:val="22"/>
                                </w:rPr>
                                <w:t>σχετικό</w:t>
                              </w:r>
                              <w:r>
                                <w:rPr>
                                  <w:spacing w:val="3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2"/>
                                  <w:szCs w:val="22"/>
                                </w:rPr>
                                <w:t>σχέδιο</w:t>
                              </w:r>
                              <w:r>
                                <w:rPr>
                                  <w:spacing w:val="29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2"/>
                                  <w:szCs w:val="22"/>
                                </w:rPr>
                                <w:t>εργασίας</w:t>
                              </w:r>
                              <w:r>
                                <w:rPr>
                                  <w:spacing w:val="31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2"/>
                                  <w:szCs w:val="22"/>
                                </w:rPr>
                                <w:t>(π.χ.</w:t>
                              </w:r>
                              <w:r>
                                <w:rPr>
                                  <w:spacing w:val="31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sz w:val="22"/>
                                  <w:szCs w:val="22"/>
                                </w:rPr>
                                <w:t>να</w:t>
                              </w:r>
                              <w:r>
                                <w:rPr>
                                  <w:spacing w:val="32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2"/>
                                  <w:szCs w:val="22"/>
                                </w:rPr>
                                <w:t>διατυπώσουν</w:t>
                              </w:r>
                              <w:r>
                                <w:rPr>
                                  <w:spacing w:val="31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sz w:val="22"/>
                                  <w:szCs w:val="22"/>
                                </w:rPr>
                                <w:t>τα</w:t>
                              </w:r>
                              <w:r>
                                <w:rPr>
                                  <w:spacing w:val="30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2"/>
                                  <w:szCs w:val="22"/>
                                </w:rPr>
                                <w:t>ερωτήματά</w:t>
                              </w:r>
                              <w:r>
                                <w:rPr>
                                  <w:spacing w:val="30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2"/>
                                  <w:szCs w:val="22"/>
                                </w:rPr>
                                <w:t>τους,</w:t>
                              </w:r>
                              <w:r>
                                <w:rPr>
                                  <w:spacing w:val="29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sz w:val="22"/>
                                  <w:szCs w:val="22"/>
                                </w:rPr>
                                <w:t>να</w:t>
                              </w:r>
                              <w:r>
                                <w:rPr>
                                  <w:spacing w:val="41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2"/>
                                  <w:szCs w:val="22"/>
                                </w:rPr>
                                <w:t>οργανώσουν</w:t>
                              </w:r>
                              <w:r>
                                <w:rPr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2"/>
                                  <w:szCs w:val="22"/>
                                </w:rPr>
                                <w:t xml:space="preserve">και </w:t>
                              </w:r>
                              <w:r>
                                <w:rPr>
                                  <w:sz w:val="22"/>
                                  <w:szCs w:val="22"/>
                                </w:rPr>
                                <w:t xml:space="preserve">να </w:t>
                              </w:r>
                              <w:r>
                                <w:rPr>
                                  <w:spacing w:val="-1"/>
                                  <w:sz w:val="22"/>
                                  <w:szCs w:val="22"/>
                                </w:rPr>
                                <w:t>υλοποιήσουν</w:t>
                              </w:r>
                              <w:r>
                                <w:rPr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2"/>
                                  <w:szCs w:val="22"/>
                                </w:rPr>
                                <w:t>διαδικασίες</w:t>
                              </w:r>
                              <w:r>
                                <w:rPr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2"/>
                                  <w:szCs w:val="22"/>
                                </w:rPr>
                                <w:t>που</w:t>
                              </w:r>
                              <w:r>
                                <w:rPr>
                                  <w:spacing w:val="1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sz w:val="22"/>
                                  <w:szCs w:val="22"/>
                                </w:rPr>
                                <w:t xml:space="preserve">θα </w:t>
                              </w:r>
                              <w:r>
                                <w:rPr>
                                  <w:spacing w:val="-1"/>
                                  <w:sz w:val="22"/>
                                  <w:szCs w:val="22"/>
                                </w:rPr>
                                <w:t>οδηγήσουν</w:t>
                              </w:r>
                              <w:r>
                                <w:rPr>
                                  <w:spacing w:val="27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sz w:val="22"/>
                                  <w:szCs w:val="22"/>
                                </w:rPr>
                                <w:t>σε</w:t>
                              </w:r>
                              <w:r>
                                <w:rPr>
                                  <w:spacing w:val="-1"/>
                                  <w:sz w:val="22"/>
                                  <w:szCs w:val="22"/>
                                </w:rPr>
                                <w:t xml:space="preserve"> απαντήσεις).</w:t>
                              </w:r>
                            </w:p>
                            <w:p w:rsidR="00236746" w:rsidRDefault="00236746">
                              <w:pPr>
                                <w:pStyle w:val="a3"/>
                                <w:kinsoku w:val="0"/>
                                <w:overflowPunct w:val="0"/>
                                <w:spacing w:before="120" w:line="239" w:lineRule="auto"/>
                                <w:ind w:left="138" w:right="172"/>
                                <w:jc w:val="both"/>
                                <w:rPr>
                                  <w:color w:val="000000"/>
                                  <w:spacing w:val="-1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z w:val="22"/>
                                  <w:szCs w:val="22"/>
                                </w:rPr>
                                <w:t>Σε</w:t>
                              </w:r>
                              <w:r>
                                <w:rPr>
                                  <w:i/>
                                  <w:iCs/>
                                  <w:spacing w:val="9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iCs/>
                                  <w:spacing w:val="-1"/>
                                  <w:sz w:val="22"/>
                                  <w:szCs w:val="22"/>
                                </w:rPr>
                                <w:t>κάποια</w:t>
                              </w:r>
                              <w:r>
                                <w:rPr>
                                  <w:i/>
                                  <w:iCs/>
                                  <w:spacing w:val="8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iCs/>
                                  <w:spacing w:val="-1"/>
                                  <w:sz w:val="22"/>
                                  <w:szCs w:val="22"/>
                                </w:rPr>
                                <w:t>φάση</w:t>
                              </w:r>
                              <w:r>
                                <w:rPr>
                                  <w:i/>
                                  <w:iCs/>
                                  <w:spacing w:val="10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iCs/>
                                  <w:spacing w:val="-1"/>
                                  <w:sz w:val="22"/>
                                  <w:szCs w:val="22"/>
                                </w:rPr>
                                <w:t>του</w:t>
                              </w:r>
                              <w:r>
                                <w:rPr>
                                  <w:i/>
                                  <w:iCs/>
                                  <w:spacing w:val="9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iCs/>
                                  <w:spacing w:val="-1"/>
                                  <w:sz w:val="22"/>
                                  <w:szCs w:val="22"/>
                                </w:rPr>
                                <w:t>σχεδίου</w:t>
                              </w:r>
                              <w:r>
                                <w:rPr>
                                  <w:i/>
                                  <w:iCs/>
                                  <w:spacing w:val="11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iCs/>
                                  <w:spacing w:val="-1"/>
                                  <w:sz w:val="22"/>
                                  <w:szCs w:val="22"/>
                                </w:rPr>
                                <w:t>εργασίας,</w:t>
                              </w:r>
                              <w:r>
                                <w:rPr>
                                  <w:i/>
                                  <w:iCs/>
                                  <w:spacing w:val="10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iCs/>
                                  <w:spacing w:val="-1"/>
                                  <w:sz w:val="22"/>
                                  <w:szCs w:val="22"/>
                                </w:rPr>
                                <w:t>όπου</w:t>
                              </w:r>
                              <w:r>
                                <w:rPr>
                                  <w:i/>
                                  <w:iCs/>
                                  <w:spacing w:val="12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iCs/>
                                  <w:spacing w:val="-2"/>
                                  <w:sz w:val="22"/>
                                  <w:szCs w:val="22"/>
                                </w:rPr>
                                <w:t>τα</w:t>
                              </w:r>
                              <w:r>
                                <w:rPr>
                                  <w:i/>
                                  <w:iCs/>
                                  <w:spacing w:val="11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iCs/>
                                  <w:spacing w:val="-1"/>
                                  <w:sz w:val="22"/>
                                  <w:szCs w:val="22"/>
                                </w:rPr>
                                <w:t>παιδιά</w:t>
                              </w:r>
                              <w:r>
                                <w:rPr>
                                  <w:i/>
                                  <w:iCs/>
                                  <w:spacing w:val="33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iCs/>
                                  <w:spacing w:val="-1"/>
                                  <w:sz w:val="22"/>
                                  <w:szCs w:val="22"/>
                                </w:rPr>
                                <w:t>ασχολούνται</w:t>
                              </w:r>
                              <w:r>
                                <w:rPr>
                                  <w:i/>
                                  <w:iCs/>
                                  <w:spacing w:val="1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iCs/>
                                  <w:sz w:val="22"/>
                                  <w:szCs w:val="22"/>
                                </w:rPr>
                                <w:t xml:space="preserve">με </w:t>
                              </w:r>
                              <w:r>
                                <w:rPr>
                                  <w:i/>
                                  <w:iCs/>
                                  <w:spacing w:val="-1"/>
                                  <w:sz w:val="22"/>
                                  <w:szCs w:val="22"/>
                                </w:rPr>
                                <w:t>ρευστές</w:t>
                              </w:r>
                              <w:r>
                                <w:rPr>
                                  <w:i/>
                                  <w:iCs/>
                                  <w:spacing w:val="4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iCs/>
                                  <w:sz w:val="22"/>
                                  <w:szCs w:val="22"/>
                                </w:rPr>
                                <w:t>μπογιές</w:t>
                              </w:r>
                              <w:r>
                                <w:rPr>
                                  <w:i/>
                                  <w:iCs/>
                                  <w:spacing w:val="1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iCs/>
                                  <w:spacing w:val="-1"/>
                                  <w:sz w:val="22"/>
                                  <w:szCs w:val="22"/>
                                </w:rPr>
                                <w:t>και</w:t>
                              </w:r>
                              <w:r>
                                <w:rPr>
                                  <w:i/>
                                  <w:iCs/>
                                  <w:spacing w:val="1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iCs/>
                                  <w:spacing w:val="-1"/>
                                  <w:sz w:val="22"/>
                                  <w:szCs w:val="22"/>
                                </w:rPr>
                                <w:t>δοχεία</w:t>
                              </w:r>
                              <w:r>
                                <w:rPr>
                                  <w:i/>
                                  <w:iCs/>
                                  <w:spacing w:val="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iCs/>
                                  <w:sz w:val="22"/>
                                  <w:szCs w:val="22"/>
                                </w:rPr>
                                <w:t>η</w:t>
                              </w:r>
                              <w:r>
                                <w:rPr>
                                  <w:i/>
                                  <w:iCs/>
                                  <w:spacing w:val="1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iCs/>
                                  <w:spacing w:val="-1"/>
                                  <w:sz w:val="22"/>
                                  <w:szCs w:val="22"/>
                                </w:rPr>
                                <w:t>εκπαιδευτικός</w:t>
                              </w:r>
                              <w:r>
                                <w:rPr>
                                  <w:i/>
                                  <w:iCs/>
                                  <w:spacing w:val="3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iCs/>
                                  <w:spacing w:val="-1"/>
                                  <w:sz w:val="22"/>
                                  <w:szCs w:val="22"/>
                                </w:rPr>
                                <w:t>αξιοποιεί</w:t>
                              </w:r>
                              <w:r>
                                <w:rPr>
                                  <w:i/>
                                  <w:iCs/>
                                  <w:spacing w:val="2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iCs/>
                                  <w:sz w:val="22"/>
                                  <w:szCs w:val="22"/>
                                </w:rPr>
                                <w:t>την</w:t>
                              </w:r>
                              <w:r>
                                <w:rPr>
                                  <w:i/>
                                  <w:iCs/>
                                  <w:spacing w:val="2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iCs/>
                                  <w:spacing w:val="-1"/>
                                  <w:sz w:val="22"/>
                                  <w:szCs w:val="22"/>
                                </w:rPr>
                                <w:t>ευκαιρία</w:t>
                              </w:r>
                              <w:r>
                                <w:rPr>
                                  <w:i/>
                                  <w:iCs/>
                                  <w:spacing w:val="2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iCs/>
                                  <w:sz w:val="22"/>
                                  <w:szCs w:val="22"/>
                                </w:rPr>
                                <w:t>για</w:t>
                              </w:r>
                              <w:r>
                                <w:rPr>
                                  <w:i/>
                                  <w:iCs/>
                                  <w:spacing w:val="26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iCs/>
                                  <w:spacing w:val="-1"/>
                                  <w:sz w:val="22"/>
                                  <w:szCs w:val="22"/>
                                </w:rPr>
                                <w:t>να</w:t>
                              </w:r>
                              <w:r>
                                <w:rPr>
                                  <w:i/>
                                  <w:iCs/>
                                  <w:spacing w:val="2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iCs/>
                                  <w:spacing w:val="-1"/>
                                  <w:sz w:val="22"/>
                                  <w:szCs w:val="22"/>
                                </w:rPr>
                                <w:t>υλοποιήσει</w:t>
                              </w:r>
                              <w:r>
                                <w:rPr>
                                  <w:i/>
                                  <w:iCs/>
                                  <w:spacing w:val="26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i/>
                                  <w:iCs/>
                                  <w:color w:val="EF7E09"/>
                                  <w:spacing w:val="-1"/>
                                  <w:sz w:val="22"/>
                                  <w:szCs w:val="22"/>
                                </w:rPr>
                                <w:t>οργανωμένη</w:t>
                              </w:r>
                              <w:r>
                                <w:rPr>
                                  <w:b/>
                                  <w:bCs/>
                                  <w:i/>
                                  <w:iCs/>
                                  <w:color w:val="EF7E09"/>
                                  <w:spacing w:val="3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i/>
                                  <w:iCs/>
                                  <w:color w:val="EF7E09"/>
                                  <w:spacing w:val="-1"/>
                                  <w:sz w:val="22"/>
                                  <w:szCs w:val="22"/>
                                </w:rPr>
                                <w:t>δραστηριότητα</w:t>
                              </w:r>
                              <w:r>
                                <w:rPr>
                                  <w:b/>
                                  <w:bCs/>
                                  <w:i/>
                                  <w:iCs/>
                                  <w:color w:val="EF7E09"/>
                                  <w:spacing w:val="31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iCs/>
                                  <w:color w:val="000000"/>
                                  <w:spacing w:val="-1"/>
                                  <w:sz w:val="22"/>
                                  <w:szCs w:val="22"/>
                                </w:rPr>
                                <w:t>σχετικά</w:t>
                              </w:r>
                              <w:r>
                                <w:rPr>
                                  <w:i/>
                                  <w:iCs/>
                                  <w:color w:val="000000"/>
                                  <w:spacing w:val="31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iCs/>
                                  <w:color w:val="000000"/>
                                  <w:spacing w:val="-2"/>
                                  <w:sz w:val="22"/>
                                  <w:szCs w:val="22"/>
                                </w:rPr>
                                <w:t>με</w:t>
                              </w:r>
                              <w:r>
                                <w:rPr>
                                  <w:i/>
                                  <w:iCs/>
                                  <w:color w:val="000000"/>
                                  <w:spacing w:val="31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iCs/>
                                  <w:color w:val="000000"/>
                                  <w:sz w:val="22"/>
                                  <w:szCs w:val="22"/>
                                </w:rPr>
                                <w:t>την</w:t>
                              </w:r>
                              <w:r>
                                <w:rPr>
                                  <w:i/>
                                  <w:iCs/>
                                  <w:color w:val="000000"/>
                                  <w:spacing w:val="31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iCs/>
                                  <w:color w:val="000000"/>
                                  <w:spacing w:val="-1"/>
                                  <w:sz w:val="22"/>
                                  <w:szCs w:val="22"/>
                                </w:rPr>
                                <w:t>έννοια</w:t>
                              </w:r>
                              <w:r>
                                <w:rPr>
                                  <w:i/>
                                  <w:iCs/>
                                  <w:color w:val="000000"/>
                                  <w:spacing w:val="31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iCs/>
                                  <w:color w:val="000000"/>
                                  <w:sz w:val="22"/>
                                  <w:szCs w:val="22"/>
                                </w:rPr>
                                <w:t>της</w:t>
                              </w:r>
                              <w:r>
                                <w:rPr>
                                  <w:i/>
                                  <w:iCs/>
                                  <w:color w:val="000000"/>
                                  <w:spacing w:val="32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iCs/>
                                  <w:color w:val="000000"/>
                                  <w:spacing w:val="-1"/>
                                  <w:sz w:val="22"/>
                                  <w:szCs w:val="22"/>
                                </w:rPr>
                                <w:t>χωρητικότητας</w:t>
                              </w:r>
                              <w:r>
                                <w:rPr>
                                  <w:i/>
                                  <w:iCs/>
                                  <w:color w:val="000000"/>
                                  <w:spacing w:val="31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iCs/>
                                  <w:color w:val="000000"/>
                                  <w:spacing w:val="-1"/>
                                  <w:sz w:val="22"/>
                                  <w:szCs w:val="22"/>
                                </w:rPr>
                                <w:t>και</w:t>
                              </w:r>
                              <w:r>
                                <w:rPr>
                                  <w:i/>
                                  <w:iCs/>
                                  <w:color w:val="000000"/>
                                  <w:spacing w:val="31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iCs/>
                                  <w:color w:val="000000"/>
                                  <w:spacing w:val="-2"/>
                                  <w:sz w:val="22"/>
                                  <w:szCs w:val="22"/>
                                </w:rPr>
                                <w:t>τη</w:t>
                              </w:r>
                              <w:r>
                                <w:rPr>
                                  <w:i/>
                                  <w:iCs/>
                                  <w:color w:val="000000"/>
                                  <w:spacing w:val="51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iCs/>
                                  <w:color w:val="000000"/>
                                  <w:spacing w:val="-1"/>
                                  <w:sz w:val="22"/>
                                  <w:szCs w:val="22"/>
                                </w:rPr>
                                <w:t>σύγκριση</w:t>
                              </w:r>
                              <w:r>
                                <w:rPr>
                                  <w:i/>
                                  <w:iCs/>
                                  <w:color w:val="000000"/>
                                  <w:spacing w:val="-2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iCs/>
                                  <w:color w:val="000000"/>
                                  <w:spacing w:val="-1"/>
                                  <w:sz w:val="22"/>
                                  <w:szCs w:val="22"/>
                                </w:rPr>
                                <w:t>ρευστών</w:t>
                              </w:r>
                              <w:r>
                                <w:rPr>
                                  <w:i/>
                                  <w:iCs/>
                                  <w:color w:val="000000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iCs/>
                                  <w:color w:val="000000"/>
                                  <w:spacing w:val="-1"/>
                                  <w:sz w:val="22"/>
                                  <w:szCs w:val="22"/>
                                </w:rPr>
                                <w:t>ποσοτήτων</w:t>
                              </w:r>
                              <w:r>
                                <w:rPr>
                                  <w:color w:val="000000"/>
                                  <w:spacing w:val="-1"/>
                                  <w:sz w:val="22"/>
                                  <w:szCs w:val="22"/>
                                </w:rPr>
                                <w:t>.</w:t>
                              </w:r>
                            </w:p>
                            <w:p w:rsidR="00236746" w:rsidRDefault="00236746">
                              <w:pPr>
                                <w:pStyle w:val="a3"/>
                                <w:kinsoku w:val="0"/>
                                <w:overflowPunct w:val="0"/>
                                <w:spacing w:before="120"/>
                                <w:ind w:left="138" w:right="176"/>
                                <w:jc w:val="both"/>
                                <w:rPr>
                                  <w:spacing w:val="-1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sz w:val="22"/>
                                  <w:szCs w:val="22"/>
                                </w:rPr>
                                <w:t>Το</w:t>
                              </w:r>
                              <w:r>
                                <w:rPr>
                                  <w:spacing w:val="4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2"/>
                                  <w:szCs w:val="22"/>
                                </w:rPr>
                                <w:t>σχέδιο</w:t>
                              </w:r>
                              <w:r>
                                <w:rPr>
                                  <w:spacing w:val="4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2"/>
                                  <w:szCs w:val="22"/>
                                </w:rPr>
                                <w:t>εργασίας</w:t>
                              </w:r>
                              <w:r>
                                <w:rPr>
                                  <w:spacing w:val="46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2"/>
                                  <w:szCs w:val="22"/>
                                </w:rPr>
                                <w:t>εξελίσσεται</w:t>
                              </w:r>
                              <w:r>
                                <w:rPr>
                                  <w:spacing w:val="43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sz w:val="22"/>
                                  <w:szCs w:val="22"/>
                                </w:rPr>
                                <w:t>με</w:t>
                              </w:r>
                              <w:r>
                                <w:rPr>
                                  <w:spacing w:val="4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sz w:val="22"/>
                                  <w:szCs w:val="22"/>
                                </w:rPr>
                                <w:t>τη</w:t>
                              </w:r>
                              <w:r>
                                <w:rPr>
                                  <w:spacing w:val="4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2"/>
                                  <w:szCs w:val="22"/>
                                </w:rPr>
                                <w:t>χρήση</w:t>
                              </w:r>
                              <w:r>
                                <w:rPr>
                                  <w:spacing w:val="43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2"/>
                                  <w:szCs w:val="22"/>
                                </w:rPr>
                                <w:t>διαφόρων</w:t>
                              </w:r>
                              <w:r>
                                <w:rPr>
                                  <w:spacing w:val="4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2"/>
                                  <w:szCs w:val="22"/>
                                </w:rPr>
                                <w:t>ειδών</w:t>
                              </w:r>
                              <w:r>
                                <w:rPr>
                                  <w:spacing w:val="29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2"/>
                                  <w:szCs w:val="22"/>
                                </w:rPr>
                                <w:t>μπογιάς</w:t>
                              </w:r>
                              <w:r>
                                <w:rPr>
                                  <w:spacing w:val="13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2"/>
                                  <w:szCs w:val="22"/>
                                </w:rPr>
                                <w:t>από</w:t>
                              </w:r>
                              <w:r>
                                <w:rPr>
                                  <w:spacing w:val="12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sz w:val="22"/>
                                  <w:szCs w:val="22"/>
                                </w:rPr>
                                <w:t>τα</w:t>
                              </w:r>
                              <w:r>
                                <w:rPr>
                                  <w:spacing w:val="11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2"/>
                                  <w:szCs w:val="22"/>
                                </w:rPr>
                                <w:t>παιδιά</w:t>
                              </w:r>
                              <w:r>
                                <w:rPr>
                                  <w:spacing w:val="11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2"/>
                                  <w:szCs w:val="22"/>
                                </w:rPr>
                                <w:t>για</w:t>
                              </w:r>
                              <w:r>
                                <w:rPr>
                                  <w:spacing w:val="11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sz w:val="22"/>
                                  <w:szCs w:val="22"/>
                                </w:rPr>
                                <w:t>την</w:t>
                              </w:r>
                              <w:r>
                                <w:rPr>
                                  <w:spacing w:val="12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2"/>
                                  <w:szCs w:val="22"/>
                                </w:rPr>
                                <w:t>παραγωγή</w:t>
                              </w:r>
                              <w:r>
                                <w:rPr>
                                  <w:spacing w:val="12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2"/>
                                  <w:szCs w:val="22"/>
                                </w:rPr>
                                <w:t>εικαστικών</w:t>
                              </w:r>
                              <w:r>
                                <w:rPr>
                                  <w:spacing w:val="37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2"/>
                                  <w:szCs w:val="22"/>
                                </w:rPr>
                                <w:t>δημιουργιών.</w:t>
                              </w:r>
                            </w:p>
                            <w:p w:rsidR="00236746" w:rsidRDefault="00236746">
                              <w:pPr>
                                <w:pStyle w:val="a3"/>
                                <w:kinsoku w:val="0"/>
                                <w:overflowPunct w:val="0"/>
                                <w:spacing w:before="120"/>
                                <w:ind w:left="138" w:right="175"/>
                                <w:jc w:val="both"/>
                                <w:rPr>
                                  <w:color w:val="000000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z w:val="22"/>
                                  <w:szCs w:val="22"/>
                                </w:rPr>
                                <w:t>Σε</w:t>
                              </w:r>
                              <w:r>
                                <w:rPr>
                                  <w:i/>
                                  <w:iCs/>
                                  <w:spacing w:val="30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iCs/>
                                  <w:spacing w:val="-1"/>
                                  <w:sz w:val="22"/>
                                  <w:szCs w:val="22"/>
                                </w:rPr>
                                <w:t>αυτή</w:t>
                              </w:r>
                              <w:r>
                                <w:rPr>
                                  <w:i/>
                                  <w:iCs/>
                                  <w:spacing w:val="28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iCs/>
                                  <w:sz w:val="22"/>
                                  <w:szCs w:val="22"/>
                                </w:rPr>
                                <w:t>τη</w:t>
                              </w:r>
                              <w:r>
                                <w:rPr>
                                  <w:i/>
                                  <w:iCs/>
                                  <w:spacing w:val="28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iCs/>
                                  <w:spacing w:val="-1"/>
                                  <w:sz w:val="22"/>
                                  <w:szCs w:val="22"/>
                                </w:rPr>
                                <w:t>φάση</w:t>
                              </w:r>
                              <w:r>
                                <w:rPr>
                                  <w:i/>
                                  <w:iCs/>
                                  <w:spacing w:val="33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iCs/>
                                  <w:sz w:val="22"/>
                                  <w:szCs w:val="22"/>
                                </w:rPr>
                                <w:t>η</w:t>
                              </w:r>
                              <w:r>
                                <w:rPr>
                                  <w:i/>
                                  <w:iCs/>
                                  <w:spacing w:val="28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iCs/>
                                  <w:spacing w:val="-1"/>
                                  <w:sz w:val="22"/>
                                  <w:szCs w:val="22"/>
                                </w:rPr>
                                <w:t>εκπαιδευτικός</w:t>
                              </w:r>
                              <w:r>
                                <w:rPr>
                                  <w:i/>
                                  <w:iCs/>
                                  <w:spacing w:val="29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iCs/>
                                  <w:spacing w:val="-1"/>
                                  <w:sz w:val="22"/>
                                  <w:szCs w:val="22"/>
                                </w:rPr>
                                <w:t>υλοποιεί</w:t>
                              </w:r>
                              <w:r>
                                <w:rPr>
                                  <w:i/>
                                  <w:iCs/>
                                  <w:spacing w:val="32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iCs/>
                                  <w:spacing w:val="-2"/>
                                  <w:sz w:val="22"/>
                                  <w:szCs w:val="22"/>
                                </w:rPr>
                                <w:t>επόμενη</w:t>
                              </w:r>
                              <w:r>
                                <w:rPr>
                                  <w:i/>
                                  <w:iCs/>
                                  <w:spacing w:val="33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i/>
                                  <w:iCs/>
                                  <w:color w:val="EF7E09"/>
                                  <w:spacing w:val="-1"/>
                                  <w:sz w:val="22"/>
                                  <w:szCs w:val="22"/>
                                </w:rPr>
                                <w:t>οργανωμένη</w:t>
                              </w:r>
                              <w:r>
                                <w:rPr>
                                  <w:b/>
                                  <w:bCs/>
                                  <w:i/>
                                  <w:iCs/>
                                  <w:color w:val="EF7E09"/>
                                  <w:spacing w:val="3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i/>
                                  <w:iCs/>
                                  <w:color w:val="EF7E09"/>
                                  <w:spacing w:val="-1"/>
                                  <w:sz w:val="22"/>
                                  <w:szCs w:val="22"/>
                                </w:rPr>
                                <w:t>δραστηριότητα,</w:t>
                              </w:r>
                              <w:r>
                                <w:rPr>
                                  <w:b/>
                                  <w:bCs/>
                                  <w:i/>
                                  <w:iCs/>
                                  <w:color w:val="EF7E09"/>
                                  <w:spacing w:val="27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iCs/>
                                  <w:color w:val="000000"/>
                                  <w:spacing w:val="-1"/>
                                  <w:sz w:val="22"/>
                                  <w:szCs w:val="22"/>
                                </w:rPr>
                                <w:t>όπου</w:t>
                              </w:r>
                              <w:r>
                                <w:rPr>
                                  <w:i/>
                                  <w:iCs/>
                                  <w:color w:val="000000"/>
                                  <w:spacing w:val="27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iCs/>
                                  <w:color w:val="000000"/>
                                  <w:spacing w:val="-1"/>
                                  <w:sz w:val="22"/>
                                  <w:szCs w:val="22"/>
                                </w:rPr>
                                <w:t>συντονίζει</w:t>
                              </w:r>
                              <w:r>
                                <w:rPr>
                                  <w:i/>
                                  <w:iCs/>
                                  <w:color w:val="000000"/>
                                  <w:spacing w:val="27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iCs/>
                                  <w:color w:val="000000"/>
                                  <w:spacing w:val="-1"/>
                                  <w:sz w:val="22"/>
                                  <w:szCs w:val="22"/>
                                </w:rPr>
                                <w:t>τις</w:t>
                              </w:r>
                              <w:r>
                                <w:rPr>
                                  <w:i/>
                                  <w:iCs/>
                                  <w:color w:val="000000"/>
                                  <w:spacing w:val="26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iCs/>
                                  <w:color w:val="000000"/>
                                  <w:spacing w:val="-1"/>
                                  <w:sz w:val="22"/>
                                  <w:szCs w:val="22"/>
                                </w:rPr>
                                <w:t>ανταλλαγές</w:t>
                              </w:r>
                              <w:r>
                                <w:rPr>
                                  <w:i/>
                                  <w:iCs/>
                                  <w:color w:val="000000"/>
                                  <w:spacing w:val="26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iCs/>
                                  <w:color w:val="000000"/>
                                  <w:spacing w:val="-1"/>
                                  <w:sz w:val="22"/>
                                  <w:szCs w:val="22"/>
                                </w:rPr>
                                <w:t>απόψεων</w:t>
                              </w:r>
                              <w:r>
                                <w:rPr>
                                  <w:i/>
                                  <w:iCs/>
                                  <w:color w:val="000000"/>
                                  <w:spacing w:val="26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iCs/>
                                  <w:color w:val="000000"/>
                                  <w:spacing w:val="-1"/>
                                  <w:sz w:val="22"/>
                                  <w:szCs w:val="22"/>
                                </w:rPr>
                                <w:t>μεταξύ</w:t>
                              </w:r>
                              <w:r>
                                <w:rPr>
                                  <w:i/>
                                  <w:iCs/>
                                  <w:color w:val="000000"/>
                                  <w:spacing w:val="53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iCs/>
                                  <w:color w:val="000000"/>
                                  <w:sz w:val="22"/>
                                  <w:szCs w:val="22"/>
                                </w:rPr>
                                <w:t>των</w:t>
                              </w:r>
                              <w:r>
                                <w:rPr>
                                  <w:i/>
                                  <w:iCs/>
                                  <w:color w:val="000000"/>
                                  <w:spacing w:val="37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iCs/>
                                  <w:color w:val="000000"/>
                                  <w:spacing w:val="-1"/>
                                  <w:sz w:val="22"/>
                                  <w:szCs w:val="22"/>
                                </w:rPr>
                                <w:t>παιδιών</w:t>
                              </w:r>
                              <w:r>
                                <w:rPr>
                                  <w:i/>
                                  <w:iCs/>
                                  <w:color w:val="000000"/>
                                  <w:spacing w:val="37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iCs/>
                                  <w:color w:val="000000"/>
                                  <w:sz w:val="22"/>
                                  <w:szCs w:val="22"/>
                                </w:rPr>
                                <w:t>με</w:t>
                              </w:r>
                              <w:r>
                                <w:rPr>
                                  <w:i/>
                                  <w:iCs/>
                                  <w:color w:val="000000"/>
                                  <w:spacing w:val="37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iCs/>
                                  <w:color w:val="000000"/>
                                  <w:spacing w:val="-1"/>
                                  <w:sz w:val="22"/>
                                  <w:szCs w:val="22"/>
                                </w:rPr>
                                <w:t>στόχο</w:t>
                              </w:r>
                              <w:r>
                                <w:rPr>
                                  <w:i/>
                                  <w:iCs/>
                                  <w:color w:val="000000"/>
                                  <w:spacing w:val="37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iCs/>
                                  <w:color w:val="000000"/>
                                  <w:spacing w:val="-1"/>
                                  <w:sz w:val="22"/>
                                  <w:szCs w:val="22"/>
                                </w:rPr>
                                <w:t>την</w:t>
                              </w:r>
                              <w:r>
                                <w:rPr>
                                  <w:i/>
                                  <w:iCs/>
                                  <w:color w:val="000000"/>
                                  <w:spacing w:val="37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iCs/>
                                  <w:color w:val="000000"/>
                                  <w:spacing w:val="-1"/>
                                  <w:sz w:val="22"/>
                                  <w:szCs w:val="22"/>
                                </w:rPr>
                                <w:t>ανάδειξη</w:t>
                              </w:r>
                              <w:r>
                                <w:rPr>
                                  <w:i/>
                                  <w:iCs/>
                                  <w:color w:val="000000"/>
                                  <w:spacing w:val="38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iCs/>
                                  <w:color w:val="000000"/>
                                  <w:spacing w:val="-1"/>
                                  <w:sz w:val="22"/>
                                  <w:szCs w:val="22"/>
                                </w:rPr>
                                <w:t>των</w:t>
                              </w:r>
                              <w:r>
                                <w:rPr>
                                  <w:i/>
                                  <w:iCs/>
                                  <w:color w:val="000000"/>
                                  <w:spacing w:val="38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iCs/>
                                  <w:color w:val="000000"/>
                                  <w:spacing w:val="-1"/>
                                  <w:sz w:val="22"/>
                                  <w:szCs w:val="22"/>
                                </w:rPr>
                                <w:t>διαφορετικών</w:t>
                              </w:r>
                              <w:r>
                                <w:rPr>
                                  <w:i/>
                                  <w:iCs/>
                                  <w:color w:val="000000"/>
                                  <w:spacing w:val="37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iCs/>
                                  <w:color w:val="000000"/>
                                  <w:spacing w:val="-1"/>
                                  <w:sz w:val="22"/>
                                  <w:szCs w:val="22"/>
                                </w:rPr>
                                <w:t>χρήσεων</w:t>
                              </w:r>
                              <w:r>
                                <w:rPr>
                                  <w:i/>
                                  <w:iCs/>
                                  <w:color w:val="000000"/>
                                  <w:spacing w:val="43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iCs/>
                                  <w:color w:val="000000"/>
                                  <w:sz w:val="22"/>
                                  <w:szCs w:val="22"/>
                                </w:rPr>
                                <w:t xml:space="preserve">των </w:t>
                              </w:r>
                              <w:r>
                                <w:rPr>
                                  <w:i/>
                                  <w:iCs/>
                                  <w:color w:val="000000"/>
                                  <w:spacing w:val="-1"/>
                                  <w:sz w:val="22"/>
                                  <w:szCs w:val="22"/>
                                </w:rPr>
                                <w:t>υλικών και</w:t>
                              </w:r>
                              <w:r>
                                <w:rPr>
                                  <w:i/>
                                  <w:iCs/>
                                  <w:color w:val="000000"/>
                                  <w:sz w:val="22"/>
                                  <w:szCs w:val="22"/>
                                </w:rPr>
                                <w:t xml:space="preserve"> των </w:t>
                              </w:r>
                              <w:r>
                                <w:rPr>
                                  <w:i/>
                                  <w:iCs/>
                                  <w:color w:val="000000"/>
                                  <w:spacing w:val="-1"/>
                                  <w:sz w:val="22"/>
                                  <w:szCs w:val="22"/>
                                </w:rPr>
                                <w:t>διαφορετικών</w:t>
                              </w:r>
                              <w:r>
                                <w:rPr>
                                  <w:i/>
                                  <w:iCs/>
                                  <w:color w:val="000000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iCs/>
                                  <w:color w:val="000000"/>
                                  <w:spacing w:val="-1"/>
                                  <w:sz w:val="22"/>
                                  <w:szCs w:val="22"/>
                                </w:rPr>
                                <w:t>δημιουργιών.</w:t>
                              </w:r>
                            </w:p>
                            <w:p w:rsidR="00236746" w:rsidRDefault="00236746">
                              <w:pPr>
                                <w:pStyle w:val="a3"/>
                                <w:kinsoku w:val="0"/>
                                <w:overflowPunct w:val="0"/>
                                <w:spacing w:before="118" w:line="241" w:lineRule="auto"/>
                                <w:ind w:left="138" w:right="173"/>
                                <w:jc w:val="both"/>
                                <w:rPr>
                                  <w:spacing w:val="-1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sz w:val="22"/>
                                  <w:szCs w:val="22"/>
                                </w:rPr>
                                <w:t>Το</w:t>
                              </w:r>
                              <w:r>
                                <w:rPr>
                                  <w:spacing w:val="42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2"/>
                                  <w:szCs w:val="22"/>
                                </w:rPr>
                                <w:t>σχέδιο</w:t>
                              </w:r>
                              <w:r>
                                <w:rPr>
                                  <w:spacing w:val="42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2"/>
                                  <w:szCs w:val="22"/>
                                </w:rPr>
                                <w:t>εργασίας</w:t>
                              </w:r>
                              <w:r>
                                <w:rPr>
                                  <w:spacing w:val="43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2"/>
                                  <w:szCs w:val="22"/>
                                </w:rPr>
                                <w:t>ολοκληρώνεται</w:t>
                              </w:r>
                              <w:r>
                                <w:rPr>
                                  <w:spacing w:val="41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sz w:val="22"/>
                                  <w:szCs w:val="22"/>
                                </w:rPr>
                                <w:t>με</w:t>
                              </w:r>
                              <w:r>
                                <w:rPr>
                                  <w:spacing w:val="43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sz w:val="22"/>
                                  <w:szCs w:val="22"/>
                                </w:rPr>
                                <w:t>την</w:t>
                              </w:r>
                              <w:r>
                                <w:rPr>
                                  <w:spacing w:val="43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2"/>
                                  <w:szCs w:val="22"/>
                                </w:rPr>
                                <w:t>επιστροφή</w:t>
                              </w:r>
                              <w:r>
                                <w:rPr>
                                  <w:spacing w:val="43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2"/>
                                  <w:szCs w:val="22"/>
                                </w:rPr>
                                <w:t>στο</w:t>
                              </w:r>
                              <w:r>
                                <w:rPr>
                                  <w:spacing w:val="39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2"/>
                                  <w:szCs w:val="22"/>
                                </w:rPr>
                                <w:t>αρχικό</w:t>
                              </w:r>
                              <w:r>
                                <w:rPr>
                                  <w:spacing w:val="26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2"/>
                                  <w:szCs w:val="22"/>
                                </w:rPr>
                                <w:t>σχεδιάγραμμα</w:t>
                              </w:r>
                              <w:r>
                                <w:rPr>
                                  <w:spacing w:val="2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2"/>
                                  <w:szCs w:val="22"/>
                                </w:rPr>
                                <w:t>του</w:t>
                              </w:r>
                              <w:r>
                                <w:rPr>
                                  <w:spacing w:val="28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2"/>
                                  <w:szCs w:val="22"/>
                                </w:rPr>
                                <w:t>σχεδίου</w:t>
                              </w:r>
                              <w:r>
                                <w:rPr>
                                  <w:spacing w:val="27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2"/>
                                  <w:szCs w:val="22"/>
                                </w:rPr>
                                <w:t>εργασίας,</w:t>
                              </w:r>
                              <w:r>
                                <w:rPr>
                                  <w:spacing w:val="28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sz w:val="22"/>
                                  <w:szCs w:val="22"/>
                                </w:rPr>
                                <w:t>με</w:t>
                              </w:r>
                              <w:r>
                                <w:rPr>
                                  <w:spacing w:val="28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2"/>
                                  <w:szCs w:val="22"/>
                                </w:rPr>
                                <w:t>βάση</w:t>
                              </w:r>
                              <w:r>
                                <w:rPr>
                                  <w:spacing w:val="32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sz w:val="22"/>
                                  <w:szCs w:val="22"/>
                                </w:rPr>
                                <w:t>το</w:t>
                              </w:r>
                              <w:r>
                                <w:rPr>
                                  <w:spacing w:val="27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2"/>
                                  <w:szCs w:val="22"/>
                                </w:rPr>
                                <w:t>οποίο</w:t>
                              </w:r>
                              <w:r>
                                <w:rPr>
                                  <w:spacing w:val="41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sz w:val="22"/>
                                  <w:szCs w:val="22"/>
                                </w:rPr>
                                <w:t>τα</w:t>
                              </w:r>
                              <w:r>
                                <w:rPr>
                                  <w:spacing w:val="27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2"/>
                                  <w:szCs w:val="22"/>
                                </w:rPr>
                                <w:t>παιδιά</w:t>
                              </w:r>
                              <w:r>
                                <w:rPr>
                                  <w:spacing w:val="28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2"/>
                                  <w:szCs w:val="22"/>
                                </w:rPr>
                                <w:t>εκτιμούν</w:t>
                              </w:r>
                              <w:r>
                                <w:rPr>
                                  <w:spacing w:val="27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2"/>
                                  <w:szCs w:val="22"/>
                                </w:rPr>
                                <w:t>τις</w:t>
                              </w:r>
                              <w:r>
                                <w:rPr>
                                  <w:spacing w:val="26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2"/>
                                  <w:szCs w:val="22"/>
                                </w:rPr>
                                <w:t>δράσεις</w:t>
                              </w:r>
                              <w:r>
                                <w:rPr>
                                  <w:spacing w:val="27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sz w:val="22"/>
                                  <w:szCs w:val="22"/>
                                </w:rPr>
                                <w:t>που</w:t>
                              </w:r>
                              <w:r>
                                <w:rPr>
                                  <w:spacing w:val="28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2"/>
                                  <w:szCs w:val="22"/>
                                </w:rPr>
                                <w:t>υλοποίησαν</w:t>
                              </w:r>
                              <w:r>
                                <w:rPr>
                                  <w:spacing w:val="29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2"/>
                                  <w:szCs w:val="22"/>
                                </w:rPr>
                                <w:t>και</w:t>
                              </w:r>
                              <w:r>
                                <w:rPr>
                                  <w:spacing w:val="27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2"/>
                                  <w:szCs w:val="22"/>
                                </w:rPr>
                                <w:t>δίνουν</w:t>
                              </w:r>
                              <w:r>
                                <w:rPr>
                                  <w:spacing w:val="29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2"/>
                                  <w:szCs w:val="22"/>
                                </w:rPr>
                                <w:t>απαντήσεις</w:t>
                              </w:r>
                              <w:r>
                                <w:rPr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2"/>
                                  <w:szCs w:val="22"/>
                                </w:rPr>
                                <w:t xml:space="preserve">στα ερωτήματα </w:t>
                              </w:r>
                              <w:r>
                                <w:rPr>
                                  <w:sz w:val="22"/>
                                  <w:szCs w:val="22"/>
                                </w:rPr>
                                <w:t>που</w:t>
                              </w:r>
                              <w:r>
                                <w:rPr>
                                  <w:spacing w:val="-1"/>
                                  <w:sz w:val="22"/>
                                  <w:szCs w:val="22"/>
                                </w:rPr>
                                <w:t xml:space="preserve"> έθεσαν.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9" o:spid="_x0000_s1134" style="position:absolute;left:0;text-align:left;margin-left:75pt;margin-top:-162.2pt;width:327.15pt;height:379.85pt;z-index:-251572224;mso-position-horizontal-relative:page;mso-position-vertical-relative:text" coordorigin="1500,-3244" coordsize="6543,75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" o:allowincell="f">
                <v:shape id="Freeform 260" o:spid="_x0000_s1135" style="position:absolute;left:1520;top:-3204;width:6523;height:7557;visibility:visible;mso-wrap-style:square;v-text-anchor:top" coordsize="6523,75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uKDcIA&#10;AADcAAAADwAAAGRycy9kb3ducmV2LnhtbERPTWvCQBC9F/oflil4KbpRsEp0E4og9ODFKHidZMck&#10;mp1Nd7cm/ffdQqG3ebzP2eaj6cSDnG8tK5jPEhDEldUt1wrOp/10DcIHZI2dZVLwTR7y7Plpi6m2&#10;Ax/pUYRaxBD2KSpoQuhTKX3VkEE/sz1x5K7WGQwRulpqh0MMN51cJMmbNNhybGiwp11D1b34Mgpe&#10;b8tV+Xk8dRe3PnDpStwVAyo1eRnfNyACjeFf/Of+0HH+cgG/z8QLZPY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1G4oNwgAAANwAAAAPAAAAAAAAAAAAAAAAAJgCAABkcnMvZG93&#10;bnJldi54bWxQSwUGAAAAAAQABAD1AAAAhwMAAAAA&#10;" path="m,7558r6523,l6523,,,,,7558xe" fillcolor="#773e04" stroked="f">
                  <v:path arrowok="t" o:connecttype="custom" o:connectlocs="0,7558;6523,7558;6523,0;0,0;0,7558" o:connectangles="0,0,0,0,0"/>
                </v:shape>
                <v:rect id="Rectangle 261" o:spid="_x0000_s1136" style="position:absolute;left:1500;top:-3245;width:6520;height:75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pdIMEA&#10;AADcAAAADwAAAGRycy9kb3ducmV2LnhtbERPS4vCMBC+C/6HMII3TV1RtBpF9oEefYF6G5qxLTaT&#10;0mRt3V+/EQRv8/E9Z75sTCHuVLncsoJBPwJBnFidc6rgePjpTUA4j6yxsEwKHuRguWi35hhrW/OO&#10;7nufihDCLkYFmfdlLKVLMjLo+rYkDtzVVgZ9gFUqdYV1CDeF/IiisTSYc2jIsKTPjJLb/tcoWE/K&#10;1Xlj/+q0+L6sT9vT9Osw9Up1O81qBsJT49/il3ujw/zREJ7PhAv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xaXSDBAAAA3AAAAA8AAAAAAAAAAAAAAAAAmAIAAGRycy9kb3du&#10;cmV2LnhtbFBLBQYAAAAABAAEAPUAAACGAwAAAAA=&#10;" filled="f" stroked="f">
                  <v:textbox inset="0,0,0,0">
                    <w:txbxContent>
                      <w:p w:rsidR="00236746" w:rsidRDefault="00862BB2">
                        <w:pPr>
                          <w:widowControl/>
                          <w:autoSpaceDE/>
                          <w:autoSpaceDN/>
                          <w:adjustRightInd/>
                          <w:spacing w:line="756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4162425" cy="4829175"/>
                              <wp:effectExtent l="0" t="0" r="9525" b="9525"/>
                              <wp:docPr id="39" name="Εικόνα 3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9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162425" cy="48291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236746" w:rsidRDefault="00236746"/>
                    </w:txbxContent>
                  </v:textbox>
                </v:rect>
                <v:shape id="Text Box 262" o:spid="_x0000_s1137" type="#_x0000_t202" style="position:absolute;left:1505;top:-3230;width:6523;height:75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59cMMA&#10;AADcAAAADwAAAGRycy9kb3ducmV2LnhtbERPTWvCQBC9F/wPywheim5qq0h0FRHFHtpDo3gesmMS&#10;zM6mu2sS/323UOhtHu9zVpve1KIl5yvLCl4mCQji3OqKCwXn02G8AOEDssbaMil4kIfNevC0wlTb&#10;jr+ozUIhYgj7FBWUITSplD4vyaCf2IY4clfrDIYIXSG1wy6Gm1pOk2QuDVYcG0psaFdSfsvuRsHz&#10;/uO1niaZaz6/qbvszvJxPLZKjYb9dgkiUB/+xX/udx3nz97g95l4gV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v59cMMAAADcAAAADwAAAAAAAAAAAAAAAACYAgAAZHJzL2Rv&#10;d25yZXYueG1sUEsFBgAAAAAEAAQA9QAAAIgDAAAAAA==&#10;" filled="f" strokecolor="#f8b168" strokeweight="1pt">
                  <v:textbox inset="0,0,0,0">
                    <w:txbxContent>
                      <w:p w:rsidR="00236746" w:rsidRDefault="00236746">
                        <w:pPr>
                          <w:pStyle w:val="a3"/>
                          <w:kinsoku w:val="0"/>
                          <w:overflowPunct w:val="0"/>
                          <w:spacing w:before="55"/>
                          <w:ind w:left="138" w:right="174"/>
                          <w:jc w:val="both"/>
                          <w:rPr>
                            <w:spacing w:val="-1"/>
                            <w:sz w:val="22"/>
                            <w:szCs w:val="22"/>
                          </w:rPr>
                        </w:pP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Καθώς</w:t>
                        </w:r>
                        <w:r>
                          <w:rPr>
                            <w:spacing w:val="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μια</w:t>
                        </w:r>
                        <w:r>
                          <w:rPr>
                            <w:spacing w:val="4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ομάδα</w:t>
                        </w:r>
                        <w:r>
                          <w:rPr>
                            <w:spacing w:val="4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παιδιών</w:t>
                        </w:r>
                        <w:r>
                          <w:rPr>
                            <w:spacing w:val="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έχει</w:t>
                        </w:r>
                        <w:r>
                          <w:rPr>
                            <w:spacing w:val="4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εμπλακεί</w:t>
                        </w:r>
                        <w:r>
                          <w:rPr>
                            <w:spacing w:val="6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σε</w:t>
                        </w:r>
                        <w:r>
                          <w:rPr>
                            <w:spacing w:val="4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ελεύθερες</w:t>
                        </w:r>
                        <w:r>
                          <w:rPr>
                            <w:spacing w:val="5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δραστηριότητες</w:t>
                        </w:r>
                        <w:r>
                          <w:rPr>
                            <w:spacing w:val="19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στη</w:t>
                        </w:r>
                        <w:r>
                          <w:rPr>
                            <w:spacing w:val="19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γωνιά</w:t>
                        </w:r>
                        <w:r>
                          <w:rPr>
                            <w:spacing w:val="18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των</w:t>
                        </w:r>
                        <w:r>
                          <w:rPr>
                            <w:spacing w:val="19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εικαστικών,</w:t>
                        </w:r>
                        <w:r>
                          <w:rPr>
                            <w:spacing w:val="23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η</w:t>
                        </w:r>
                        <w:r>
                          <w:rPr>
                            <w:spacing w:val="19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εκπαιδευτικός</w:t>
                        </w:r>
                        <w:r>
                          <w:rPr>
                            <w:spacing w:val="37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παρατηρεί</w:t>
                        </w:r>
                        <w:r>
                          <w:rPr>
                            <w:spacing w:val="8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ότι</w:t>
                        </w:r>
                        <w:r>
                          <w:rPr>
                            <w:spacing w:val="9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το</w:t>
                        </w:r>
                        <w:r>
                          <w:rPr>
                            <w:spacing w:val="9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ενδιαφέρον</w:t>
                        </w:r>
                        <w:r>
                          <w:rPr>
                            <w:spacing w:val="12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τους</w:t>
                        </w:r>
                        <w:r>
                          <w:rPr>
                            <w:spacing w:val="1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επικεντρώνεται</w:t>
                        </w:r>
                        <w:r>
                          <w:rPr>
                            <w:spacing w:val="9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στα</w:t>
                        </w:r>
                        <w:r>
                          <w:rPr>
                            <w:spacing w:val="29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διαφορετικά</w:t>
                        </w:r>
                        <w:r>
                          <w:rPr>
                            <w:spacing w:val="46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είδη</w:t>
                        </w:r>
                        <w:r>
                          <w:rPr>
                            <w:spacing w:val="47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μπογιάς</w:t>
                        </w:r>
                        <w:r>
                          <w:rPr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(π.χ.</w:t>
                        </w:r>
                        <w:r>
                          <w:rPr>
                            <w:spacing w:val="47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σε</w:t>
                        </w:r>
                        <w:r>
                          <w:rPr>
                            <w:spacing w:val="46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σωληνάρια,</w:t>
                        </w:r>
                        <w:r>
                          <w:rPr>
                            <w:spacing w:val="2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μπουκάλια,</w:t>
                        </w:r>
                        <w:r>
                          <w:rPr>
                            <w:spacing w:val="47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σε</w:t>
                        </w:r>
                        <w:r>
                          <w:rPr>
                            <w:spacing w:val="3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κομμάτια,</w:t>
                        </w:r>
                        <w:r>
                          <w:rPr>
                            <w:spacing w:val="23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σε</w:t>
                        </w:r>
                        <w:r>
                          <w:rPr>
                            <w:spacing w:val="23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σκόνη)</w:t>
                        </w:r>
                        <w:r>
                          <w:rPr>
                            <w:spacing w:val="23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και</w:t>
                        </w:r>
                        <w:r>
                          <w:rPr>
                            <w:spacing w:val="23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τον</w:t>
                        </w:r>
                        <w:r>
                          <w:rPr>
                            <w:spacing w:val="2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τρόπο</w:t>
                        </w:r>
                        <w:r>
                          <w:rPr>
                            <w:spacing w:val="24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χρήσης</w:t>
                        </w:r>
                        <w:r>
                          <w:rPr>
                            <w:spacing w:val="24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τους.</w:t>
                        </w:r>
                        <w:r>
                          <w:rPr>
                            <w:spacing w:val="24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Η</w:t>
                        </w:r>
                        <w:r>
                          <w:rPr>
                            <w:spacing w:val="39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εκπαιδευτικός</w:t>
                        </w:r>
                        <w:r>
                          <w:rPr>
                            <w:spacing w:val="4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διευκολύνει</w:t>
                        </w:r>
                        <w:r>
                          <w:rPr>
                            <w:spacing w:val="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να</w:t>
                        </w:r>
                        <w:r>
                          <w:rPr>
                            <w:spacing w:val="2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παιδιά</w:t>
                        </w:r>
                        <w:r>
                          <w:rPr>
                            <w:spacing w:val="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να</w:t>
                        </w:r>
                        <w:r>
                          <w:rPr>
                            <w:spacing w:val="4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οργανώσουν</w:t>
                        </w:r>
                        <w:r>
                          <w:rPr>
                            <w:spacing w:val="2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σχετικό</w:t>
                        </w:r>
                        <w:r>
                          <w:rPr>
                            <w:spacing w:val="3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σχέδιο</w:t>
                        </w:r>
                        <w:r>
                          <w:rPr>
                            <w:spacing w:val="29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εργασίας</w:t>
                        </w:r>
                        <w:r>
                          <w:rPr>
                            <w:spacing w:val="3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(π.χ.</w:t>
                        </w:r>
                        <w:r>
                          <w:rPr>
                            <w:spacing w:val="3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να</w:t>
                        </w:r>
                        <w:r>
                          <w:rPr>
                            <w:spacing w:val="32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διατυπώσουν</w:t>
                        </w:r>
                        <w:r>
                          <w:rPr>
                            <w:spacing w:val="3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τα</w:t>
                        </w:r>
                        <w:r>
                          <w:rPr>
                            <w:spacing w:val="30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ερωτήματά</w:t>
                        </w:r>
                        <w:r>
                          <w:rPr>
                            <w:spacing w:val="30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τους,</w:t>
                        </w:r>
                        <w:r>
                          <w:rPr>
                            <w:spacing w:val="29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να</w:t>
                        </w:r>
                        <w:r>
                          <w:rPr>
                            <w:spacing w:val="4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οργανώσουν</w:t>
                        </w:r>
                        <w:r>
                          <w:rPr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 xml:space="preserve">και </w:t>
                        </w:r>
                        <w:r>
                          <w:rPr>
                            <w:sz w:val="22"/>
                            <w:szCs w:val="22"/>
                          </w:rPr>
                          <w:t xml:space="preserve">να 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υλοποιήσουν</w:t>
                        </w:r>
                        <w:r>
                          <w:rPr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διαδικασίες</w:t>
                        </w:r>
                        <w:r>
                          <w:rPr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που</w:t>
                        </w:r>
                        <w:r>
                          <w:rPr>
                            <w:spacing w:val="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 xml:space="preserve">θα 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οδηγήσουν</w:t>
                        </w:r>
                        <w:r>
                          <w:rPr>
                            <w:spacing w:val="27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σε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 xml:space="preserve"> απαντήσεις).</w:t>
                        </w:r>
                      </w:p>
                      <w:p w:rsidR="00236746" w:rsidRDefault="00236746">
                        <w:pPr>
                          <w:pStyle w:val="a3"/>
                          <w:kinsoku w:val="0"/>
                          <w:overflowPunct w:val="0"/>
                          <w:spacing w:before="120" w:line="239" w:lineRule="auto"/>
                          <w:ind w:left="138" w:right="172"/>
                          <w:jc w:val="both"/>
                          <w:rPr>
                            <w:color w:val="000000"/>
                            <w:spacing w:val="-1"/>
                            <w:sz w:val="22"/>
                            <w:szCs w:val="22"/>
                          </w:rPr>
                        </w:pPr>
                        <w:r>
                          <w:rPr>
                            <w:i/>
                            <w:iCs/>
                            <w:sz w:val="22"/>
                            <w:szCs w:val="22"/>
                          </w:rPr>
                          <w:t>Σε</w:t>
                        </w:r>
                        <w:r>
                          <w:rPr>
                            <w:i/>
                            <w:iCs/>
                            <w:spacing w:val="9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  <w:spacing w:val="-1"/>
                            <w:sz w:val="22"/>
                            <w:szCs w:val="22"/>
                          </w:rPr>
                          <w:t>κάποια</w:t>
                        </w:r>
                        <w:r>
                          <w:rPr>
                            <w:i/>
                            <w:iCs/>
                            <w:spacing w:val="8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  <w:spacing w:val="-1"/>
                            <w:sz w:val="22"/>
                            <w:szCs w:val="22"/>
                          </w:rPr>
                          <w:t>φάση</w:t>
                        </w:r>
                        <w:r>
                          <w:rPr>
                            <w:i/>
                            <w:iCs/>
                            <w:spacing w:val="10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  <w:spacing w:val="-1"/>
                            <w:sz w:val="22"/>
                            <w:szCs w:val="22"/>
                          </w:rPr>
                          <w:t>του</w:t>
                        </w:r>
                        <w:r>
                          <w:rPr>
                            <w:i/>
                            <w:iCs/>
                            <w:spacing w:val="9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  <w:spacing w:val="-1"/>
                            <w:sz w:val="22"/>
                            <w:szCs w:val="22"/>
                          </w:rPr>
                          <w:t>σχεδίου</w:t>
                        </w:r>
                        <w:r>
                          <w:rPr>
                            <w:i/>
                            <w:iCs/>
                            <w:spacing w:val="1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  <w:spacing w:val="-1"/>
                            <w:sz w:val="22"/>
                            <w:szCs w:val="22"/>
                          </w:rPr>
                          <w:t>εργασίας,</w:t>
                        </w:r>
                        <w:r>
                          <w:rPr>
                            <w:i/>
                            <w:iCs/>
                            <w:spacing w:val="10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  <w:spacing w:val="-1"/>
                            <w:sz w:val="22"/>
                            <w:szCs w:val="22"/>
                          </w:rPr>
                          <w:t>όπου</w:t>
                        </w:r>
                        <w:r>
                          <w:rPr>
                            <w:i/>
                            <w:iCs/>
                            <w:spacing w:val="12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  <w:spacing w:val="-2"/>
                            <w:sz w:val="22"/>
                            <w:szCs w:val="22"/>
                          </w:rPr>
                          <w:t>τα</w:t>
                        </w:r>
                        <w:r>
                          <w:rPr>
                            <w:i/>
                            <w:iCs/>
                            <w:spacing w:val="1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  <w:spacing w:val="-1"/>
                            <w:sz w:val="22"/>
                            <w:szCs w:val="22"/>
                          </w:rPr>
                          <w:t>παιδιά</w:t>
                        </w:r>
                        <w:r>
                          <w:rPr>
                            <w:i/>
                            <w:iCs/>
                            <w:spacing w:val="33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  <w:spacing w:val="-1"/>
                            <w:sz w:val="22"/>
                            <w:szCs w:val="22"/>
                          </w:rPr>
                          <w:t>ασχολούνται</w:t>
                        </w:r>
                        <w:r>
                          <w:rPr>
                            <w:i/>
                            <w:iCs/>
                            <w:spacing w:val="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  <w:sz w:val="22"/>
                            <w:szCs w:val="22"/>
                          </w:rPr>
                          <w:t xml:space="preserve">με </w:t>
                        </w:r>
                        <w:r>
                          <w:rPr>
                            <w:i/>
                            <w:iCs/>
                            <w:spacing w:val="-1"/>
                            <w:sz w:val="22"/>
                            <w:szCs w:val="22"/>
                          </w:rPr>
                          <w:t>ρευστές</w:t>
                        </w:r>
                        <w:r>
                          <w:rPr>
                            <w:i/>
                            <w:iCs/>
                            <w:spacing w:val="44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  <w:sz w:val="22"/>
                            <w:szCs w:val="22"/>
                          </w:rPr>
                          <w:t>μπογιές</w:t>
                        </w:r>
                        <w:r>
                          <w:rPr>
                            <w:i/>
                            <w:iCs/>
                            <w:spacing w:val="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  <w:spacing w:val="-1"/>
                            <w:sz w:val="22"/>
                            <w:szCs w:val="22"/>
                          </w:rPr>
                          <w:t>και</w:t>
                        </w:r>
                        <w:r>
                          <w:rPr>
                            <w:i/>
                            <w:iCs/>
                            <w:spacing w:val="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  <w:spacing w:val="-1"/>
                            <w:sz w:val="22"/>
                            <w:szCs w:val="22"/>
                          </w:rPr>
                          <w:t>δοχεία</w:t>
                        </w:r>
                        <w:r>
                          <w:rPr>
                            <w:i/>
                            <w:iCs/>
                            <w:spacing w:val="4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  <w:sz w:val="22"/>
                            <w:szCs w:val="22"/>
                          </w:rPr>
                          <w:t>η</w:t>
                        </w:r>
                        <w:r>
                          <w:rPr>
                            <w:i/>
                            <w:iCs/>
                            <w:spacing w:val="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  <w:spacing w:val="-1"/>
                            <w:sz w:val="22"/>
                            <w:szCs w:val="22"/>
                          </w:rPr>
                          <w:t>εκπαιδευτικός</w:t>
                        </w:r>
                        <w:r>
                          <w:rPr>
                            <w:i/>
                            <w:iCs/>
                            <w:spacing w:val="3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  <w:spacing w:val="-1"/>
                            <w:sz w:val="22"/>
                            <w:szCs w:val="22"/>
                          </w:rPr>
                          <w:t>αξιοποιεί</w:t>
                        </w:r>
                        <w:r>
                          <w:rPr>
                            <w:i/>
                            <w:iCs/>
                            <w:spacing w:val="2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  <w:sz w:val="22"/>
                            <w:szCs w:val="22"/>
                          </w:rPr>
                          <w:t>την</w:t>
                        </w:r>
                        <w:r>
                          <w:rPr>
                            <w:i/>
                            <w:iCs/>
                            <w:spacing w:val="24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  <w:spacing w:val="-1"/>
                            <w:sz w:val="22"/>
                            <w:szCs w:val="22"/>
                          </w:rPr>
                          <w:t>ευκαιρία</w:t>
                        </w:r>
                        <w:r>
                          <w:rPr>
                            <w:i/>
                            <w:iCs/>
                            <w:spacing w:val="2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  <w:sz w:val="22"/>
                            <w:szCs w:val="22"/>
                          </w:rPr>
                          <w:t>για</w:t>
                        </w:r>
                        <w:r>
                          <w:rPr>
                            <w:i/>
                            <w:iCs/>
                            <w:spacing w:val="26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  <w:spacing w:val="-1"/>
                            <w:sz w:val="22"/>
                            <w:szCs w:val="22"/>
                          </w:rPr>
                          <w:t>να</w:t>
                        </w:r>
                        <w:r>
                          <w:rPr>
                            <w:i/>
                            <w:iCs/>
                            <w:spacing w:val="2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  <w:spacing w:val="-1"/>
                            <w:sz w:val="22"/>
                            <w:szCs w:val="22"/>
                          </w:rPr>
                          <w:t>υλοποιήσει</w:t>
                        </w:r>
                        <w:r>
                          <w:rPr>
                            <w:i/>
                            <w:iCs/>
                            <w:spacing w:val="26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EF7E09"/>
                            <w:spacing w:val="-1"/>
                            <w:sz w:val="22"/>
                            <w:szCs w:val="22"/>
                          </w:rPr>
                          <w:t>οργανωμένη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EF7E09"/>
                            <w:spacing w:val="3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EF7E09"/>
                            <w:spacing w:val="-1"/>
                            <w:sz w:val="22"/>
                            <w:szCs w:val="22"/>
                          </w:rPr>
                          <w:t>δραστηριότητα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EF7E09"/>
                            <w:spacing w:val="3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  <w:color w:val="000000"/>
                            <w:spacing w:val="-1"/>
                            <w:sz w:val="22"/>
                            <w:szCs w:val="22"/>
                          </w:rPr>
                          <w:t>σχετικά</w:t>
                        </w:r>
                        <w:r>
                          <w:rPr>
                            <w:i/>
                            <w:iCs/>
                            <w:color w:val="000000"/>
                            <w:spacing w:val="3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  <w:color w:val="000000"/>
                            <w:spacing w:val="-2"/>
                            <w:sz w:val="22"/>
                            <w:szCs w:val="22"/>
                          </w:rPr>
                          <w:t>με</w:t>
                        </w:r>
                        <w:r>
                          <w:rPr>
                            <w:i/>
                            <w:iCs/>
                            <w:color w:val="000000"/>
                            <w:spacing w:val="3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  <w:color w:val="000000"/>
                            <w:sz w:val="22"/>
                            <w:szCs w:val="22"/>
                          </w:rPr>
                          <w:t>την</w:t>
                        </w:r>
                        <w:r>
                          <w:rPr>
                            <w:i/>
                            <w:iCs/>
                            <w:color w:val="000000"/>
                            <w:spacing w:val="3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  <w:color w:val="000000"/>
                            <w:spacing w:val="-1"/>
                            <w:sz w:val="22"/>
                            <w:szCs w:val="22"/>
                          </w:rPr>
                          <w:t>έννοια</w:t>
                        </w:r>
                        <w:r>
                          <w:rPr>
                            <w:i/>
                            <w:iCs/>
                            <w:color w:val="000000"/>
                            <w:spacing w:val="3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  <w:color w:val="000000"/>
                            <w:sz w:val="22"/>
                            <w:szCs w:val="22"/>
                          </w:rPr>
                          <w:t>της</w:t>
                        </w:r>
                        <w:r>
                          <w:rPr>
                            <w:i/>
                            <w:iCs/>
                            <w:color w:val="000000"/>
                            <w:spacing w:val="32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  <w:color w:val="000000"/>
                            <w:spacing w:val="-1"/>
                            <w:sz w:val="22"/>
                            <w:szCs w:val="22"/>
                          </w:rPr>
                          <w:t>χωρητικότητας</w:t>
                        </w:r>
                        <w:r>
                          <w:rPr>
                            <w:i/>
                            <w:iCs/>
                            <w:color w:val="000000"/>
                            <w:spacing w:val="3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  <w:color w:val="000000"/>
                            <w:spacing w:val="-1"/>
                            <w:sz w:val="22"/>
                            <w:szCs w:val="22"/>
                          </w:rPr>
                          <w:t>και</w:t>
                        </w:r>
                        <w:r>
                          <w:rPr>
                            <w:i/>
                            <w:iCs/>
                            <w:color w:val="000000"/>
                            <w:spacing w:val="3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  <w:color w:val="000000"/>
                            <w:spacing w:val="-2"/>
                            <w:sz w:val="22"/>
                            <w:szCs w:val="22"/>
                          </w:rPr>
                          <w:t>τη</w:t>
                        </w:r>
                        <w:r>
                          <w:rPr>
                            <w:i/>
                            <w:iCs/>
                            <w:color w:val="000000"/>
                            <w:spacing w:val="5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  <w:color w:val="000000"/>
                            <w:spacing w:val="-1"/>
                            <w:sz w:val="22"/>
                            <w:szCs w:val="22"/>
                          </w:rPr>
                          <w:t>σύγκριση</w:t>
                        </w:r>
                        <w:r>
                          <w:rPr>
                            <w:i/>
                            <w:iCs/>
                            <w:color w:val="000000"/>
                            <w:spacing w:val="-2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  <w:color w:val="000000"/>
                            <w:spacing w:val="-1"/>
                            <w:sz w:val="22"/>
                            <w:szCs w:val="22"/>
                          </w:rPr>
                          <w:t>ρευστών</w:t>
                        </w:r>
                        <w:r>
                          <w:rPr>
                            <w:i/>
                            <w:iCs/>
                            <w:color w:val="000000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  <w:color w:val="000000"/>
                            <w:spacing w:val="-1"/>
                            <w:sz w:val="22"/>
                            <w:szCs w:val="22"/>
                          </w:rPr>
                          <w:t>ποσοτήτων</w:t>
                        </w:r>
                        <w:r>
                          <w:rPr>
                            <w:color w:val="000000"/>
                            <w:spacing w:val="-1"/>
                            <w:sz w:val="22"/>
                            <w:szCs w:val="22"/>
                          </w:rPr>
                          <w:t>.</w:t>
                        </w:r>
                      </w:p>
                      <w:p w:rsidR="00236746" w:rsidRDefault="00236746">
                        <w:pPr>
                          <w:pStyle w:val="a3"/>
                          <w:kinsoku w:val="0"/>
                          <w:overflowPunct w:val="0"/>
                          <w:spacing w:before="120"/>
                          <w:ind w:left="138" w:right="176"/>
                          <w:jc w:val="both"/>
                          <w:rPr>
                            <w:spacing w:val="-1"/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Το</w:t>
                        </w:r>
                        <w:r>
                          <w:rPr>
                            <w:spacing w:val="44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σχέδιο</w:t>
                        </w:r>
                        <w:r>
                          <w:rPr>
                            <w:spacing w:val="44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εργασίας</w:t>
                        </w:r>
                        <w:r>
                          <w:rPr>
                            <w:spacing w:val="46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εξελίσσεται</w:t>
                        </w:r>
                        <w:r>
                          <w:rPr>
                            <w:spacing w:val="43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με</w:t>
                        </w:r>
                        <w:r>
                          <w:rPr>
                            <w:spacing w:val="4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τη</w:t>
                        </w:r>
                        <w:r>
                          <w:rPr>
                            <w:spacing w:val="4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χρήση</w:t>
                        </w:r>
                        <w:r>
                          <w:rPr>
                            <w:spacing w:val="43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διαφόρων</w:t>
                        </w:r>
                        <w:r>
                          <w:rPr>
                            <w:spacing w:val="4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ειδών</w:t>
                        </w:r>
                        <w:r>
                          <w:rPr>
                            <w:spacing w:val="29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μπογιάς</w:t>
                        </w:r>
                        <w:r>
                          <w:rPr>
                            <w:spacing w:val="13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από</w:t>
                        </w:r>
                        <w:r>
                          <w:rPr>
                            <w:spacing w:val="12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τα</w:t>
                        </w:r>
                        <w:r>
                          <w:rPr>
                            <w:spacing w:val="1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παιδιά</w:t>
                        </w:r>
                        <w:r>
                          <w:rPr>
                            <w:spacing w:val="1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για</w:t>
                        </w:r>
                        <w:r>
                          <w:rPr>
                            <w:spacing w:val="1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την</w:t>
                        </w:r>
                        <w:r>
                          <w:rPr>
                            <w:spacing w:val="12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παραγωγή</w:t>
                        </w:r>
                        <w:r>
                          <w:rPr>
                            <w:spacing w:val="12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εικαστικών</w:t>
                        </w:r>
                        <w:r>
                          <w:rPr>
                            <w:spacing w:val="37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δημιουργιών.</w:t>
                        </w:r>
                      </w:p>
                      <w:p w:rsidR="00236746" w:rsidRDefault="00236746">
                        <w:pPr>
                          <w:pStyle w:val="a3"/>
                          <w:kinsoku w:val="0"/>
                          <w:overflowPunct w:val="0"/>
                          <w:spacing w:before="120"/>
                          <w:ind w:left="138" w:right="175"/>
                          <w:jc w:val="both"/>
                          <w:rPr>
                            <w:color w:val="000000"/>
                            <w:sz w:val="22"/>
                            <w:szCs w:val="22"/>
                          </w:rPr>
                        </w:pPr>
                        <w:r>
                          <w:rPr>
                            <w:i/>
                            <w:iCs/>
                            <w:sz w:val="22"/>
                            <w:szCs w:val="22"/>
                          </w:rPr>
                          <w:t>Σε</w:t>
                        </w:r>
                        <w:r>
                          <w:rPr>
                            <w:i/>
                            <w:iCs/>
                            <w:spacing w:val="30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  <w:spacing w:val="-1"/>
                            <w:sz w:val="22"/>
                            <w:szCs w:val="22"/>
                          </w:rPr>
                          <w:t>αυτή</w:t>
                        </w:r>
                        <w:r>
                          <w:rPr>
                            <w:i/>
                            <w:iCs/>
                            <w:spacing w:val="28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  <w:sz w:val="22"/>
                            <w:szCs w:val="22"/>
                          </w:rPr>
                          <w:t>τη</w:t>
                        </w:r>
                        <w:r>
                          <w:rPr>
                            <w:i/>
                            <w:iCs/>
                            <w:spacing w:val="28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  <w:spacing w:val="-1"/>
                            <w:sz w:val="22"/>
                            <w:szCs w:val="22"/>
                          </w:rPr>
                          <w:t>φάση</w:t>
                        </w:r>
                        <w:r>
                          <w:rPr>
                            <w:i/>
                            <w:iCs/>
                            <w:spacing w:val="33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  <w:sz w:val="22"/>
                            <w:szCs w:val="22"/>
                          </w:rPr>
                          <w:t>η</w:t>
                        </w:r>
                        <w:r>
                          <w:rPr>
                            <w:i/>
                            <w:iCs/>
                            <w:spacing w:val="28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  <w:spacing w:val="-1"/>
                            <w:sz w:val="22"/>
                            <w:szCs w:val="22"/>
                          </w:rPr>
                          <w:t>εκπαιδευτικός</w:t>
                        </w:r>
                        <w:r>
                          <w:rPr>
                            <w:i/>
                            <w:iCs/>
                            <w:spacing w:val="29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  <w:spacing w:val="-1"/>
                            <w:sz w:val="22"/>
                            <w:szCs w:val="22"/>
                          </w:rPr>
                          <w:t>υλοποιεί</w:t>
                        </w:r>
                        <w:r>
                          <w:rPr>
                            <w:i/>
                            <w:iCs/>
                            <w:spacing w:val="32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  <w:spacing w:val="-2"/>
                            <w:sz w:val="22"/>
                            <w:szCs w:val="22"/>
                          </w:rPr>
                          <w:t>επόμενη</w:t>
                        </w:r>
                        <w:r>
                          <w:rPr>
                            <w:i/>
                            <w:iCs/>
                            <w:spacing w:val="33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EF7E09"/>
                            <w:spacing w:val="-1"/>
                            <w:sz w:val="22"/>
                            <w:szCs w:val="22"/>
                          </w:rPr>
                          <w:t>οργανωμένη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EF7E09"/>
                            <w:spacing w:val="3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EF7E09"/>
                            <w:spacing w:val="-1"/>
                            <w:sz w:val="22"/>
                            <w:szCs w:val="22"/>
                          </w:rPr>
                          <w:t>δραστηριότητα,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EF7E09"/>
                            <w:spacing w:val="27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  <w:color w:val="000000"/>
                            <w:spacing w:val="-1"/>
                            <w:sz w:val="22"/>
                            <w:szCs w:val="22"/>
                          </w:rPr>
                          <w:t>όπου</w:t>
                        </w:r>
                        <w:r>
                          <w:rPr>
                            <w:i/>
                            <w:iCs/>
                            <w:color w:val="000000"/>
                            <w:spacing w:val="27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  <w:color w:val="000000"/>
                            <w:spacing w:val="-1"/>
                            <w:sz w:val="22"/>
                            <w:szCs w:val="22"/>
                          </w:rPr>
                          <w:t>συντονίζει</w:t>
                        </w:r>
                        <w:r>
                          <w:rPr>
                            <w:i/>
                            <w:iCs/>
                            <w:color w:val="000000"/>
                            <w:spacing w:val="27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  <w:color w:val="000000"/>
                            <w:spacing w:val="-1"/>
                            <w:sz w:val="22"/>
                            <w:szCs w:val="22"/>
                          </w:rPr>
                          <w:t>τις</w:t>
                        </w:r>
                        <w:r>
                          <w:rPr>
                            <w:i/>
                            <w:iCs/>
                            <w:color w:val="000000"/>
                            <w:spacing w:val="26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  <w:color w:val="000000"/>
                            <w:spacing w:val="-1"/>
                            <w:sz w:val="22"/>
                            <w:szCs w:val="22"/>
                          </w:rPr>
                          <w:t>ανταλλαγές</w:t>
                        </w:r>
                        <w:r>
                          <w:rPr>
                            <w:i/>
                            <w:iCs/>
                            <w:color w:val="000000"/>
                            <w:spacing w:val="26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  <w:color w:val="000000"/>
                            <w:spacing w:val="-1"/>
                            <w:sz w:val="22"/>
                            <w:szCs w:val="22"/>
                          </w:rPr>
                          <w:t>απόψεων</w:t>
                        </w:r>
                        <w:r>
                          <w:rPr>
                            <w:i/>
                            <w:iCs/>
                            <w:color w:val="000000"/>
                            <w:spacing w:val="26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  <w:color w:val="000000"/>
                            <w:spacing w:val="-1"/>
                            <w:sz w:val="22"/>
                            <w:szCs w:val="22"/>
                          </w:rPr>
                          <w:t>μεταξύ</w:t>
                        </w:r>
                        <w:r>
                          <w:rPr>
                            <w:i/>
                            <w:iCs/>
                            <w:color w:val="000000"/>
                            <w:spacing w:val="53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  <w:color w:val="000000"/>
                            <w:sz w:val="22"/>
                            <w:szCs w:val="22"/>
                          </w:rPr>
                          <w:t>των</w:t>
                        </w:r>
                        <w:r>
                          <w:rPr>
                            <w:i/>
                            <w:iCs/>
                            <w:color w:val="000000"/>
                            <w:spacing w:val="37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  <w:color w:val="000000"/>
                            <w:spacing w:val="-1"/>
                            <w:sz w:val="22"/>
                            <w:szCs w:val="22"/>
                          </w:rPr>
                          <w:t>παιδιών</w:t>
                        </w:r>
                        <w:r>
                          <w:rPr>
                            <w:i/>
                            <w:iCs/>
                            <w:color w:val="000000"/>
                            <w:spacing w:val="37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  <w:color w:val="000000"/>
                            <w:sz w:val="22"/>
                            <w:szCs w:val="22"/>
                          </w:rPr>
                          <w:t>με</w:t>
                        </w:r>
                        <w:r>
                          <w:rPr>
                            <w:i/>
                            <w:iCs/>
                            <w:color w:val="000000"/>
                            <w:spacing w:val="37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  <w:color w:val="000000"/>
                            <w:spacing w:val="-1"/>
                            <w:sz w:val="22"/>
                            <w:szCs w:val="22"/>
                          </w:rPr>
                          <w:t>στόχο</w:t>
                        </w:r>
                        <w:r>
                          <w:rPr>
                            <w:i/>
                            <w:iCs/>
                            <w:color w:val="000000"/>
                            <w:spacing w:val="37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  <w:color w:val="000000"/>
                            <w:spacing w:val="-1"/>
                            <w:sz w:val="22"/>
                            <w:szCs w:val="22"/>
                          </w:rPr>
                          <w:t>την</w:t>
                        </w:r>
                        <w:r>
                          <w:rPr>
                            <w:i/>
                            <w:iCs/>
                            <w:color w:val="000000"/>
                            <w:spacing w:val="37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  <w:color w:val="000000"/>
                            <w:spacing w:val="-1"/>
                            <w:sz w:val="22"/>
                            <w:szCs w:val="22"/>
                          </w:rPr>
                          <w:t>ανάδειξη</w:t>
                        </w:r>
                        <w:r>
                          <w:rPr>
                            <w:i/>
                            <w:iCs/>
                            <w:color w:val="000000"/>
                            <w:spacing w:val="38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  <w:color w:val="000000"/>
                            <w:spacing w:val="-1"/>
                            <w:sz w:val="22"/>
                            <w:szCs w:val="22"/>
                          </w:rPr>
                          <w:t>των</w:t>
                        </w:r>
                        <w:r>
                          <w:rPr>
                            <w:i/>
                            <w:iCs/>
                            <w:color w:val="000000"/>
                            <w:spacing w:val="38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  <w:color w:val="000000"/>
                            <w:spacing w:val="-1"/>
                            <w:sz w:val="22"/>
                            <w:szCs w:val="22"/>
                          </w:rPr>
                          <w:t>διαφορετικών</w:t>
                        </w:r>
                        <w:r>
                          <w:rPr>
                            <w:i/>
                            <w:iCs/>
                            <w:color w:val="000000"/>
                            <w:spacing w:val="37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  <w:color w:val="000000"/>
                            <w:spacing w:val="-1"/>
                            <w:sz w:val="22"/>
                            <w:szCs w:val="22"/>
                          </w:rPr>
                          <w:t>χρήσεων</w:t>
                        </w:r>
                        <w:r>
                          <w:rPr>
                            <w:i/>
                            <w:iCs/>
                            <w:color w:val="000000"/>
                            <w:spacing w:val="43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  <w:color w:val="000000"/>
                            <w:sz w:val="22"/>
                            <w:szCs w:val="22"/>
                          </w:rPr>
                          <w:t xml:space="preserve">των </w:t>
                        </w:r>
                        <w:r>
                          <w:rPr>
                            <w:i/>
                            <w:iCs/>
                            <w:color w:val="000000"/>
                            <w:spacing w:val="-1"/>
                            <w:sz w:val="22"/>
                            <w:szCs w:val="22"/>
                          </w:rPr>
                          <w:t>υλικών και</w:t>
                        </w:r>
                        <w:r>
                          <w:rPr>
                            <w:i/>
                            <w:iCs/>
                            <w:color w:val="000000"/>
                            <w:sz w:val="22"/>
                            <w:szCs w:val="22"/>
                          </w:rPr>
                          <w:t xml:space="preserve"> των </w:t>
                        </w:r>
                        <w:r>
                          <w:rPr>
                            <w:i/>
                            <w:iCs/>
                            <w:color w:val="000000"/>
                            <w:spacing w:val="-1"/>
                            <w:sz w:val="22"/>
                            <w:szCs w:val="22"/>
                          </w:rPr>
                          <w:t>διαφορετικών</w:t>
                        </w:r>
                        <w:r>
                          <w:rPr>
                            <w:i/>
                            <w:iCs/>
                            <w:color w:val="000000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  <w:color w:val="000000"/>
                            <w:spacing w:val="-1"/>
                            <w:sz w:val="22"/>
                            <w:szCs w:val="22"/>
                          </w:rPr>
                          <w:t>δημιουργιών.</w:t>
                        </w:r>
                      </w:p>
                      <w:p w:rsidR="00236746" w:rsidRDefault="00236746">
                        <w:pPr>
                          <w:pStyle w:val="a3"/>
                          <w:kinsoku w:val="0"/>
                          <w:overflowPunct w:val="0"/>
                          <w:spacing w:before="118" w:line="241" w:lineRule="auto"/>
                          <w:ind w:left="138" w:right="173"/>
                          <w:jc w:val="both"/>
                          <w:rPr>
                            <w:spacing w:val="-1"/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Το</w:t>
                        </w:r>
                        <w:r>
                          <w:rPr>
                            <w:spacing w:val="42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σχέδιο</w:t>
                        </w:r>
                        <w:r>
                          <w:rPr>
                            <w:spacing w:val="42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εργασίας</w:t>
                        </w:r>
                        <w:r>
                          <w:rPr>
                            <w:spacing w:val="43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ολοκληρώνεται</w:t>
                        </w:r>
                        <w:r>
                          <w:rPr>
                            <w:spacing w:val="4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με</w:t>
                        </w:r>
                        <w:r>
                          <w:rPr>
                            <w:spacing w:val="43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την</w:t>
                        </w:r>
                        <w:r>
                          <w:rPr>
                            <w:spacing w:val="43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επιστροφή</w:t>
                        </w:r>
                        <w:r>
                          <w:rPr>
                            <w:spacing w:val="43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στο</w:t>
                        </w:r>
                        <w:r>
                          <w:rPr>
                            <w:spacing w:val="39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αρχικό</w:t>
                        </w:r>
                        <w:r>
                          <w:rPr>
                            <w:spacing w:val="26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σχεδιάγραμμα</w:t>
                        </w:r>
                        <w:r>
                          <w:rPr>
                            <w:spacing w:val="2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του</w:t>
                        </w:r>
                        <w:r>
                          <w:rPr>
                            <w:spacing w:val="28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σχεδίου</w:t>
                        </w:r>
                        <w:r>
                          <w:rPr>
                            <w:spacing w:val="27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εργασίας,</w:t>
                        </w:r>
                        <w:r>
                          <w:rPr>
                            <w:spacing w:val="28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με</w:t>
                        </w:r>
                        <w:r>
                          <w:rPr>
                            <w:spacing w:val="28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βάση</w:t>
                        </w:r>
                        <w:r>
                          <w:rPr>
                            <w:spacing w:val="32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το</w:t>
                        </w:r>
                        <w:r>
                          <w:rPr>
                            <w:spacing w:val="27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οποίο</w:t>
                        </w:r>
                        <w:r>
                          <w:rPr>
                            <w:spacing w:val="4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τα</w:t>
                        </w:r>
                        <w:r>
                          <w:rPr>
                            <w:spacing w:val="27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παιδιά</w:t>
                        </w:r>
                        <w:r>
                          <w:rPr>
                            <w:spacing w:val="28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εκτιμούν</w:t>
                        </w:r>
                        <w:r>
                          <w:rPr>
                            <w:spacing w:val="27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τις</w:t>
                        </w:r>
                        <w:r>
                          <w:rPr>
                            <w:spacing w:val="26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δράσεις</w:t>
                        </w:r>
                        <w:r>
                          <w:rPr>
                            <w:spacing w:val="27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που</w:t>
                        </w:r>
                        <w:r>
                          <w:rPr>
                            <w:spacing w:val="28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υλοποίησαν</w:t>
                        </w:r>
                        <w:r>
                          <w:rPr>
                            <w:spacing w:val="29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και</w:t>
                        </w:r>
                        <w:r>
                          <w:rPr>
                            <w:spacing w:val="27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δίνουν</w:t>
                        </w:r>
                        <w:r>
                          <w:rPr>
                            <w:spacing w:val="29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απαντήσεις</w:t>
                        </w:r>
                        <w:r>
                          <w:rPr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 xml:space="preserve">στα ερωτήματα </w:t>
                        </w:r>
                        <w:r>
                          <w:rPr>
                            <w:sz w:val="22"/>
                            <w:szCs w:val="22"/>
                          </w:rPr>
                          <w:t>που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 xml:space="preserve"> έθεσαν.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236746">
        <w:t>Η</w:t>
      </w:r>
      <w:r w:rsidR="00236746">
        <w:rPr>
          <w:spacing w:val="36"/>
        </w:rPr>
        <w:t xml:space="preserve"> </w:t>
      </w:r>
      <w:r w:rsidR="00236746">
        <w:rPr>
          <w:spacing w:val="-1"/>
        </w:rPr>
        <w:t>εκπαιδευτικός,</w:t>
      </w:r>
      <w:r w:rsidR="00236746">
        <w:rPr>
          <w:spacing w:val="36"/>
        </w:rPr>
        <w:t xml:space="preserve"> </w:t>
      </w:r>
      <w:r w:rsidR="00236746">
        <w:t>είναι</w:t>
      </w:r>
      <w:r w:rsidR="00236746">
        <w:rPr>
          <w:spacing w:val="35"/>
        </w:rPr>
        <w:t xml:space="preserve"> </w:t>
      </w:r>
      <w:r w:rsidR="00236746">
        <w:rPr>
          <w:spacing w:val="-1"/>
        </w:rPr>
        <w:t>σημαντικό</w:t>
      </w:r>
      <w:r w:rsidR="00236746">
        <w:rPr>
          <w:spacing w:val="37"/>
        </w:rPr>
        <w:t xml:space="preserve"> </w:t>
      </w:r>
      <w:r w:rsidR="00236746">
        <w:t>να</w:t>
      </w:r>
      <w:r w:rsidR="00236746">
        <w:rPr>
          <w:spacing w:val="37"/>
        </w:rPr>
        <w:t xml:space="preserve"> </w:t>
      </w:r>
      <w:r w:rsidR="00236746">
        <w:rPr>
          <w:spacing w:val="-1"/>
        </w:rPr>
        <w:t>γνωρίζει</w:t>
      </w:r>
      <w:r w:rsidR="00236746">
        <w:rPr>
          <w:spacing w:val="35"/>
        </w:rPr>
        <w:t xml:space="preserve"> </w:t>
      </w:r>
      <w:r w:rsidR="00236746">
        <w:rPr>
          <w:spacing w:val="-1"/>
        </w:rPr>
        <w:t>ότι</w:t>
      </w:r>
      <w:r w:rsidR="00236746">
        <w:rPr>
          <w:spacing w:val="35"/>
        </w:rPr>
        <w:t xml:space="preserve"> </w:t>
      </w:r>
      <w:r w:rsidR="00236746">
        <w:t>οι</w:t>
      </w:r>
      <w:r w:rsidR="00236746">
        <w:rPr>
          <w:spacing w:val="45"/>
        </w:rPr>
        <w:t xml:space="preserve"> </w:t>
      </w:r>
      <w:r w:rsidR="00236746">
        <w:t>οργανωμένες</w:t>
      </w:r>
      <w:r w:rsidR="00236746">
        <w:rPr>
          <w:spacing w:val="17"/>
        </w:rPr>
        <w:t xml:space="preserve"> </w:t>
      </w:r>
      <w:r w:rsidR="00236746">
        <w:rPr>
          <w:spacing w:val="-1"/>
        </w:rPr>
        <w:t>δραστηριότητες</w:t>
      </w:r>
      <w:r w:rsidR="00236746">
        <w:rPr>
          <w:spacing w:val="17"/>
        </w:rPr>
        <w:t xml:space="preserve"> </w:t>
      </w:r>
      <w:r w:rsidR="00236746">
        <w:t>δεν</w:t>
      </w:r>
      <w:r w:rsidR="00236746">
        <w:rPr>
          <w:spacing w:val="18"/>
        </w:rPr>
        <w:t xml:space="preserve"> </w:t>
      </w:r>
      <w:r w:rsidR="00236746">
        <w:t>έχουν</w:t>
      </w:r>
      <w:r w:rsidR="00236746">
        <w:rPr>
          <w:spacing w:val="18"/>
        </w:rPr>
        <w:t xml:space="preserve"> </w:t>
      </w:r>
      <w:r w:rsidR="00236746">
        <w:rPr>
          <w:spacing w:val="-1"/>
        </w:rPr>
        <w:t>αποκλειστικά</w:t>
      </w:r>
      <w:r w:rsidR="00236746">
        <w:rPr>
          <w:spacing w:val="41"/>
        </w:rPr>
        <w:t xml:space="preserve"> </w:t>
      </w:r>
      <w:r w:rsidR="00236746">
        <w:rPr>
          <w:spacing w:val="-1"/>
        </w:rPr>
        <w:t>γνωστικό</w:t>
      </w:r>
      <w:r w:rsidR="00236746">
        <w:rPr>
          <w:spacing w:val="15"/>
        </w:rPr>
        <w:t xml:space="preserve"> </w:t>
      </w:r>
      <w:r w:rsidR="00236746">
        <w:rPr>
          <w:spacing w:val="-1"/>
        </w:rPr>
        <w:t>περιεχόμενο</w:t>
      </w:r>
      <w:r w:rsidR="00236746">
        <w:rPr>
          <w:spacing w:val="15"/>
        </w:rPr>
        <w:t xml:space="preserve"> </w:t>
      </w:r>
      <w:r w:rsidR="00236746">
        <w:t>και</w:t>
      </w:r>
      <w:r w:rsidR="00236746">
        <w:rPr>
          <w:spacing w:val="13"/>
        </w:rPr>
        <w:t xml:space="preserve"> </w:t>
      </w:r>
      <w:r w:rsidR="00236746">
        <w:t>ότι</w:t>
      </w:r>
      <w:r w:rsidR="00236746">
        <w:rPr>
          <w:spacing w:val="13"/>
        </w:rPr>
        <w:t xml:space="preserve"> </w:t>
      </w:r>
      <w:r w:rsidR="00236746">
        <w:t>δεν</w:t>
      </w:r>
      <w:r w:rsidR="00236746">
        <w:rPr>
          <w:spacing w:val="15"/>
        </w:rPr>
        <w:t xml:space="preserve"> </w:t>
      </w:r>
      <w:r w:rsidR="00236746">
        <w:t>αφορούν</w:t>
      </w:r>
      <w:r w:rsidR="00236746">
        <w:rPr>
          <w:spacing w:val="16"/>
        </w:rPr>
        <w:t xml:space="preserve"> </w:t>
      </w:r>
      <w:r w:rsidR="00236746">
        <w:rPr>
          <w:spacing w:val="-1"/>
        </w:rPr>
        <w:t>διαδικασίες</w:t>
      </w:r>
      <w:r w:rsidR="00236746">
        <w:rPr>
          <w:spacing w:val="14"/>
        </w:rPr>
        <w:t xml:space="preserve"> </w:t>
      </w:r>
      <w:r w:rsidR="00236746">
        <w:t>απλής</w:t>
      </w:r>
      <w:r w:rsidR="00236746">
        <w:rPr>
          <w:spacing w:val="51"/>
        </w:rPr>
        <w:t xml:space="preserve"> </w:t>
      </w:r>
      <w:r w:rsidR="00236746">
        <w:rPr>
          <w:spacing w:val="-1"/>
        </w:rPr>
        <w:t>μετάδοσης</w:t>
      </w:r>
      <w:r w:rsidR="00236746">
        <w:rPr>
          <w:spacing w:val="12"/>
        </w:rPr>
        <w:t xml:space="preserve"> </w:t>
      </w:r>
      <w:r w:rsidR="00236746">
        <w:t>γνώσεων</w:t>
      </w:r>
      <w:r w:rsidR="00236746">
        <w:rPr>
          <w:spacing w:val="12"/>
        </w:rPr>
        <w:t xml:space="preserve"> </w:t>
      </w:r>
      <w:r w:rsidR="00236746">
        <w:t>με</w:t>
      </w:r>
      <w:r w:rsidR="00236746">
        <w:rPr>
          <w:spacing w:val="13"/>
        </w:rPr>
        <w:t xml:space="preserve"> </w:t>
      </w:r>
      <w:r w:rsidR="00236746">
        <w:rPr>
          <w:spacing w:val="-1"/>
        </w:rPr>
        <w:t>παθητικό</w:t>
      </w:r>
      <w:r w:rsidR="00236746">
        <w:rPr>
          <w:spacing w:val="13"/>
        </w:rPr>
        <w:t xml:space="preserve"> </w:t>
      </w:r>
      <w:r w:rsidR="00236746">
        <w:t>ρόλο</w:t>
      </w:r>
      <w:r w:rsidR="00236746">
        <w:rPr>
          <w:spacing w:val="13"/>
        </w:rPr>
        <w:t xml:space="preserve"> </w:t>
      </w:r>
      <w:r w:rsidR="00236746">
        <w:rPr>
          <w:spacing w:val="-1"/>
        </w:rPr>
        <w:t>για</w:t>
      </w:r>
      <w:r w:rsidR="00236746">
        <w:rPr>
          <w:spacing w:val="10"/>
        </w:rPr>
        <w:t xml:space="preserve"> </w:t>
      </w:r>
      <w:r w:rsidR="00236746">
        <w:rPr>
          <w:spacing w:val="-1"/>
        </w:rPr>
        <w:t>τα</w:t>
      </w:r>
      <w:r w:rsidR="00236746">
        <w:rPr>
          <w:spacing w:val="13"/>
        </w:rPr>
        <w:t xml:space="preserve"> </w:t>
      </w:r>
      <w:r w:rsidR="00236746">
        <w:rPr>
          <w:spacing w:val="-1"/>
        </w:rPr>
        <w:t>παιδιά,</w:t>
      </w:r>
      <w:r w:rsidR="00236746">
        <w:rPr>
          <w:spacing w:val="15"/>
        </w:rPr>
        <w:t xml:space="preserve"> </w:t>
      </w:r>
      <w:r w:rsidR="00236746">
        <w:rPr>
          <w:spacing w:val="-1"/>
        </w:rPr>
        <w:t>(π.χ.</w:t>
      </w:r>
      <w:r w:rsidR="00236746">
        <w:rPr>
          <w:spacing w:val="45"/>
        </w:rPr>
        <w:t xml:space="preserve"> </w:t>
      </w:r>
      <w:r w:rsidR="00236746">
        <w:rPr>
          <w:spacing w:val="-1"/>
        </w:rPr>
        <w:t>εξαντλητικές</w:t>
      </w:r>
      <w:r w:rsidR="00236746">
        <w:rPr>
          <w:spacing w:val="31"/>
        </w:rPr>
        <w:t xml:space="preserve"> </w:t>
      </w:r>
      <w:r w:rsidR="00236746">
        <w:rPr>
          <w:spacing w:val="-1"/>
        </w:rPr>
        <w:t>παρουσιάσεις</w:t>
      </w:r>
      <w:r w:rsidR="00236746">
        <w:rPr>
          <w:spacing w:val="30"/>
        </w:rPr>
        <w:t xml:space="preserve"> </w:t>
      </w:r>
      <w:r w:rsidR="00236746">
        <w:t>από</w:t>
      </w:r>
      <w:r w:rsidR="00236746">
        <w:rPr>
          <w:spacing w:val="32"/>
        </w:rPr>
        <w:t xml:space="preserve"> </w:t>
      </w:r>
      <w:r w:rsidR="00236746">
        <w:rPr>
          <w:spacing w:val="-1"/>
        </w:rPr>
        <w:t>την</w:t>
      </w:r>
      <w:r w:rsidR="00236746">
        <w:rPr>
          <w:spacing w:val="35"/>
        </w:rPr>
        <w:t xml:space="preserve"> </w:t>
      </w:r>
      <w:r w:rsidR="00236746">
        <w:rPr>
          <w:spacing w:val="-1"/>
        </w:rPr>
        <w:t>ίδια</w:t>
      </w:r>
      <w:r w:rsidR="00236746">
        <w:rPr>
          <w:spacing w:val="33"/>
        </w:rPr>
        <w:t xml:space="preserve"> </w:t>
      </w:r>
      <w:r w:rsidR="00236746">
        <w:t>ή</w:t>
      </w:r>
      <w:r w:rsidR="00236746">
        <w:rPr>
          <w:spacing w:val="35"/>
        </w:rPr>
        <w:t xml:space="preserve"> </w:t>
      </w:r>
      <w:r w:rsidR="00236746">
        <w:rPr>
          <w:spacing w:val="-1"/>
        </w:rPr>
        <w:t>δραστηριότητες</w:t>
      </w:r>
      <w:r w:rsidR="00236746">
        <w:rPr>
          <w:spacing w:val="63"/>
        </w:rPr>
        <w:t xml:space="preserve"> </w:t>
      </w:r>
      <w:r w:rsidR="00236746">
        <w:t>εξάσκησης</w:t>
      </w:r>
      <w:r w:rsidR="00236746">
        <w:rPr>
          <w:spacing w:val="37"/>
        </w:rPr>
        <w:t xml:space="preserve"> </w:t>
      </w:r>
      <w:r w:rsidR="00236746">
        <w:t>με</w:t>
      </w:r>
      <w:r w:rsidR="00236746">
        <w:rPr>
          <w:spacing w:val="40"/>
        </w:rPr>
        <w:t xml:space="preserve"> </w:t>
      </w:r>
      <w:r w:rsidR="00236746">
        <w:rPr>
          <w:spacing w:val="-2"/>
        </w:rPr>
        <w:t>φύλλα</w:t>
      </w:r>
      <w:r w:rsidR="00236746">
        <w:rPr>
          <w:spacing w:val="40"/>
        </w:rPr>
        <w:t xml:space="preserve"> </w:t>
      </w:r>
      <w:r w:rsidR="00236746">
        <w:rPr>
          <w:spacing w:val="-1"/>
        </w:rPr>
        <w:t>εργασίας).</w:t>
      </w:r>
      <w:r w:rsidR="00236746">
        <w:rPr>
          <w:spacing w:val="39"/>
        </w:rPr>
        <w:t xml:space="preserve"> </w:t>
      </w:r>
      <w:r w:rsidR="00236746">
        <w:rPr>
          <w:spacing w:val="-1"/>
        </w:rPr>
        <w:t>Αντίθετα,</w:t>
      </w:r>
      <w:r w:rsidR="00236746">
        <w:rPr>
          <w:spacing w:val="39"/>
        </w:rPr>
        <w:t xml:space="preserve"> </w:t>
      </w:r>
      <w:r w:rsidR="00236746">
        <w:rPr>
          <w:spacing w:val="-1"/>
        </w:rPr>
        <w:t>φροντίζει</w:t>
      </w:r>
      <w:r w:rsidR="00236746">
        <w:rPr>
          <w:spacing w:val="39"/>
        </w:rPr>
        <w:t xml:space="preserve"> </w:t>
      </w:r>
      <w:r w:rsidR="00236746">
        <w:t>να</w:t>
      </w:r>
      <w:r w:rsidR="00236746">
        <w:rPr>
          <w:spacing w:val="49"/>
        </w:rPr>
        <w:t xml:space="preserve"> </w:t>
      </w:r>
      <w:r w:rsidR="00236746">
        <w:rPr>
          <w:spacing w:val="-1"/>
        </w:rPr>
        <w:t>αποτελούν</w:t>
      </w:r>
      <w:r w:rsidR="00236746">
        <w:rPr>
          <w:spacing w:val="34"/>
        </w:rPr>
        <w:t xml:space="preserve"> </w:t>
      </w:r>
      <w:r w:rsidR="00236746">
        <w:rPr>
          <w:spacing w:val="-1"/>
        </w:rPr>
        <w:t>πρόκληση</w:t>
      </w:r>
      <w:r w:rsidR="00236746">
        <w:rPr>
          <w:spacing w:val="34"/>
        </w:rPr>
        <w:t xml:space="preserve"> </w:t>
      </w:r>
      <w:r w:rsidR="00236746">
        <w:rPr>
          <w:spacing w:val="-1"/>
        </w:rPr>
        <w:t>για</w:t>
      </w:r>
      <w:r w:rsidR="00236746">
        <w:rPr>
          <w:spacing w:val="34"/>
        </w:rPr>
        <w:t xml:space="preserve"> </w:t>
      </w:r>
      <w:r w:rsidR="00236746">
        <w:rPr>
          <w:spacing w:val="-1"/>
        </w:rPr>
        <w:t>τα</w:t>
      </w:r>
      <w:r w:rsidR="00236746">
        <w:rPr>
          <w:spacing w:val="34"/>
        </w:rPr>
        <w:t xml:space="preserve"> </w:t>
      </w:r>
      <w:r w:rsidR="00236746">
        <w:rPr>
          <w:spacing w:val="-1"/>
        </w:rPr>
        <w:t>παιδιά</w:t>
      </w:r>
      <w:r w:rsidR="00236746">
        <w:rPr>
          <w:spacing w:val="34"/>
        </w:rPr>
        <w:t xml:space="preserve"> </w:t>
      </w:r>
      <w:r w:rsidR="00236746">
        <w:t>και</w:t>
      </w:r>
      <w:r w:rsidR="00236746">
        <w:rPr>
          <w:spacing w:val="34"/>
        </w:rPr>
        <w:t xml:space="preserve"> </w:t>
      </w:r>
      <w:r w:rsidR="00236746">
        <w:t>να</w:t>
      </w:r>
      <w:r w:rsidR="00236746">
        <w:rPr>
          <w:spacing w:val="34"/>
        </w:rPr>
        <w:t xml:space="preserve"> </w:t>
      </w:r>
      <w:r w:rsidR="00236746">
        <w:rPr>
          <w:spacing w:val="-1"/>
        </w:rPr>
        <w:t>εξασφαλίζουν</w:t>
      </w:r>
      <w:r w:rsidR="00236746">
        <w:rPr>
          <w:spacing w:val="34"/>
        </w:rPr>
        <w:t xml:space="preserve"> </w:t>
      </w:r>
      <w:r w:rsidR="00236746">
        <w:rPr>
          <w:spacing w:val="-1"/>
        </w:rPr>
        <w:t>την</w:t>
      </w:r>
      <w:r w:rsidR="00236746">
        <w:rPr>
          <w:spacing w:val="67"/>
        </w:rPr>
        <w:t xml:space="preserve"> </w:t>
      </w:r>
      <w:r w:rsidR="00236746">
        <w:t>ενεργή</w:t>
      </w:r>
      <w:r w:rsidR="00236746">
        <w:rPr>
          <w:spacing w:val="3"/>
        </w:rPr>
        <w:t xml:space="preserve"> </w:t>
      </w:r>
      <w:r w:rsidR="00236746">
        <w:rPr>
          <w:spacing w:val="-1"/>
        </w:rPr>
        <w:t>συμμετοχή</w:t>
      </w:r>
      <w:r w:rsidR="00236746">
        <w:rPr>
          <w:spacing w:val="1"/>
        </w:rPr>
        <w:t xml:space="preserve"> </w:t>
      </w:r>
      <w:r w:rsidR="00236746">
        <w:rPr>
          <w:spacing w:val="-1"/>
        </w:rPr>
        <w:t>τους.</w:t>
      </w:r>
      <w:r w:rsidR="00236746">
        <w:rPr>
          <w:spacing w:val="5"/>
        </w:rPr>
        <w:t xml:space="preserve"> </w:t>
      </w:r>
      <w:r w:rsidR="00236746">
        <w:rPr>
          <w:spacing w:val="-1"/>
        </w:rPr>
        <w:t>Προωθεί</w:t>
      </w:r>
      <w:r w:rsidR="00236746">
        <w:rPr>
          <w:spacing w:val="4"/>
        </w:rPr>
        <w:t xml:space="preserve"> </w:t>
      </w:r>
      <w:r w:rsidR="00236746">
        <w:rPr>
          <w:spacing w:val="-1"/>
        </w:rPr>
        <w:t>τη</w:t>
      </w:r>
      <w:r w:rsidR="00236746">
        <w:rPr>
          <w:spacing w:val="4"/>
        </w:rPr>
        <w:t xml:space="preserve"> </w:t>
      </w:r>
      <w:r w:rsidR="00236746">
        <w:t>συν-οικοδόμηση</w:t>
      </w:r>
      <w:r w:rsidR="00236746">
        <w:rPr>
          <w:spacing w:val="29"/>
        </w:rPr>
        <w:t xml:space="preserve"> </w:t>
      </w:r>
      <w:r w:rsidR="00236746">
        <w:rPr>
          <w:spacing w:val="-1"/>
        </w:rPr>
        <w:t>νοημάτων</w:t>
      </w:r>
      <w:r w:rsidR="00236746">
        <w:rPr>
          <w:spacing w:val="22"/>
        </w:rPr>
        <w:t xml:space="preserve"> </w:t>
      </w:r>
      <w:r w:rsidR="00236746">
        <w:rPr>
          <w:spacing w:val="-1"/>
        </w:rPr>
        <w:t>μέσα</w:t>
      </w:r>
      <w:r w:rsidR="00236746">
        <w:rPr>
          <w:spacing w:val="22"/>
        </w:rPr>
        <w:t xml:space="preserve"> </w:t>
      </w:r>
      <w:r w:rsidR="00236746">
        <w:t>από</w:t>
      </w:r>
      <w:r w:rsidR="00236746">
        <w:rPr>
          <w:spacing w:val="22"/>
        </w:rPr>
        <w:t xml:space="preserve"> </w:t>
      </w:r>
      <w:r w:rsidR="00236746">
        <w:rPr>
          <w:spacing w:val="-2"/>
        </w:rPr>
        <w:t>το</w:t>
      </w:r>
      <w:r w:rsidR="00236746">
        <w:rPr>
          <w:spacing w:val="22"/>
        </w:rPr>
        <w:t xml:space="preserve"> </w:t>
      </w:r>
      <w:r w:rsidR="00236746">
        <w:rPr>
          <w:spacing w:val="-1"/>
        </w:rPr>
        <w:t>διάλογο</w:t>
      </w:r>
      <w:r w:rsidR="00236746">
        <w:rPr>
          <w:spacing w:val="22"/>
        </w:rPr>
        <w:t xml:space="preserve"> </w:t>
      </w:r>
      <w:r w:rsidR="00236746">
        <w:rPr>
          <w:spacing w:val="-1"/>
        </w:rPr>
        <w:t>της</w:t>
      </w:r>
      <w:r w:rsidR="00236746">
        <w:rPr>
          <w:spacing w:val="21"/>
        </w:rPr>
        <w:t xml:space="preserve"> </w:t>
      </w:r>
      <w:r w:rsidR="00236746">
        <w:rPr>
          <w:spacing w:val="-1"/>
        </w:rPr>
        <w:t>ομάδας</w:t>
      </w:r>
      <w:r w:rsidR="00236746">
        <w:rPr>
          <w:spacing w:val="19"/>
        </w:rPr>
        <w:t xml:space="preserve"> </w:t>
      </w:r>
      <w:r w:rsidR="00236746">
        <w:t>και</w:t>
      </w:r>
      <w:r w:rsidR="00236746">
        <w:rPr>
          <w:spacing w:val="20"/>
        </w:rPr>
        <w:t xml:space="preserve"> </w:t>
      </w:r>
      <w:r w:rsidR="00236746">
        <w:rPr>
          <w:spacing w:val="-1"/>
        </w:rPr>
        <w:t>επιδιώκει</w:t>
      </w:r>
      <w:r w:rsidR="00236746">
        <w:rPr>
          <w:spacing w:val="21"/>
        </w:rPr>
        <w:t xml:space="preserve"> </w:t>
      </w:r>
      <w:r w:rsidR="00236746">
        <w:rPr>
          <w:spacing w:val="-1"/>
        </w:rPr>
        <w:t>την</w:t>
      </w:r>
      <w:r w:rsidR="00236746">
        <w:rPr>
          <w:spacing w:val="53"/>
        </w:rPr>
        <w:t xml:space="preserve"> </w:t>
      </w:r>
      <w:r w:rsidR="00236746">
        <w:rPr>
          <w:spacing w:val="-1"/>
        </w:rPr>
        <w:t>εις</w:t>
      </w:r>
      <w:r w:rsidR="00236746">
        <w:rPr>
          <w:spacing w:val="22"/>
        </w:rPr>
        <w:t xml:space="preserve"> </w:t>
      </w:r>
      <w:r w:rsidR="00236746">
        <w:rPr>
          <w:spacing w:val="-1"/>
        </w:rPr>
        <w:t>βάθος</w:t>
      </w:r>
      <w:r w:rsidR="00236746">
        <w:rPr>
          <w:spacing w:val="23"/>
        </w:rPr>
        <w:t xml:space="preserve"> </w:t>
      </w:r>
      <w:r w:rsidR="00236746">
        <w:t>κατανόηση</w:t>
      </w:r>
      <w:r w:rsidR="00236746">
        <w:rPr>
          <w:spacing w:val="25"/>
        </w:rPr>
        <w:t xml:space="preserve"> </w:t>
      </w:r>
      <w:r w:rsidR="00236746">
        <w:rPr>
          <w:spacing w:val="-1"/>
        </w:rPr>
        <w:t>φαινομένων,</w:t>
      </w:r>
      <w:r w:rsidR="00236746">
        <w:rPr>
          <w:spacing w:val="23"/>
        </w:rPr>
        <w:t xml:space="preserve"> </w:t>
      </w:r>
      <w:r w:rsidR="00236746">
        <w:rPr>
          <w:spacing w:val="-1"/>
        </w:rPr>
        <w:t>τη</w:t>
      </w:r>
      <w:r w:rsidR="00236746">
        <w:rPr>
          <w:spacing w:val="26"/>
        </w:rPr>
        <w:t xml:space="preserve"> </w:t>
      </w:r>
      <w:r w:rsidR="00236746">
        <w:t>συγκρότηση</w:t>
      </w:r>
      <w:r w:rsidR="00236746">
        <w:rPr>
          <w:spacing w:val="24"/>
        </w:rPr>
        <w:t xml:space="preserve"> </w:t>
      </w:r>
      <w:r w:rsidR="00236746">
        <w:rPr>
          <w:spacing w:val="-1"/>
        </w:rPr>
        <w:t>νέων</w:t>
      </w:r>
      <w:r w:rsidR="00236746">
        <w:rPr>
          <w:spacing w:val="41"/>
        </w:rPr>
        <w:t xml:space="preserve"> </w:t>
      </w:r>
      <w:r w:rsidR="00236746">
        <w:rPr>
          <w:spacing w:val="-1"/>
        </w:rPr>
        <w:t>εννοιών,</w:t>
      </w:r>
      <w:r w:rsidR="00236746">
        <w:rPr>
          <w:spacing w:val="37"/>
        </w:rPr>
        <w:t xml:space="preserve"> </w:t>
      </w:r>
      <w:r w:rsidR="00236746">
        <w:rPr>
          <w:spacing w:val="-1"/>
        </w:rPr>
        <w:t>την</w:t>
      </w:r>
      <w:r w:rsidR="00236746">
        <w:rPr>
          <w:spacing w:val="38"/>
        </w:rPr>
        <w:t xml:space="preserve"> </w:t>
      </w:r>
      <w:r w:rsidR="00236746">
        <w:rPr>
          <w:spacing w:val="-1"/>
        </w:rPr>
        <w:t>ανάπτυξη</w:t>
      </w:r>
      <w:r w:rsidR="00236746">
        <w:rPr>
          <w:spacing w:val="38"/>
        </w:rPr>
        <w:t xml:space="preserve"> </w:t>
      </w:r>
      <w:r w:rsidR="00236746">
        <w:rPr>
          <w:spacing w:val="-1"/>
        </w:rPr>
        <w:t>δεξιοτήτων</w:t>
      </w:r>
      <w:r w:rsidR="00236746">
        <w:rPr>
          <w:spacing w:val="38"/>
        </w:rPr>
        <w:t xml:space="preserve"> </w:t>
      </w:r>
      <w:r w:rsidR="00236746">
        <w:t>και</w:t>
      </w:r>
      <w:r w:rsidR="00236746">
        <w:rPr>
          <w:spacing w:val="36"/>
        </w:rPr>
        <w:t xml:space="preserve"> </w:t>
      </w:r>
      <w:r w:rsidR="00236746">
        <w:rPr>
          <w:spacing w:val="-1"/>
        </w:rPr>
        <w:t>τη</w:t>
      </w:r>
      <w:r w:rsidR="00236746">
        <w:rPr>
          <w:spacing w:val="38"/>
        </w:rPr>
        <w:t xml:space="preserve"> </w:t>
      </w:r>
      <w:r w:rsidR="00236746">
        <w:rPr>
          <w:spacing w:val="-1"/>
        </w:rPr>
        <w:t>διαμόρφωση</w:t>
      </w:r>
      <w:r w:rsidR="00236746">
        <w:rPr>
          <w:spacing w:val="53"/>
        </w:rPr>
        <w:t xml:space="preserve"> </w:t>
      </w:r>
      <w:r w:rsidR="00236746">
        <w:rPr>
          <w:spacing w:val="-1"/>
        </w:rPr>
        <w:t>στάσεων.</w:t>
      </w:r>
      <w:r w:rsidR="00236746">
        <w:rPr>
          <w:spacing w:val="14"/>
        </w:rPr>
        <w:t xml:space="preserve"> </w:t>
      </w:r>
      <w:r w:rsidR="00236746">
        <w:rPr>
          <w:spacing w:val="-1"/>
        </w:rPr>
        <w:t>Αυτά</w:t>
      </w:r>
      <w:r w:rsidR="00236746">
        <w:rPr>
          <w:spacing w:val="14"/>
        </w:rPr>
        <w:t xml:space="preserve"> </w:t>
      </w:r>
      <w:r w:rsidR="00236746">
        <w:rPr>
          <w:spacing w:val="-1"/>
        </w:rPr>
        <w:t>μπορούν</w:t>
      </w:r>
      <w:r w:rsidR="00236746">
        <w:rPr>
          <w:spacing w:val="15"/>
        </w:rPr>
        <w:t xml:space="preserve"> </w:t>
      </w:r>
      <w:r w:rsidR="00236746">
        <w:t>να</w:t>
      </w:r>
      <w:r w:rsidR="00236746">
        <w:rPr>
          <w:spacing w:val="15"/>
        </w:rPr>
        <w:t xml:space="preserve"> </w:t>
      </w:r>
      <w:r w:rsidR="00236746">
        <w:rPr>
          <w:spacing w:val="-1"/>
        </w:rPr>
        <w:t>συμβούν,</w:t>
      </w:r>
      <w:r w:rsidR="00236746">
        <w:rPr>
          <w:spacing w:val="14"/>
        </w:rPr>
        <w:t xml:space="preserve"> </w:t>
      </w:r>
      <w:r w:rsidR="00236746">
        <w:rPr>
          <w:spacing w:val="-1"/>
        </w:rPr>
        <w:t>όταν</w:t>
      </w:r>
      <w:r w:rsidR="00236746">
        <w:rPr>
          <w:spacing w:val="15"/>
        </w:rPr>
        <w:t xml:space="preserve"> </w:t>
      </w:r>
      <w:r w:rsidR="00236746">
        <w:t>η</w:t>
      </w:r>
      <w:r w:rsidR="00236746">
        <w:rPr>
          <w:spacing w:val="18"/>
        </w:rPr>
        <w:t xml:space="preserve"> </w:t>
      </w:r>
      <w:r w:rsidR="00236746">
        <w:rPr>
          <w:spacing w:val="-1"/>
        </w:rPr>
        <w:t>εκπαιδευτικός</w:t>
      </w:r>
      <w:r w:rsidR="00236746">
        <w:rPr>
          <w:spacing w:val="14"/>
        </w:rPr>
        <w:t xml:space="preserve"> </w:t>
      </w:r>
      <w:r w:rsidR="00236746">
        <w:t>α)</w:t>
      </w:r>
      <w:r w:rsidR="00236746">
        <w:rPr>
          <w:spacing w:val="59"/>
        </w:rPr>
        <w:t xml:space="preserve"> </w:t>
      </w:r>
      <w:r w:rsidR="00236746">
        <w:rPr>
          <w:spacing w:val="-1"/>
        </w:rPr>
        <w:t>γνωρίζει</w:t>
      </w:r>
      <w:r w:rsidR="00236746">
        <w:rPr>
          <w:spacing w:val="26"/>
        </w:rPr>
        <w:t xml:space="preserve"> </w:t>
      </w:r>
      <w:r w:rsidR="00236746">
        <w:rPr>
          <w:spacing w:val="-1"/>
        </w:rPr>
        <w:t>τι</w:t>
      </w:r>
      <w:r w:rsidR="00236746">
        <w:rPr>
          <w:spacing w:val="26"/>
        </w:rPr>
        <w:t xml:space="preserve"> </w:t>
      </w:r>
      <w:r w:rsidR="00236746">
        <w:rPr>
          <w:spacing w:val="-1"/>
        </w:rPr>
        <w:t>θέλει</w:t>
      </w:r>
      <w:r w:rsidR="00236746">
        <w:rPr>
          <w:spacing w:val="28"/>
        </w:rPr>
        <w:t xml:space="preserve"> </w:t>
      </w:r>
      <w:r w:rsidR="00236746">
        <w:t>να</w:t>
      </w:r>
      <w:r w:rsidR="00236746">
        <w:rPr>
          <w:spacing w:val="27"/>
        </w:rPr>
        <w:t xml:space="preserve"> </w:t>
      </w:r>
      <w:r w:rsidR="00236746">
        <w:rPr>
          <w:spacing w:val="-1"/>
        </w:rPr>
        <w:t>πετύχει</w:t>
      </w:r>
      <w:r w:rsidR="00236746">
        <w:rPr>
          <w:spacing w:val="26"/>
        </w:rPr>
        <w:t xml:space="preserve"> </w:t>
      </w:r>
      <w:r w:rsidR="00236746">
        <w:t>με</w:t>
      </w:r>
      <w:r w:rsidR="00236746">
        <w:rPr>
          <w:spacing w:val="25"/>
        </w:rPr>
        <w:t xml:space="preserve"> </w:t>
      </w:r>
      <w:r w:rsidR="00236746">
        <w:rPr>
          <w:spacing w:val="-1"/>
        </w:rPr>
        <w:t>τη</w:t>
      </w:r>
      <w:r w:rsidR="00236746">
        <w:rPr>
          <w:spacing w:val="28"/>
        </w:rPr>
        <w:t xml:space="preserve"> </w:t>
      </w:r>
      <w:r w:rsidR="00236746">
        <w:rPr>
          <w:spacing w:val="-1"/>
        </w:rPr>
        <w:t>συγκεκριμένη</w:t>
      </w:r>
      <w:r w:rsidR="00236746">
        <w:rPr>
          <w:spacing w:val="49"/>
        </w:rPr>
        <w:t xml:space="preserve"> </w:t>
      </w:r>
      <w:r w:rsidR="00236746">
        <w:rPr>
          <w:spacing w:val="-1"/>
        </w:rPr>
        <w:t>δραστηριότητα</w:t>
      </w:r>
      <w:r w:rsidR="00236746">
        <w:rPr>
          <w:spacing w:val="10"/>
        </w:rPr>
        <w:t xml:space="preserve"> </w:t>
      </w:r>
      <w:r w:rsidR="00236746">
        <w:t>ή</w:t>
      </w:r>
      <w:r w:rsidR="00236746">
        <w:rPr>
          <w:spacing w:val="11"/>
        </w:rPr>
        <w:t xml:space="preserve"> </w:t>
      </w:r>
      <w:r w:rsidR="00236746">
        <w:t>πρόγραμμα</w:t>
      </w:r>
      <w:r w:rsidR="00236746">
        <w:rPr>
          <w:spacing w:val="10"/>
        </w:rPr>
        <w:t xml:space="preserve"> </w:t>
      </w:r>
      <w:r w:rsidR="00236746">
        <w:rPr>
          <w:spacing w:val="-1"/>
        </w:rPr>
        <w:t>δραστηριοτήτων</w:t>
      </w:r>
      <w:r w:rsidR="00236746">
        <w:rPr>
          <w:spacing w:val="10"/>
        </w:rPr>
        <w:t xml:space="preserve"> </w:t>
      </w:r>
      <w:r w:rsidR="00236746">
        <w:t>(με</w:t>
      </w:r>
      <w:r w:rsidR="00236746">
        <w:rPr>
          <w:spacing w:val="10"/>
        </w:rPr>
        <w:t xml:space="preserve"> </w:t>
      </w:r>
      <w:r w:rsidR="00236746">
        <w:t>άλλα</w:t>
      </w:r>
      <w:r w:rsidR="00236746">
        <w:rPr>
          <w:spacing w:val="10"/>
        </w:rPr>
        <w:t xml:space="preserve"> </w:t>
      </w:r>
      <w:r w:rsidR="00236746">
        <w:rPr>
          <w:spacing w:val="-1"/>
        </w:rPr>
        <w:t>λόγια,</w:t>
      </w:r>
      <w:r w:rsidR="00236746">
        <w:rPr>
          <w:spacing w:val="47"/>
        </w:rPr>
        <w:t xml:space="preserve"> </w:t>
      </w:r>
      <w:r w:rsidR="00236746">
        <w:t>έχει</w:t>
      </w:r>
      <w:r w:rsidR="00236746">
        <w:rPr>
          <w:spacing w:val="48"/>
        </w:rPr>
        <w:t xml:space="preserve"> </w:t>
      </w:r>
      <w:r w:rsidR="00236746">
        <w:rPr>
          <w:spacing w:val="-1"/>
        </w:rPr>
        <w:t>σαφείς</w:t>
      </w:r>
      <w:r w:rsidR="00236746">
        <w:rPr>
          <w:spacing w:val="49"/>
        </w:rPr>
        <w:t xml:space="preserve"> </w:t>
      </w:r>
      <w:r w:rsidR="00236746">
        <w:rPr>
          <w:spacing w:val="-1"/>
        </w:rPr>
        <w:t>στόχους</w:t>
      </w:r>
      <w:r w:rsidR="00236746">
        <w:rPr>
          <w:spacing w:val="51"/>
        </w:rPr>
        <w:t xml:space="preserve"> </w:t>
      </w:r>
      <w:r w:rsidR="00236746">
        <w:t>και</w:t>
      </w:r>
      <w:r w:rsidR="00236746">
        <w:rPr>
          <w:spacing w:val="48"/>
        </w:rPr>
        <w:t xml:space="preserve"> </w:t>
      </w:r>
      <w:r w:rsidR="00236746">
        <w:t>οργανώνει</w:t>
      </w:r>
      <w:r w:rsidR="00236746">
        <w:rPr>
          <w:spacing w:val="48"/>
        </w:rPr>
        <w:t xml:space="preserve"> </w:t>
      </w:r>
      <w:r w:rsidR="00236746">
        <w:rPr>
          <w:spacing w:val="-1"/>
        </w:rPr>
        <w:t>τη</w:t>
      </w:r>
      <w:r w:rsidR="00236746">
        <w:rPr>
          <w:spacing w:val="50"/>
        </w:rPr>
        <w:t xml:space="preserve"> </w:t>
      </w:r>
      <w:r w:rsidR="00236746">
        <w:t xml:space="preserve">δράση  </w:t>
      </w:r>
      <w:r w:rsidR="00236746">
        <w:rPr>
          <w:spacing w:val="-1"/>
        </w:rPr>
        <w:t>της</w:t>
      </w:r>
      <w:r w:rsidR="00236746">
        <w:rPr>
          <w:spacing w:val="49"/>
        </w:rPr>
        <w:t xml:space="preserve"> </w:t>
      </w:r>
      <w:r w:rsidR="00236746">
        <w:rPr>
          <w:spacing w:val="-1"/>
        </w:rPr>
        <w:t>με</w:t>
      </w:r>
      <w:r w:rsidR="00236746">
        <w:rPr>
          <w:spacing w:val="33"/>
        </w:rPr>
        <w:t xml:space="preserve"> </w:t>
      </w:r>
      <w:r w:rsidR="00236746">
        <w:t>συγκεκριμένες</w:t>
      </w:r>
      <w:r w:rsidR="00236746">
        <w:rPr>
          <w:spacing w:val="23"/>
        </w:rPr>
        <w:t xml:space="preserve"> </w:t>
      </w:r>
      <w:r w:rsidR="00236746">
        <w:rPr>
          <w:spacing w:val="-1"/>
        </w:rPr>
        <w:t>προθέσεις)</w:t>
      </w:r>
      <w:r w:rsidR="00236746">
        <w:rPr>
          <w:spacing w:val="23"/>
        </w:rPr>
        <w:t xml:space="preserve"> </w:t>
      </w:r>
      <w:r w:rsidR="00236746">
        <w:t>και</w:t>
      </w:r>
      <w:r w:rsidR="00236746">
        <w:rPr>
          <w:spacing w:val="25"/>
        </w:rPr>
        <w:t xml:space="preserve"> </w:t>
      </w:r>
      <w:r w:rsidR="00236746">
        <w:t>β)</w:t>
      </w:r>
      <w:r w:rsidR="00236746">
        <w:rPr>
          <w:spacing w:val="24"/>
        </w:rPr>
        <w:t xml:space="preserve"> </w:t>
      </w:r>
      <w:r w:rsidR="00236746">
        <w:rPr>
          <w:spacing w:val="-1"/>
        </w:rPr>
        <w:t>αναγνωρίζει</w:t>
      </w:r>
      <w:r w:rsidR="00236746">
        <w:rPr>
          <w:spacing w:val="25"/>
        </w:rPr>
        <w:t xml:space="preserve"> </w:t>
      </w:r>
      <w:r w:rsidR="00236746">
        <w:rPr>
          <w:spacing w:val="-1"/>
        </w:rPr>
        <w:t>ότι</w:t>
      </w:r>
      <w:r w:rsidR="00236746">
        <w:rPr>
          <w:spacing w:val="23"/>
        </w:rPr>
        <w:t xml:space="preserve"> </w:t>
      </w:r>
      <w:r w:rsidR="00236746">
        <w:rPr>
          <w:spacing w:val="1"/>
        </w:rPr>
        <w:t>οι</w:t>
      </w:r>
      <w:r w:rsidR="00236746">
        <w:rPr>
          <w:spacing w:val="23"/>
        </w:rPr>
        <w:t xml:space="preserve"> </w:t>
      </w:r>
      <w:r w:rsidR="00236746">
        <w:t>άνθρωποι</w:t>
      </w:r>
    </w:p>
    <w:p w:rsidR="00236746" w:rsidRDefault="00236746">
      <w:pPr>
        <w:pStyle w:val="a3"/>
        <w:kinsoku w:val="0"/>
        <w:overflowPunct w:val="0"/>
        <w:spacing w:before="7"/>
        <w:ind w:left="0"/>
        <w:rPr>
          <w:sz w:val="11"/>
          <w:szCs w:val="11"/>
        </w:rPr>
      </w:pPr>
    </w:p>
    <w:p w:rsidR="00236746" w:rsidRDefault="00236746">
      <w:pPr>
        <w:pStyle w:val="2"/>
        <w:kinsoku w:val="0"/>
        <w:overflowPunct w:val="0"/>
        <w:ind w:right="104"/>
        <w:jc w:val="right"/>
        <w:rPr>
          <w:rFonts w:ascii="Times New Roman" w:hAnsi="Times New Roman" w:cs="Times New Roman"/>
          <w:b w:val="0"/>
          <w:bCs w:val="0"/>
          <w:color w:val="000000"/>
        </w:rPr>
      </w:pPr>
      <w:r>
        <w:rPr>
          <w:rFonts w:ascii="Times New Roman" w:hAnsi="Times New Roman" w:cs="Times New Roman"/>
          <w:color w:val="1B577B"/>
          <w:spacing w:val="-1"/>
        </w:rPr>
        <w:t>-</w:t>
      </w:r>
      <w:r w:rsidR="0060754D" w:rsidRPr="00FC1DCB">
        <w:rPr>
          <w:rFonts w:ascii="Times New Roman" w:hAnsi="Times New Roman" w:cs="Times New Roman"/>
          <w:color w:val="1B577B"/>
          <w:spacing w:val="-1"/>
        </w:rPr>
        <w:t>39</w:t>
      </w:r>
      <w:r>
        <w:rPr>
          <w:rFonts w:ascii="Times New Roman" w:hAnsi="Times New Roman" w:cs="Times New Roman"/>
          <w:color w:val="1B577B"/>
          <w:spacing w:val="-1"/>
        </w:rPr>
        <w:t>-</w:t>
      </w:r>
    </w:p>
    <w:p w:rsidR="00236746" w:rsidRDefault="00236746">
      <w:pPr>
        <w:pStyle w:val="2"/>
        <w:kinsoku w:val="0"/>
        <w:overflowPunct w:val="0"/>
        <w:ind w:right="104"/>
        <w:jc w:val="right"/>
        <w:rPr>
          <w:rFonts w:ascii="Times New Roman" w:hAnsi="Times New Roman" w:cs="Times New Roman"/>
          <w:b w:val="0"/>
          <w:bCs w:val="0"/>
          <w:color w:val="000000"/>
        </w:rPr>
        <w:sectPr w:rsidR="00236746">
          <w:pgSz w:w="16840" w:h="11910" w:orient="landscape"/>
          <w:pgMar w:top="1100" w:right="1280" w:bottom="280" w:left="1400" w:header="720" w:footer="720" w:gutter="0"/>
          <w:cols w:space="720" w:equalWidth="0">
            <w:col w:w="14160"/>
          </w:cols>
          <w:noEndnote/>
        </w:sectPr>
      </w:pPr>
    </w:p>
    <w:p w:rsidR="00236746" w:rsidRDefault="00236746">
      <w:pPr>
        <w:pStyle w:val="a3"/>
        <w:kinsoku w:val="0"/>
        <w:overflowPunct w:val="0"/>
        <w:spacing w:before="10"/>
        <w:ind w:left="0"/>
        <w:rPr>
          <w:rFonts w:ascii="Times New Roman" w:hAnsi="Times New Roman" w:cs="Times New Roman"/>
          <w:b/>
          <w:bCs/>
          <w:sz w:val="10"/>
          <w:szCs w:val="10"/>
        </w:rPr>
      </w:pPr>
    </w:p>
    <w:p w:rsidR="00236746" w:rsidRDefault="00236746">
      <w:pPr>
        <w:pStyle w:val="a3"/>
        <w:kinsoku w:val="0"/>
        <w:overflowPunct w:val="0"/>
        <w:spacing w:before="10"/>
        <w:ind w:left="0"/>
        <w:rPr>
          <w:rFonts w:ascii="Times New Roman" w:hAnsi="Times New Roman" w:cs="Times New Roman"/>
          <w:b/>
          <w:bCs/>
          <w:sz w:val="10"/>
          <w:szCs w:val="10"/>
        </w:rPr>
        <w:sectPr w:rsidR="00236746">
          <w:pgSz w:w="16840" w:h="11910" w:orient="landscape"/>
          <w:pgMar w:top="1100" w:right="1280" w:bottom="280" w:left="1280" w:header="720" w:footer="720" w:gutter="0"/>
          <w:cols w:space="720" w:equalWidth="0">
            <w:col w:w="14280"/>
          </w:cols>
          <w:noEndnote/>
        </w:sectPr>
      </w:pPr>
    </w:p>
    <w:p w:rsidR="00236746" w:rsidRDefault="00236746">
      <w:pPr>
        <w:pStyle w:val="a3"/>
        <w:kinsoku w:val="0"/>
        <w:overflowPunct w:val="0"/>
        <w:spacing w:before="45" w:line="276" w:lineRule="auto"/>
        <w:ind w:left="160"/>
        <w:jc w:val="both"/>
        <w:rPr>
          <w:spacing w:val="-1"/>
        </w:rPr>
      </w:pPr>
      <w:r>
        <w:rPr>
          <w:spacing w:val="-1"/>
        </w:rPr>
        <w:t>μαθαίνουν</w:t>
      </w:r>
      <w:r>
        <w:rPr>
          <w:spacing w:val="1"/>
        </w:rPr>
        <w:t xml:space="preserve"> </w:t>
      </w:r>
      <w:r>
        <w:t>με</w:t>
      </w:r>
      <w:r>
        <w:rPr>
          <w:spacing w:val="1"/>
        </w:rPr>
        <w:t xml:space="preserve"> </w:t>
      </w:r>
      <w:r>
        <w:rPr>
          <w:spacing w:val="-1"/>
        </w:rPr>
        <w:t>πολλούς</w:t>
      </w:r>
      <w:r>
        <w:t xml:space="preserve"> </w:t>
      </w:r>
      <w:r>
        <w:rPr>
          <w:spacing w:val="-1"/>
        </w:rPr>
        <w:t>διαφορετικούς</w:t>
      </w:r>
      <w:r>
        <w:rPr>
          <w:spacing w:val="3"/>
        </w:rPr>
        <w:t xml:space="preserve"> </w:t>
      </w:r>
      <w:r>
        <w:rPr>
          <w:spacing w:val="-1"/>
        </w:rPr>
        <w:t>τρόπους</w:t>
      </w:r>
      <w:r>
        <w:t xml:space="preserve">   και</w:t>
      </w:r>
      <w:r>
        <w:rPr>
          <w:spacing w:val="47"/>
        </w:rPr>
        <w:t xml:space="preserve"> </w:t>
      </w:r>
      <w:r>
        <w:rPr>
          <w:spacing w:val="-1"/>
        </w:rPr>
        <w:t>εναλλάσσει,</w:t>
      </w:r>
      <w:r>
        <w:rPr>
          <w:spacing w:val="2"/>
        </w:rPr>
        <w:t xml:space="preserve"> </w:t>
      </w:r>
      <w:r>
        <w:t>ανάλογα</w:t>
      </w:r>
      <w:r>
        <w:rPr>
          <w:spacing w:val="3"/>
        </w:rPr>
        <w:t xml:space="preserve"> </w:t>
      </w:r>
      <w:r>
        <w:rPr>
          <w:spacing w:val="-1"/>
        </w:rPr>
        <w:t>με</w:t>
      </w:r>
      <w:r>
        <w:rPr>
          <w:spacing w:val="3"/>
        </w:rPr>
        <w:t xml:space="preserve"> </w:t>
      </w:r>
      <w:r>
        <w:rPr>
          <w:spacing w:val="-1"/>
        </w:rPr>
        <w:t>το</w:t>
      </w:r>
      <w:r>
        <w:rPr>
          <w:spacing w:val="3"/>
        </w:rPr>
        <w:t xml:space="preserve"> </w:t>
      </w:r>
      <w:r>
        <w:rPr>
          <w:spacing w:val="-1"/>
        </w:rPr>
        <w:t>στόχο</w:t>
      </w:r>
      <w:r>
        <w:rPr>
          <w:spacing w:val="3"/>
        </w:rPr>
        <w:t xml:space="preserve"> </w:t>
      </w:r>
      <w:r>
        <w:t>και</w:t>
      </w:r>
      <w:r>
        <w:rPr>
          <w:spacing w:val="3"/>
        </w:rPr>
        <w:t xml:space="preserve"> </w:t>
      </w:r>
      <w:r>
        <w:rPr>
          <w:spacing w:val="-1"/>
        </w:rPr>
        <w:t>τις</w:t>
      </w:r>
      <w:r>
        <w:rPr>
          <w:spacing w:val="2"/>
        </w:rPr>
        <w:t xml:space="preserve"> </w:t>
      </w:r>
      <w:r>
        <w:t>ανάγκες</w:t>
      </w:r>
      <w:r>
        <w:rPr>
          <w:spacing w:val="2"/>
        </w:rPr>
        <w:t xml:space="preserve"> </w:t>
      </w:r>
      <w:r>
        <w:rPr>
          <w:spacing w:val="-1"/>
        </w:rPr>
        <w:t>των</w:t>
      </w:r>
      <w:r>
        <w:rPr>
          <w:spacing w:val="3"/>
        </w:rPr>
        <w:t xml:space="preserve"> </w:t>
      </w:r>
      <w:r>
        <w:rPr>
          <w:spacing w:val="-1"/>
        </w:rPr>
        <w:t>παιδιών,</w:t>
      </w:r>
      <w:r>
        <w:rPr>
          <w:spacing w:val="49"/>
        </w:rPr>
        <w:t xml:space="preserve"> </w:t>
      </w:r>
      <w:r>
        <w:rPr>
          <w:spacing w:val="-1"/>
        </w:rPr>
        <w:t>διάφορες</w:t>
      </w:r>
      <w:r>
        <w:rPr>
          <w:spacing w:val="29"/>
        </w:rPr>
        <w:t xml:space="preserve"> </w:t>
      </w:r>
      <w:r>
        <w:rPr>
          <w:spacing w:val="-1"/>
        </w:rPr>
        <w:t>διδακτικές</w:t>
      </w:r>
      <w:r>
        <w:rPr>
          <w:spacing w:val="28"/>
        </w:rPr>
        <w:t xml:space="preserve"> </w:t>
      </w:r>
      <w:r>
        <w:rPr>
          <w:spacing w:val="-1"/>
        </w:rPr>
        <w:t>στρατηγικές.</w:t>
      </w:r>
      <w:r>
        <w:rPr>
          <w:spacing w:val="30"/>
        </w:rPr>
        <w:t xml:space="preserve"> </w:t>
      </w:r>
      <w:r>
        <w:rPr>
          <w:spacing w:val="-1"/>
        </w:rPr>
        <w:t>Έτσι,</w:t>
      </w:r>
      <w:r>
        <w:rPr>
          <w:spacing w:val="28"/>
        </w:rPr>
        <w:t xml:space="preserve"> </w:t>
      </w:r>
      <w:r>
        <w:rPr>
          <w:spacing w:val="-1"/>
        </w:rPr>
        <w:t>άλλοτε</w:t>
      </w:r>
      <w:r>
        <w:rPr>
          <w:spacing w:val="29"/>
        </w:rPr>
        <w:t xml:space="preserve"> </w:t>
      </w:r>
      <w:r>
        <w:rPr>
          <w:spacing w:val="-1"/>
        </w:rPr>
        <w:t>λειτουργεί</w:t>
      </w:r>
      <w:r>
        <w:rPr>
          <w:spacing w:val="28"/>
        </w:rPr>
        <w:t xml:space="preserve"> </w:t>
      </w:r>
      <w:r>
        <w:t>ως</w:t>
      </w:r>
      <w:r>
        <w:rPr>
          <w:spacing w:val="89"/>
        </w:rPr>
        <w:t xml:space="preserve"> </w:t>
      </w:r>
      <w:r>
        <w:t>μοντέλο,</w:t>
      </w:r>
      <w:r>
        <w:rPr>
          <w:spacing w:val="14"/>
        </w:rPr>
        <w:t xml:space="preserve"> </w:t>
      </w:r>
      <w:r>
        <w:rPr>
          <w:spacing w:val="-1"/>
        </w:rPr>
        <w:t>άλλοτε</w:t>
      </w:r>
      <w:r>
        <w:rPr>
          <w:spacing w:val="14"/>
        </w:rPr>
        <w:t xml:space="preserve"> </w:t>
      </w:r>
      <w:r>
        <w:rPr>
          <w:spacing w:val="-1"/>
        </w:rPr>
        <w:t>αναπτύσσει</w:t>
      </w:r>
      <w:r>
        <w:rPr>
          <w:spacing w:val="13"/>
        </w:rPr>
        <w:t xml:space="preserve"> </w:t>
      </w:r>
      <w:r>
        <w:rPr>
          <w:spacing w:val="-1"/>
        </w:rPr>
        <w:t>συζητήσεις</w:t>
      </w:r>
      <w:r>
        <w:rPr>
          <w:spacing w:val="16"/>
        </w:rPr>
        <w:t xml:space="preserve"> </w:t>
      </w:r>
      <w:r>
        <w:rPr>
          <w:spacing w:val="-1"/>
        </w:rPr>
        <w:t>διατυπώνοντας</w:t>
      </w:r>
      <w:r>
        <w:rPr>
          <w:spacing w:val="59"/>
        </w:rPr>
        <w:t xml:space="preserve"> </w:t>
      </w:r>
      <w:r>
        <w:rPr>
          <w:spacing w:val="-1"/>
        </w:rPr>
        <w:t>κατάλληλες</w:t>
      </w:r>
      <w:r>
        <w:rPr>
          <w:spacing w:val="6"/>
        </w:rPr>
        <w:t xml:space="preserve"> </w:t>
      </w:r>
      <w:r>
        <w:rPr>
          <w:spacing w:val="-1"/>
        </w:rPr>
        <w:t>ερωτήσεις</w:t>
      </w:r>
      <w:r>
        <w:rPr>
          <w:spacing w:val="6"/>
        </w:rPr>
        <w:t xml:space="preserve"> </w:t>
      </w:r>
      <w:r>
        <w:t>κι</w:t>
      </w:r>
      <w:r>
        <w:rPr>
          <w:spacing w:val="5"/>
        </w:rPr>
        <w:t xml:space="preserve"> </w:t>
      </w:r>
      <w:r>
        <w:rPr>
          <w:spacing w:val="-1"/>
        </w:rPr>
        <w:t>άλλοτε</w:t>
      </w:r>
      <w:r>
        <w:rPr>
          <w:spacing w:val="6"/>
        </w:rPr>
        <w:t xml:space="preserve"> </w:t>
      </w:r>
      <w:r>
        <w:rPr>
          <w:spacing w:val="-1"/>
        </w:rPr>
        <w:t>θέτει</w:t>
      </w:r>
      <w:r>
        <w:rPr>
          <w:spacing w:val="5"/>
        </w:rPr>
        <w:t xml:space="preserve"> </w:t>
      </w:r>
      <w:r>
        <w:rPr>
          <w:spacing w:val="-1"/>
        </w:rPr>
        <w:t>προβλήματα</w:t>
      </w:r>
      <w:r>
        <w:rPr>
          <w:spacing w:val="6"/>
        </w:rPr>
        <w:t xml:space="preserve"> </w:t>
      </w:r>
      <w:r>
        <w:t>προς</w:t>
      </w:r>
      <w:r>
        <w:rPr>
          <w:spacing w:val="61"/>
        </w:rPr>
        <w:t xml:space="preserve"> </w:t>
      </w:r>
      <w:r>
        <w:rPr>
          <w:spacing w:val="-1"/>
        </w:rPr>
        <w:t>επίλυση.</w:t>
      </w:r>
      <w:r>
        <w:rPr>
          <w:spacing w:val="3"/>
        </w:rPr>
        <w:t xml:space="preserve"> </w:t>
      </w:r>
      <w:r>
        <w:t>Άλλοτε</w:t>
      </w:r>
      <w:r>
        <w:rPr>
          <w:spacing w:val="4"/>
        </w:rPr>
        <w:t xml:space="preserve"> </w:t>
      </w:r>
      <w:r>
        <w:rPr>
          <w:spacing w:val="-1"/>
        </w:rPr>
        <w:t>επιλέγει</w:t>
      </w:r>
      <w:r>
        <w:rPr>
          <w:spacing w:val="3"/>
        </w:rPr>
        <w:t xml:space="preserve"> </w:t>
      </w:r>
      <w:r>
        <w:t>ανάμεσα</w:t>
      </w:r>
      <w:r>
        <w:rPr>
          <w:spacing w:val="4"/>
        </w:rPr>
        <w:t xml:space="preserve"> </w:t>
      </w:r>
      <w:r>
        <w:rPr>
          <w:spacing w:val="-1"/>
        </w:rPr>
        <w:t>στην</w:t>
      </w:r>
      <w:r>
        <w:rPr>
          <w:spacing w:val="4"/>
        </w:rPr>
        <w:t xml:space="preserve"> </w:t>
      </w:r>
      <w:r>
        <w:rPr>
          <w:spacing w:val="-1"/>
        </w:rPr>
        <w:t>ατομική</w:t>
      </w:r>
      <w:r>
        <w:rPr>
          <w:spacing w:val="5"/>
        </w:rPr>
        <w:t xml:space="preserve"> </w:t>
      </w:r>
      <w:r>
        <w:t>και</w:t>
      </w:r>
      <w:r>
        <w:rPr>
          <w:spacing w:val="3"/>
        </w:rPr>
        <w:t xml:space="preserve"> </w:t>
      </w:r>
      <w:r>
        <w:rPr>
          <w:spacing w:val="-1"/>
        </w:rPr>
        <w:t>την</w:t>
      </w:r>
      <w:r>
        <w:rPr>
          <w:spacing w:val="29"/>
        </w:rPr>
        <w:t xml:space="preserve"> </w:t>
      </w:r>
      <w:r>
        <w:t>ομαδική</w:t>
      </w:r>
      <w:r>
        <w:rPr>
          <w:spacing w:val="26"/>
        </w:rPr>
        <w:t xml:space="preserve"> </w:t>
      </w:r>
      <w:r>
        <w:rPr>
          <w:spacing w:val="-1"/>
        </w:rPr>
        <w:t>εργασία,</w:t>
      </w:r>
      <w:r>
        <w:rPr>
          <w:spacing w:val="27"/>
        </w:rPr>
        <w:t xml:space="preserve"> </w:t>
      </w:r>
      <w:r>
        <w:rPr>
          <w:spacing w:val="-1"/>
        </w:rPr>
        <w:t>αποφασίζει</w:t>
      </w:r>
      <w:r>
        <w:rPr>
          <w:spacing w:val="26"/>
        </w:rPr>
        <w:t xml:space="preserve"> </w:t>
      </w:r>
      <w:r>
        <w:t>να</w:t>
      </w:r>
      <w:r>
        <w:rPr>
          <w:spacing w:val="27"/>
        </w:rPr>
        <w:t xml:space="preserve"> </w:t>
      </w:r>
      <w:r>
        <w:t>οργανώσει</w:t>
      </w:r>
      <w:r>
        <w:rPr>
          <w:spacing w:val="26"/>
        </w:rPr>
        <w:t xml:space="preserve"> </w:t>
      </w:r>
      <w:r>
        <w:rPr>
          <w:spacing w:val="-1"/>
        </w:rPr>
        <w:t>πειράματα</w:t>
      </w:r>
      <w:r>
        <w:rPr>
          <w:spacing w:val="27"/>
        </w:rPr>
        <w:t xml:space="preserve"> </w:t>
      </w:r>
      <w:r>
        <w:t>και</w:t>
      </w:r>
      <w:r>
        <w:rPr>
          <w:spacing w:val="43"/>
        </w:rPr>
        <w:t xml:space="preserve"> </w:t>
      </w:r>
      <w:r>
        <w:rPr>
          <w:spacing w:val="-1"/>
        </w:rPr>
        <w:t>ενθαρρύνει</w:t>
      </w:r>
      <w:r>
        <w:rPr>
          <w:spacing w:val="-2"/>
        </w:rPr>
        <w:t xml:space="preserve"> </w:t>
      </w:r>
      <w:r>
        <w:t xml:space="preserve">το </w:t>
      </w:r>
      <w:r>
        <w:rPr>
          <w:spacing w:val="-1"/>
        </w:rPr>
        <w:t>κοινωνικο-δραματικό</w:t>
      </w:r>
      <w:r>
        <w:t xml:space="preserve"> </w:t>
      </w:r>
      <w:r>
        <w:rPr>
          <w:spacing w:val="-1"/>
        </w:rPr>
        <w:t>παιχνίδι.</w:t>
      </w:r>
    </w:p>
    <w:p w:rsidR="00236746" w:rsidRDefault="00236746">
      <w:pPr>
        <w:pStyle w:val="a3"/>
        <w:kinsoku w:val="0"/>
        <w:overflowPunct w:val="0"/>
        <w:ind w:left="0"/>
        <w:rPr>
          <w:sz w:val="20"/>
          <w:szCs w:val="20"/>
        </w:rPr>
      </w:pPr>
    </w:p>
    <w:p w:rsidR="00236746" w:rsidRDefault="00236746">
      <w:pPr>
        <w:pStyle w:val="a3"/>
        <w:kinsoku w:val="0"/>
        <w:overflowPunct w:val="0"/>
        <w:spacing w:before="8"/>
        <w:ind w:left="0"/>
        <w:rPr>
          <w:sz w:val="16"/>
          <w:szCs w:val="16"/>
        </w:rPr>
      </w:pPr>
    </w:p>
    <w:p w:rsidR="00236746" w:rsidRDefault="00862BB2">
      <w:pPr>
        <w:pStyle w:val="a3"/>
        <w:kinsoku w:val="0"/>
        <w:overflowPunct w:val="0"/>
        <w:spacing w:line="200" w:lineRule="atLeast"/>
        <w:ind w:left="102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4163060" cy="2099945"/>
                <wp:effectExtent l="12065" t="3810" r="0" b="1270"/>
                <wp:docPr id="147" name="Group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63060" cy="2099945"/>
                          <a:chOff x="0" y="0"/>
                          <a:chExt cx="6556" cy="3307"/>
                        </a:xfrm>
                      </wpg:grpSpPr>
                      <wps:wsp>
                        <wps:cNvPr id="148" name="Freeform 264"/>
                        <wps:cNvSpPr>
                          <a:spLocks/>
                        </wps:cNvSpPr>
                        <wps:spPr bwMode="auto">
                          <a:xfrm>
                            <a:off x="20" y="40"/>
                            <a:ext cx="6536" cy="3267"/>
                          </a:xfrm>
                          <a:custGeom>
                            <a:avLst/>
                            <a:gdLst>
                              <a:gd name="T0" fmla="*/ 0 w 6536"/>
                              <a:gd name="T1" fmla="*/ 3266 h 3267"/>
                              <a:gd name="T2" fmla="*/ 6535 w 6536"/>
                              <a:gd name="T3" fmla="*/ 3266 h 3267"/>
                              <a:gd name="T4" fmla="*/ 6535 w 6536"/>
                              <a:gd name="T5" fmla="*/ 0 h 3267"/>
                              <a:gd name="T6" fmla="*/ 0 w 6536"/>
                              <a:gd name="T7" fmla="*/ 0 h 3267"/>
                              <a:gd name="T8" fmla="*/ 0 w 6536"/>
                              <a:gd name="T9" fmla="*/ 3266 h 32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536" h="3267">
                                <a:moveTo>
                                  <a:pt x="0" y="3266"/>
                                </a:moveTo>
                                <a:lnTo>
                                  <a:pt x="6535" y="3266"/>
                                </a:lnTo>
                                <a:lnTo>
                                  <a:pt x="653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2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73E0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" name="Rectangle 26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6540" cy="3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36746" w:rsidRDefault="00862BB2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326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4171950" cy="2085975"/>
                                    <wp:effectExtent l="0" t="0" r="0" b="9525"/>
                                    <wp:docPr id="41" name="Εικόνα 4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4171950" cy="20859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236746" w:rsidRDefault="00236746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0" name="Text Box 266"/>
                        <wps:cNvSpPr txBox="1">
                          <a:spLocks noChangeArrowheads="1"/>
                        </wps:cNvSpPr>
                        <wps:spPr bwMode="auto">
                          <a:xfrm>
                            <a:off x="5" y="15"/>
                            <a:ext cx="6536" cy="3267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F8B168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36746" w:rsidRDefault="00236746">
                              <w:pPr>
                                <w:pStyle w:val="a3"/>
                                <w:kinsoku w:val="0"/>
                                <w:overflowPunct w:val="0"/>
                                <w:spacing w:before="55" w:line="276" w:lineRule="auto"/>
                                <w:ind w:left="139" w:right="173"/>
                                <w:jc w:val="both"/>
                                <w:rPr>
                                  <w:spacing w:val="-1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sz w:val="22"/>
                                  <w:szCs w:val="22"/>
                                </w:rPr>
                                <w:t>Η</w:t>
                              </w:r>
                              <w:r>
                                <w:rPr>
                                  <w:spacing w:val="40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2"/>
                                  <w:szCs w:val="22"/>
                                </w:rPr>
                                <w:t>εμπλοκή</w:t>
                              </w:r>
                              <w:r>
                                <w:rPr>
                                  <w:spacing w:val="40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2"/>
                                  <w:szCs w:val="22"/>
                                </w:rPr>
                                <w:t>διαφορετικών</w:t>
                              </w:r>
                              <w:r>
                                <w:rPr>
                                  <w:spacing w:val="41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2"/>
                                  <w:szCs w:val="22"/>
                                </w:rPr>
                                <w:t>μαθησιακών</w:t>
                              </w:r>
                              <w:r>
                                <w:rPr>
                                  <w:spacing w:val="40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2"/>
                                  <w:szCs w:val="22"/>
                                </w:rPr>
                                <w:t>περιοχών</w:t>
                              </w:r>
                              <w:r>
                                <w:rPr>
                                  <w:spacing w:val="41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2"/>
                                  <w:szCs w:val="22"/>
                                </w:rPr>
                                <w:t>(διαθεματική</w:t>
                              </w:r>
                              <w:r>
                                <w:rPr>
                                  <w:spacing w:val="33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2"/>
                                  <w:szCs w:val="22"/>
                                </w:rPr>
                                <w:t>προσέγγιση)</w:t>
                              </w:r>
                              <w:r>
                                <w:rPr>
                                  <w:spacing w:val="18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sz w:val="22"/>
                                  <w:szCs w:val="22"/>
                                </w:rPr>
                                <w:t>στα</w:t>
                              </w:r>
                              <w:r>
                                <w:rPr>
                                  <w:spacing w:val="18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2"/>
                                  <w:szCs w:val="22"/>
                                </w:rPr>
                                <w:t>πλαίσια</w:t>
                              </w:r>
                              <w:r>
                                <w:rPr>
                                  <w:spacing w:val="18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2"/>
                                  <w:szCs w:val="22"/>
                                </w:rPr>
                                <w:t>ενός</w:t>
                              </w:r>
                              <w:r>
                                <w:rPr>
                                  <w:spacing w:val="19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2"/>
                                  <w:szCs w:val="22"/>
                                </w:rPr>
                                <w:t>οργανωμένου</w:t>
                              </w:r>
                              <w:r>
                                <w:rPr>
                                  <w:spacing w:val="18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2"/>
                                  <w:szCs w:val="22"/>
                                </w:rPr>
                                <w:t>προγράμματος,</w:t>
                              </w:r>
                              <w:r>
                                <w:rPr>
                                  <w:spacing w:val="18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2"/>
                                  <w:szCs w:val="22"/>
                                </w:rPr>
                                <w:t>με</w:t>
                              </w:r>
                              <w:r>
                                <w:rPr>
                                  <w:spacing w:val="29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sz w:val="22"/>
                                  <w:szCs w:val="22"/>
                                </w:rPr>
                                <w:t>το</w:t>
                              </w:r>
                              <w:r>
                                <w:rPr>
                                  <w:spacing w:val="21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2"/>
                                  <w:szCs w:val="22"/>
                                </w:rPr>
                                <w:t>σχεδιασμό</w:t>
                              </w:r>
                              <w:r>
                                <w:rPr>
                                  <w:spacing w:val="20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2"/>
                                  <w:szCs w:val="22"/>
                                </w:rPr>
                                <w:t>ανάλογων</w:t>
                              </w:r>
                              <w:r>
                                <w:rPr>
                                  <w:spacing w:val="22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2"/>
                                  <w:szCs w:val="22"/>
                                </w:rPr>
                                <w:t>δραστηριοτήτων,</w:t>
                              </w:r>
                              <w:r>
                                <w:rPr>
                                  <w:spacing w:val="2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spacing w:val="-1"/>
                                  <w:sz w:val="22"/>
                                  <w:szCs w:val="22"/>
                                </w:rPr>
                                <w:t>δίνει</w:t>
                              </w:r>
                              <w:r>
                                <w:rPr>
                                  <w:b/>
                                  <w:bCs/>
                                  <w:spacing w:val="20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spacing w:val="-1"/>
                                  <w:sz w:val="22"/>
                                  <w:szCs w:val="22"/>
                                </w:rPr>
                                <w:t>νόημα</w:t>
                              </w:r>
                              <w:r>
                                <w:rPr>
                                  <w:b/>
                                  <w:bCs/>
                                  <w:spacing w:val="21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sz w:val="22"/>
                                  <w:szCs w:val="22"/>
                                </w:rPr>
                                <w:t>σε</w:t>
                              </w:r>
                              <w:r>
                                <w:rPr>
                                  <w:b/>
                                  <w:bCs/>
                                  <w:spacing w:val="37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spacing w:val="-1"/>
                                  <w:sz w:val="22"/>
                                  <w:szCs w:val="22"/>
                                </w:rPr>
                                <w:t>έννοιες</w:t>
                              </w:r>
                              <w:r>
                                <w:rPr>
                                  <w:b/>
                                  <w:bCs/>
                                  <w:spacing w:val="12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spacing w:val="-1"/>
                                  <w:sz w:val="22"/>
                                  <w:szCs w:val="22"/>
                                </w:rPr>
                                <w:t>και</w:t>
                              </w:r>
                              <w:r>
                                <w:rPr>
                                  <w:b/>
                                  <w:bCs/>
                                  <w:spacing w:val="11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spacing w:val="-1"/>
                                  <w:sz w:val="22"/>
                                  <w:szCs w:val="22"/>
                                </w:rPr>
                                <w:t>φαινόμενα.</w:t>
                              </w:r>
                              <w:r>
                                <w:rPr>
                                  <w:b/>
                                  <w:bCs/>
                                  <w:spacing w:val="11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spacing w:val="-1"/>
                                  <w:sz w:val="22"/>
                                  <w:szCs w:val="22"/>
                                </w:rPr>
                                <w:t>Κάθε</w:t>
                              </w:r>
                              <w:r>
                                <w:rPr>
                                  <w:b/>
                                  <w:bCs/>
                                  <w:spacing w:val="11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spacing w:val="-1"/>
                                  <w:sz w:val="22"/>
                                  <w:szCs w:val="22"/>
                                </w:rPr>
                                <w:t>διαθεματικός</w:t>
                              </w:r>
                              <w:r>
                                <w:rPr>
                                  <w:b/>
                                  <w:bCs/>
                                  <w:spacing w:val="12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spacing w:val="-1"/>
                                  <w:sz w:val="22"/>
                                  <w:szCs w:val="22"/>
                                </w:rPr>
                                <w:t>σχεδιασμός</w:t>
                              </w:r>
                              <w:r>
                                <w:rPr>
                                  <w:b/>
                                  <w:bCs/>
                                  <w:spacing w:val="12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spacing w:val="-1"/>
                                  <w:sz w:val="22"/>
                                  <w:szCs w:val="22"/>
                                </w:rPr>
                                <w:t>όμως,</w:t>
                              </w:r>
                              <w:r>
                                <w:rPr>
                                  <w:b/>
                                  <w:bCs/>
                                  <w:spacing w:val="11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sz w:val="22"/>
                                  <w:szCs w:val="22"/>
                                </w:rPr>
                                <w:t>θα</w:t>
                              </w:r>
                              <w:r>
                                <w:rPr>
                                  <w:b/>
                                  <w:bCs/>
                                  <w:spacing w:val="2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sz w:val="22"/>
                                  <w:szCs w:val="22"/>
                                </w:rPr>
                                <w:t>πρέπει</w:t>
                              </w:r>
                              <w:r>
                                <w:rPr>
                                  <w:b/>
                                  <w:bCs/>
                                  <w:spacing w:val="33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sz w:val="22"/>
                                  <w:szCs w:val="22"/>
                                </w:rPr>
                                <w:t>να</w:t>
                              </w:r>
                              <w:r>
                                <w:rPr>
                                  <w:b/>
                                  <w:bCs/>
                                  <w:spacing w:val="33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spacing w:val="-1"/>
                                  <w:sz w:val="22"/>
                                  <w:szCs w:val="22"/>
                                </w:rPr>
                                <w:t>αντανακλά</w:t>
                              </w:r>
                              <w:r>
                                <w:rPr>
                                  <w:b/>
                                  <w:bCs/>
                                  <w:spacing w:val="33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spacing w:val="-1"/>
                                  <w:sz w:val="22"/>
                                  <w:szCs w:val="22"/>
                                </w:rPr>
                                <w:t>τις</w:t>
                              </w:r>
                              <w:r>
                                <w:rPr>
                                  <w:b/>
                                  <w:bCs/>
                                  <w:spacing w:val="33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spacing w:val="-1"/>
                                  <w:sz w:val="22"/>
                                  <w:szCs w:val="22"/>
                                </w:rPr>
                                <w:t>λογικές</w:t>
                              </w:r>
                              <w:r>
                                <w:rPr>
                                  <w:b/>
                                  <w:bCs/>
                                  <w:spacing w:val="36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spacing w:val="-1"/>
                                  <w:sz w:val="22"/>
                                  <w:szCs w:val="22"/>
                                </w:rPr>
                                <w:t>συνδέσεις</w:t>
                              </w:r>
                              <w:r>
                                <w:rPr>
                                  <w:b/>
                                  <w:bCs/>
                                  <w:spacing w:val="3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sz w:val="22"/>
                                  <w:szCs w:val="22"/>
                                </w:rPr>
                                <w:t>που</w:t>
                              </w:r>
                              <w:r>
                                <w:rPr>
                                  <w:b/>
                                  <w:bCs/>
                                  <w:spacing w:val="33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spacing w:val="-1"/>
                                  <w:sz w:val="22"/>
                                  <w:szCs w:val="22"/>
                                </w:rPr>
                                <w:t>εμπεριέχονται</w:t>
                              </w:r>
                              <w:r>
                                <w:rPr>
                                  <w:b/>
                                  <w:bCs/>
                                  <w:spacing w:val="47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sz w:val="22"/>
                                  <w:szCs w:val="22"/>
                                </w:rPr>
                                <w:t>σε</w:t>
                              </w:r>
                              <w:r>
                                <w:rPr>
                                  <w:b/>
                                  <w:bCs/>
                                  <w:spacing w:val="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spacing w:val="-1"/>
                                  <w:sz w:val="22"/>
                                  <w:szCs w:val="22"/>
                                </w:rPr>
                                <w:t>καταστάσεις,</w:t>
                              </w:r>
                              <w:r>
                                <w:rPr>
                                  <w:b/>
                                  <w:bCs/>
                                  <w:spacing w:val="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spacing w:val="-1"/>
                                  <w:sz w:val="22"/>
                                  <w:szCs w:val="22"/>
                                </w:rPr>
                                <w:t>προβλήματα</w:t>
                              </w:r>
                              <w:r>
                                <w:rPr>
                                  <w:b/>
                                  <w:bCs/>
                                  <w:spacing w:val="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spacing w:val="-1"/>
                                  <w:sz w:val="22"/>
                                  <w:szCs w:val="22"/>
                                </w:rPr>
                                <w:t>και</w:t>
                              </w:r>
                              <w:r>
                                <w:rPr>
                                  <w:b/>
                                  <w:bCs/>
                                  <w:spacing w:val="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spacing w:val="-1"/>
                                  <w:sz w:val="22"/>
                                  <w:szCs w:val="22"/>
                                </w:rPr>
                                <w:t>ζητήματα</w:t>
                              </w:r>
                              <w:r>
                                <w:rPr>
                                  <w:b/>
                                  <w:bCs/>
                                  <w:spacing w:val="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spacing w:val="-1"/>
                                  <w:sz w:val="22"/>
                                  <w:szCs w:val="22"/>
                                </w:rPr>
                                <w:t>της</w:t>
                              </w:r>
                              <w:r>
                                <w:rPr>
                                  <w:b/>
                                  <w:bCs/>
                                  <w:spacing w:val="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spacing w:val="-1"/>
                                  <w:sz w:val="22"/>
                                  <w:szCs w:val="22"/>
                                </w:rPr>
                                <w:t>ζωής</w:t>
                              </w:r>
                              <w:r>
                                <w:rPr>
                                  <w:b/>
                                  <w:bCs/>
                                  <w:spacing w:val="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spacing w:val="-1"/>
                                  <w:sz w:val="22"/>
                                  <w:szCs w:val="22"/>
                                </w:rPr>
                                <w:t>και</w:t>
                              </w:r>
                              <w:r>
                                <w:rPr>
                                  <w:b/>
                                  <w:bCs/>
                                  <w:spacing w:val="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spacing w:val="-1"/>
                                  <w:sz w:val="22"/>
                                  <w:szCs w:val="22"/>
                                </w:rPr>
                                <w:t>του</w:t>
                              </w:r>
                              <w:r>
                                <w:rPr>
                                  <w:b/>
                                  <w:bCs/>
                                  <w:spacing w:val="43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spacing w:val="-1"/>
                                  <w:sz w:val="22"/>
                                  <w:szCs w:val="22"/>
                                </w:rPr>
                                <w:t>κόσμου</w:t>
                              </w:r>
                              <w:r>
                                <w:rPr>
                                  <w:b/>
                                  <w:bCs/>
                                  <w:spacing w:val="28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sz w:val="22"/>
                                  <w:szCs w:val="22"/>
                                </w:rPr>
                                <w:t>γύρω</w:t>
                              </w:r>
                              <w:r>
                                <w:rPr>
                                  <w:b/>
                                  <w:bCs/>
                                  <w:spacing w:val="29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sz w:val="22"/>
                                  <w:szCs w:val="22"/>
                                </w:rPr>
                                <w:t>μας</w:t>
                              </w:r>
                              <w:r>
                                <w:rPr>
                                  <w:b/>
                                  <w:bCs/>
                                  <w:spacing w:val="31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2"/>
                                  <w:szCs w:val="22"/>
                                </w:rPr>
                                <w:t>και</w:t>
                              </w:r>
                              <w:r>
                                <w:rPr>
                                  <w:spacing w:val="27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2"/>
                                  <w:szCs w:val="22"/>
                                </w:rPr>
                                <w:t>όχι</w:t>
                              </w:r>
                              <w:r>
                                <w:rPr>
                                  <w:spacing w:val="28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sz w:val="22"/>
                                  <w:szCs w:val="22"/>
                                </w:rPr>
                                <w:t>να</w:t>
                              </w:r>
                              <w:r>
                                <w:rPr>
                                  <w:spacing w:val="31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2"/>
                                  <w:szCs w:val="22"/>
                                </w:rPr>
                                <w:t>αποτελεί</w:t>
                              </w:r>
                              <w:r>
                                <w:rPr>
                                  <w:spacing w:val="28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2"/>
                                  <w:szCs w:val="22"/>
                                </w:rPr>
                                <w:t>τον</w:t>
                              </w:r>
                              <w:r>
                                <w:rPr>
                                  <w:spacing w:val="28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2"/>
                                  <w:szCs w:val="22"/>
                                </w:rPr>
                                <w:t>σκοπό</w:t>
                              </w:r>
                              <w:r>
                                <w:rPr>
                                  <w:spacing w:val="29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2"/>
                                  <w:szCs w:val="22"/>
                                </w:rPr>
                                <w:t>των</w:t>
                              </w:r>
                              <w:r>
                                <w:rPr>
                                  <w:spacing w:val="27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2"/>
                                  <w:szCs w:val="22"/>
                                </w:rPr>
                                <w:t>οργανωμένων</w:t>
                              </w:r>
                              <w:r>
                                <w:rPr>
                                  <w:spacing w:val="19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2"/>
                                  <w:szCs w:val="22"/>
                                </w:rPr>
                                <w:t>προγραμμάτων</w:t>
                              </w:r>
                              <w:r>
                                <w:rPr>
                                  <w:spacing w:val="19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2"/>
                                  <w:szCs w:val="22"/>
                                </w:rPr>
                                <w:t>γιατί</w:t>
                              </w:r>
                              <w:r>
                                <w:rPr>
                                  <w:spacing w:val="21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2"/>
                                  <w:szCs w:val="22"/>
                                </w:rPr>
                                <w:t>έτσι</w:t>
                              </w:r>
                              <w:r>
                                <w:rPr>
                                  <w:spacing w:val="20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2"/>
                                  <w:szCs w:val="22"/>
                                </w:rPr>
                                <w:t>οδηγούμαστε</w:t>
                              </w:r>
                              <w:r>
                                <w:rPr>
                                  <w:spacing w:val="22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2"/>
                                  <w:szCs w:val="22"/>
                                </w:rPr>
                                <w:t>στο</w:t>
                              </w:r>
                              <w:r>
                                <w:rPr>
                                  <w:spacing w:val="3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2"/>
                                  <w:szCs w:val="22"/>
                                </w:rPr>
                                <w:t>αντίθετο</w:t>
                              </w:r>
                              <w:r>
                                <w:rPr>
                                  <w:spacing w:val="46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2"/>
                                  <w:szCs w:val="22"/>
                                </w:rPr>
                                <w:t>αποτέλεσμα:</w:t>
                              </w:r>
                              <w:r>
                                <w:rPr>
                                  <w:spacing w:val="47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2"/>
                                  <w:szCs w:val="22"/>
                                </w:rPr>
                                <w:t>δημιουργείται</w:t>
                              </w:r>
                              <w:r>
                                <w:rPr>
                                  <w:spacing w:val="47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2"/>
                                  <w:szCs w:val="22"/>
                                </w:rPr>
                                <w:t>σύγχυση</w:t>
                              </w:r>
                              <w:r>
                                <w:rPr>
                                  <w:spacing w:val="46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sz w:val="22"/>
                                  <w:szCs w:val="22"/>
                                </w:rPr>
                                <w:t>στο</w:t>
                              </w:r>
                              <w:r>
                                <w:rPr>
                                  <w:spacing w:val="47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2"/>
                                  <w:szCs w:val="22"/>
                                </w:rPr>
                                <w:t>μυαλό</w:t>
                              </w:r>
                              <w:r>
                                <w:rPr>
                                  <w:spacing w:val="47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2"/>
                                  <w:szCs w:val="22"/>
                                </w:rPr>
                                <w:t>των</w:t>
                              </w:r>
                              <w:r>
                                <w:rPr>
                                  <w:spacing w:val="41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2"/>
                                  <w:szCs w:val="22"/>
                                </w:rPr>
                                <w:t>παιδιών.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63" o:spid="_x0000_s1138" style="width:327.8pt;height:165.35pt;mso-position-horizontal-relative:char;mso-position-vertical-relative:line" coordsize="6556,33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">
                <v:shape id="Freeform 264" o:spid="_x0000_s1139" style="position:absolute;left:20;top:40;width:6536;height:3267;visibility:visible;mso-wrap-style:square;v-text-anchor:top" coordsize="6536,32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3j7cUA&#10;AADcAAAADwAAAGRycy9kb3ducmV2LnhtbESPQUvDQBCF74L/YRmhNzuplVJit0VEQfDSprVeh+w0&#10;CWZnQ3bTxH/vHARvM7w3732z2U2+NVfuYxPEwmKegWEpg2uksnA6vt2vwcRE4qgNwhZ+OMJue3uz&#10;odyFUQ58LVJlNERiThbqlLocMZY1e4rz0LGodgm9p6RrX6HradRw3+JDlq3QUyPaUFPHLzWX38Xg&#10;LXx+XYbisNrvcTmcP6ZFgeP5Fa2d3U3PT2AST+nf/Hf97hT/UWn1GZ0At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7ePtxQAAANwAAAAPAAAAAAAAAAAAAAAAAJgCAABkcnMv&#10;ZG93bnJldi54bWxQSwUGAAAAAAQABAD1AAAAigMAAAAA&#10;" path="m,3266r6535,l6535,,,,,3266xe" fillcolor="#773e04" stroked="f">
                  <v:path arrowok="t" o:connecttype="custom" o:connectlocs="0,3266;6535,3266;6535,0;0,0;0,3266" o:connectangles="0,0,0,0,0"/>
                </v:shape>
                <v:rect id="Rectangle 265" o:spid="_x0000_s1140" style="position:absolute;width:6540;height:3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v8F8IA&#10;AADcAAAADwAAAGRycy9kb3ducmV2LnhtbERPTYvCMBC9C/6HMII3TV1EbNco4ip6dFXQvQ3NbFu2&#10;mZQm2uqvNwuCt3m8z5ktWlOKG9WusKxgNIxAEKdWF5wpOB03gykI55E1lpZJwZ0cLObdzgwTbRv+&#10;ptvBZyKEsEtQQe59lUjp0pwMuqGtiAP3a2uDPsA6k7rGJoSbUn5E0UQaLDg05FjRKqf073A1CrbT&#10;annZ2UeTleuf7Xl/jr+OsVeq32uXnyA8tf4tfrl3Oswfx/D/TLh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a/wXwgAAANwAAAAPAAAAAAAAAAAAAAAAAJgCAABkcnMvZG93&#10;bnJldi54bWxQSwUGAAAAAAQABAD1AAAAhwMAAAAA&#10;" filled="f" stroked="f">
                  <v:textbox inset="0,0,0,0">
                    <w:txbxContent>
                      <w:p w:rsidR="00236746" w:rsidRDefault="00862BB2">
                        <w:pPr>
                          <w:widowControl/>
                          <w:autoSpaceDE/>
                          <w:autoSpaceDN/>
                          <w:adjustRightInd/>
                          <w:spacing w:line="326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4171950" cy="2085975"/>
                              <wp:effectExtent l="0" t="0" r="0" b="9525"/>
                              <wp:docPr id="41" name="Εικόνα 4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171950" cy="20859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236746" w:rsidRDefault="00236746"/>
                    </w:txbxContent>
                  </v:textbox>
                </v:rect>
                <v:shape id="Text Box 266" o:spid="_x0000_s1141" type="#_x0000_t202" style="position:absolute;left:5;top:15;width:6536;height:32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V7c8YA&#10;AADcAAAADwAAAGRycy9kb3ducmV2LnhtbESPQWvCQBCF74X+h2UKXoputLSU6CpFKvbQHpqK5yE7&#10;JqHZ2bi7TeK/7xwEbzO8N+99s9qMrlU9hdh4NjCfZaCIS28brgwcfnbTV1AxIVtsPZOBC0XYrO/v&#10;VphbP/A39UWqlIRwzNFAnVKXax3LmhzGme+IRTv54DDJGiptAw4S7lq9yLIX7bBhaaixo21N5W/x&#10;5ww8vn8+tYusCN3XmYbj9qAv+31vzORhfFuCSjSmm/l6/WEF/1nw5RmZQK/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cV7c8YAAADcAAAADwAAAAAAAAAAAAAAAACYAgAAZHJz&#10;L2Rvd25yZXYueG1sUEsFBgAAAAAEAAQA9QAAAIsDAAAAAA==&#10;" filled="f" strokecolor="#f8b168" strokeweight="1pt">
                  <v:textbox inset="0,0,0,0">
                    <w:txbxContent>
                      <w:p w:rsidR="00236746" w:rsidRDefault="00236746">
                        <w:pPr>
                          <w:pStyle w:val="a3"/>
                          <w:kinsoku w:val="0"/>
                          <w:overflowPunct w:val="0"/>
                          <w:spacing w:before="55" w:line="276" w:lineRule="auto"/>
                          <w:ind w:left="139" w:right="173"/>
                          <w:jc w:val="both"/>
                          <w:rPr>
                            <w:spacing w:val="-1"/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Η</w:t>
                        </w:r>
                        <w:r>
                          <w:rPr>
                            <w:spacing w:val="40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εμπλοκή</w:t>
                        </w:r>
                        <w:r>
                          <w:rPr>
                            <w:spacing w:val="40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διαφορετικών</w:t>
                        </w:r>
                        <w:r>
                          <w:rPr>
                            <w:spacing w:val="4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μαθησιακών</w:t>
                        </w:r>
                        <w:r>
                          <w:rPr>
                            <w:spacing w:val="40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περιοχών</w:t>
                        </w:r>
                        <w:r>
                          <w:rPr>
                            <w:spacing w:val="4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(διαθεματική</w:t>
                        </w:r>
                        <w:r>
                          <w:rPr>
                            <w:spacing w:val="33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προσέγγιση)</w:t>
                        </w:r>
                        <w:r>
                          <w:rPr>
                            <w:spacing w:val="18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στα</w:t>
                        </w:r>
                        <w:r>
                          <w:rPr>
                            <w:spacing w:val="18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πλαίσια</w:t>
                        </w:r>
                        <w:r>
                          <w:rPr>
                            <w:spacing w:val="18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ενός</w:t>
                        </w:r>
                        <w:r>
                          <w:rPr>
                            <w:spacing w:val="19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οργανωμένου</w:t>
                        </w:r>
                        <w:r>
                          <w:rPr>
                            <w:spacing w:val="18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προγράμματος,</w:t>
                        </w:r>
                        <w:r>
                          <w:rPr>
                            <w:spacing w:val="18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με</w:t>
                        </w:r>
                        <w:r>
                          <w:rPr>
                            <w:spacing w:val="29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το</w:t>
                        </w:r>
                        <w:r>
                          <w:rPr>
                            <w:spacing w:val="2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σχεδιασμό</w:t>
                        </w:r>
                        <w:r>
                          <w:rPr>
                            <w:spacing w:val="20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ανάλογων</w:t>
                        </w:r>
                        <w:r>
                          <w:rPr>
                            <w:spacing w:val="22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δραστηριοτήτων,</w:t>
                        </w:r>
                        <w:r>
                          <w:rPr>
                            <w:spacing w:val="2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spacing w:val="-1"/>
                            <w:sz w:val="22"/>
                            <w:szCs w:val="22"/>
                          </w:rPr>
                          <w:t>δίνει</w:t>
                        </w:r>
                        <w:r>
                          <w:rPr>
                            <w:b/>
                            <w:bCs/>
                            <w:spacing w:val="20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spacing w:val="-1"/>
                            <w:sz w:val="22"/>
                            <w:szCs w:val="22"/>
                          </w:rPr>
                          <w:t>νόημα</w:t>
                        </w:r>
                        <w:r>
                          <w:rPr>
                            <w:b/>
                            <w:bCs/>
                            <w:spacing w:val="2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sz w:val="22"/>
                            <w:szCs w:val="22"/>
                          </w:rPr>
                          <w:t>σε</w:t>
                        </w:r>
                        <w:r>
                          <w:rPr>
                            <w:b/>
                            <w:bCs/>
                            <w:spacing w:val="37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spacing w:val="-1"/>
                            <w:sz w:val="22"/>
                            <w:szCs w:val="22"/>
                          </w:rPr>
                          <w:t>έννοιες</w:t>
                        </w:r>
                        <w:r>
                          <w:rPr>
                            <w:b/>
                            <w:bCs/>
                            <w:spacing w:val="12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spacing w:val="-1"/>
                            <w:sz w:val="22"/>
                            <w:szCs w:val="22"/>
                          </w:rPr>
                          <w:t>και</w:t>
                        </w:r>
                        <w:r>
                          <w:rPr>
                            <w:b/>
                            <w:bCs/>
                            <w:spacing w:val="1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spacing w:val="-1"/>
                            <w:sz w:val="22"/>
                            <w:szCs w:val="22"/>
                          </w:rPr>
                          <w:t>φαινόμενα.</w:t>
                        </w:r>
                        <w:r>
                          <w:rPr>
                            <w:b/>
                            <w:bCs/>
                            <w:spacing w:val="1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spacing w:val="-1"/>
                            <w:sz w:val="22"/>
                            <w:szCs w:val="22"/>
                          </w:rPr>
                          <w:t>Κάθε</w:t>
                        </w:r>
                        <w:r>
                          <w:rPr>
                            <w:b/>
                            <w:bCs/>
                            <w:spacing w:val="1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spacing w:val="-1"/>
                            <w:sz w:val="22"/>
                            <w:szCs w:val="22"/>
                          </w:rPr>
                          <w:t>διαθεματικός</w:t>
                        </w:r>
                        <w:r>
                          <w:rPr>
                            <w:b/>
                            <w:bCs/>
                            <w:spacing w:val="12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spacing w:val="-1"/>
                            <w:sz w:val="22"/>
                            <w:szCs w:val="22"/>
                          </w:rPr>
                          <w:t>σχεδιασμός</w:t>
                        </w:r>
                        <w:r>
                          <w:rPr>
                            <w:b/>
                            <w:bCs/>
                            <w:spacing w:val="12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spacing w:val="-1"/>
                            <w:sz w:val="22"/>
                            <w:szCs w:val="22"/>
                          </w:rPr>
                          <w:t>όμως,</w:t>
                        </w:r>
                        <w:r>
                          <w:rPr>
                            <w:b/>
                            <w:bCs/>
                            <w:spacing w:val="1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sz w:val="22"/>
                            <w:szCs w:val="22"/>
                          </w:rPr>
                          <w:t>θα</w:t>
                        </w:r>
                        <w:r>
                          <w:rPr>
                            <w:b/>
                            <w:bCs/>
                            <w:spacing w:val="2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sz w:val="22"/>
                            <w:szCs w:val="22"/>
                          </w:rPr>
                          <w:t>πρέπει</w:t>
                        </w:r>
                        <w:r>
                          <w:rPr>
                            <w:b/>
                            <w:bCs/>
                            <w:spacing w:val="33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sz w:val="22"/>
                            <w:szCs w:val="22"/>
                          </w:rPr>
                          <w:t>να</w:t>
                        </w:r>
                        <w:r>
                          <w:rPr>
                            <w:b/>
                            <w:bCs/>
                            <w:spacing w:val="33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spacing w:val="-1"/>
                            <w:sz w:val="22"/>
                            <w:szCs w:val="22"/>
                          </w:rPr>
                          <w:t>αντανακλά</w:t>
                        </w:r>
                        <w:r>
                          <w:rPr>
                            <w:b/>
                            <w:bCs/>
                            <w:spacing w:val="33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spacing w:val="-1"/>
                            <w:sz w:val="22"/>
                            <w:szCs w:val="22"/>
                          </w:rPr>
                          <w:t>τις</w:t>
                        </w:r>
                        <w:r>
                          <w:rPr>
                            <w:b/>
                            <w:bCs/>
                            <w:spacing w:val="33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spacing w:val="-1"/>
                            <w:sz w:val="22"/>
                            <w:szCs w:val="22"/>
                          </w:rPr>
                          <w:t>λογικές</w:t>
                        </w:r>
                        <w:r>
                          <w:rPr>
                            <w:b/>
                            <w:bCs/>
                            <w:spacing w:val="36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spacing w:val="-1"/>
                            <w:sz w:val="22"/>
                            <w:szCs w:val="22"/>
                          </w:rPr>
                          <w:t>συνδέσεις</w:t>
                        </w:r>
                        <w:r>
                          <w:rPr>
                            <w:b/>
                            <w:bCs/>
                            <w:spacing w:val="34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sz w:val="22"/>
                            <w:szCs w:val="22"/>
                          </w:rPr>
                          <w:t>που</w:t>
                        </w:r>
                        <w:r>
                          <w:rPr>
                            <w:b/>
                            <w:bCs/>
                            <w:spacing w:val="33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spacing w:val="-1"/>
                            <w:sz w:val="22"/>
                            <w:szCs w:val="22"/>
                          </w:rPr>
                          <w:t>εμπεριέχονται</w:t>
                        </w:r>
                        <w:r>
                          <w:rPr>
                            <w:b/>
                            <w:bCs/>
                            <w:spacing w:val="47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sz w:val="22"/>
                            <w:szCs w:val="22"/>
                          </w:rPr>
                          <w:t>σε</w:t>
                        </w:r>
                        <w:r>
                          <w:rPr>
                            <w:b/>
                            <w:bCs/>
                            <w:spacing w:val="4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spacing w:val="-1"/>
                            <w:sz w:val="22"/>
                            <w:szCs w:val="22"/>
                          </w:rPr>
                          <w:t>καταστάσεις,</w:t>
                        </w:r>
                        <w:r>
                          <w:rPr>
                            <w:b/>
                            <w:bCs/>
                            <w:spacing w:val="4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spacing w:val="-1"/>
                            <w:sz w:val="22"/>
                            <w:szCs w:val="22"/>
                          </w:rPr>
                          <w:t>προβλήματα</w:t>
                        </w:r>
                        <w:r>
                          <w:rPr>
                            <w:b/>
                            <w:bCs/>
                            <w:spacing w:val="4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spacing w:val="-1"/>
                            <w:sz w:val="22"/>
                            <w:szCs w:val="22"/>
                          </w:rPr>
                          <w:t>και</w:t>
                        </w:r>
                        <w:r>
                          <w:rPr>
                            <w:b/>
                            <w:bCs/>
                            <w:spacing w:val="4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spacing w:val="-1"/>
                            <w:sz w:val="22"/>
                            <w:szCs w:val="22"/>
                          </w:rPr>
                          <w:t>ζητήματα</w:t>
                        </w:r>
                        <w:r>
                          <w:rPr>
                            <w:b/>
                            <w:bCs/>
                            <w:spacing w:val="4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spacing w:val="-1"/>
                            <w:sz w:val="22"/>
                            <w:szCs w:val="22"/>
                          </w:rPr>
                          <w:t>της</w:t>
                        </w:r>
                        <w:r>
                          <w:rPr>
                            <w:b/>
                            <w:bCs/>
                            <w:spacing w:val="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spacing w:val="-1"/>
                            <w:sz w:val="22"/>
                            <w:szCs w:val="22"/>
                          </w:rPr>
                          <w:t>ζωής</w:t>
                        </w:r>
                        <w:r>
                          <w:rPr>
                            <w:b/>
                            <w:bCs/>
                            <w:spacing w:val="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spacing w:val="-1"/>
                            <w:sz w:val="22"/>
                            <w:szCs w:val="22"/>
                          </w:rPr>
                          <w:t>και</w:t>
                        </w:r>
                        <w:r>
                          <w:rPr>
                            <w:b/>
                            <w:bCs/>
                            <w:spacing w:val="4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spacing w:val="-1"/>
                            <w:sz w:val="22"/>
                            <w:szCs w:val="22"/>
                          </w:rPr>
                          <w:t>του</w:t>
                        </w:r>
                        <w:r>
                          <w:rPr>
                            <w:b/>
                            <w:bCs/>
                            <w:spacing w:val="43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spacing w:val="-1"/>
                            <w:sz w:val="22"/>
                            <w:szCs w:val="22"/>
                          </w:rPr>
                          <w:t>κόσμου</w:t>
                        </w:r>
                        <w:r>
                          <w:rPr>
                            <w:b/>
                            <w:bCs/>
                            <w:spacing w:val="28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sz w:val="22"/>
                            <w:szCs w:val="22"/>
                          </w:rPr>
                          <w:t>γύρω</w:t>
                        </w:r>
                        <w:r>
                          <w:rPr>
                            <w:b/>
                            <w:bCs/>
                            <w:spacing w:val="29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sz w:val="22"/>
                            <w:szCs w:val="22"/>
                          </w:rPr>
                          <w:t>μας</w:t>
                        </w:r>
                        <w:r>
                          <w:rPr>
                            <w:b/>
                            <w:bCs/>
                            <w:spacing w:val="3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και</w:t>
                        </w:r>
                        <w:r>
                          <w:rPr>
                            <w:spacing w:val="27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όχι</w:t>
                        </w:r>
                        <w:r>
                          <w:rPr>
                            <w:spacing w:val="28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να</w:t>
                        </w:r>
                        <w:r>
                          <w:rPr>
                            <w:spacing w:val="3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αποτελεί</w:t>
                        </w:r>
                        <w:r>
                          <w:rPr>
                            <w:spacing w:val="28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τον</w:t>
                        </w:r>
                        <w:r>
                          <w:rPr>
                            <w:spacing w:val="28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σκοπό</w:t>
                        </w:r>
                        <w:r>
                          <w:rPr>
                            <w:spacing w:val="29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των</w:t>
                        </w:r>
                        <w:r>
                          <w:rPr>
                            <w:spacing w:val="27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οργανωμένων</w:t>
                        </w:r>
                        <w:r>
                          <w:rPr>
                            <w:spacing w:val="19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προγραμμάτων</w:t>
                        </w:r>
                        <w:r>
                          <w:rPr>
                            <w:spacing w:val="19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γιατί</w:t>
                        </w:r>
                        <w:r>
                          <w:rPr>
                            <w:spacing w:val="2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έτσι</w:t>
                        </w:r>
                        <w:r>
                          <w:rPr>
                            <w:spacing w:val="20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οδηγούμαστε</w:t>
                        </w:r>
                        <w:r>
                          <w:rPr>
                            <w:spacing w:val="22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στο</w:t>
                        </w:r>
                        <w:r>
                          <w:rPr>
                            <w:spacing w:val="3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αντίθετο</w:t>
                        </w:r>
                        <w:r>
                          <w:rPr>
                            <w:spacing w:val="46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αποτέλεσμα:</w:t>
                        </w:r>
                        <w:r>
                          <w:rPr>
                            <w:spacing w:val="47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δημιουργείται</w:t>
                        </w:r>
                        <w:r>
                          <w:rPr>
                            <w:spacing w:val="47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σύγχυση</w:t>
                        </w:r>
                        <w:r>
                          <w:rPr>
                            <w:spacing w:val="46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στο</w:t>
                        </w:r>
                        <w:r>
                          <w:rPr>
                            <w:spacing w:val="47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μυαλό</w:t>
                        </w:r>
                        <w:r>
                          <w:rPr>
                            <w:spacing w:val="47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των</w:t>
                        </w:r>
                        <w:r>
                          <w:rPr>
                            <w:spacing w:val="4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παιδιών.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236746" w:rsidRDefault="00236746">
      <w:pPr>
        <w:pStyle w:val="a3"/>
        <w:kinsoku w:val="0"/>
        <w:overflowPunct w:val="0"/>
        <w:ind w:left="0"/>
      </w:pPr>
    </w:p>
    <w:p w:rsidR="00236746" w:rsidRDefault="00236746">
      <w:pPr>
        <w:pStyle w:val="a3"/>
        <w:kinsoku w:val="0"/>
        <w:overflowPunct w:val="0"/>
        <w:spacing w:before="5"/>
        <w:ind w:left="0"/>
        <w:rPr>
          <w:sz w:val="27"/>
          <w:szCs w:val="27"/>
        </w:rPr>
      </w:pPr>
    </w:p>
    <w:p w:rsidR="00236746" w:rsidRDefault="00862BB2">
      <w:pPr>
        <w:pStyle w:val="a3"/>
        <w:kinsoku w:val="0"/>
        <w:overflowPunct w:val="0"/>
        <w:spacing w:line="276" w:lineRule="auto"/>
        <w:ind w:left="160" w:firstLine="720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0" allowOverlap="1">
                <wp:simplePos x="0" y="0"/>
                <wp:positionH relativeFrom="page">
                  <wp:posOffset>6156325</wp:posOffset>
                </wp:positionH>
                <wp:positionV relativeFrom="paragraph">
                  <wp:posOffset>36830</wp:posOffset>
                </wp:positionV>
                <wp:extent cx="2318385" cy="127000"/>
                <wp:effectExtent l="0" t="0" r="0" b="0"/>
                <wp:wrapNone/>
                <wp:docPr id="146" name="Text Box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8385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6746" w:rsidRDefault="00236746">
                            <w:pPr>
                              <w:pStyle w:val="a3"/>
                              <w:tabs>
                                <w:tab w:val="left" w:pos="2070"/>
                              </w:tabs>
                              <w:kinsoku w:val="0"/>
                              <w:overflowPunct w:val="0"/>
                              <w:spacing w:line="198" w:lineRule="exact"/>
                              <w:ind w:left="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w w:val="95"/>
                                <w:sz w:val="20"/>
                                <w:szCs w:val="20"/>
                              </w:rPr>
                              <w:t>χαρακτηριστικά</w:t>
                            </w:r>
                            <w:r>
                              <w:rPr>
                                <w:w w:val="95"/>
                                <w:sz w:val="20"/>
                                <w:szCs w:val="20"/>
                              </w:rPr>
                              <w:tab/>
                              <w:t>(λειτουργικότητα,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7" o:spid="_x0000_s1142" type="#_x0000_t202" style="position:absolute;left:0;text-align:left;margin-left:484.75pt;margin-top:2.9pt;width:182.55pt;height:10pt;z-index:251745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" o:allowincell="f" filled="f" stroked="f">
                <v:textbox inset="0,0,0,0">
                  <w:txbxContent>
                    <w:p w:rsidR="00236746" w:rsidRDefault="00236746">
                      <w:pPr>
                        <w:pStyle w:val="a3"/>
                        <w:tabs>
                          <w:tab w:val="left" w:pos="2070"/>
                        </w:tabs>
                        <w:kinsoku w:val="0"/>
                        <w:overflowPunct w:val="0"/>
                        <w:spacing w:line="198" w:lineRule="exact"/>
                        <w:ind w:left="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w w:val="95"/>
                          <w:sz w:val="20"/>
                          <w:szCs w:val="20"/>
                        </w:rPr>
                        <w:t>χαρακτηριστικά</w:t>
                      </w:r>
                      <w:r>
                        <w:rPr>
                          <w:w w:val="95"/>
                          <w:sz w:val="20"/>
                          <w:szCs w:val="20"/>
                        </w:rPr>
                        <w:tab/>
                        <w:t>(λειτουργικότητα,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36746">
        <w:t>Ανάμεσα</w:t>
      </w:r>
      <w:r w:rsidR="00236746">
        <w:rPr>
          <w:spacing w:val="12"/>
        </w:rPr>
        <w:t xml:space="preserve"> </w:t>
      </w:r>
      <w:r w:rsidR="00236746">
        <w:rPr>
          <w:spacing w:val="-1"/>
        </w:rPr>
        <w:t>στους</w:t>
      </w:r>
      <w:r w:rsidR="00236746">
        <w:rPr>
          <w:spacing w:val="11"/>
        </w:rPr>
        <w:t xml:space="preserve"> </w:t>
      </w:r>
      <w:r w:rsidR="00236746">
        <w:rPr>
          <w:spacing w:val="-1"/>
        </w:rPr>
        <w:t>παράγοντες</w:t>
      </w:r>
      <w:r w:rsidR="00236746">
        <w:rPr>
          <w:spacing w:val="11"/>
        </w:rPr>
        <w:t xml:space="preserve"> </w:t>
      </w:r>
      <w:r w:rsidR="00236746">
        <w:t>που</w:t>
      </w:r>
      <w:r w:rsidR="00236746">
        <w:rPr>
          <w:spacing w:val="11"/>
        </w:rPr>
        <w:t xml:space="preserve"> </w:t>
      </w:r>
      <w:r w:rsidR="00236746">
        <w:rPr>
          <w:spacing w:val="-1"/>
        </w:rPr>
        <w:t>επηρεάζουν</w:t>
      </w:r>
      <w:r w:rsidR="00236746">
        <w:rPr>
          <w:spacing w:val="10"/>
        </w:rPr>
        <w:t xml:space="preserve"> </w:t>
      </w:r>
      <w:r w:rsidR="00236746">
        <w:rPr>
          <w:spacing w:val="-1"/>
        </w:rPr>
        <w:t>τον</w:t>
      </w:r>
      <w:r w:rsidR="00236746">
        <w:rPr>
          <w:spacing w:val="12"/>
        </w:rPr>
        <w:t xml:space="preserve"> </w:t>
      </w:r>
      <w:r w:rsidR="00236746">
        <w:rPr>
          <w:spacing w:val="-1"/>
        </w:rPr>
        <w:t>τρόπο</w:t>
      </w:r>
      <w:r w:rsidR="00236746">
        <w:rPr>
          <w:spacing w:val="55"/>
        </w:rPr>
        <w:t xml:space="preserve"> </w:t>
      </w:r>
      <w:r w:rsidR="00236746">
        <w:t>και</w:t>
      </w:r>
      <w:r w:rsidR="00236746">
        <w:rPr>
          <w:spacing w:val="21"/>
        </w:rPr>
        <w:t xml:space="preserve"> </w:t>
      </w:r>
      <w:r w:rsidR="00236746">
        <w:rPr>
          <w:spacing w:val="-1"/>
        </w:rPr>
        <w:t>τον</w:t>
      </w:r>
      <w:r w:rsidR="00236746">
        <w:rPr>
          <w:spacing w:val="23"/>
        </w:rPr>
        <w:t xml:space="preserve"> </w:t>
      </w:r>
      <w:r w:rsidR="00236746">
        <w:rPr>
          <w:spacing w:val="-1"/>
        </w:rPr>
        <w:t>βαθμό</w:t>
      </w:r>
      <w:r w:rsidR="00236746">
        <w:rPr>
          <w:spacing w:val="20"/>
        </w:rPr>
        <w:t xml:space="preserve"> </w:t>
      </w:r>
      <w:r w:rsidR="00236746">
        <w:rPr>
          <w:spacing w:val="-1"/>
        </w:rPr>
        <w:t>συμμετοχής</w:t>
      </w:r>
      <w:r w:rsidR="00236746">
        <w:rPr>
          <w:spacing w:val="22"/>
        </w:rPr>
        <w:t xml:space="preserve"> </w:t>
      </w:r>
      <w:r w:rsidR="00236746">
        <w:t>ενός</w:t>
      </w:r>
      <w:r w:rsidR="00236746">
        <w:rPr>
          <w:spacing w:val="22"/>
        </w:rPr>
        <w:t xml:space="preserve"> </w:t>
      </w:r>
      <w:r w:rsidR="00236746">
        <w:rPr>
          <w:spacing w:val="-1"/>
        </w:rPr>
        <w:t>παιδιού</w:t>
      </w:r>
      <w:r w:rsidR="00236746">
        <w:rPr>
          <w:spacing w:val="25"/>
        </w:rPr>
        <w:t xml:space="preserve"> </w:t>
      </w:r>
      <w:r w:rsidR="00236746">
        <w:rPr>
          <w:spacing w:val="-1"/>
        </w:rPr>
        <w:t>στις</w:t>
      </w:r>
      <w:r w:rsidR="00236746">
        <w:rPr>
          <w:spacing w:val="22"/>
        </w:rPr>
        <w:t xml:space="preserve"> </w:t>
      </w:r>
      <w:r w:rsidR="00236746">
        <w:t>οργανωμένες</w:t>
      </w:r>
      <w:r w:rsidR="00236746">
        <w:rPr>
          <w:spacing w:val="27"/>
        </w:rPr>
        <w:t xml:space="preserve"> </w:t>
      </w:r>
      <w:r w:rsidR="00236746">
        <w:rPr>
          <w:spacing w:val="-1"/>
        </w:rPr>
        <w:t>δραστηριότητες</w:t>
      </w:r>
      <w:r w:rsidR="00236746">
        <w:rPr>
          <w:spacing w:val="46"/>
        </w:rPr>
        <w:t xml:space="preserve"> </w:t>
      </w:r>
      <w:r w:rsidR="00236746">
        <w:rPr>
          <w:spacing w:val="-1"/>
        </w:rPr>
        <w:t>είναι</w:t>
      </w:r>
      <w:r w:rsidR="00236746">
        <w:rPr>
          <w:spacing w:val="47"/>
        </w:rPr>
        <w:t xml:space="preserve"> </w:t>
      </w:r>
      <w:r w:rsidR="00236746">
        <w:t>η</w:t>
      </w:r>
      <w:r w:rsidR="00236746">
        <w:rPr>
          <w:spacing w:val="47"/>
        </w:rPr>
        <w:t xml:space="preserve"> </w:t>
      </w:r>
      <w:r w:rsidR="00236746">
        <w:rPr>
          <w:spacing w:val="-1"/>
        </w:rPr>
        <w:t>μαθησιακή</w:t>
      </w:r>
      <w:r w:rsidR="00236746">
        <w:rPr>
          <w:spacing w:val="47"/>
        </w:rPr>
        <w:t xml:space="preserve"> </w:t>
      </w:r>
      <w:r w:rsidR="00236746">
        <w:rPr>
          <w:spacing w:val="-1"/>
        </w:rPr>
        <w:t>του</w:t>
      </w:r>
      <w:r w:rsidR="00236746">
        <w:rPr>
          <w:spacing w:val="45"/>
        </w:rPr>
        <w:t xml:space="preserve"> </w:t>
      </w:r>
      <w:r w:rsidR="00236746">
        <w:rPr>
          <w:spacing w:val="-1"/>
        </w:rPr>
        <w:t>ετοιμότητα</w:t>
      </w:r>
      <w:r w:rsidR="00236746">
        <w:rPr>
          <w:spacing w:val="46"/>
        </w:rPr>
        <w:t xml:space="preserve"> </w:t>
      </w:r>
      <w:r w:rsidR="00236746">
        <w:t>και</w:t>
      </w:r>
      <w:r w:rsidR="00236746">
        <w:rPr>
          <w:spacing w:val="45"/>
        </w:rPr>
        <w:t xml:space="preserve"> </w:t>
      </w:r>
      <w:r w:rsidR="00236746">
        <w:t>οι</w:t>
      </w:r>
      <w:r w:rsidR="00236746">
        <w:rPr>
          <w:spacing w:val="53"/>
        </w:rPr>
        <w:t xml:space="preserve"> </w:t>
      </w:r>
      <w:r w:rsidR="00236746">
        <w:rPr>
          <w:spacing w:val="-1"/>
        </w:rPr>
        <w:t>οικογενειακές</w:t>
      </w:r>
      <w:r w:rsidR="00236746">
        <w:rPr>
          <w:spacing w:val="7"/>
        </w:rPr>
        <w:t xml:space="preserve"> </w:t>
      </w:r>
      <w:r w:rsidR="00236746">
        <w:t>και</w:t>
      </w:r>
      <w:r w:rsidR="00236746">
        <w:rPr>
          <w:spacing w:val="4"/>
        </w:rPr>
        <w:t xml:space="preserve"> </w:t>
      </w:r>
      <w:r w:rsidR="00236746">
        <w:rPr>
          <w:spacing w:val="-1"/>
        </w:rPr>
        <w:t>κοινωνικές</w:t>
      </w:r>
      <w:r w:rsidR="00236746">
        <w:rPr>
          <w:spacing w:val="7"/>
        </w:rPr>
        <w:t xml:space="preserve"> </w:t>
      </w:r>
      <w:r w:rsidR="00236746">
        <w:rPr>
          <w:spacing w:val="-1"/>
        </w:rPr>
        <w:t>του</w:t>
      </w:r>
      <w:r w:rsidR="00236746">
        <w:rPr>
          <w:spacing w:val="6"/>
        </w:rPr>
        <w:t xml:space="preserve"> </w:t>
      </w:r>
      <w:r w:rsidR="00236746">
        <w:rPr>
          <w:spacing w:val="-1"/>
        </w:rPr>
        <w:t>συνήθειες</w:t>
      </w:r>
      <w:r w:rsidR="00236746">
        <w:rPr>
          <w:spacing w:val="7"/>
        </w:rPr>
        <w:t xml:space="preserve"> </w:t>
      </w:r>
      <w:r w:rsidR="00236746">
        <w:rPr>
          <w:spacing w:val="-1"/>
        </w:rPr>
        <w:t>(π.χ.</w:t>
      </w:r>
      <w:r w:rsidR="00236746">
        <w:rPr>
          <w:spacing w:val="7"/>
        </w:rPr>
        <w:t xml:space="preserve"> </w:t>
      </w:r>
      <w:r w:rsidR="00236746">
        <w:t>ο</w:t>
      </w:r>
      <w:r w:rsidR="00236746">
        <w:rPr>
          <w:spacing w:val="7"/>
        </w:rPr>
        <w:t xml:space="preserve"> </w:t>
      </w:r>
      <w:r w:rsidR="00236746">
        <w:rPr>
          <w:spacing w:val="-1"/>
        </w:rPr>
        <w:t>τρόπος</w:t>
      </w:r>
      <w:r w:rsidR="00236746">
        <w:rPr>
          <w:spacing w:val="7"/>
        </w:rPr>
        <w:t xml:space="preserve"> </w:t>
      </w:r>
      <w:r w:rsidR="00236746">
        <w:t>που</w:t>
      </w:r>
      <w:r w:rsidR="00236746">
        <w:rPr>
          <w:spacing w:val="71"/>
        </w:rPr>
        <w:t xml:space="preserve"> </w:t>
      </w:r>
      <w:r w:rsidR="00236746">
        <w:t>έχει</w:t>
      </w:r>
      <w:r w:rsidR="00236746">
        <w:rPr>
          <w:spacing w:val="22"/>
        </w:rPr>
        <w:t xml:space="preserve"> </w:t>
      </w:r>
      <w:r w:rsidR="00236746">
        <w:rPr>
          <w:spacing w:val="-1"/>
        </w:rPr>
        <w:t>μάθει</w:t>
      </w:r>
      <w:r w:rsidR="00236746">
        <w:rPr>
          <w:spacing w:val="25"/>
        </w:rPr>
        <w:t xml:space="preserve"> </w:t>
      </w:r>
      <w:r w:rsidR="00236746">
        <w:t>να</w:t>
      </w:r>
      <w:r w:rsidR="00236746">
        <w:rPr>
          <w:spacing w:val="24"/>
        </w:rPr>
        <w:t xml:space="preserve"> </w:t>
      </w:r>
      <w:r w:rsidR="00236746">
        <w:rPr>
          <w:spacing w:val="-1"/>
        </w:rPr>
        <w:t>λειτουργεί</w:t>
      </w:r>
      <w:r w:rsidR="00236746">
        <w:rPr>
          <w:spacing w:val="23"/>
        </w:rPr>
        <w:t xml:space="preserve"> </w:t>
      </w:r>
      <w:r w:rsidR="00236746">
        <w:t>και</w:t>
      </w:r>
      <w:r w:rsidR="00236746">
        <w:rPr>
          <w:spacing w:val="23"/>
        </w:rPr>
        <w:t xml:space="preserve"> </w:t>
      </w:r>
      <w:r w:rsidR="00236746">
        <w:t>να</w:t>
      </w:r>
      <w:r w:rsidR="00236746">
        <w:rPr>
          <w:spacing w:val="24"/>
        </w:rPr>
        <w:t xml:space="preserve"> </w:t>
      </w:r>
      <w:r w:rsidR="00236746">
        <w:rPr>
          <w:spacing w:val="-1"/>
        </w:rPr>
        <w:t>αλληλεπιδρά</w:t>
      </w:r>
      <w:r w:rsidR="00236746">
        <w:rPr>
          <w:spacing w:val="22"/>
        </w:rPr>
        <w:t xml:space="preserve"> </w:t>
      </w:r>
      <w:r w:rsidR="00236746">
        <w:t>με</w:t>
      </w:r>
      <w:r w:rsidR="00236746">
        <w:rPr>
          <w:spacing w:val="24"/>
        </w:rPr>
        <w:t xml:space="preserve"> </w:t>
      </w:r>
      <w:r w:rsidR="00236746">
        <w:rPr>
          <w:spacing w:val="-1"/>
        </w:rPr>
        <w:t>τους</w:t>
      </w:r>
      <w:r w:rsidR="00236746">
        <w:rPr>
          <w:spacing w:val="23"/>
        </w:rPr>
        <w:t xml:space="preserve"> </w:t>
      </w:r>
      <w:r w:rsidR="00236746">
        <w:rPr>
          <w:spacing w:val="-1"/>
        </w:rPr>
        <w:t>άλλους).</w:t>
      </w:r>
      <w:r w:rsidR="00236746">
        <w:rPr>
          <w:spacing w:val="59"/>
        </w:rPr>
        <w:t xml:space="preserve"> </w:t>
      </w:r>
      <w:r w:rsidR="00236746">
        <w:rPr>
          <w:spacing w:val="-1"/>
        </w:rPr>
        <w:t>Κάθε</w:t>
      </w:r>
      <w:r w:rsidR="00236746">
        <w:rPr>
          <w:spacing w:val="25"/>
        </w:rPr>
        <w:t xml:space="preserve"> </w:t>
      </w:r>
      <w:r w:rsidR="00236746">
        <w:rPr>
          <w:spacing w:val="-1"/>
        </w:rPr>
        <w:t>παιδί</w:t>
      </w:r>
      <w:r w:rsidR="00236746">
        <w:rPr>
          <w:spacing w:val="24"/>
        </w:rPr>
        <w:t xml:space="preserve"> </w:t>
      </w:r>
      <w:r w:rsidR="00236746">
        <w:rPr>
          <w:spacing w:val="-1"/>
        </w:rPr>
        <w:t>χρειάζεται</w:t>
      </w:r>
      <w:r w:rsidR="00236746">
        <w:rPr>
          <w:spacing w:val="26"/>
        </w:rPr>
        <w:t xml:space="preserve"> </w:t>
      </w:r>
      <w:r w:rsidR="00236746">
        <w:rPr>
          <w:spacing w:val="-1"/>
        </w:rPr>
        <w:t>χρόνο</w:t>
      </w:r>
      <w:r w:rsidR="00236746">
        <w:rPr>
          <w:spacing w:val="25"/>
        </w:rPr>
        <w:t xml:space="preserve"> </w:t>
      </w:r>
      <w:r w:rsidR="00236746">
        <w:rPr>
          <w:spacing w:val="-1"/>
        </w:rPr>
        <w:t>για</w:t>
      </w:r>
      <w:r w:rsidR="00236746">
        <w:rPr>
          <w:spacing w:val="25"/>
        </w:rPr>
        <w:t xml:space="preserve"> </w:t>
      </w:r>
      <w:r w:rsidR="00236746">
        <w:t>να</w:t>
      </w:r>
      <w:r w:rsidR="00236746">
        <w:rPr>
          <w:spacing w:val="25"/>
        </w:rPr>
        <w:t xml:space="preserve"> </w:t>
      </w:r>
      <w:r w:rsidR="00236746">
        <w:rPr>
          <w:spacing w:val="-1"/>
        </w:rPr>
        <w:t>εξοικειωθεί</w:t>
      </w:r>
      <w:r w:rsidR="00236746">
        <w:rPr>
          <w:spacing w:val="24"/>
        </w:rPr>
        <w:t xml:space="preserve"> </w:t>
      </w:r>
      <w:r w:rsidR="00236746">
        <w:t>με</w:t>
      </w:r>
      <w:r w:rsidR="00236746">
        <w:rPr>
          <w:spacing w:val="25"/>
        </w:rPr>
        <w:t xml:space="preserve"> </w:t>
      </w:r>
      <w:r w:rsidR="00236746">
        <w:rPr>
          <w:spacing w:val="-1"/>
        </w:rPr>
        <w:t>τέτοιες</w:t>
      </w:r>
      <w:r w:rsidR="00236746">
        <w:rPr>
          <w:spacing w:val="55"/>
        </w:rPr>
        <w:t xml:space="preserve"> </w:t>
      </w:r>
      <w:r w:rsidR="00236746">
        <w:rPr>
          <w:spacing w:val="-1"/>
        </w:rPr>
        <w:t>πρακτικές,</w:t>
      </w:r>
      <w:r w:rsidR="00236746">
        <w:t xml:space="preserve">  </w:t>
      </w:r>
      <w:r w:rsidR="00236746">
        <w:rPr>
          <w:spacing w:val="24"/>
        </w:rPr>
        <w:t xml:space="preserve"> </w:t>
      </w:r>
      <w:r w:rsidR="00236746">
        <w:t xml:space="preserve">ενώ  </w:t>
      </w:r>
      <w:r w:rsidR="00236746">
        <w:rPr>
          <w:spacing w:val="25"/>
        </w:rPr>
        <w:t xml:space="preserve"> </w:t>
      </w:r>
      <w:r w:rsidR="00236746">
        <w:rPr>
          <w:spacing w:val="-1"/>
        </w:rPr>
        <w:t>είναι</w:t>
      </w:r>
      <w:r w:rsidR="00236746">
        <w:t xml:space="preserve">  </w:t>
      </w:r>
      <w:r w:rsidR="00236746">
        <w:rPr>
          <w:spacing w:val="27"/>
        </w:rPr>
        <w:t xml:space="preserve"> </w:t>
      </w:r>
      <w:r w:rsidR="00236746">
        <w:t xml:space="preserve">πολύ  </w:t>
      </w:r>
      <w:r w:rsidR="00236746">
        <w:rPr>
          <w:spacing w:val="24"/>
        </w:rPr>
        <w:t xml:space="preserve"> </w:t>
      </w:r>
      <w:r w:rsidR="00236746">
        <w:rPr>
          <w:spacing w:val="-1"/>
        </w:rPr>
        <w:t>πιθανόν</w:t>
      </w:r>
      <w:r w:rsidR="00236746">
        <w:t xml:space="preserve">  </w:t>
      </w:r>
      <w:r w:rsidR="00236746">
        <w:rPr>
          <w:spacing w:val="26"/>
        </w:rPr>
        <w:t xml:space="preserve"> </w:t>
      </w:r>
      <w:r w:rsidR="00236746">
        <w:t xml:space="preserve">ορισμένα  </w:t>
      </w:r>
      <w:r w:rsidR="00236746">
        <w:rPr>
          <w:spacing w:val="26"/>
        </w:rPr>
        <w:t xml:space="preserve"> </w:t>
      </w:r>
      <w:r w:rsidR="00236746">
        <w:rPr>
          <w:spacing w:val="-1"/>
        </w:rPr>
        <w:t>παιδιά</w:t>
      </w:r>
      <w:r w:rsidR="00236746">
        <w:t xml:space="preserve">  </w:t>
      </w:r>
      <w:r w:rsidR="00236746">
        <w:rPr>
          <w:spacing w:val="25"/>
        </w:rPr>
        <w:t xml:space="preserve"> </w:t>
      </w:r>
      <w:r w:rsidR="00236746">
        <w:t>να</w:t>
      </w:r>
    </w:p>
    <w:p w:rsidR="00236746" w:rsidRDefault="00236746">
      <w:pPr>
        <w:pStyle w:val="a3"/>
        <w:kinsoku w:val="0"/>
        <w:overflowPunct w:val="0"/>
        <w:spacing w:before="45" w:line="275" w:lineRule="auto"/>
        <w:ind w:left="160" w:right="131"/>
        <w:jc w:val="both"/>
        <w:rPr>
          <w:spacing w:val="-1"/>
        </w:rPr>
      </w:pPr>
      <w:r>
        <w:rPr>
          <w:rFonts w:ascii="Times New Roman" w:hAnsi="Times New Roman" w:cs="Times New Roman"/>
        </w:rPr>
        <w:br w:type="column"/>
      </w:r>
      <w:r>
        <w:rPr>
          <w:spacing w:val="-1"/>
        </w:rPr>
        <w:t>χρειάζονται</w:t>
      </w:r>
      <w:r>
        <w:rPr>
          <w:spacing w:val="13"/>
        </w:rPr>
        <w:t xml:space="preserve"> </w:t>
      </w:r>
      <w:r>
        <w:t>περισσότερο</w:t>
      </w:r>
      <w:r>
        <w:rPr>
          <w:spacing w:val="16"/>
        </w:rPr>
        <w:t xml:space="preserve"> </w:t>
      </w:r>
      <w:r>
        <w:rPr>
          <w:spacing w:val="-1"/>
        </w:rPr>
        <w:t>χρόνο</w:t>
      </w:r>
      <w:r>
        <w:rPr>
          <w:spacing w:val="16"/>
        </w:rPr>
        <w:t xml:space="preserve"> </w:t>
      </w:r>
      <w:r>
        <w:t>από</w:t>
      </w:r>
      <w:r>
        <w:rPr>
          <w:spacing w:val="15"/>
        </w:rPr>
        <w:t xml:space="preserve"> </w:t>
      </w:r>
      <w:r>
        <w:t>άλλα.</w:t>
      </w:r>
      <w:r>
        <w:rPr>
          <w:spacing w:val="15"/>
        </w:rPr>
        <w:t xml:space="preserve"> </w:t>
      </w:r>
      <w:r>
        <w:t>Η</w:t>
      </w:r>
      <w:r>
        <w:rPr>
          <w:spacing w:val="15"/>
        </w:rPr>
        <w:t xml:space="preserve"> </w:t>
      </w:r>
      <w:r>
        <w:rPr>
          <w:spacing w:val="-1"/>
        </w:rPr>
        <w:t>εκπαιδευτικός</w:t>
      </w:r>
      <w:r>
        <w:rPr>
          <w:spacing w:val="45"/>
        </w:rPr>
        <w:t xml:space="preserve"> </w:t>
      </w:r>
      <w:r>
        <w:rPr>
          <w:spacing w:val="-1"/>
        </w:rPr>
        <w:t>γνωρίζοντας</w:t>
      </w:r>
      <w:r>
        <w:rPr>
          <w:spacing w:val="37"/>
        </w:rPr>
        <w:t xml:space="preserve"> </w:t>
      </w:r>
      <w:r>
        <w:t>καλά</w:t>
      </w:r>
      <w:r>
        <w:rPr>
          <w:spacing w:val="37"/>
        </w:rPr>
        <w:t xml:space="preserve"> </w:t>
      </w:r>
      <w:r>
        <w:rPr>
          <w:spacing w:val="-2"/>
        </w:rPr>
        <w:t>τα</w:t>
      </w:r>
      <w:r>
        <w:rPr>
          <w:spacing w:val="37"/>
        </w:rPr>
        <w:t xml:space="preserve"> </w:t>
      </w:r>
      <w:r>
        <w:rPr>
          <w:spacing w:val="-1"/>
        </w:rPr>
        <w:t>παιδιά</w:t>
      </w:r>
      <w:r>
        <w:rPr>
          <w:spacing w:val="37"/>
        </w:rPr>
        <w:t xml:space="preserve"> </w:t>
      </w:r>
      <w:r>
        <w:rPr>
          <w:spacing w:val="-1"/>
        </w:rPr>
        <w:t>της</w:t>
      </w:r>
      <w:r>
        <w:rPr>
          <w:spacing w:val="37"/>
        </w:rPr>
        <w:t xml:space="preserve"> </w:t>
      </w:r>
      <w:r>
        <w:rPr>
          <w:spacing w:val="-1"/>
        </w:rPr>
        <w:t>τάξης</w:t>
      </w:r>
      <w:r>
        <w:rPr>
          <w:spacing w:val="37"/>
        </w:rPr>
        <w:t xml:space="preserve"> </w:t>
      </w:r>
      <w:r>
        <w:rPr>
          <w:spacing w:val="-1"/>
        </w:rPr>
        <w:t>της</w:t>
      </w:r>
      <w:r>
        <w:rPr>
          <w:spacing w:val="37"/>
        </w:rPr>
        <w:t xml:space="preserve"> </w:t>
      </w:r>
      <w:r>
        <w:rPr>
          <w:spacing w:val="-1"/>
        </w:rPr>
        <w:t>μπορεί</w:t>
      </w:r>
      <w:r>
        <w:rPr>
          <w:spacing w:val="36"/>
        </w:rPr>
        <w:t xml:space="preserve"> </w:t>
      </w:r>
      <w:r>
        <w:t>να</w:t>
      </w:r>
      <w:r>
        <w:rPr>
          <w:spacing w:val="47"/>
        </w:rPr>
        <w:t xml:space="preserve"> </w:t>
      </w:r>
      <w:r>
        <w:rPr>
          <w:spacing w:val="-1"/>
        </w:rPr>
        <w:t>προσαρμόζει</w:t>
      </w:r>
      <w:r>
        <w:rPr>
          <w:spacing w:val="11"/>
        </w:rPr>
        <w:t xml:space="preserve"> </w:t>
      </w:r>
      <w:r>
        <w:rPr>
          <w:spacing w:val="-1"/>
        </w:rPr>
        <w:t>τους</w:t>
      </w:r>
      <w:r>
        <w:rPr>
          <w:spacing w:val="12"/>
        </w:rPr>
        <w:t xml:space="preserve"> </w:t>
      </w:r>
      <w:r>
        <w:rPr>
          <w:spacing w:val="-1"/>
        </w:rPr>
        <w:t>στόχους</w:t>
      </w:r>
      <w:r>
        <w:rPr>
          <w:spacing w:val="10"/>
        </w:rPr>
        <w:t xml:space="preserve"> </w:t>
      </w:r>
      <w:r>
        <w:t>και</w:t>
      </w:r>
      <w:r>
        <w:rPr>
          <w:spacing w:val="12"/>
        </w:rPr>
        <w:t xml:space="preserve"> </w:t>
      </w:r>
      <w:r>
        <w:rPr>
          <w:spacing w:val="-1"/>
        </w:rPr>
        <w:t>τη</w:t>
      </w:r>
      <w:r>
        <w:rPr>
          <w:spacing w:val="12"/>
        </w:rPr>
        <w:t xml:space="preserve"> </w:t>
      </w:r>
      <w:r>
        <w:t>μεθοδολογία</w:t>
      </w:r>
      <w:r>
        <w:rPr>
          <w:spacing w:val="11"/>
        </w:rPr>
        <w:t xml:space="preserve"> </w:t>
      </w:r>
      <w:r>
        <w:rPr>
          <w:spacing w:val="-1"/>
        </w:rPr>
        <w:t>της</w:t>
      </w:r>
      <w:r>
        <w:rPr>
          <w:spacing w:val="15"/>
        </w:rPr>
        <w:t xml:space="preserve"> </w:t>
      </w:r>
      <w:r>
        <w:rPr>
          <w:spacing w:val="-1"/>
        </w:rPr>
        <w:t>στις</w:t>
      </w:r>
      <w:r>
        <w:rPr>
          <w:spacing w:val="49"/>
        </w:rPr>
        <w:t xml:space="preserve"> </w:t>
      </w:r>
      <w:r>
        <w:rPr>
          <w:spacing w:val="-1"/>
        </w:rPr>
        <w:t>διαφορετικές</w:t>
      </w:r>
      <w:r>
        <w:rPr>
          <w:spacing w:val="27"/>
        </w:rPr>
        <w:t xml:space="preserve"> </w:t>
      </w:r>
      <w:r>
        <w:t>και</w:t>
      </w:r>
      <w:r>
        <w:rPr>
          <w:spacing w:val="26"/>
        </w:rPr>
        <w:t xml:space="preserve"> </w:t>
      </w:r>
      <w:r>
        <w:rPr>
          <w:spacing w:val="-1"/>
        </w:rPr>
        <w:t>εξελισσόμενες</w:t>
      </w:r>
      <w:r>
        <w:rPr>
          <w:spacing w:val="26"/>
        </w:rPr>
        <w:t xml:space="preserve"> </w:t>
      </w:r>
      <w:r>
        <w:rPr>
          <w:spacing w:val="-1"/>
        </w:rPr>
        <w:t>ιδιαιτερότητες</w:t>
      </w:r>
      <w:r>
        <w:rPr>
          <w:spacing w:val="31"/>
        </w:rPr>
        <w:t xml:space="preserve"> </w:t>
      </w:r>
      <w:r>
        <w:t>και</w:t>
      </w:r>
      <w:r>
        <w:rPr>
          <w:spacing w:val="26"/>
        </w:rPr>
        <w:t xml:space="preserve"> </w:t>
      </w:r>
      <w:r>
        <w:t>ανάγκες</w:t>
      </w:r>
      <w:r>
        <w:rPr>
          <w:spacing w:val="61"/>
        </w:rPr>
        <w:t xml:space="preserve"> </w:t>
      </w:r>
      <w:r>
        <w:rPr>
          <w:spacing w:val="-1"/>
        </w:rPr>
        <w:t>των</w:t>
      </w:r>
      <w:r>
        <w:t xml:space="preserve"> </w:t>
      </w:r>
      <w:r>
        <w:rPr>
          <w:spacing w:val="-1"/>
        </w:rPr>
        <w:t>παιδιών</w:t>
      </w:r>
    </w:p>
    <w:p w:rsidR="00236746" w:rsidRDefault="00236746">
      <w:pPr>
        <w:pStyle w:val="a3"/>
        <w:kinsoku w:val="0"/>
        <w:overflowPunct w:val="0"/>
        <w:ind w:left="0"/>
      </w:pPr>
    </w:p>
    <w:p w:rsidR="00236746" w:rsidRDefault="00862BB2">
      <w:pPr>
        <w:pStyle w:val="a3"/>
        <w:kinsoku w:val="0"/>
        <w:overflowPunct w:val="0"/>
        <w:spacing w:before="165"/>
        <w:ind w:left="455"/>
        <w:rPr>
          <w:spacing w:val="-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0" allowOverlap="1">
                <wp:simplePos x="0" y="0"/>
                <wp:positionH relativeFrom="page">
                  <wp:posOffset>6019165</wp:posOffset>
                </wp:positionH>
                <wp:positionV relativeFrom="paragraph">
                  <wp:posOffset>719455</wp:posOffset>
                </wp:positionV>
                <wp:extent cx="3536950" cy="2504440"/>
                <wp:effectExtent l="0" t="0" r="0" b="0"/>
                <wp:wrapNone/>
                <wp:docPr id="145" name="Text Box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36950" cy="2504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6746" w:rsidRDefault="00236746">
                            <w:pPr>
                              <w:pStyle w:val="a3"/>
                              <w:numPr>
                                <w:ilvl w:val="0"/>
                                <w:numId w:val="19"/>
                              </w:numPr>
                              <w:tabs>
                                <w:tab w:val="left" w:pos="216"/>
                              </w:tabs>
                              <w:kinsoku w:val="0"/>
                              <w:overflowPunct w:val="0"/>
                              <w:spacing w:line="215" w:lineRule="exact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pacing w:val="-1"/>
                                <w:sz w:val="20"/>
                                <w:szCs w:val="20"/>
                              </w:rPr>
                              <w:t>Προσδιορίζοντας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  </w:t>
                            </w:r>
                            <w:r>
                              <w:rPr>
                                <w:spacing w:val="8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και   </w:t>
                            </w:r>
                            <w:r>
                              <w:rPr>
                                <w:spacing w:val="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καταγράφοντας   </w:t>
                            </w:r>
                            <w:r>
                              <w:rPr>
                                <w:spacing w:val="8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τα   </w:t>
                            </w:r>
                            <w:r>
                              <w:rPr>
                                <w:spacing w:val="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βήματα   </w:t>
                            </w:r>
                            <w:r>
                              <w:rPr>
                                <w:spacing w:val="8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που</w:t>
                            </w:r>
                          </w:p>
                          <w:p w:rsidR="00236746" w:rsidRDefault="00236746">
                            <w:pPr>
                              <w:pStyle w:val="a3"/>
                              <w:kinsoku w:val="0"/>
                              <w:overflowPunct w:val="0"/>
                              <w:spacing w:before="36" w:line="276" w:lineRule="auto"/>
                              <w:ind w:left="216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pacing w:val="-1"/>
                                <w:sz w:val="20"/>
                                <w:szCs w:val="20"/>
                              </w:rPr>
                              <w:t>χρειάζονται</w:t>
                            </w:r>
                            <w:r>
                              <w:rPr>
                                <w:spacing w:val="2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για</w:t>
                            </w:r>
                            <w:r>
                              <w:rPr>
                                <w:spacing w:val="2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να</w:t>
                            </w:r>
                            <w:r>
                              <w:rPr>
                                <w:spacing w:val="2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φτάσει</w:t>
                            </w:r>
                            <w:r>
                              <w:rPr>
                                <w:spacing w:val="2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στα</w:t>
                            </w:r>
                            <w:r>
                              <w:rPr>
                                <w:spacing w:val="2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χέρια</w:t>
                            </w:r>
                            <w:r>
                              <w:rPr>
                                <w:spacing w:val="2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μας</w:t>
                            </w:r>
                            <w:r>
                              <w:rPr>
                                <w:spacing w:val="2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ένα</w:t>
                            </w:r>
                            <w:r>
                              <w:rPr>
                                <w:spacing w:val="2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βιβλίο</w:t>
                            </w:r>
                            <w:r>
                              <w:rPr>
                                <w:spacing w:val="34"/>
                                <w:w w:val="99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(συγγραφή,</w:t>
                            </w:r>
                            <w:r>
                              <w:rPr>
                                <w:spacing w:val="1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εικονογράφηση,</w:t>
                            </w:r>
                            <w:r>
                              <w:rPr>
                                <w:spacing w:val="1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επιμέλεια,</w:t>
                            </w:r>
                            <w:r>
                              <w:rPr>
                                <w:spacing w:val="1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εκδότης,</w:t>
                            </w:r>
                            <w:r>
                              <w:rPr>
                                <w:spacing w:val="27"/>
                                <w:w w:val="99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0"/>
                                <w:szCs w:val="20"/>
                              </w:rPr>
                              <w:t>τυπογραφείο,</w:t>
                            </w:r>
                            <w:r>
                              <w:rPr>
                                <w:spacing w:val="-1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διάθεση,</w:t>
                            </w:r>
                            <w:r>
                              <w:rPr>
                                <w:spacing w:val="-1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πώληση).</w:t>
                            </w:r>
                          </w:p>
                          <w:p w:rsidR="00236746" w:rsidRDefault="00236746">
                            <w:pPr>
                              <w:pStyle w:val="a3"/>
                              <w:numPr>
                                <w:ilvl w:val="0"/>
                                <w:numId w:val="19"/>
                              </w:numPr>
                              <w:tabs>
                                <w:tab w:val="left" w:pos="216"/>
                              </w:tabs>
                              <w:kinsoku w:val="0"/>
                              <w:overflowPunct w:val="0"/>
                              <w:spacing w:before="120" w:line="274" w:lineRule="auto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pacing w:val="-1"/>
                                <w:sz w:val="20"/>
                                <w:szCs w:val="20"/>
                              </w:rPr>
                              <w:t>Διατυπώνοντας,</w:t>
                            </w:r>
                            <w:r>
                              <w:rPr>
                                <w:spacing w:val="8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μαζί</w:t>
                            </w:r>
                            <w:r>
                              <w:rPr>
                                <w:spacing w:val="8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με</w:t>
                            </w:r>
                            <w:r>
                              <w:rPr>
                                <w:spacing w:val="8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τα</w:t>
                            </w:r>
                            <w:r>
                              <w:rPr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0"/>
                                <w:szCs w:val="20"/>
                              </w:rPr>
                              <w:t>παιδιά,</w:t>
                            </w:r>
                            <w:r>
                              <w:rPr>
                                <w:spacing w:val="1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0"/>
                                <w:szCs w:val="20"/>
                              </w:rPr>
                              <w:t>πιθανούς</w:t>
                            </w:r>
                            <w:r>
                              <w:rPr>
                                <w:spacing w:val="9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κανόνες</w:t>
                            </w:r>
                            <w:r>
                              <w:rPr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της</w:t>
                            </w:r>
                            <w:r>
                              <w:rPr>
                                <w:spacing w:val="56"/>
                                <w:w w:val="99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τάξης</w:t>
                            </w:r>
                            <w:r>
                              <w:rPr>
                                <w:spacing w:val="1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και</w:t>
                            </w:r>
                            <w:r>
                              <w:rPr>
                                <w:spacing w:val="1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θεμελιώνοντας</w:t>
                            </w:r>
                            <w:r>
                              <w:rPr>
                                <w:spacing w:val="1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επιχειρήματα</w:t>
                            </w:r>
                            <w:r>
                              <w:rPr>
                                <w:spacing w:val="1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για</w:t>
                            </w:r>
                            <w:r>
                              <w:rPr>
                                <w:spacing w:val="1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0"/>
                                <w:szCs w:val="20"/>
                              </w:rPr>
                              <w:t>τους</w:t>
                            </w:r>
                            <w:r>
                              <w:rPr>
                                <w:spacing w:val="24"/>
                                <w:w w:val="99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0"/>
                                <w:szCs w:val="20"/>
                              </w:rPr>
                              <w:t>επικρατέστερους.</w:t>
                            </w:r>
                          </w:p>
                          <w:p w:rsidR="00236746" w:rsidRDefault="00236746">
                            <w:pPr>
                              <w:pStyle w:val="a3"/>
                              <w:numPr>
                                <w:ilvl w:val="0"/>
                                <w:numId w:val="19"/>
                              </w:numPr>
                              <w:tabs>
                                <w:tab w:val="left" w:pos="216"/>
                              </w:tabs>
                              <w:kinsoku w:val="0"/>
                              <w:overflowPunct w:val="0"/>
                              <w:spacing w:before="121" w:line="276" w:lineRule="auto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Σχεδιάζοντας</w:t>
                            </w:r>
                            <w:r>
                              <w:rPr>
                                <w:spacing w:val="2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μια</w:t>
                            </w:r>
                            <w:r>
                              <w:rPr>
                                <w:spacing w:val="2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συνέντευξη</w:t>
                            </w:r>
                            <w:r>
                              <w:rPr>
                                <w:spacing w:val="2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0"/>
                                <w:szCs w:val="20"/>
                              </w:rPr>
                              <w:t>και</w:t>
                            </w:r>
                            <w:r>
                              <w:rPr>
                                <w:spacing w:val="2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διατυπώνοντας</w:t>
                            </w:r>
                            <w:r>
                              <w:rPr>
                                <w:spacing w:val="2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τις</w:t>
                            </w:r>
                            <w:r>
                              <w:rPr>
                                <w:spacing w:val="30"/>
                                <w:w w:val="99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κατάλληλες</w:t>
                            </w:r>
                            <w:r>
                              <w:rPr>
                                <w:spacing w:val="1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ερωτήσεις</w:t>
                            </w:r>
                            <w:r>
                              <w:rPr>
                                <w:spacing w:val="1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για</w:t>
                            </w:r>
                            <w:r>
                              <w:rPr>
                                <w:spacing w:val="1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0"/>
                                <w:szCs w:val="20"/>
                              </w:rPr>
                              <w:t>να</w:t>
                            </w:r>
                            <w:r>
                              <w:rPr>
                                <w:spacing w:val="1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συλλέξουμε</w:t>
                            </w:r>
                            <w:r>
                              <w:rPr>
                                <w:spacing w:val="18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πληροφορίες</w:t>
                            </w:r>
                            <w:r>
                              <w:rPr>
                                <w:spacing w:val="1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από</w:t>
                            </w:r>
                            <w:r>
                              <w:rPr>
                                <w:spacing w:val="28"/>
                                <w:w w:val="99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0"/>
                                <w:szCs w:val="20"/>
                              </w:rPr>
                              <w:t>κάποιον</w:t>
                            </w:r>
                            <w:r>
                              <w:rPr>
                                <w:spacing w:val="-1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ειδικό.</w:t>
                            </w:r>
                          </w:p>
                          <w:p w:rsidR="00236746" w:rsidRDefault="00236746">
                            <w:pPr>
                              <w:pStyle w:val="a3"/>
                              <w:numPr>
                                <w:ilvl w:val="0"/>
                                <w:numId w:val="19"/>
                              </w:numPr>
                              <w:tabs>
                                <w:tab w:val="left" w:pos="216"/>
                              </w:tabs>
                              <w:kinsoku w:val="0"/>
                              <w:overflowPunct w:val="0"/>
                              <w:spacing w:before="84" w:line="280" w:lineRule="atLeast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Καταγράφοντας</w:t>
                            </w:r>
                            <w:r>
                              <w:rPr>
                                <w:spacing w:val="1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τις</w:t>
                            </w:r>
                            <w:r>
                              <w:rPr>
                                <w:spacing w:val="1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διαφορετικές</w:t>
                            </w:r>
                            <w:r>
                              <w:rPr>
                                <w:spacing w:val="1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στρατηγικές</w:t>
                            </w:r>
                            <w:r>
                              <w:rPr>
                                <w:spacing w:val="1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επίλυσης</w:t>
                            </w:r>
                            <w:r>
                              <w:rPr>
                                <w:spacing w:val="1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0"/>
                                <w:szCs w:val="20"/>
                              </w:rPr>
                              <w:t>που</w:t>
                            </w:r>
                            <w:r>
                              <w:rPr>
                                <w:spacing w:val="25"/>
                                <w:w w:val="99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προτάθηκαν</w:t>
                            </w:r>
                            <w:r>
                              <w:rPr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από</w:t>
                            </w:r>
                            <w:r>
                              <w:rPr>
                                <w:spacing w:val="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0"/>
                                <w:szCs w:val="20"/>
                              </w:rPr>
                              <w:t>κάθε</w:t>
                            </w:r>
                            <w:r>
                              <w:rPr>
                                <w:spacing w:val="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ομάδα</w:t>
                            </w:r>
                            <w:r>
                              <w:rPr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(ή παιδί)</w:t>
                            </w:r>
                            <w:r>
                              <w:rPr>
                                <w:spacing w:val="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κατά</w:t>
                            </w:r>
                            <w:r>
                              <w:rPr>
                                <w:spacing w:val="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την</w:t>
                            </w:r>
                            <w:r>
                              <w:rPr>
                                <w:spacing w:val="4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επίλυση</w:t>
                            </w:r>
                            <w:r>
                              <w:rPr>
                                <w:spacing w:val="24"/>
                                <w:w w:val="99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0"/>
                                <w:szCs w:val="20"/>
                              </w:rPr>
                              <w:t>ενός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    </w:t>
                            </w:r>
                            <w:r>
                              <w:rPr>
                                <w:spacing w:val="3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προβλήματος     </w:t>
                            </w:r>
                            <w:r>
                              <w:rPr>
                                <w:spacing w:val="3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και     </w:t>
                            </w:r>
                            <w:r>
                              <w:rPr>
                                <w:spacing w:val="3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0"/>
                                <w:szCs w:val="20"/>
                              </w:rPr>
                              <w:t>προσδιορίζοντας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8" o:spid="_x0000_s1143" type="#_x0000_t202" style="position:absolute;left:0;text-align:left;margin-left:473.95pt;margin-top:56.65pt;width:278.5pt;height:197.2pt;z-index:25174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" o:allowincell="f" filled="f" stroked="f">
                <v:textbox inset="0,0,0,0">
                  <w:txbxContent>
                    <w:p w:rsidR="00236746" w:rsidRDefault="00236746">
                      <w:pPr>
                        <w:pStyle w:val="a3"/>
                        <w:numPr>
                          <w:ilvl w:val="0"/>
                          <w:numId w:val="19"/>
                        </w:numPr>
                        <w:tabs>
                          <w:tab w:val="left" w:pos="216"/>
                        </w:tabs>
                        <w:kinsoku w:val="0"/>
                        <w:overflowPunct w:val="0"/>
                        <w:spacing w:line="215" w:lineRule="exact"/>
                        <w:jc w:val="both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pacing w:val="-1"/>
                          <w:sz w:val="20"/>
                          <w:szCs w:val="20"/>
                        </w:rPr>
                        <w:t>Προσδιορίζοντας</w:t>
                      </w:r>
                      <w:r>
                        <w:rPr>
                          <w:sz w:val="20"/>
                          <w:szCs w:val="20"/>
                        </w:rPr>
                        <w:t xml:space="preserve">   </w:t>
                      </w:r>
                      <w:r>
                        <w:rPr>
                          <w:spacing w:val="8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</w:rPr>
                        <w:t xml:space="preserve">και   </w:t>
                      </w:r>
                      <w:r>
                        <w:rPr>
                          <w:spacing w:val="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</w:rPr>
                        <w:t xml:space="preserve">καταγράφοντας   </w:t>
                      </w:r>
                      <w:r>
                        <w:rPr>
                          <w:spacing w:val="8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</w:rPr>
                        <w:t xml:space="preserve">τα   </w:t>
                      </w:r>
                      <w:r>
                        <w:rPr>
                          <w:spacing w:val="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</w:rPr>
                        <w:t xml:space="preserve">βήματα   </w:t>
                      </w:r>
                      <w:r>
                        <w:rPr>
                          <w:spacing w:val="8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</w:rPr>
                        <w:t>που</w:t>
                      </w:r>
                    </w:p>
                    <w:p w:rsidR="00236746" w:rsidRDefault="00236746">
                      <w:pPr>
                        <w:pStyle w:val="a3"/>
                        <w:kinsoku w:val="0"/>
                        <w:overflowPunct w:val="0"/>
                        <w:spacing w:before="36" w:line="276" w:lineRule="auto"/>
                        <w:ind w:left="216"/>
                        <w:jc w:val="both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pacing w:val="-1"/>
                          <w:sz w:val="20"/>
                          <w:szCs w:val="20"/>
                        </w:rPr>
                        <w:t>χρειάζονται</w:t>
                      </w:r>
                      <w:r>
                        <w:rPr>
                          <w:spacing w:val="2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</w:rPr>
                        <w:t>για</w:t>
                      </w:r>
                      <w:r>
                        <w:rPr>
                          <w:spacing w:val="2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</w:rPr>
                        <w:t>να</w:t>
                      </w:r>
                      <w:r>
                        <w:rPr>
                          <w:spacing w:val="2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</w:rPr>
                        <w:t>φτάσει</w:t>
                      </w:r>
                      <w:r>
                        <w:rPr>
                          <w:spacing w:val="2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</w:rPr>
                        <w:t>στα</w:t>
                      </w:r>
                      <w:r>
                        <w:rPr>
                          <w:spacing w:val="2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</w:rPr>
                        <w:t>χέρια</w:t>
                      </w:r>
                      <w:r>
                        <w:rPr>
                          <w:spacing w:val="2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</w:rPr>
                        <w:t>μας</w:t>
                      </w:r>
                      <w:r>
                        <w:rPr>
                          <w:spacing w:val="2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</w:rPr>
                        <w:t>ένα</w:t>
                      </w:r>
                      <w:r>
                        <w:rPr>
                          <w:spacing w:val="2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</w:rPr>
                        <w:t>βιβλίο</w:t>
                      </w:r>
                      <w:r>
                        <w:rPr>
                          <w:spacing w:val="34"/>
                          <w:w w:val="99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</w:rPr>
                        <w:t>(συγγραφή,</w:t>
                      </w:r>
                      <w:r>
                        <w:rPr>
                          <w:spacing w:val="1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</w:rPr>
                        <w:t>εικονογράφηση,</w:t>
                      </w:r>
                      <w:r>
                        <w:rPr>
                          <w:spacing w:val="1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</w:rPr>
                        <w:t>επιμέλεια,</w:t>
                      </w:r>
                      <w:r>
                        <w:rPr>
                          <w:spacing w:val="1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</w:rPr>
                        <w:t>εκδότης,</w:t>
                      </w:r>
                      <w:r>
                        <w:rPr>
                          <w:spacing w:val="27"/>
                          <w:w w:val="99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spacing w:val="-1"/>
                          <w:sz w:val="20"/>
                          <w:szCs w:val="20"/>
                        </w:rPr>
                        <w:t>τυπογραφείο,</w:t>
                      </w:r>
                      <w:r>
                        <w:rPr>
                          <w:spacing w:val="-1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</w:rPr>
                        <w:t>διάθεση,</w:t>
                      </w:r>
                      <w:r>
                        <w:rPr>
                          <w:spacing w:val="-1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</w:rPr>
                        <w:t>πώληση).</w:t>
                      </w:r>
                    </w:p>
                    <w:p w:rsidR="00236746" w:rsidRDefault="00236746">
                      <w:pPr>
                        <w:pStyle w:val="a3"/>
                        <w:numPr>
                          <w:ilvl w:val="0"/>
                          <w:numId w:val="19"/>
                        </w:numPr>
                        <w:tabs>
                          <w:tab w:val="left" w:pos="216"/>
                        </w:tabs>
                        <w:kinsoku w:val="0"/>
                        <w:overflowPunct w:val="0"/>
                        <w:spacing w:before="120" w:line="274" w:lineRule="auto"/>
                        <w:jc w:val="both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pacing w:val="-1"/>
                          <w:sz w:val="20"/>
                          <w:szCs w:val="20"/>
                        </w:rPr>
                        <w:t>Διατυπώνοντας,</w:t>
                      </w:r>
                      <w:r>
                        <w:rPr>
                          <w:spacing w:val="8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</w:rPr>
                        <w:t>μαζί</w:t>
                      </w:r>
                      <w:r>
                        <w:rPr>
                          <w:spacing w:val="8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</w:rPr>
                        <w:t>με</w:t>
                      </w:r>
                      <w:r>
                        <w:rPr>
                          <w:spacing w:val="8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</w:rPr>
                        <w:t>τα</w:t>
                      </w:r>
                      <w:r>
                        <w:rPr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spacing w:val="-1"/>
                          <w:sz w:val="20"/>
                          <w:szCs w:val="20"/>
                        </w:rPr>
                        <w:t>παιδιά,</w:t>
                      </w:r>
                      <w:r>
                        <w:rPr>
                          <w:spacing w:val="1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spacing w:val="-1"/>
                          <w:sz w:val="20"/>
                          <w:szCs w:val="20"/>
                        </w:rPr>
                        <w:t>πιθανούς</w:t>
                      </w:r>
                      <w:r>
                        <w:rPr>
                          <w:spacing w:val="9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</w:rPr>
                        <w:t>κανόνες</w:t>
                      </w:r>
                      <w:r>
                        <w:rPr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</w:rPr>
                        <w:t>της</w:t>
                      </w:r>
                      <w:r>
                        <w:rPr>
                          <w:spacing w:val="56"/>
                          <w:w w:val="99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</w:rPr>
                        <w:t>τάξης</w:t>
                      </w:r>
                      <w:r>
                        <w:rPr>
                          <w:spacing w:val="1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</w:rPr>
                        <w:t>και</w:t>
                      </w:r>
                      <w:r>
                        <w:rPr>
                          <w:spacing w:val="1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</w:rPr>
                        <w:t>θεμελιώνοντας</w:t>
                      </w:r>
                      <w:r>
                        <w:rPr>
                          <w:spacing w:val="1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</w:rPr>
                        <w:t>επιχειρήματα</w:t>
                      </w:r>
                      <w:r>
                        <w:rPr>
                          <w:spacing w:val="1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</w:rPr>
                        <w:t>για</w:t>
                      </w:r>
                      <w:r>
                        <w:rPr>
                          <w:spacing w:val="1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spacing w:val="-1"/>
                          <w:sz w:val="20"/>
                          <w:szCs w:val="20"/>
                        </w:rPr>
                        <w:t>τους</w:t>
                      </w:r>
                      <w:r>
                        <w:rPr>
                          <w:spacing w:val="24"/>
                          <w:w w:val="99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spacing w:val="-1"/>
                          <w:sz w:val="20"/>
                          <w:szCs w:val="20"/>
                        </w:rPr>
                        <w:t>επικρατέστερους.</w:t>
                      </w:r>
                    </w:p>
                    <w:p w:rsidR="00236746" w:rsidRDefault="00236746">
                      <w:pPr>
                        <w:pStyle w:val="a3"/>
                        <w:numPr>
                          <w:ilvl w:val="0"/>
                          <w:numId w:val="19"/>
                        </w:numPr>
                        <w:tabs>
                          <w:tab w:val="left" w:pos="216"/>
                        </w:tabs>
                        <w:kinsoku w:val="0"/>
                        <w:overflowPunct w:val="0"/>
                        <w:spacing w:before="121" w:line="276" w:lineRule="auto"/>
                        <w:jc w:val="both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Σχεδιάζοντας</w:t>
                      </w:r>
                      <w:r>
                        <w:rPr>
                          <w:spacing w:val="2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</w:rPr>
                        <w:t>μια</w:t>
                      </w:r>
                      <w:r>
                        <w:rPr>
                          <w:spacing w:val="2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</w:rPr>
                        <w:t>συνέντευξη</w:t>
                      </w:r>
                      <w:r>
                        <w:rPr>
                          <w:spacing w:val="2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spacing w:val="-1"/>
                          <w:sz w:val="20"/>
                          <w:szCs w:val="20"/>
                        </w:rPr>
                        <w:t>και</w:t>
                      </w:r>
                      <w:r>
                        <w:rPr>
                          <w:spacing w:val="2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</w:rPr>
                        <w:t>διατυπώνοντας</w:t>
                      </w:r>
                      <w:r>
                        <w:rPr>
                          <w:spacing w:val="2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</w:rPr>
                        <w:t>τις</w:t>
                      </w:r>
                      <w:r>
                        <w:rPr>
                          <w:spacing w:val="30"/>
                          <w:w w:val="99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</w:rPr>
                        <w:t>κατάλληλες</w:t>
                      </w:r>
                      <w:r>
                        <w:rPr>
                          <w:spacing w:val="1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</w:rPr>
                        <w:t>ερωτήσεις</w:t>
                      </w:r>
                      <w:r>
                        <w:rPr>
                          <w:spacing w:val="1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</w:rPr>
                        <w:t>για</w:t>
                      </w:r>
                      <w:r>
                        <w:rPr>
                          <w:spacing w:val="1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spacing w:val="-1"/>
                          <w:sz w:val="20"/>
                          <w:szCs w:val="20"/>
                        </w:rPr>
                        <w:t>να</w:t>
                      </w:r>
                      <w:r>
                        <w:rPr>
                          <w:spacing w:val="1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</w:rPr>
                        <w:t>συλλέξουμε</w:t>
                      </w:r>
                      <w:r>
                        <w:rPr>
                          <w:spacing w:val="18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</w:rPr>
                        <w:t>πληροφορίες</w:t>
                      </w:r>
                      <w:r>
                        <w:rPr>
                          <w:spacing w:val="1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</w:rPr>
                        <w:t>από</w:t>
                      </w:r>
                      <w:r>
                        <w:rPr>
                          <w:spacing w:val="28"/>
                          <w:w w:val="99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spacing w:val="-1"/>
                          <w:sz w:val="20"/>
                          <w:szCs w:val="20"/>
                        </w:rPr>
                        <w:t>κάποιον</w:t>
                      </w:r>
                      <w:r>
                        <w:rPr>
                          <w:spacing w:val="-1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</w:rPr>
                        <w:t>ειδικό.</w:t>
                      </w:r>
                    </w:p>
                    <w:p w:rsidR="00236746" w:rsidRDefault="00236746">
                      <w:pPr>
                        <w:pStyle w:val="a3"/>
                        <w:numPr>
                          <w:ilvl w:val="0"/>
                          <w:numId w:val="19"/>
                        </w:numPr>
                        <w:tabs>
                          <w:tab w:val="left" w:pos="216"/>
                        </w:tabs>
                        <w:kinsoku w:val="0"/>
                        <w:overflowPunct w:val="0"/>
                        <w:spacing w:before="84" w:line="280" w:lineRule="atLeast"/>
                        <w:jc w:val="both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Καταγράφοντας</w:t>
                      </w:r>
                      <w:r>
                        <w:rPr>
                          <w:spacing w:val="1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</w:rPr>
                        <w:t>τις</w:t>
                      </w:r>
                      <w:r>
                        <w:rPr>
                          <w:spacing w:val="1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</w:rPr>
                        <w:t>διαφορετικές</w:t>
                      </w:r>
                      <w:r>
                        <w:rPr>
                          <w:spacing w:val="1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</w:rPr>
                        <w:t>στρατηγικές</w:t>
                      </w:r>
                      <w:r>
                        <w:rPr>
                          <w:spacing w:val="1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</w:rPr>
                        <w:t>επίλυσης</w:t>
                      </w:r>
                      <w:r>
                        <w:rPr>
                          <w:spacing w:val="1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spacing w:val="-1"/>
                          <w:sz w:val="20"/>
                          <w:szCs w:val="20"/>
                        </w:rPr>
                        <w:t>που</w:t>
                      </w:r>
                      <w:r>
                        <w:rPr>
                          <w:spacing w:val="25"/>
                          <w:w w:val="99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</w:rPr>
                        <w:t>προτάθηκαν</w:t>
                      </w:r>
                      <w:r>
                        <w:rPr>
                          <w:spacing w:val="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</w:rPr>
                        <w:t>από</w:t>
                      </w:r>
                      <w:r>
                        <w:rPr>
                          <w:spacing w:val="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spacing w:val="-1"/>
                          <w:sz w:val="20"/>
                          <w:szCs w:val="20"/>
                        </w:rPr>
                        <w:t>κάθε</w:t>
                      </w:r>
                      <w:r>
                        <w:rPr>
                          <w:spacing w:val="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</w:rPr>
                        <w:t>ομάδα</w:t>
                      </w:r>
                      <w:r>
                        <w:rPr>
                          <w:spacing w:val="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</w:rPr>
                        <w:t>(ή παιδί)</w:t>
                      </w:r>
                      <w:r>
                        <w:rPr>
                          <w:spacing w:val="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</w:rPr>
                        <w:t>κατά</w:t>
                      </w:r>
                      <w:r>
                        <w:rPr>
                          <w:spacing w:val="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</w:rPr>
                        <w:t>την</w:t>
                      </w:r>
                      <w:r>
                        <w:rPr>
                          <w:spacing w:val="4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</w:rPr>
                        <w:t>επίλυση</w:t>
                      </w:r>
                      <w:r>
                        <w:rPr>
                          <w:spacing w:val="24"/>
                          <w:w w:val="99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spacing w:val="-1"/>
                          <w:sz w:val="20"/>
                          <w:szCs w:val="20"/>
                        </w:rPr>
                        <w:t>ενός</w:t>
                      </w:r>
                      <w:r>
                        <w:rPr>
                          <w:sz w:val="20"/>
                          <w:szCs w:val="20"/>
                        </w:rPr>
                        <w:t xml:space="preserve">     </w:t>
                      </w:r>
                      <w:r>
                        <w:rPr>
                          <w:spacing w:val="3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</w:rPr>
                        <w:t xml:space="preserve">προβλήματος     </w:t>
                      </w:r>
                      <w:r>
                        <w:rPr>
                          <w:spacing w:val="3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</w:rPr>
                        <w:t xml:space="preserve">και     </w:t>
                      </w:r>
                      <w:r>
                        <w:rPr>
                          <w:spacing w:val="3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spacing w:val="-1"/>
                          <w:sz w:val="20"/>
                          <w:szCs w:val="20"/>
                        </w:rPr>
                        <w:t>προσδιορίζοντας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36746">
        <w:rPr>
          <w:b/>
          <w:bCs/>
          <w:spacing w:val="-1"/>
        </w:rPr>
        <w:t>Πίνακας</w:t>
      </w:r>
      <w:r w:rsidR="00236746">
        <w:rPr>
          <w:b/>
          <w:bCs/>
        </w:rPr>
        <w:t xml:space="preserve"> 6.</w:t>
      </w:r>
      <w:r w:rsidR="00236746">
        <w:rPr>
          <w:b/>
          <w:bCs/>
          <w:spacing w:val="1"/>
        </w:rPr>
        <w:t xml:space="preserve"> </w:t>
      </w:r>
      <w:r w:rsidR="00236746">
        <w:rPr>
          <w:spacing w:val="-1"/>
        </w:rPr>
        <w:t>Παραδείγματα</w:t>
      </w:r>
      <w:r w:rsidR="00236746">
        <w:t xml:space="preserve"> οργανωμένων </w:t>
      </w:r>
      <w:r w:rsidR="00236746">
        <w:rPr>
          <w:spacing w:val="-1"/>
        </w:rPr>
        <w:t>δραστηριοτήτων</w:t>
      </w:r>
    </w:p>
    <w:p w:rsidR="00236746" w:rsidRDefault="00236746">
      <w:pPr>
        <w:pStyle w:val="a3"/>
        <w:kinsoku w:val="0"/>
        <w:overflowPunct w:val="0"/>
        <w:spacing w:before="165"/>
        <w:ind w:left="455"/>
        <w:rPr>
          <w:spacing w:val="-1"/>
        </w:rPr>
        <w:sectPr w:rsidR="00236746">
          <w:type w:val="continuous"/>
          <w:pgSz w:w="16840" w:h="11910" w:orient="landscape"/>
          <w:pgMar w:top="1340" w:right="1280" w:bottom="280" w:left="1280" w:header="720" w:footer="720" w:gutter="0"/>
          <w:cols w:num="2" w:space="720" w:equalWidth="0">
            <w:col w:w="6778" w:space="589"/>
            <w:col w:w="6913"/>
          </w:cols>
          <w:noEndnote/>
        </w:sectPr>
      </w:pPr>
    </w:p>
    <w:p w:rsidR="00236746" w:rsidRDefault="00862BB2">
      <w:pPr>
        <w:pStyle w:val="a3"/>
        <w:kinsoku w:val="0"/>
        <w:overflowPunct w:val="0"/>
        <w:spacing w:before="7"/>
        <w:ind w:left="0"/>
        <w:rPr>
          <w:sz w:val="11"/>
          <w:szCs w:val="1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47328" behindDoc="1" locked="0" layoutInCell="0" allowOverlap="1">
                <wp:simplePos x="0" y="0"/>
                <wp:positionH relativeFrom="page">
                  <wp:posOffset>-13970</wp:posOffset>
                </wp:positionH>
                <wp:positionV relativeFrom="page">
                  <wp:posOffset>-13970</wp:posOffset>
                </wp:positionV>
                <wp:extent cx="10417175" cy="7271385"/>
                <wp:effectExtent l="0" t="0" r="0" b="0"/>
                <wp:wrapNone/>
                <wp:docPr id="142" name="Group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417175" cy="7271385"/>
                          <a:chOff x="-22" y="-22"/>
                          <a:chExt cx="16405" cy="11451"/>
                        </a:xfrm>
                      </wpg:grpSpPr>
                      <wps:wsp>
                        <wps:cNvPr id="143" name="Freeform 270"/>
                        <wps:cNvSpPr>
                          <a:spLocks/>
                        </wps:cNvSpPr>
                        <wps:spPr bwMode="auto">
                          <a:xfrm>
                            <a:off x="16338" y="0"/>
                            <a:ext cx="20" cy="11386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1386"/>
                              <a:gd name="T2" fmla="*/ 0 w 20"/>
                              <a:gd name="T3" fmla="*/ 11385 h 113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1386">
                                <a:moveTo>
                                  <a:pt x="0" y="0"/>
                                </a:moveTo>
                                <a:lnTo>
                                  <a:pt x="0" y="11385"/>
                                </a:lnTo>
                              </a:path>
                            </a:pathLst>
                          </a:custGeom>
                          <a:noFill/>
                          <a:ln w="28701">
                            <a:solidFill>
                              <a:srgbClr val="EF7E0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" name="Freeform 271"/>
                        <wps:cNvSpPr>
                          <a:spLocks/>
                        </wps:cNvSpPr>
                        <wps:spPr bwMode="auto">
                          <a:xfrm>
                            <a:off x="0" y="11406"/>
                            <a:ext cx="16361" cy="20"/>
                          </a:xfrm>
                          <a:custGeom>
                            <a:avLst/>
                            <a:gdLst>
                              <a:gd name="T0" fmla="*/ 0 w 16361"/>
                              <a:gd name="T1" fmla="*/ 0 h 20"/>
                              <a:gd name="T2" fmla="*/ 16360 w 16361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6361" h="20">
                                <a:moveTo>
                                  <a:pt x="0" y="0"/>
                                </a:moveTo>
                                <a:lnTo>
                                  <a:pt x="16360" y="0"/>
                                </a:lnTo>
                              </a:path>
                            </a:pathLst>
                          </a:custGeom>
                          <a:noFill/>
                          <a:ln w="28701">
                            <a:solidFill>
                              <a:srgbClr val="EF7E0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B546AA" id="Group 269" o:spid="_x0000_s1026" style="position:absolute;margin-left:-1.1pt;margin-top:-1.1pt;width:820.25pt;height:572.55pt;z-index:-251569152;mso-position-horizontal-relative:page;mso-position-vertical-relative:page" coordorigin="-22,-22" coordsize="16405,114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" o:allowincell="f">
                <v:shape id="Freeform 270" o:spid="_x0000_s1027" style="position:absolute;left:16338;width:20;height:11386;visibility:visible;mso-wrap-style:square;v-text-anchor:top" coordsize="20,113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+2H8IA&#10;AADcAAAADwAAAGRycy9kb3ducmV2LnhtbERPS2vCQBC+C/6HZQQvopvGUiS6ii0UAjklCr0O2ckD&#10;s7Npdhvjv3cLhd7m43vO4TSZTow0uNaygpdNBIK4tLrlWsH18rnegXAeWWNnmRQ8yMHpOJ8dMNH2&#10;zjmNha9FCGGXoILG+z6R0pUNGXQb2xMHrrKDQR/gUEs94D2Em07GUfQmDbYcGhrs6aOh8lb8GAVZ&#10;fr5+fetVzxfzzmmcVVVaj0otF9N5D8LT5P/Ff+5Uh/mvW/h9Jlwgj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+T7YfwgAAANwAAAAPAAAAAAAAAAAAAAAAAJgCAABkcnMvZG93&#10;bnJldi54bWxQSwUGAAAAAAQABAD1AAAAhwMAAAAA&#10;" path="m,l,11385e" filled="f" strokecolor="#ef7e09" strokeweight=".79725mm">
                  <v:path arrowok="t" o:connecttype="custom" o:connectlocs="0,0;0,11385" o:connectangles="0,0"/>
                </v:shape>
                <v:shape id="Freeform 271" o:spid="_x0000_s1028" style="position:absolute;top:11406;width:16361;height:20;visibility:visible;mso-wrap-style:square;v-text-anchor:top" coordsize="1636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7ON+8IA&#10;AADcAAAADwAAAGRycy9kb3ducmV2LnhtbERPyWrDMBC9F/IPYgK9lEROMSE4kU0wBNpeSp3lPFjj&#10;pbVGxlJt5++rQqG3ebx1DtlsOjHS4FrLCjbrCARxaXXLtYLL+bTagXAeWWNnmRTcyUGWLh4OmGg7&#10;8QeNha9FCGGXoILG+z6R0pUNGXRr2xMHrrKDQR/gUEs94BTCTSefo2grDbYcGhrsKW+o/Cq+jYJR&#10;vudP1e3zjbf4Orm7P0W6uyr1uJyPexCeZv8v/nO/6DA/juH3mXCBT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s437wgAAANwAAAAPAAAAAAAAAAAAAAAAAJgCAABkcnMvZG93&#10;bnJldi54bWxQSwUGAAAAAAQABAD1AAAAhwMAAAAA&#10;" path="m,l16360,e" filled="f" strokecolor="#ef7e09" strokeweight=".79725mm">
                  <v:path arrowok="t" o:connecttype="custom" o:connectlocs="0,0;1636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0" allowOverlap="1">
                <wp:simplePos x="0" y="0"/>
                <wp:positionH relativeFrom="page">
                  <wp:posOffset>8900795</wp:posOffset>
                </wp:positionH>
                <wp:positionV relativeFrom="page">
                  <wp:posOffset>5162550</wp:posOffset>
                </wp:positionV>
                <wp:extent cx="655320" cy="304800"/>
                <wp:effectExtent l="0" t="0" r="0" b="0"/>
                <wp:wrapNone/>
                <wp:docPr id="141" name="Text Box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32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6746" w:rsidRDefault="00236746">
                            <w:pPr>
                              <w:pStyle w:val="a3"/>
                              <w:kinsoku w:val="0"/>
                              <w:overflowPunct w:val="0"/>
                              <w:spacing w:line="198" w:lineRule="exact"/>
                              <w:ind w:left="0" w:firstLine="241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pacing w:val="-1"/>
                                <w:sz w:val="20"/>
                                <w:szCs w:val="20"/>
                              </w:rPr>
                              <w:t>ιδιαίτερα</w:t>
                            </w:r>
                          </w:p>
                          <w:p w:rsidR="00236746" w:rsidRDefault="00236746">
                            <w:pPr>
                              <w:pStyle w:val="a3"/>
                              <w:kinsoku w:val="0"/>
                              <w:overflowPunct w:val="0"/>
                              <w:spacing w:before="36"/>
                              <w:ind w:left="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w w:val="95"/>
                                <w:sz w:val="20"/>
                                <w:szCs w:val="20"/>
                              </w:rPr>
                              <w:t>κατανόηση,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2" o:spid="_x0000_s1144" type="#_x0000_t202" style="position:absolute;margin-left:700.85pt;margin-top:406.5pt;width:51.6pt;height:24pt;z-index:251748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" o:allowincell="f" filled="f" stroked="f">
                <v:textbox inset="0,0,0,0">
                  <w:txbxContent>
                    <w:p w:rsidR="00236746" w:rsidRDefault="00236746">
                      <w:pPr>
                        <w:pStyle w:val="a3"/>
                        <w:kinsoku w:val="0"/>
                        <w:overflowPunct w:val="0"/>
                        <w:spacing w:line="198" w:lineRule="exact"/>
                        <w:ind w:left="0" w:firstLine="241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pacing w:val="-1"/>
                          <w:sz w:val="20"/>
                          <w:szCs w:val="20"/>
                        </w:rPr>
                        <w:t>ιδιαίτερα</w:t>
                      </w:r>
                    </w:p>
                    <w:p w:rsidR="00236746" w:rsidRDefault="00236746">
                      <w:pPr>
                        <w:pStyle w:val="a3"/>
                        <w:kinsoku w:val="0"/>
                        <w:overflowPunct w:val="0"/>
                        <w:spacing w:before="36"/>
                        <w:ind w:left="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w w:val="95"/>
                          <w:sz w:val="20"/>
                          <w:szCs w:val="20"/>
                        </w:rPr>
                        <w:t>κατανόηση,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236746" w:rsidRDefault="00862BB2">
      <w:pPr>
        <w:pStyle w:val="2"/>
        <w:kinsoku w:val="0"/>
        <w:overflowPunct w:val="0"/>
        <w:ind w:right="104"/>
        <w:jc w:val="right"/>
        <w:rPr>
          <w:rFonts w:ascii="Times New Roman" w:hAnsi="Times New Roman" w:cs="Times New Roman"/>
          <w:b w:val="0"/>
          <w:bCs w:val="0"/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9376" behindDoc="1" locked="0" layoutInCell="0" allowOverlap="1">
                <wp:simplePos x="0" y="0"/>
                <wp:positionH relativeFrom="page">
                  <wp:posOffset>5363210</wp:posOffset>
                </wp:positionH>
                <wp:positionV relativeFrom="paragraph">
                  <wp:posOffset>-6079490</wp:posOffset>
                </wp:positionV>
                <wp:extent cx="12700" cy="5990590"/>
                <wp:effectExtent l="0" t="0" r="0" b="0"/>
                <wp:wrapNone/>
                <wp:docPr id="140" name="Freeform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5990590"/>
                        </a:xfrm>
                        <a:custGeom>
                          <a:avLst/>
                          <a:gdLst>
                            <a:gd name="T0" fmla="*/ 0 w 20"/>
                            <a:gd name="T1" fmla="*/ 0 h 9434"/>
                            <a:gd name="T2" fmla="*/ 0 w 20"/>
                            <a:gd name="T3" fmla="*/ 9433 h 943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9434">
                              <a:moveTo>
                                <a:pt x="0" y="0"/>
                              </a:moveTo>
                              <a:lnTo>
                                <a:pt x="0" y="9433"/>
                              </a:lnTo>
                            </a:path>
                          </a:pathLst>
                        </a:custGeom>
                        <a:noFill/>
                        <a:ln w="1041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7563CF0" id="Freeform 273" o:spid="_x0000_s1026" style="position:absolute;z-index:-251567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422.3pt,-478.7pt,422.3pt,-7.05pt" coordsize="20,94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" o:allowincell="f" filled="f" strokeweight=".82pt">
                <v:path arrowok="t" o:connecttype="custom" o:connectlocs="0,0;0,5989955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50400" behindDoc="1" locked="0" layoutInCell="0" allowOverlap="1">
                <wp:simplePos x="0" y="0"/>
                <wp:positionH relativeFrom="page">
                  <wp:posOffset>5822950</wp:posOffset>
                </wp:positionH>
                <wp:positionV relativeFrom="paragraph">
                  <wp:posOffset>-4260215</wp:posOffset>
                </wp:positionV>
                <wp:extent cx="3861435" cy="4326255"/>
                <wp:effectExtent l="0" t="0" r="0" b="0"/>
                <wp:wrapNone/>
                <wp:docPr id="136" name="Group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61435" cy="4326255"/>
                          <a:chOff x="9170" y="-6709"/>
                          <a:chExt cx="6081" cy="6813"/>
                        </a:xfrm>
                      </wpg:grpSpPr>
                      <wps:wsp>
                        <wps:cNvPr id="137" name="Freeform 275"/>
                        <wps:cNvSpPr>
                          <a:spLocks/>
                        </wps:cNvSpPr>
                        <wps:spPr bwMode="auto">
                          <a:xfrm>
                            <a:off x="9200" y="-6659"/>
                            <a:ext cx="6051" cy="6763"/>
                          </a:xfrm>
                          <a:custGeom>
                            <a:avLst/>
                            <a:gdLst>
                              <a:gd name="T0" fmla="*/ 0 w 6051"/>
                              <a:gd name="T1" fmla="*/ 6763 h 6763"/>
                              <a:gd name="T2" fmla="*/ 6051 w 6051"/>
                              <a:gd name="T3" fmla="*/ 6763 h 6763"/>
                              <a:gd name="T4" fmla="*/ 6051 w 6051"/>
                              <a:gd name="T5" fmla="*/ 0 h 6763"/>
                              <a:gd name="T6" fmla="*/ 0 w 6051"/>
                              <a:gd name="T7" fmla="*/ 0 h 6763"/>
                              <a:gd name="T8" fmla="*/ 0 w 6051"/>
                              <a:gd name="T9" fmla="*/ 6763 h 67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051" h="6763">
                                <a:moveTo>
                                  <a:pt x="0" y="6763"/>
                                </a:moveTo>
                                <a:lnTo>
                                  <a:pt x="6051" y="6763"/>
                                </a:lnTo>
                                <a:lnTo>
                                  <a:pt x="605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7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73E0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" name="Rectangle 276"/>
                        <wps:cNvSpPr>
                          <a:spLocks noChangeArrowheads="1"/>
                        </wps:cNvSpPr>
                        <wps:spPr bwMode="auto">
                          <a:xfrm>
                            <a:off x="9181" y="-6699"/>
                            <a:ext cx="6060" cy="6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36746" w:rsidRDefault="00862BB2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6760" w:lineRule="atLeast"/>
                              </w:pPr>
                              <w:r>
                                <w:rPr>
                                  <w:b/>
                                  <w:bCs/>
                                  <w:noProof/>
                                </w:rPr>
                                <w:drawing>
                                  <wp:inline distT="0" distB="0" distL="0" distR="0">
                                    <wp:extent cx="3857625" cy="4314825"/>
                                    <wp:effectExtent l="0" t="0" r="9525" b="9525"/>
                                    <wp:docPr id="44" name="Εικόνα 4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857625" cy="43148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236746" w:rsidRDefault="00236746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9" name="Freeform 277"/>
                        <wps:cNvSpPr>
                          <a:spLocks/>
                        </wps:cNvSpPr>
                        <wps:spPr bwMode="auto">
                          <a:xfrm>
                            <a:off x="9180" y="-6699"/>
                            <a:ext cx="6051" cy="6763"/>
                          </a:xfrm>
                          <a:custGeom>
                            <a:avLst/>
                            <a:gdLst>
                              <a:gd name="T0" fmla="*/ 0 w 6051"/>
                              <a:gd name="T1" fmla="*/ 6763 h 6763"/>
                              <a:gd name="T2" fmla="*/ 6051 w 6051"/>
                              <a:gd name="T3" fmla="*/ 6763 h 6763"/>
                              <a:gd name="T4" fmla="*/ 6051 w 6051"/>
                              <a:gd name="T5" fmla="*/ 0 h 6763"/>
                              <a:gd name="T6" fmla="*/ 0 w 6051"/>
                              <a:gd name="T7" fmla="*/ 0 h 6763"/>
                              <a:gd name="T8" fmla="*/ 0 w 6051"/>
                              <a:gd name="T9" fmla="*/ 6763 h 67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051" h="6763">
                                <a:moveTo>
                                  <a:pt x="0" y="6763"/>
                                </a:moveTo>
                                <a:lnTo>
                                  <a:pt x="6051" y="6763"/>
                                </a:lnTo>
                                <a:lnTo>
                                  <a:pt x="605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76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8B16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4" o:spid="_x0000_s1145" style="position:absolute;left:0;text-align:left;margin-left:458.5pt;margin-top:-335.45pt;width:304.05pt;height:340.65pt;z-index:-251566080;mso-position-horizontal-relative:page;mso-position-vertical-relative:text" coordorigin="9170,-6709" coordsize="6081,68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" o:allowincell="f">
                <v:shape id="Freeform 275" o:spid="_x0000_s1146" style="position:absolute;left:9200;top:-6659;width:6051;height:6763;visibility:visible;mso-wrap-style:square;v-text-anchor:top" coordsize="6051,6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FvBcIA&#10;AADcAAAADwAAAGRycy9kb3ducmV2LnhtbERPTYvCMBC9L/gfwgje1tRVVqlG0QVBWD1YRa9DM7bF&#10;ZlKaWOv+eiMseJvH+5zZojWlaKh2hWUFg34Egji1uuBMwfGw/pyAcB5ZY2mZFDzIwWLe+ZhhrO2d&#10;99QkPhMhhF2MCnLvq1hKl+Zk0PVtRRy4i60N+gDrTOoa7yHclPIrir6lwYJDQ44V/eSUXpObUTDa&#10;7e3qPGrwtF1Xj99Bc3TLv0ipXrddTkF4av1b/O/e6DB/OIbXM+ECOX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AW8FwgAAANwAAAAPAAAAAAAAAAAAAAAAAJgCAABkcnMvZG93&#10;bnJldi54bWxQSwUGAAAAAAQABAD1AAAAhwMAAAAA&#10;" path="m,6763r6051,l6051,,,,,6763xe" fillcolor="#773e04" stroked="f">
                  <v:path arrowok="t" o:connecttype="custom" o:connectlocs="0,6763;6051,6763;6051,0;0,0;0,6763" o:connectangles="0,0,0,0,0"/>
                </v:shape>
                <v:rect id="Rectangle 276" o:spid="_x0000_s1147" style="position:absolute;left:9181;top:-6699;width:6060;height:67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Eq8cYA&#10;AADcAAAADwAAAGRycy9kb3ducmV2LnhtbESPQWvCQBCF7wX/wzJCb3WjhaIxGxFt0WPVgvU2ZKdJ&#10;aHY2ZLcm7a/vHARvM7w3732TrQbXqCt1ofZsYDpJQBEX3tZcGvg4vT3NQYWIbLHxTAZ+KcAqHz1k&#10;mFrf84Gux1gqCeGQooEqxjbVOhQVOQwT3xKL9uU7h1HWrtS2w17CXaNnSfKiHdYsDRW2tKmo+D7+&#10;OAO7ebv+3Pu/vmxeL7vz+3mxPS2iMY/jYb0EFWmId/Ptem8F/1lo5RmZQ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yEq8cYAAADcAAAADwAAAAAAAAAAAAAAAACYAgAAZHJz&#10;L2Rvd25yZXYueG1sUEsFBgAAAAAEAAQA9QAAAIsDAAAAAA==&#10;" filled="f" stroked="f">
                  <v:textbox inset="0,0,0,0">
                    <w:txbxContent>
                      <w:p w:rsidR="00236746" w:rsidRDefault="00862BB2">
                        <w:pPr>
                          <w:widowControl/>
                          <w:autoSpaceDE/>
                          <w:autoSpaceDN/>
                          <w:adjustRightInd/>
                          <w:spacing w:line="6760" w:lineRule="atLeast"/>
                        </w:pPr>
                        <w:r>
                          <w:rPr>
                            <w:b/>
                            <w:bCs/>
                            <w:noProof/>
                          </w:rPr>
                          <w:drawing>
                            <wp:inline distT="0" distB="0" distL="0" distR="0">
                              <wp:extent cx="3857625" cy="4314825"/>
                              <wp:effectExtent l="0" t="0" r="9525" b="9525"/>
                              <wp:docPr id="44" name="Εικόνα 4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857625" cy="43148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236746" w:rsidRDefault="00236746"/>
                    </w:txbxContent>
                  </v:textbox>
                </v:rect>
                <v:shape id="Freeform 277" o:spid="_x0000_s1148" style="position:absolute;left:9180;top:-6699;width:6051;height:6763;visibility:visible;mso-wrap-style:square;v-text-anchor:top" coordsize="6051,6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juVMQA&#10;AADcAAAADwAAAGRycy9kb3ducmV2LnhtbESPQWsCMRCF74X+hzAFbzXbykpdNytSKFjai1bvw2bc&#10;3bqZpJuo8d83guBthvfmfW/KRTS9ONHgO8sKXsYZCOLa6o4bBdufj+c3ED4ga+wtk4ILeVhUjw8l&#10;FtqeeU2nTWhECmFfoII2BFdI6euWDPqxdcRJ29vBYEjr0Eg94DmFm16+ZtlUGuw4EVp09N5Sfdgc&#10;TeLKv8PFLN1XHt3v9yzuPuucc6VGT3E5BxEohrv5dr3Sqf5kBtdn0gSy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9o7lTEAAAA3AAAAA8AAAAAAAAAAAAAAAAAmAIAAGRycy9k&#10;b3ducmV2LnhtbFBLBQYAAAAABAAEAPUAAACJAwAAAAA=&#10;" path="m,6763r6051,l6051,,,,,6763xe" filled="f" strokecolor="#f8b168" strokeweight="1pt">
                  <v:path arrowok="t" o:connecttype="custom" o:connectlocs="0,6763;6051,6763;6051,0;0,0;0,6763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0" allowOverlap="1">
                <wp:simplePos x="0" y="0"/>
                <wp:positionH relativeFrom="page">
                  <wp:posOffset>6019165</wp:posOffset>
                </wp:positionH>
                <wp:positionV relativeFrom="paragraph">
                  <wp:posOffset>-1372235</wp:posOffset>
                </wp:positionV>
                <wp:extent cx="3538220" cy="1169670"/>
                <wp:effectExtent l="0" t="0" r="0" b="0"/>
                <wp:wrapNone/>
                <wp:docPr id="135" name="Text Box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38220" cy="1169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6746" w:rsidRDefault="00236746">
                            <w:pPr>
                              <w:pStyle w:val="a3"/>
                              <w:kinsoku w:val="0"/>
                              <w:overflowPunct w:val="0"/>
                              <w:spacing w:line="198" w:lineRule="exact"/>
                              <w:ind w:left="216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pacing w:val="-1"/>
                                <w:sz w:val="20"/>
                                <w:szCs w:val="20"/>
                              </w:rPr>
                              <w:t>αποτελεσματικότητα,</w:t>
                            </w:r>
                            <w:r>
                              <w:rPr>
                                <w:spacing w:val="-1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οικονομία</w:t>
                            </w:r>
                            <w:r>
                              <w:rPr>
                                <w:spacing w:val="-1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χρόνου</w:t>
                            </w:r>
                            <w:r>
                              <w:rPr>
                                <w:spacing w:val="-1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0"/>
                                <w:szCs w:val="20"/>
                              </w:rPr>
                              <w:t>κ.λπ.).</w:t>
                            </w:r>
                          </w:p>
                          <w:p w:rsidR="00236746" w:rsidRDefault="00236746">
                            <w:pPr>
                              <w:pStyle w:val="a3"/>
                              <w:numPr>
                                <w:ilvl w:val="0"/>
                                <w:numId w:val="18"/>
                              </w:numPr>
                              <w:tabs>
                                <w:tab w:val="left" w:pos="216"/>
                              </w:tabs>
                              <w:kinsoku w:val="0"/>
                              <w:overflowPunct w:val="0"/>
                              <w:spacing w:before="157" w:line="276" w:lineRule="auto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Παρατηρώντας</w:t>
                            </w:r>
                            <w:r>
                              <w:rPr>
                                <w:spacing w:val="2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το</w:t>
                            </w:r>
                            <w:r>
                              <w:rPr>
                                <w:spacing w:val="2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0"/>
                                <w:szCs w:val="20"/>
                              </w:rPr>
                              <w:t>φαινόμενο</w:t>
                            </w:r>
                            <w:r>
                              <w:rPr>
                                <w:spacing w:val="2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της</w:t>
                            </w:r>
                            <w:r>
                              <w:rPr>
                                <w:spacing w:val="2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εναλλαγής</w:t>
                            </w:r>
                            <w:r>
                              <w:rPr>
                                <w:spacing w:val="2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ημέρας-νύχτας</w:t>
                            </w:r>
                            <w:r>
                              <w:rPr>
                                <w:spacing w:val="28"/>
                                <w:w w:val="99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σε ένα</w:t>
                            </w:r>
                            <w:r>
                              <w:rPr>
                                <w:spacing w:val="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0"/>
                                <w:szCs w:val="20"/>
                              </w:rPr>
                              <w:t>βίντεο</w:t>
                            </w:r>
                            <w:r>
                              <w:rPr>
                                <w:spacing w:val="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και</w:t>
                            </w:r>
                            <w:r>
                              <w:rPr>
                                <w:spacing w:val="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0"/>
                                <w:szCs w:val="20"/>
                              </w:rPr>
                              <w:t>περιγράφοντάς</w:t>
                            </w:r>
                            <w:r>
                              <w:rPr>
                                <w:spacing w:val="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το λεκτικά</w:t>
                            </w:r>
                            <w:r>
                              <w:rPr>
                                <w:spacing w:val="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ή με</w:t>
                            </w:r>
                            <w:r>
                              <w:rPr>
                                <w:spacing w:val="44"/>
                                <w:w w:val="99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0"/>
                                <w:szCs w:val="20"/>
                              </w:rPr>
                              <w:t>σχέδιο/ζωγραφική</w:t>
                            </w:r>
                            <w:r>
                              <w:rPr>
                                <w:spacing w:val="-9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ή</w:t>
                            </w:r>
                            <w:r>
                              <w:rPr>
                                <w:spacing w:val="-1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με</w:t>
                            </w:r>
                            <w:r>
                              <w:rPr>
                                <w:spacing w:val="-9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σωματική</w:t>
                            </w:r>
                            <w:r>
                              <w:rPr>
                                <w:spacing w:val="-1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κίνηση.</w:t>
                            </w:r>
                          </w:p>
                          <w:p w:rsidR="00236746" w:rsidRDefault="00236746">
                            <w:pPr>
                              <w:pStyle w:val="a3"/>
                              <w:numPr>
                                <w:ilvl w:val="0"/>
                                <w:numId w:val="18"/>
                              </w:numPr>
                              <w:tabs>
                                <w:tab w:val="left" w:pos="216"/>
                              </w:tabs>
                              <w:kinsoku w:val="0"/>
                              <w:overflowPunct w:val="0"/>
                              <w:spacing w:before="84" w:line="280" w:lineRule="atLeast"/>
                              <w:ind w:right="1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Περιγράφοντας</w:t>
                            </w:r>
                            <w:r>
                              <w:rPr>
                                <w:spacing w:val="4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καταστάσεις</w:t>
                            </w:r>
                            <w:r>
                              <w:rPr>
                                <w:spacing w:val="38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που</w:t>
                            </w:r>
                            <w:r>
                              <w:rPr>
                                <w:spacing w:val="38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μας</w:t>
                            </w:r>
                            <w:r>
                              <w:rPr>
                                <w:spacing w:val="3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προκαλούν</w:t>
                            </w:r>
                            <w:r>
                              <w:rPr>
                                <w:spacing w:val="22"/>
                                <w:w w:val="99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0"/>
                                <w:szCs w:val="20"/>
                              </w:rPr>
                              <w:t>διαφορετικά</w:t>
                            </w:r>
                            <w:r>
                              <w:rPr>
                                <w:spacing w:val="-2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συναισθήματα.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8" o:spid="_x0000_s1149" type="#_x0000_t202" style="position:absolute;left:0;text-align:left;margin-left:473.95pt;margin-top:-108.05pt;width:278.6pt;height:92.1pt;z-index:251751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" o:allowincell="f" filled="f" stroked="f">
                <v:textbox inset="0,0,0,0">
                  <w:txbxContent>
                    <w:p w:rsidR="00236746" w:rsidRDefault="00236746">
                      <w:pPr>
                        <w:pStyle w:val="a3"/>
                        <w:kinsoku w:val="0"/>
                        <w:overflowPunct w:val="0"/>
                        <w:spacing w:line="198" w:lineRule="exact"/>
                        <w:ind w:left="216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pacing w:val="-1"/>
                          <w:sz w:val="20"/>
                          <w:szCs w:val="20"/>
                        </w:rPr>
                        <w:t>αποτελεσματικότητα,</w:t>
                      </w:r>
                      <w:r>
                        <w:rPr>
                          <w:spacing w:val="-1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</w:rPr>
                        <w:t>οικονομία</w:t>
                      </w:r>
                      <w:r>
                        <w:rPr>
                          <w:spacing w:val="-1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</w:rPr>
                        <w:t>χρόνου</w:t>
                      </w:r>
                      <w:r>
                        <w:rPr>
                          <w:spacing w:val="-1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spacing w:val="-1"/>
                          <w:sz w:val="20"/>
                          <w:szCs w:val="20"/>
                        </w:rPr>
                        <w:t>κ.λπ.).</w:t>
                      </w:r>
                    </w:p>
                    <w:p w:rsidR="00236746" w:rsidRDefault="00236746">
                      <w:pPr>
                        <w:pStyle w:val="a3"/>
                        <w:numPr>
                          <w:ilvl w:val="0"/>
                          <w:numId w:val="18"/>
                        </w:numPr>
                        <w:tabs>
                          <w:tab w:val="left" w:pos="216"/>
                        </w:tabs>
                        <w:kinsoku w:val="0"/>
                        <w:overflowPunct w:val="0"/>
                        <w:spacing w:before="157" w:line="276" w:lineRule="auto"/>
                        <w:jc w:val="both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Παρατηρώντας</w:t>
                      </w:r>
                      <w:r>
                        <w:rPr>
                          <w:spacing w:val="2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</w:rPr>
                        <w:t>το</w:t>
                      </w:r>
                      <w:r>
                        <w:rPr>
                          <w:spacing w:val="2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spacing w:val="-1"/>
                          <w:sz w:val="20"/>
                          <w:szCs w:val="20"/>
                        </w:rPr>
                        <w:t>φαινόμενο</w:t>
                      </w:r>
                      <w:r>
                        <w:rPr>
                          <w:spacing w:val="2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</w:rPr>
                        <w:t>της</w:t>
                      </w:r>
                      <w:r>
                        <w:rPr>
                          <w:spacing w:val="2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</w:rPr>
                        <w:t>εναλλαγής</w:t>
                      </w:r>
                      <w:r>
                        <w:rPr>
                          <w:spacing w:val="2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</w:rPr>
                        <w:t>ημέρας-νύχτας</w:t>
                      </w:r>
                      <w:r>
                        <w:rPr>
                          <w:spacing w:val="28"/>
                          <w:w w:val="99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</w:rPr>
                        <w:t>σε ένα</w:t>
                      </w:r>
                      <w:r>
                        <w:rPr>
                          <w:spacing w:val="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spacing w:val="-1"/>
                          <w:sz w:val="20"/>
                          <w:szCs w:val="20"/>
                        </w:rPr>
                        <w:t>βίντεο</w:t>
                      </w:r>
                      <w:r>
                        <w:rPr>
                          <w:spacing w:val="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</w:rPr>
                        <w:t>και</w:t>
                      </w:r>
                      <w:r>
                        <w:rPr>
                          <w:spacing w:val="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spacing w:val="-1"/>
                          <w:sz w:val="20"/>
                          <w:szCs w:val="20"/>
                        </w:rPr>
                        <w:t>περιγράφοντάς</w:t>
                      </w:r>
                      <w:r>
                        <w:rPr>
                          <w:spacing w:val="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</w:rPr>
                        <w:t>το λεκτικά</w:t>
                      </w:r>
                      <w:r>
                        <w:rPr>
                          <w:spacing w:val="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</w:rPr>
                        <w:t>ή με</w:t>
                      </w:r>
                      <w:r>
                        <w:rPr>
                          <w:spacing w:val="44"/>
                          <w:w w:val="99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spacing w:val="-1"/>
                          <w:sz w:val="20"/>
                          <w:szCs w:val="20"/>
                        </w:rPr>
                        <w:t>σχέδιο/ζωγραφική</w:t>
                      </w:r>
                      <w:r>
                        <w:rPr>
                          <w:spacing w:val="-9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</w:rPr>
                        <w:t>ή</w:t>
                      </w:r>
                      <w:r>
                        <w:rPr>
                          <w:spacing w:val="-1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</w:rPr>
                        <w:t>με</w:t>
                      </w:r>
                      <w:r>
                        <w:rPr>
                          <w:spacing w:val="-9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</w:rPr>
                        <w:t>σωματική</w:t>
                      </w:r>
                      <w:r>
                        <w:rPr>
                          <w:spacing w:val="-1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</w:rPr>
                        <w:t>κίνηση.</w:t>
                      </w:r>
                    </w:p>
                    <w:p w:rsidR="00236746" w:rsidRDefault="00236746">
                      <w:pPr>
                        <w:pStyle w:val="a3"/>
                        <w:numPr>
                          <w:ilvl w:val="0"/>
                          <w:numId w:val="18"/>
                        </w:numPr>
                        <w:tabs>
                          <w:tab w:val="left" w:pos="216"/>
                        </w:tabs>
                        <w:kinsoku w:val="0"/>
                        <w:overflowPunct w:val="0"/>
                        <w:spacing w:before="84" w:line="280" w:lineRule="atLeast"/>
                        <w:ind w:right="1"/>
                        <w:jc w:val="both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Περιγράφοντας</w:t>
                      </w:r>
                      <w:r>
                        <w:rPr>
                          <w:spacing w:val="4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</w:rPr>
                        <w:t>καταστάσεις</w:t>
                      </w:r>
                      <w:r>
                        <w:rPr>
                          <w:spacing w:val="38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</w:rPr>
                        <w:t>που</w:t>
                      </w:r>
                      <w:r>
                        <w:rPr>
                          <w:spacing w:val="38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</w:rPr>
                        <w:t>μας</w:t>
                      </w:r>
                      <w:r>
                        <w:rPr>
                          <w:spacing w:val="3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</w:rPr>
                        <w:t>προκαλούν</w:t>
                      </w:r>
                      <w:r>
                        <w:rPr>
                          <w:spacing w:val="22"/>
                          <w:w w:val="99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spacing w:val="-1"/>
                          <w:sz w:val="20"/>
                          <w:szCs w:val="20"/>
                        </w:rPr>
                        <w:t>διαφορετικά</w:t>
                      </w:r>
                      <w:r>
                        <w:rPr>
                          <w:spacing w:val="-2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</w:rPr>
                        <w:t>συναισθήματα.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36746">
        <w:rPr>
          <w:rFonts w:ascii="Times New Roman" w:hAnsi="Times New Roman" w:cs="Times New Roman"/>
          <w:color w:val="1B577B"/>
          <w:spacing w:val="-1"/>
        </w:rPr>
        <w:t>-4</w:t>
      </w:r>
      <w:r w:rsidR="0060754D" w:rsidRPr="00FC1DCB">
        <w:rPr>
          <w:rFonts w:ascii="Times New Roman" w:hAnsi="Times New Roman" w:cs="Times New Roman"/>
          <w:color w:val="1B577B"/>
          <w:spacing w:val="-1"/>
        </w:rPr>
        <w:t>0</w:t>
      </w:r>
      <w:r w:rsidR="00236746">
        <w:rPr>
          <w:rFonts w:ascii="Times New Roman" w:hAnsi="Times New Roman" w:cs="Times New Roman"/>
          <w:color w:val="1B577B"/>
          <w:spacing w:val="-1"/>
        </w:rPr>
        <w:t>-</w:t>
      </w:r>
    </w:p>
    <w:p w:rsidR="00236746" w:rsidRDefault="00236746">
      <w:pPr>
        <w:pStyle w:val="2"/>
        <w:kinsoku w:val="0"/>
        <w:overflowPunct w:val="0"/>
        <w:ind w:right="104"/>
        <w:jc w:val="right"/>
        <w:rPr>
          <w:rFonts w:ascii="Times New Roman" w:hAnsi="Times New Roman" w:cs="Times New Roman"/>
          <w:b w:val="0"/>
          <w:bCs w:val="0"/>
          <w:color w:val="000000"/>
        </w:rPr>
        <w:sectPr w:rsidR="00236746">
          <w:type w:val="continuous"/>
          <w:pgSz w:w="16840" w:h="11910" w:orient="landscape"/>
          <w:pgMar w:top="1340" w:right="1280" w:bottom="280" w:left="1280" w:header="720" w:footer="720" w:gutter="0"/>
          <w:cols w:space="720" w:equalWidth="0">
            <w:col w:w="14280"/>
          </w:cols>
          <w:noEndnote/>
        </w:sectPr>
      </w:pPr>
    </w:p>
    <w:p w:rsidR="00236746" w:rsidRDefault="00236746">
      <w:pPr>
        <w:pStyle w:val="a3"/>
        <w:kinsoku w:val="0"/>
        <w:overflowPunct w:val="0"/>
        <w:spacing w:before="10"/>
        <w:ind w:left="0"/>
        <w:rPr>
          <w:rFonts w:ascii="Times New Roman" w:hAnsi="Times New Roman" w:cs="Times New Roman"/>
          <w:b/>
          <w:bCs/>
          <w:sz w:val="10"/>
          <w:szCs w:val="10"/>
        </w:rPr>
      </w:pPr>
    </w:p>
    <w:p w:rsidR="00236746" w:rsidRDefault="00236746">
      <w:pPr>
        <w:pStyle w:val="a3"/>
        <w:kinsoku w:val="0"/>
        <w:overflowPunct w:val="0"/>
        <w:spacing w:before="10"/>
        <w:ind w:left="0"/>
        <w:rPr>
          <w:rFonts w:ascii="Times New Roman" w:hAnsi="Times New Roman" w:cs="Times New Roman"/>
          <w:b/>
          <w:bCs/>
          <w:sz w:val="10"/>
          <w:szCs w:val="10"/>
        </w:rPr>
        <w:sectPr w:rsidR="00236746">
          <w:pgSz w:w="16840" w:h="11910" w:orient="landscape"/>
          <w:pgMar w:top="1100" w:right="1280" w:bottom="280" w:left="1340" w:header="720" w:footer="720" w:gutter="0"/>
          <w:cols w:space="720" w:equalWidth="0">
            <w:col w:w="14220"/>
          </w:cols>
          <w:noEndnote/>
        </w:sectPr>
      </w:pPr>
    </w:p>
    <w:p w:rsidR="00236746" w:rsidRDefault="00236746">
      <w:pPr>
        <w:pStyle w:val="a3"/>
        <w:kinsoku w:val="0"/>
        <w:overflowPunct w:val="0"/>
        <w:spacing w:before="4"/>
        <w:ind w:left="0"/>
        <w:rPr>
          <w:rFonts w:ascii="Times New Roman" w:hAnsi="Times New Roman" w:cs="Times New Roman"/>
          <w:b/>
          <w:bCs/>
          <w:sz w:val="21"/>
          <w:szCs w:val="21"/>
        </w:rPr>
      </w:pPr>
    </w:p>
    <w:p w:rsidR="00236746" w:rsidRDefault="00236746">
      <w:pPr>
        <w:pStyle w:val="a3"/>
        <w:kinsoku w:val="0"/>
        <w:overflowPunct w:val="0"/>
        <w:ind w:left="1031"/>
        <w:rPr>
          <w:rFonts w:ascii="Cambria" w:hAnsi="Cambria" w:cs="Cambria"/>
          <w:color w:val="000000"/>
          <w:sz w:val="26"/>
          <w:szCs w:val="26"/>
        </w:rPr>
      </w:pPr>
      <w:r>
        <w:rPr>
          <w:rFonts w:ascii="Cambria" w:hAnsi="Cambria" w:cs="Cambria"/>
          <w:b/>
          <w:bCs/>
          <w:color w:val="365F91"/>
          <w:sz w:val="26"/>
          <w:szCs w:val="26"/>
        </w:rPr>
        <w:t>ΟΡΓΑΝΩΝΟΝΤΑΣ</w:t>
      </w:r>
      <w:r>
        <w:rPr>
          <w:rFonts w:ascii="Cambria" w:hAnsi="Cambria" w:cs="Cambria"/>
          <w:b/>
          <w:bCs/>
          <w:color w:val="365F91"/>
          <w:spacing w:val="-19"/>
          <w:sz w:val="26"/>
          <w:szCs w:val="26"/>
        </w:rPr>
        <w:t xml:space="preserve"> </w:t>
      </w:r>
      <w:r>
        <w:rPr>
          <w:rFonts w:ascii="Cambria" w:hAnsi="Cambria" w:cs="Cambria"/>
          <w:b/>
          <w:bCs/>
          <w:color w:val="365F91"/>
          <w:sz w:val="26"/>
          <w:szCs w:val="26"/>
        </w:rPr>
        <w:t>ΤΟ</w:t>
      </w:r>
      <w:r>
        <w:rPr>
          <w:rFonts w:ascii="Cambria" w:hAnsi="Cambria" w:cs="Cambria"/>
          <w:b/>
          <w:bCs/>
          <w:color w:val="365F91"/>
          <w:spacing w:val="-18"/>
          <w:sz w:val="26"/>
          <w:szCs w:val="26"/>
        </w:rPr>
        <w:t xml:space="preserve"> </w:t>
      </w:r>
      <w:r>
        <w:rPr>
          <w:rFonts w:ascii="Cambria" w:hAnsi="Cambria" w:cs="Cambria"/>
          <w:b/>
          <w:bCs/>
          <w:color w:val="365F91"/>
          <w:sz w:val="26"/>
          <w:szCs w:val="26"/>
        </w:rPr>
        <w:t>ΜΑΘΗΣΙΑΚΟ</w:t>
      </w:r>
      <w:r>
        <w:rPr>
          <w:rFonts w:ascii="Cambria" w:hAnsi="Cambria" w:cs="Cambria"/>
          <w:b/>
          <w:bCs/>
          <w:color w:val="365F91"/>
          <w:spacing w:val="-18"/>
          <w:sz w:val="26"/>
          <w:szCs w:val="26"/>
        </w:rPr>
        <w:t xml:space="preserve"> </w:t>
      </w:r>
      <w:r>
        <w:rPr>
          <w:rFonts w:ascii="Cambria" w:hAnsi="Cambria" w:cs="Cambria"/>
          <w:b/>
          <w:bCs/>
          <w:color w:val="365F91"/>
          <w:sz w:val="26"/>
          <w:szCs w:val="26"/>
        </w:rPr>
        <w:t>ΠΕΡΙΒΑΛΛΟΝ</w:t>
      </w:r>
    </w:p>
    <w:p w:rsidR="00236746" w:rsidRDefault="00236746">
      <w:pPr>
        <w:pStyle w:val="a3"/>
        <w:kinsoku w:val="0"/>
        <w:overflowPunct w:val="0"/>
        <w:spacing w:before="6"/>
        <w:ind w:left="0"/>
        <w:rPr>
          <w:rFonts w:ascii="Cambria" w:hAnsi="Cambria" w:cs="Cambria"/>
          <w:b/>
          <w:bCs/>
          <w:sz w:val="23"/>
          <w:szCs w:val="23"/>
        </w:rPr>
      </w:pPr>
    </w:p>
    <w:p w:rsidR="00236746" w:rsidRDefault="00236746">
      <w:pPr>
        <w:pStyle w:val="a3"/>
        <w:kinsoku w:val="0"/>
        <w:overflowPunct w:val="0"/>
        <w:rPr>
          <w:spacing w:val="-1"/>
        </w:rPr>
      </w:pPr>
      <w:r>
        <w:t xml:space="preserve">Το  </w:t>
      </w:r>
      <w:r>
        <w:rPr>
          <w:spacing w:val="43"/>
        </w:rPr>
        <w:t xml:space="preserve"> </w:t>
      </w:r>
      <w:r>
        <w:rPr>
          <w:spacing w:val="-1"/>
        </w:rPr>
        <w:t>περιβάλλον</w:t>
      </w:r>
      <w:r>
        <w:t xml:space="preserve">  </w:t>
      </w:r>
      <w:r>
        <w:rPr>
          <w:spacing w:val="43"/>
        </w:rPr>
        <w:t xml:space="preserve"> </w:t>
      </w:r>
      <w:r>
        <w:rPr>
          <w:spacing w:val="-1"/>
        </w:rPr>
        <w:t>του</w:t>
      </w:r>
      <w:r>
        <w:t xml:space="preserve">  </w:t>
      </w:r>
      <w:r>
        <w:rPr>
          <w:spacing w:val="39"/>
        </w:rPr>
        <w:t xml:space="preserve"> </w:t>
      </w:r>
      <w:r>
        <w:rPr>
          <w:spacing w:val="-1"/>
        </w:rPr>
        <w:t>νηπιαγωγείου</w:t>
      </w:r>
      <w:r>
        <w:t xml:space="preserve">  </w:t>
      </w:r>
      <w:r>
        <w:rPr>
          <w:spacing w:val="41"/>
        </w:rPr>
        <w:t xml:space="preserve"> </w:t>
      </w:r>
      <w:r>
        <w:t xml:space="preserve">αποτελεί  </w:t>
      </w:r>
      <w:r>
        <w:rPr>
          <w:spacing w:val="41"/>
        </w:rPr>
        <w:t xml:space="preserve"> </w:t>
      </w:r>
      <w:r>
        <w:t xml:space="preserve">ένα  </w:t>
      </w:r>
      <w:r>
        <w:rPr>
          <w:spacing w:val="43"/>
        </w:rPr>
        <w:t xml:space="preserve"> </w:t>
      </w:r>
      <w:r>
        <w:rPr>
          <w:spacing w:val="-1"/>
        </w:rPr>
        <w:t>ανοικτό</w:t>
      </w:r>
      <w:r>
        <w:rPr>
          <w:spacing w:val="49"/>
        </w:rPr>
        <w:t xml:space="preserve"> </w:t>
      </w:r>
      <w:r>
        <w:rPr>
          <w:spacing w:val="-1"/>
        </w:rPr>
        <w:t>σύστημα</w:t>
      </w:r>
      <w:r>
        <w:t xml:space="preserve"> </w:t>
      </w:r>
      <w:r>
        <w:rPr>
          <w:spacing w:val="-1"/>
        </w:rPr>
        <w:t xml:space="preserve">μάθησης </w:t>
      </w:r>
      <w:r>
        <w:t>και</w:t>
      </w:r>
      <w:r>
        <w:rPr>
          <w:spacing w:val="-3"/>
        </w:rPr>
        <w:t xml:space="preserve"> </w:t>
      </w:r>
      <w:r>
        <w:rPr>
          <w:spacing w:val="-1"/>
        </w:rPr>
        <w:t>περιλαμβάνει:</w:t>
      </w:r>
    </w:p>
    <w:p w:rsidR="00236746" w:rsidRDefault="00236746">
      <w:pPr>
        <w:pStyle w:val="a3"/>
        <w:kinsoku w:val="0"/>
        <w:overflowPunct w:val="0"/>
        <w:spacing w:before="10"/>
        <w:ind w:left="0"/>
      </w:pPr>
    </w:p>
    <w:p w:rsidR="00236746" w:rsidRDefault="00862BB2">
      <w:pPr>
        <w:pStyle w:val="a3"/>
        <w:kinsoku w:val="0"/>
        <w:overflowPunct w:val="0"/>
        <w:spacing w:line="200" w:lineRule="atLeas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inline distT="0" distB="0" distL="0" distR="0">
                <wp:extent cx="4141470" cy="1618615"/>
                <wp:effectExtent l="0" t="0" r="0" b="0"/>
                <wp:docPr id="134" name="Text Box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1470" cy="1618615"/>
                        </a:xfrm>
                        <a:prstGeom prst="rect">
                          <a:avLst/>
                        </a:prstGeom>
                        <a:solidFill>
                          <a:srgbClr val="FBDFC0"/>
                        </a:solidFill>
                        <a:ln w="13461">
                          <a:solidFill>
                            <a:srgbClr val="EF7E09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36746" w:rsidRDefault="00236746">
                            <w:pPr>
                              <w:pStyle w:val="a3"/>
                              <w:numPr>
                                <w:ilvl w:val="0"/>
                                <w:numId w:val="17"/>
                              </w:numPr>
                              <w:tabs>
                                <w:tab w:val="left" w:pos="415"/>
                              </w:tabs>
                              <w:kinsoku w:val="0"/>
                              <w:overflowPunct w:val="0"/>
                              <w:spacing w:line="266" w:lineRule="exact"/>
                              <w:ind w:hanging="360"/>
                              <w:rPr>
                                <w:spacing w:val="-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Τον </w:t>
                            </w:r>
                            <w:r>
                              <w:rPr>
                                <w:spacing w:val="-1"/>
                                <w:sz w:val="22"/>
                                <w:szCs w:val="22"/>
                              </w:rPr>
                              <w:t>εσωτερικό</w:t>
                            </w:r>
                            <w:r>
                              <w:rPr>
                                <w:spacing w:val="-2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2"/>
                                <w:szCs w:val="22"/>
                              </w:rPr>
                              <w:t>και εξωτερικό</w:t>
                            </w:r>
                            <w:r>
                              <w:rPr>
                                <w:spacing w:val="-2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2"/>
                                <w:szCs w:val="22"/>
                              </w:rPr>
                              <w:t>φυσικό</w:t>
                            </w:r>
                            <w:r>
                              <w:rPr>
                                <w:spacing w:val="-2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2"/>
                                <w:szCs w:val="22"/>
                              </w:rPr>
                              <w:t>χώρο,</w:t>
                            </w:r>
                          </w:p>
                          <w:p w:rsidR="00236746" w:rsidRDefault="00236746">
                            <w:pPr>
                              <w:pStyle w:val="a3"/>
                              <w:numPr>
                                <w:ilvl w:val="0"/>
                                <w:numId w:val="17"/>
                              </w:numPr>
                              <w:tabs>
                                <w:tab w:val="left" w:pos="415"/>
                              </w:tabs>
                              <w:kinsoku w:val="0"/>
                              <w:overflowPunct w:val="0"/>
                              <w:spacing w:before="158" w:line="276" w:lineRule="auto"/>
                              <w:ind w:right="100" w:hanging="360"/>
                              <w:jc w:val="both"/>
                              <w:rPr>
                                <w:spacing w:val="-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Τον</w:t>
                            </w:r>
                            <w:r>
                              <w:rPr>
                                <w:spacing w:val="6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2"/>
                                <w:szCs w:val="22"/>
                              </w:rPr>
                              <w:t>τρόπο</w:t>
                            </w:r>
                            <w:r>
                              <w:rPr>
                                <w:spacing w:val="6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που</w:t>
                            </w:r>
                            <w:r>
                              <w:rPr>
                                <w:spacing w:val="3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2"/>
                                <w:szCs w:val="22"/>
                              </w:rPr>
                              <w:t>δομείται</w:t>
                            </w:r>
                            <w:r>
                              <w:rPr>
                                <w:spacing w:val="3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ο</w:t>
                            </w:r>
                            <w:r>
                              <w:rPr>
                                <w:spacing w:val="6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2"/>
                                <w:szCs w:val="22"/>
                              </w:rPr>
                              <w:t>χώρος</w:t>
                            </w:r>
                            <w:r>
                              <w:rPr>
                                <w:spacing w:val="7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2"/>
                                <w:szCs w:val="22"/>
                              </w:rPr>
                              <w:t>και</w:t>
                            </w:r>
                            <w:r>
                              <w:rPr>
                                <w:spacing w:val="6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2"/>
                                <w:szCs w:val="22"/>
                              </w:rPr>
                              <w:t>αξιοποιείται</w:t>
                            </w:r>
                            <w:r>
                              <w:rPr>
                                <w:spacing w:val="8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ο</w:t>
                            </w:r>
                            <w:r>
                              <w:rPr>
                                <w:spacing w:val="6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2"/>
                                <w:szCs w:val="22"/>
                              </w:rPr>
                              <w:t>χρόνος,</w:t>
                            </w:r>
                            <w:r>
                              <w:rPr>
                                <w:spacing w:val="7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με</w:t>
                            </w:r>
                            <w:r>
                              <w:rPr>
                                <w:spacing w:val="23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2"/>
                                <w:szCs w:val="22"/>
                              </w:rPr>
                              <w:t>βάση</w:t>
                            </w:r>
                            <w:r>
                              <w:rPr>
                                <w:spacing w:val="37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2"/>
                                <w:szCs w:val="22"/>
                              </w:rPr>
                              <w:t>τις</w:t>
                            </w:r>
                            <w:r>
                              <w:rPr>
                                <w:spacing w:val="39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2"/>
                                <w:szCs w:val="22"/>
                              </w:rPr>
                              <w:t>απαιτήσεις</w:t>
                            </w:r>
                            <w:r>
                              <w:rPr>
                                <w:spacing w:val="39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2"/>
                                <w:szCs w:val="22"/>
                              </w:rPr>
                              <w:t>του</w:t>
                            </w:r>
                            <w:r>
                              <w:rPr>
                                <w:spacing w:val="37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2"/>
                                <w:szCs w:val="22"/>
                              </w:rPr>
                              <w:t>προγράμματος</w:t>
                            </w:r>
                            <w:r>
                              <w:rPr>
                                <w:spacing w:val="39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2"/>
                                <w:szCs w:val="22"/>
                              </w:rPr>
                              <w:t>σπουδών</w:t>
                            </w:r>
                            <w:r>
                              <w:rPr>
                                <w:spacing w:val="39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2"/>
                                <w:szCs w:val="22"/>
                              </w:rPr>
                              <w:t>και</w:t>
                            </w:r>
                            <w:r>
                              <w:rPr>
                                <w:spacing w:val="37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2"/>
                                <w:szCs w:val="22"/>
                              </w:rPr>
                              <w:t>τις</w:t>
                            </w:r>
                            <w:r>
                              <w:rPr>
                                <w:spacing w:val="35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2"/>
                                <w:szCs w:val="22"/>
                              </w:rPr>
                              <w:t>ανάγκες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2"/>
                                <w:szCs w:val="22"/>
                              </w:rPr>
                              <w:t>των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2"/>
                                <w:szCs w:val="22"/>
                              </w:rPr>
                              <w:t>ατόμων</w:t>
                            </w:r>
                            <w:r>
                              <w:rPr>
                                <w:spacing w:val="-3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που</w:t>
                            </w:r>
                            <w:r>
                              <w:rPr>
                                <w:spacing w:val="-4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2"/>
                                <w:szCs w:val="22"/>
                              </w:rPr>
                              <w:t xml:space="preserve">κινούνται μέσα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σε</w:t>
                            </w:r>
                            <w:r>
                              <w:rPr>
                                <w:spacing w:val="-1"/>
                                <w:sz w:val="22"/>
                                <w:szCs w:val="22"/>
                              </w:rPr>
                              <w:t xml:space="preserve"> αυτόν,</w:t>
                            </w:r>
                          </w:p>
                          <w:p w:rsidR="00236746" w:rsidRDefault="00236746">
                            <w:pPr>
                              <w:pStyle w:val="a3"/>
                              <w:numPr>
                                <w:ilvl w:val="0"/>
                                <w:numId w:val="16"/>
                              </w:numPr>
                              <w:tabs>
                                <w:tab w:val="left" w:pos="415"/>
                              </w:tabs>
                              <w:kinsoku w:val="0"/>
                              <w:overflowPunct w:val="0"/>
                              <w:spacing w:before="118" w:line="275" w:lineRule="auto"/>
                              <w:ind w:right="97" w:hanging="360"/>
                              <w:jc w:val="both"/>
                              <w:rPr>
                                <w:spacing w:val="-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pacing w:val="-1"/>
                                <w:sz w:val="22"/>
                                <w:szCs w:val="22"/>
                              </w:rPr>
                              <w:t>Τις</w:t>
                            </w:r>
                            <w:r>
                              <w:rPr>
                                <w:spacing w:val="33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2"/>
                                <w:szCs w:val="22"/>
                              </w:rPr>
                              <w:t>σχέσεις</w:t>
                            </w:r>
                            <w:r>
                              <w:rPr>
                                <w:spacing w:val="34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που</w:t>
                            </w:r>
                            <w:r>
                              <w:rPr>
                                <w:spacing w:val="33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2"/>
                                <w:szCs w:val="22"/>
                              </w:rPr>
                              <w:t>αναπτύσσονται</w:t>
                            </w:r>
                            <w:r>
                              <w:rPr>
                                <w:spacing w:val="31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2"/>
                                <w:szCs w:val="22"/>
                              </w:rPr>
                              <w:t>και</w:t>
                            </w:r>
                            <w:r>
                              <w:rPr>
                                <w:spacing w:val="32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2"/>
                                <w:szCs w:val="22"/>
                              </w:rPr>
                              <w:t>τις</w:t>
                            </w:r>
                            <w:r>
                              <w:rPr>
                                <w:spacing w:val="34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2"/>
                                <w:szCs w:val="22"/>
                              </w:rPr>
                              <w:t>αλληλεπιδράσεις</w:t>
                            </w:r>
                            <w:r>
                              <w:rPr>
                                <w:spacing w:val="34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που</w:t>
                            </w:r>
                            <w:r>
                              <w:rPr>
                                <w:spacing w:val="29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2"/>
                                <w:szCs w:val="22"/>
                              </w:rPr>
                              <w:t>συμβαίνουν</w:t>
                            </w:r>
                            <w:r>
                              <w:rPr>
                                <w:spacing w:val="28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σε</w:t>
                            </w:r>
                            <w:r>
                              <w:rPr>
                                <w:spacing w:val="28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2"/>
                                <w:szCs w:val="22"/>
                              </w:rPr>
                              <w:t>ευρύτερο</w:t>
                            </w:r>
                            <w:r>
                              <w:rPr>
                                <w:spacing w:val="28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2"/>
                                <w:szCs w:val="22"/>
                              </w:rPr>
                              <w:t>κοινωνικό</w:t>
                            </w:r>
                            <w:r>
                              <w:rPr>
                                <w:spacing w:val="27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2"/>
                                <w:szCs w:val="22"/>
                              </w:rPr>
                              <w:t>και</w:t>
                            </w:r>
                            <w:r>
                              <w:rPr>
                                <w:spacing w:val="28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2"/>
                                <w:szCs w:val="22"/>
                              </w:rPr>
                              <w:t>συναισθηματικό</w:t>
                            </w:r>
                            <w:r>
                              <w:rPr>
                                <w:spacing w:val="21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2"/>
                                <w:szCs w:val="22"/>
                              </w:rPr>
                              <w:t>επίπεδο.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279" o:spid="_x0000_s1150" type="#_x0000_t202" style="width:326.1pt;height:127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" fillcolor="#fbdfc0" strokecolor="#ef7e09" strokeweight=".37392mm">
                <v:textbox inset="0,0,0,0">
                  <w:txbxContent>
                    <w:p w:rsidR="00236746" w:rsidRDefault="00236746">
                      <w:pPr>
                        <w:pStyle w:val="a3"/>
                        <w:numPr>
                          <w:ilvl w:val="0"/>
                          <w:numId w:val="17"/>
                        </w:numPr>
                        <w:tabs>
                          <w:tab w:val="left" w:pos="415"/>
                        </w:tabs>
                        <w:kinsoku w:val="0"/>
                        <w:overflowPunct w:val="0"/>
                        <w:spacing w:line="266" w:lineRule="exact"/>
                        <w:ind w:hanging="360"/>
                        <w:rPr>
                          <w:spacing w:val="-1"/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 xml:space="preserve">Τον </w:t>
                      </w:r>
                      <w:r>
                        <w:rPr>
                          <w:spacing w:val="-1"/>
                          <w:sz w:val="22"/>
                          <w:szCs w:val="22"/>
                        </w:rPr>
                        <w:t>εσωτερικό</w:t>
                      </w:r>
                      <w:r>
                        <w:rPr>
                          <w:spacing w:val="-2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pacing w:val="-1"/>
                          <w:sz w:val="22"/>
                          <w:szCs w:val="22"/>
                        </w:rPr>
                        <w:t>και εξωτερικό</w:t>
                      </w:r>
                      <w:r>
                        <w:rPr>
                          <w:spacing w:val="-2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pacing w:val="-1"/>
                          <w:sz w:val="22"/>
                          <w:szCs w:val="22"/>
                        </w:rPr>
                        <w:t>φυσικό</w:t>
                      </w:r>
                      <w:r>
                        <w:rPr>
                          <w:spacing w:val="-2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pacing w:val="-1"/>
                          <w:sz w:val="22"/>
                          <w:szCs w:val="22"/>
                        </w:rPr>
                        <w:t>χώρο,</w:t>
                      </w:r>
                    </w:p>
                    <w:p w:rsidR="00236746" w:rsidRDefault="00236746">
                      <w:pPr>
                        <w:pStyle w:val="a3"/>
                        <w:numPr>
                          <w:ilvl w:val="0"/>
                          <w:numId w:val="17"/>
                        </w:numPr>
                        <w:tabs>
                          <w:tab w:val="left" w:pos="415"/>
                        </w:tabs>
                        <w:kinsoku w:val="0"/>
                        <w:overflowPunct w:val="0"/>
                        <w:spacing w:before="158" w:line="276" w:lineRule="auto"/>
                        <w:ind w:right="100" w:hanging="360"/>
                        <w:jc w:val="both"/>
                        <w:rPr>
                          <w:spacing w:val="-1"/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Τον</w:t>
                      </w:r>
                      <w:r>
                        <w:rPr>
                          <w:spacing w:val="6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pacing w:val="-1"/>
                          <w:sz w:val="22"/>
                          <w:szCs w:val="22"/>
                        </w:rPr>
                        <w:t>τρόπο</w:t>
                      </w:r>
                      <w:r>
                        <w:rPr>
                          <w:spacing w:val="6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z w:val="22"/>
                          <w:szCs w:val="22"/>
                        </w:rPr>
                        <w:t>που</w:t>
                      </w:r>
                      <w:r>
                        <w:rPr>
                          <w:spacing w:val="3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pacing w:val="-1"/>
                          <w:sz w:val="22"/>
                          <w:szCs w:val="22"/>
                        </w:rPr>
                        <w:t>δομείται</w:t>
                      </w:r>
                      <w:r>
                        <w:rPr>
                          <w:spacing w:val="3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z w:val="22"/>
                          <w:szCs w:val="22"/>
                        </w:rPr>
                        <w:t>ο</w:t>
                      </w:r>
                      <w:r>
                        <w:rPr>
                          <w:spacing w:val="6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pacing w:val="-1"/>
                          <w:sz w:val="22"/>
                          <w:szCs w:val="22"/>
                        </w:rPr>
                        <w:t>χώρος</w:t>
                      </w:r>
                      <w:r>
                        <w:rPr>
                          <w:spacing w:val="7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pacing w:val="-1"/>
                          <w:sz w:val="22"/>
                          <w:szCs w:val="22"/>
                        </w:rPr>
                        <w:t>και</w:t>
                      </w:r>
                      <w:r>
                        <w:rPr>
                          <w:spacing w:val="6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pacing w:val="-1"/>
                          <w:sz w:val="22"/>
                          <w:szCs w:val="22"/>
                        </w:rPr>
                        <w:t>αξιοποιείται</w:t>
                      </w:r>
                      <w:r>
                        <w:rPr>
                          <w:spacing w:val="8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z w:val="22"/>
                          <w:szCs w:val="22"/>
                        </w:rPr>
                        <w:t>ο</w:t>
                      </w:r>
                      <w:r>
                        <w:rPr>
                          <w:spacing w:val="6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pacing w:val="-1"/>
                          <w:sz w:val="22"/>
                          <w:szCs w:val="22"/>
                        </w:rPr>
                        <w:t>χρόνος,</w:t>
                      </w:r>
                      <w:r>
                        <w:rPr>
                          <w:spacing w:val="7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z w:val="22"/>
                          <w:szCs w:val="22"/>
                        </w:rPr>
                        <w:t>με</w:t>
                      </w:r>
                      <w:r>
                        <w:rPr>
                          <w:spacing w:val="23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pacing w:val="-1"/>
                          <w:sz w:val="22"/>
                          <w:szCs w:val="22"/>
                        </w:rPr>
                        <w:t>βάση</w:t>
                      </w:r>
                      <w:r>
                        <w:rPr>
                          <w:spacing w:val="37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pacing w:val="-1"/>
                          <w:sz w:val="22"/>
                          <w:szCs w:val="22"/>
                        </w:rPr>
                        <w:t>τις</w:t>
                      </w:r>
                      <w:r>
                        <w:rPr>
                          <w:spacing w:val="39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pacing w:val="-1"/>
                          <w:sz w:val="22"/>
                          <w:szCs w:val="22"/>
                        </w:rPr>
                        <w:t>απαιτήσεις</w:t>
                      </w:r>
                      <w:r>
                        <w:rPr>
                          <w:spacing w:val="39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pacing w:val="-2"/>
                          <w:sz w:val="22"/>
                          <w:szCs w:val="22"/>
                        </w:rPr>
                        <w:t>του</w:t>
                      </w:r>
                      <w:r>
                        <w:rPr>
                          <w:spacing w:val="37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pacing w:val="-1"/>
                          <w:sz w:val="22"/>
                          <w:szCs w:val="22"/>
                        </w:rPr>
                        <w:t>προγράμματος</w:t>
                      </w:r>
                      <w:r>
                        <w:rPr>
                          <w:spacing w:val="39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pacing w:val="-2"/>
                          <w:sz w:val="22"/>
                          <w:szCs w:val="22"/>
                        </w:rPr>
                        <w:t>σπουδών</w:t>
                      </w:r>
                      <w:r>
                        <w:rPr>
                          <w:spacing w:val="39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pacing w:val="-1"/>
                          <w:sz w:val="22"/>
                          <w:szCs w:val="22"/>
                        </w:rPr>
                        <w:t>και</w:t>
                      </w:r>
                      <w:r>
                        <w:rPr>
                          <w:spacing w:val="37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pacing w:val="-1"/>
                          <w:sz w:val="22"/>
                          <w:szCs w:val="22"/>
                        </w:rPr>
                        <w:t>τις</w:t>
                      </w:r>
                      <w:r>
                        <w:rPr>
                          <w:spacing w:val="35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pacing w:val="-1"/>
                          <w:sz w:val="22"/>
                          <w:szCs w:val="22"/>
                        </w:rPr>
                        <w:t>ανάγκες</w:t>
                      </w:r>
                      <w:r>
                        <w:rPr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pacing w:val="-1"/>
                          <w:sz w:val="22"/>
                          <w:szCs w:val="22"/>
                        </w:rPr>
                        <w:t>των</w:t>
                      </w:r>
                      <w:r>
                        <w:rPr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pacing w:val="-1"/>
                          <w:sz w:val="22"/>
                          <w:szCs w:val="22"/>
                        </w:rPr>
                        <w:t>ατόμων</w:t>
                      </w:r>
                      <w:r>
                        <w:rPr>
                          <w:spacing w:val="-3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z w:val="22"/>
                          <w:szCs w:val="22"/>
                        </w:rPr>
                        <w:t>που</w:t>
                      </w:r>
                      <w:r>
                        <w:rPr>
                          <w:spacing w:val="-4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pacing w:val="-1"/>
                          <w:sz w:val="22"/>
                          <w:szCs w:val="22"/>
                        </w:rPr>
                        <w:t xml:space="preserve">κινούνται μέσα </w:t>
                      </w:r>
                      <w:r>
                        <w:rPr>
                          <w:sz w:val="22"/>
                          <w:szCs w:val="22"/>
                        </w:rPr>
                        <w:t>σε</w:t>
                      </w:r>
                      <w:r>
                        <w:rPr>
                          <w:spacing w:val="-1"/>
                          <w:sz w:val="22"/>
                          <w:szCs w:val="22"/>
                        </w:rPr>
                        <w:t xml:space="preserve"> αυτόν,</w:t>
                      </w:r>
                    </w:p>
                    <w:p w:rsidR="00236746" w:rsidRDefault="00236746">
                      <w:pPr>
                        <w:pStyle w:val="a3"/>
                        <w:numPr>
                          <w:ilvl w:val="0"/>
                          <w:numId w:val="16"/>
                        </w:numPr>
                        <w:tabs>
                          <w:tab w:val="left" w:pos="415"/>
                        </w:tabs>
                        <w:kinsoku w:val="0"/>
                        <w:overflowPunct w:val="0"/>
                        <w:spacing w:before="118" w:line="275" w:lineRule="auto"/>
                        <w:ind w:right="97" w:hanging="360"/>
                        <w:jc w:val="both"/>
                        <w:rPr>
                          <w:spacing w:val="-1"/>
                          <w:sz w:val="22"/>
                          <w:szCs w:val="22"/>
                        </w:rPr>
                      </w:pPr>
                      <w:r>
                        <w:rPr>
                          <w:spacing w:val="-1"/>
                          <w:sz w:val="22"/>
                          <w:szCs w:val="22"/>
                        </w:rPr>
                        <w:t>Τις</w:t>
                      </w:r>
                      <w:r>
                        <w:rPr>
                          <w:spacing w:val="33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pacing w:val="-1"/>
                          <w:sz w:val="22"/>
                          <w:szCs w:val="22"/>
                        </w:rPr>
                        <w:t>σχέσεις</w:t>
                      </w:r>
                      <w:r>
                        <w:rPr>
                          <w:spacing w:val="34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z w:val="22"/>
                          <w:szCs w:val="22"/>
                        </w:rPr>
                        <w:t>που</w:t>
                      </w:r>
                      <w:r>
                        <w:rPr>
                          <w:spacing w:val="33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pacing w:val="-1"/>
                          <w:sz w:val="22"/>
                          <w:szCs w:val="22"/>
                        </w:rPr>
                        <w:t>αναπτύσσονται</w:t>
                      </w:r>
                      <w:r>
                        <w:rPr>
                          <w:spacing w:val="31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pacing w:val="-1"/>
                          <w:sz w:val="22"/>
                          <w:szCs w:val="22"/>
                        </w:rPr>
                        <w:t>και</w:t>
                      </w:r>
                      <w:r>
                        <w:rPr>
                          <w:spacing w:val="32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pacing w:val="-1"/>
                          <w:sz w:val="22"/>
                          <w:szCs w:val="22"/>
                        </w:rPr>
                        <w:t>τις</w:t>
                      </w:r>
                      <w:r>
                        <w:rPr>
                          <w:spacing w:val="34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pacing w:val="-1"/>
                          <w:sz w:val="22"/>
                          <w:szCs w:val="22"/>
                        </w:rPr>
                        <w:t>αλληλεπιδράσεις</w:t>
                      </w:r>
                      <w:r>
                        <w:rPr>
                          <w:spacing w:val="34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z w:val="22"/>
                          <w:szCs w:val="22"/>
                        </w:rPr>
                        <w:t>που</w:t>
                      </w:r>
                      <w:r>
                        <w:rPr>
                          <w:spacing w:val="29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pacing w:val="-1"/>
                          <w:sz w:val="22"/>
                          <w:szCs w:val="22"/>
                        </w:rPr>
                        <w:t>συμβαίνουν</w:t>
                      </w:r>
                      <w:r>
                        <w:rPr>
                          <w:spacing w:val="28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z w:val="22"/>
                          <w:szCs w:val="22"/>
                        </w:rPr>
                        <w:t>σε</w:t>
                      </w:r>
                      <w:r>
                        <w:rPr>
                          <w:spacing w:val="28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pacing w:val="-1"/>
                          <w:sz w:val="22"/>
                          <w:szCs w:val="22"/>
                        </w:rPr>
                        <w:t>ευρύτερο</w:t>
                      </w:r>
                      <w:r>
                        <w:rPr>
                          <w:spacing w:val="28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pacing w:val="-1"/>
                          <w:sz w:val="22"/>
                          <w:szCs w:val="22"/>
                        </w:rPr>
                        <w:t>κοινωνικό</w:t>
                      </w:r>
                      <w:r>
                        <w:rPr>
                          <w:spacing w:val="27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pacing w:val="-1"/>
                          <w:sz w:val="22"/>
                          <w:szCs w:val="22"/>
                        </w:rPr>
                        <w:t>και</w:t>
                      </w:r>
                      <w:r>
                        <w:rPr>
                          <w:spacing w:val="28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pacing w:val="-1"/>
                          <w:sz w:val="22"/>
                          <w:szCs w:val="22"/>
                        </w:rPr>
                        <w:t>συναισθηματικό</w:t>
                      </w:r>
                      <w:r>
                        <w:rPr>
                          <w:spacing w:val="21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pacing w:val="-1"/>
                          <w:sz w:val="22"/>
                          <w:szCs w:val="22"/>
                        </w:rPr>
                        <w:t>επίπεδο.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236746" w:rsidRDefault="00236746">
      <w:pPr>
        <w:pStyle w:val="a3"/>
        <w:kinsoku w:val="0"/>
        <w:overflowPunct w:val="0"/>
        <w:ind w:left="0"/>
      </w:pPr>
    </w:p>
    <w:p w:rsidR="00236746" w:rsidRDefault="00236746">
      <w:pPr>
        <w:pStyle w:val="a3"/>
        <w:kinsoku w:val="0"/>
        <w:overflowPunct w:val="0"/>
        <w:ind w:left="0"/>
      </w:pPr>
    </w:p>
    <w:p w:rsidR="00236746" w:rsidRDefault="00236746">
      <w:pPr>
        <w:pStyle w:val="2"/>
        <w:kinsoku w:val="0"/>
        <w:overflowPunct w:val="0"/>
        <w:spacing w:before="196"/>
        <w:ind w:left="100"/>
        <w:jc w:val="both"/>
        <w:rPr>
          <w:b w:val="0"/>
          <w:bCs w:val="0"/>
          <w:color w:val="000000"/>
        </w:rPr>
      </w:pPr>
      <w:r>
        <w:rPr>
          <w:color w:val="E26C09"/>
          <w:spacing w:val="-1"/>
        </w:rPr>
        <w:t>Μαθησιακό</w:t>
      </w:r>
      <w:r>
        <w:rPr>
          <w:color w:val="E26C09"/>
        </w:rPr>
        <w:t xml:space="preserve"> </w:t>
      </w:r>
      <w:r>
        <w:rPr>
          <w:color w:val="E26C09"/>
          <w:spacing w:val="-1"/>
        </w:rPr>
        <w:t>περιβάλλον</w:t>
      </w:r>
      <w:r>
        <w:rPr>
          <w:color w:val="E26C09"/>
        </w:rPr>
        <w:t xml:space="preserve"> και</w:t>
      </w:r>
      <w:r>
        <w:rPr>
          <w:color w:val="E26C09"/>
          <w:spacing w:val="-2"/>
        </w:rPr>
        <w:t xml:space="preserve"> </w:t>
      </w:r>
      <w:r>
        <w:rPr>
          <w:color w:val="E26C09"/>
          <w:spacing w:val="-1"/>
        </w:rPr>
        <w:t>Πρόγραμμα</w:t>
      </w:r>
      <w:r>
        <w:rPr>
          <w:color w:val="E26C09"/>
        </w:rPr>
        <w:t xml:space="preserve"> </w:t>
      </w:r>
      <w:r>
        <w:rPr>
          <w:color w:val="E26C09"/>
          <w:spacing w:val="-1"/>
        </w:rPr>
        <w:t>Σπουδών</w:t>
      </w:r>
    </w:p>
    <w:p w:rsidR="00236746" w:rsidRDefault="00236746">
      <w:pPr>
        <w:pStyle w:val="a3"/>
        <w:kinsoku w:val="0"/>
        <w:overflowPunct w:val="0"/>
        <w:ind w:left="0"/>
        <w:rPr>
          <w:b/>
          <w:bCs/>
        </w:rPr>
      </w:pPr>
    </w:p>
    <w:p w:rsidR="00236746" w:rsidRDefault="00236746">
      <w:pPr>
        <w:pStyle w:val="a3"/>
        <w:kinsoku w:val="0"/>
        <w:overflowPunct w:val="0"/>
        <w:spacing w:before="8"/>
        <w:ind w:left="0"/>
        <w:rPr>
          <w:b/>
          <w:bCs/>
          <w:sz w:val="19"/>
          <w:szCs w:val="19"/>
        </w:rPr>
      </w:pPr>
    </w:p>
    <w:p w:rsidR="00236746" w:rsidRDefault="00236746">
      <w:pPr>
        <w:pStyle w:val="a3"/>
        <w:kinsoku w:val="0"/>
        <w:overflowPunct w:val="0"/>
        <w:ind w:right="121"/>
        <w:jc w:val="both"/>
        <w:rPr>
          <w:spacing w:val="-1"/>
        </w:rPr>
      </w:pPr>
      <w:r>
        <w:t>Το</w:t>
      </w:r>
      <w:r>
        <w:rPr>
          <w:spacing w:val="51"/>
        </w:rPr>
        <w:t xml:space="preserve"> </w:t>
      </w:r>
      <w:r>
        <w:rPr>
          <w:spacing w:val="-1"/>
        </w:rPr>
        <w:t>μαθησιακό</w:t>
      </w:r>
      <w:r>
        <w:rPr>
          <w:spacing w:val="48"/>
        </w:rPr>
        <w:t xml:space="preserve"> </w:t>
      </w:r>
      <w:r>
        <w:rPr>
          <w:spacing w:val="-1"/>
        </w:rPr>
        <w:t>περιβάλλον</w:t>
      </w:r>
      <w:r>
        <w:rPr>
          <w:spacing w:val="51"/>
        </w:rPr>
        <w:t xml:space="preserve"> </w:t>
      </w:r>
      <w:r>
        <w:rPr>
          <w:spacing w:val="-1"/>
        </w:rPr>
        <w:t>του</w:t>
      </w:r>
      <w:r>
        <w:rPr>
          <w:spacing w:val="49"/>
        </w:rPr>
        <w:t xml:space="preserve"> </w:t>
      </w:r>
      <w:r>
        <w:rPr>
          <w:spacing w:val="-1"/>
        </w:rPr>
        <w:t>νηπιαγωγείου</w:t>
      </w:r>
      <w:r>
        <w:rPr>
          <w:spacing w:val="49"/>
        </w:rPr>
        <w:t xml:space="preserve"> </w:t>
      </w:r>
      <w:r>
        <w:t>αντανακλά</w:t>
      </w:r>
      <w:r>
        <w:rPr>
          <w:spacing w:val="50"/>
        </w:rPr>
        <w:t xml:space="preserve"> </w:t>
      </w:r>
      <w:r>
        <w:rPr>
          <w:spacing w:val="-1"/>
        </w:rPr>
        <w:t>τις</w:t>
      </w:r>
      <w:r>
        <w:rPr>
          <w:spacing w:val="51"/>
        </w:rPr>
        <w:t xml:space="preserve"> </w:t>
      </w:r>
      <w:r>
        <w:rPr>
          <w:spacing w:val="-1"/>
        </w:rPr>
        <w:t>εκπαιδευτικές</w:t>
      </w:r>
      <w:r>
        <w:rPr>
          <w:spacing w:val="12"/>
        </w:rPr>
        <w:t xml:space="preserve"> </w:t>
      </w:r>
      <w:r>
        <w:t>πρακτικές</w:t>
      </w:r>
      <w:r>
        <w:rPr>
          <w:spacing w:val="12"/>
        </w:rPr>
        <w:t xml:space="preserve"> </w:t>
      </w:r>
      <w:r>
        <w:t>που</w:t>
      </w:r>
      <w:r>
        <w:rPr>
          <w:spacing w:val="11"/>
        </w:rPr>
        <w:t xml:space="preserve"> </w:t>
      </w:r>
      <w:r>
        <w:rPr>
          <w:spacing w:val="-1"/>
        </w:rPr>
        <w:t>υιοθετεί</w:t>
      </w:r>
      <w:r>
        <w:rPr>
          <w:spacing w:val="11"/>
        </w:rPr>
        <w:t xml:space="preserve"> </w:t>
      </w:r>
      <w:r>
        <w:t>η</w:t>
      </w:r>
      <w:r>
        <w:rPr>
          <w:spacing w:val="13"/>
        </w:rPr>
        <w:t xml:space="preserve"> </w:t>
      </w:r>
      <w:r>
        <w:rPr>
          <w:spacing w:val="-1"/>
        </w:rPr>
        <w:t>εκπαιδευτικός</w:t>
      </w:r>
      <w:r>
        <w:rPr>
          <w:spacing w:val="12"/>
        </w:rPr>
        <w:t xml:space="preserve"> </w:t>
      </w:r>
      <w:r>
        <w:t>και</w:t>
      </w:r>
      <w:r>
        <w:rPr>
          <w:spacing w:val="13"/>
        </w:rPr>
        <w:t xml:space="preserve"> </w:t>
      </w:r>
      <w:r>
        <w:rPr>
          <w:spacing w:val="-1"/>
        </w:rPr>
        <w:t>τις</w:t>
      </w:r>
      <w:r>
        <w:rPr>
          <w:spacing w:val="51"/>
        </w:rPr>
        <w:t xml:space="preserve"> </w:t>
      </w:r>
      <w:r>
        <w:rPr>
          <w:spacing w:val="-1"/>
        </w:rPr>
        <w:t>σχέσεις</w:t>
      </w:r>
      <w:r>
        <w:rPr>
          <w:spacing w:val="6"/>
        </w:rPr>
        <w:t xml:space="preserve"> </w:t>
      </w:r>
      <w:r>
        <w:t>που</w:t>
      </w:r>
      <w:r>
        <w:rPr>
          <w:spacing w:val="5"/>
        </w:rPr>
        <w:t xml:space="preserve"> </w:t>
      </w:r>
      <w:r>
        <w:rPr>
          <w:spacing w:val="-1"/>
        </w:rPr>
        <w:t>αναπτύσσει</w:t>
      </w:r>
      <w:r>
        <w:rPr>
          <w:spacing w:val="6"/>
        </w:rPr>
        <w:t xml:space="preserve"> </w:t>
      </w:r>
      <w:r>
        <w:t>με</w:t>
      </w:r>
      <w:r>
        <w:rPr>
          <w:spacing w:val="6"/>
        </w:rPr>
        <w:t xml:space="preserve"> </w:t>
      </w:r>
      <w:r>
        <w:rPr>
          <w:spacing w:val="-1"/>
        </w:rPr>
        <w:t>παιδιά</w:t>
      </w:r>
      <w:r>
        <w:rPr>
          <w:spacing w:val="6"/>
        </w:rPr>
        <w:t xml:space="preserve"> </w:t>
      </w:r>
      <w:r>
        <w:t>και</w:t>
      </w:r>
      <w:r>
        <w:rPr>
          <w:spacing w:val="5"/>
        </w:rPr>
        <w:t xml:space="preserve"> </w:t>
      </w:r>
      <w:r>
        <w:rPr>
          <w:spacing w:val="-1"/>
        </w:rPr>
        <w:t>ενήλικες.</w:t>
      </w:r>
      <w:r>
        <w:rPr>
          <w:spacing w:val="5"/>
        </w:rPr>
        <w:t xml:space="preserve"> </w:t>
      </w:r>
      <w:r>
        <w:rPr>
          <w:spacing w:val="-1"/>
        </w:rPr>
        <w:t>Για</w:t>
      </w:r>
      <w:r>
        <w:rPr>
          <w:spacing w:val="6"/>
        </w:rPr>
        <w:t xml:space="preserve"> </w:t>
      </w:r>
      <w:r>
        <w:t>να</w:t>
      </w:r>
      <w:r>
        <w:rPr>
          <w:spacing w:val="51"/>
        </w:rPr>
        <w:t xml:space="preserve"> </w:t>
      </w:r>
      <w:r>
        <w:rPr>
          <w:spacing w:val="-1"/>
        </w:rPr>
        <w:t>λειτουργεί</w:t>
      </w:r>
      <w:r>
        <w:rPr>
          <w:spacing w:val="52"/>
        </w:rPr>
        <w:t xml:space="preserve"> </w:t>
      </w:r>
      <w:r>
        <w:rPr>
          <w:spacing w:val="-1"/>
        </w:rPr>
        <w:t>το</w:t>
      </w:r>
      <w:r>
        <w:rPr>
          <w:spacing w:val="1"/>
        </w:rPr>
        <w:t xml:space="preserve"> </w:t>
      </w:r>
      <w:r>
        <w:rPr>
          <w:spacing w:val="-1"/>
        </w:rPr>
        <w:t>νηπιαγωγείο</w:t>
      </w:r>
      <w:r>
        <w:rPr>
          <w:spacing w:val="1"/>
        </w:rPr>
        <w:t xml:space="preserve"> </w:t>
      </w:r>
      <w:r>
        <w:t>με</w:t>
      </w:r>
      <w:r>
        <w:rPr>
          <w:spacing w:val="1"/>
        </w:rPr>
        <w:t xml:space="preserve"> </w:t>
      </w:r>
      <w:r>
        <w:t>βάση</w:t>
      </w:r>
      <w:r>
        <w:rPr>
          <w:spacing w:val="2"/>
        </w:rPr>
        <w:t xml:space="preserve"> </w:t>
      </w:r>
      <w:r>
        <w:rPr>
          <w:spacing w:val="-1"/>
        </w:rPr>
        <w:t>τις</w:t>
      </w:r>
      <w:r>
        <w:t xml:space="preserve"> </w:t>
      </w:r>
      <w:r>
        <w:rPr>
          <w:spacing w:val="-1"/>
        </w:rPr>
        <w:t>παιδαγωγικές</w:t>
      </w:r>
      <w:r>
        <w:t xml:space="preserve">  αρχές</w:t>
      </w:r>
      <w:r>
        <w:rPr>
          <w:spacing w:val="53"/>
        </w:rPr>
        <w:t xml:space="preserve"> </w:t>
      </w:r>
      <w:r>
        <w:rPr>
          <w:spacing w:val="-1"/>
        </w:rPr>
        <w:t>του</w:t>
      </w:r>
      <w:r>
        <w:rPr>
          <w:spacing w:val="12"/>
        </w:rPr>
        <w:t xml:space="preserve"> </w:t>
      </w:r>
      <w:r>
        <w:rPr>
          <w:spacing w:val="-1"/>
        </w:rPr>
        <w:t>Προγράμματος</w:t>
      </w:r>
      <w:r>
        <w:rPr>
          <w:spacing w:val="12"/>
        </w:rPr>
        <w:t xml:space="preserve"> </w:t>
      </w:r>
      <w:r>
        <w:t>Σπουδών,</w:t>
      </w:r>
      <w:r>
        <w:rPr>
          <w:spacing w:val="12"/>
        </w:rPr>
        <w:t xml:space="preserve"> </w:t>
      </w:r>
      <w:r>
        <w:t>ο</w:t>
      </w:r>
      <w:r>
        <w:rPr>
          <w:spacing w:val="13"/>
        </w:rPr>
        <w:t xml:space="preserve"> </w:t>
      </w:r>
      <w:r>
        <w:rPr>
          <w:spacing w:val="-1"/>
        </w:rPr>
        <w:t>χώρος</w:t>
      </w:r>
      <w:r>
        <w:rPr>
          <w:spacing w:val="12"/>
        </w:rPr>
        <w:t xml:space="preserve"> </w:t>
      </w:r>
      <w:r>
        <w:rPr>
          <w:spacing w:val="-1"/>
        </w:rPr>
        <w:t>οργανώνεται</w:t>
      </w:r>
      <w:r>
        <w:rPr>
          <w:spacing w:val="47"/>
        </w:rPr>
        <w:t xml:space="preserve"> </w:t>
      </w:r>
      <w:r>
        <w:rPr>
          <w:spacing w:val="-1"/>
        </w:rPr>
        <w:t>κατάλληλα,</w:t>
      </w:r>
      <w:r>
        <w:rPr>
          <w:spacing w:val="2"/>
        </w:rPr>
        <w:t xml:space="preserve"> </w:t>
      </w:r>
      <w:r>
        <w:rPr>
          <w:spacing w:val="-1"/>
        </w:rPr>
        <w:t>όπως</w:t>
      </w:r>
      <w:r>
        <w:rPr>
          <w:spacing w:val="2"/>
        </w:rPr>
        <w:t xml:space="preserve"> </w:t>
      </w:r>
      <w:r>
        <w:rPr>
          <w:spacing w:val="-1"/>
        </w:rPr>
        <w:t>στα</w:t>
      </w:r>
      <w:r>
        <w:rPr>
          <w:spacing w:val="2"/>
        </w:rPr>
        <w:t xml:space="preserve"> </w:t>
      </w:r>
      <w:r>
        <w:rPr>
          <w:spacing w:val="-1"/>
        </w:rPr>
        <w:t>παραδείγματα</w:t>
      </w:r>
      <w:r>
        <w:rPr>
          <w:spacing w:val="6"/>
        </w:rPr>
        <w:t xml:space="preserve"> </w:t>
      </w:r>
      <w:r>
        <w:t>που</w:t>
      </w:r>
      <w:r>
        <w:rPr>
          <w:spacing w:val="1"/>
        </w:rPr>
        <w:t xml:space="preserve"> </w:t>
      </w:r>
      <w:r>
        <w:rPr>
          <w:spacing w:val="-1"/>
        </w:rPr>
        <w:t>παρουσιάζονται</w:t>
      </w:r>
      <w:r>
        <w:rPr>
          <w:spacing w:val="1"/>
        </w:rPr>
        <w:t xml:space="preserve"> </w:t>
      </w:r>
      <w:r>
        <w:rPr>
          <w:spacing w:val="-1"/>
        </w:rPr>
        <w:t>στη</w:t>
      </w:r>
      <w:r>
        <w:rPr>
          <w:spacing w:val="73"/>
        </w:rPr>
        <w:t xml:space="preserve"> </w:t>
      </w:r>
      <w:r>
        <w:rPr>
          <w:spacing w:val="-1"/>
        </w:rPr>
        <w:t>συνέχεια:</w:t>
      </w:r>
    </w:p>
    <w:p w:rsidR="00236746" w:rsidRDefault="00236746">
      <w:pPr>
        <w:pStyle w:val="a3"/>
        <w:kinsoku w:val="0"/>
        <w:overflowPunct w:val="0"/>
        <w:spacing w:before="8"/>
        <w:ind w:left="0"/>
        <w:rPr>
          <w:sz w:val="19"/>
          <w:szCs w:val="19"/>
        </w:rPr>
      </w:pPr>
    </w:p>
    <w:p w:rsidR="00236746" w:rsidRDefault="00236746">
      <w:pPr>
        <w:pStyle w:val="a3"/>
        <w:numPr>
          <w:ilvl w:val="2"/>
          <w:numId w:val="26"/>
        </w:numPr>
        <w:tabs>
          <w:tab w:val="left" w:pos="528"/>
        </w:tabs>
        <w:kinsoku w:val="0"/>
        <w:overflowPunct w:val="0"/>
        <w:spacing w:line="276" w:lineRule="auto"/>
        <w:ind w:hanging="360"/>
        <w:jc w:val="both"/>
        <w:rPr>
          <w:spacing w:val="-1"/>
        </w:rPr>
      </w:pPr>
      <w:r>
        <w:t>Τα</w:t>
      </w:r>
      <w:r>
        <w:rPr>
          <w:spacing w:val="25"/>
        </w:rPr>
        <w:t xml:space="preserve"> </w:t>
      </w:r>
      <w:r>
        <w:rPr>
          <w:spacing w:val="-1"/>
        </w:rPr>
        <w:t>παιδιά</w:t>
      </w:r>
      <w:r>
        <w:rPr>
          <w:spacing w:val="25"/>
        </w:rPr>
        <w:t xml:space="preserve"> </w:t>
      </w:r>
      <w:r>
        <w:t>πρέπει</w:t>
      </w:r>
      <w:r>
        <w:rPr>
          <w:spacing w:val="24"/>
        </w:rPr>
        <w:t xml:space="preserve"> </w:t>
      </w:r>
      <w:r>
        <w:t>να</w:t>
      </w:r>
      <w:r>
        <w:rPr>
          <w:spacing w:val="23"/>
        </w:rPr>
        <w:t xml:space="preserve"> </w:t>
      </w:r>
      <w:r>
        <w:rPr>
          <w:spacing w:val="-1"/>
        </w:rPr>
        <w:t>αισθάνονται</w:t>
      </w:r>
      <w:r>
        <w:rPr>
          <w:spacing w:val="23"/>
        </w:rPr>
        <w:t xml:space="preserve"> </w:t>
      </w:r>
      <w:r>
        <w:t>μέλη</w:t>
      </w:r>
      <w:r>
        <w:rPr>
          <w:spacing w:val="26"/>
        </w:rPr>
        <w:t xml:space="preserve"> </w:t>
      </w:r>
      <w:r>
        <w:rPr>
          <w:spacing w:val="-1"/>
        </w:rPr>
        <w:t>της</w:t>
      </w:r>
      <w:r>
        <w:rPr>
          <w:spacing w:val="24"/>
        </w:rPr>
        <w:t xml:space="preserve"> </w:t>
      </w:r>
      <w:r>
        <w:t>ομάδας</w:t>
      </w:r>
      <w:r>
        <w:rPr>
          <w:spacing w:val="24"/>
        </w:rPr>
        <w:t xml:space="preserve"> </w:t>
      </w:r>
      <w:r>
        <w:t>και</w:t>
      </w:r>
      <w:r>
        <w:rPr>
          <w:spacing w:val="31"/>
        </w:rPr>
        <w:t xml:space="preserve"> </w:t>
      </w:r>
      <w:r>
        <w:rPr>
          <w:spacing w:val="-1"/>
        </w:rPr>
        <w:t>ταυτόχρονα</w:t>
      </w:r>
      <w:r>
        <w:rPr>
          <w:spacing w:val="36"/>
        </w:rPr>
        <w:t xml:space="preserve"> </w:t>
      </w:r>
      <w:r>
        <w:t>να</w:t>
      </w:r>
      <w:r>
        <w:rPr>
          <w:spacing w:val="36"/>
        </w:rPr>
        <w:t xml:space="preserve"> </w:t>
      </w:r>
      <w:r>
        <w:rPr>
          <w:spacing w:val="-1"/>
        </w:rPr>
        <w:t>διατηρούν</w:t>
      </w:r>
      <w:r>
        <w:rPr>
          <w:spacing w:val="36"/>
        </w:rPr>
        <w:t xml:space="preserve"> </w:t>
      </w:r>
      <w:r>
        <w:rPr>
          <w:spacing w:val="-1"/>
        </w:rPr>
        <w:t>τα</w:t>
      </w:r>
      <w:r>
        <w:rPr>
          <w:spacing w:val="36"/>
        </w:rPr>
        <w:t xml:space="preserve"> </w:t>
      </w:r>
      <w:r>
        <w:rPr>
          <w:spacing w:val="-1"/>
        </w:rPr>
        <w:t>προσωπικά</w:t>
      </w:r>
      <w:r>
        <w:rPr>
          <w:spacing w:val="36"/>
        </w:rPr>
        <w:t xml:space="preserve"> </w:t>
      </w:r>
      <w:r>
        <w:rPr>
          <w:spacing w:val="-1"/>
        </w:rPr>
        <w:t>χαρακτηριστικά</w:t>
      </w:r>
      <w:r>
        <w:rPr>
          <w:spacing w:val="59"/>
        </w:rPr>
        <w:t xml:space="preserve"> </w:t>
      </w:r>
      <w:r>
        <w:rPr>
          <w:spacing w:val="-1"/>
        </w:rPr>
        <w:t>τους,</w:t>
      </w:r>
      <w:r>
        <w:rPr>
          <w:spacing w:val="18"/>
        </w:rPr>
        <w:t xml:space="preserve"> </w:t>
      </w:r>
      <w:r>
        <w:rPr>
          <w:spacing w:val="-1"/>
        </w:rPr>
        <w:t>τα</w:t>
      </w:r>
      <w:r>
        <w:rPr>
          <w:spacing w:val="16"/>
        </w:rPr>
        <w:t xml:space="preserve"> </w:t>
      </w:r>
      <w:r>
        <w:rPr>
          <w:spacing w:val="-1"/>
        </w:rPr>
        <w:t>οποία</w:t>
      </w:r>
      <w:r>
        <w:rPr>
          <w:spacing w:val="16"/>
        </w:rPr>
        <w:t xml:space="preserve"> </w:t>
      </w:r>
      <w:r>
        <w:t>είναι</w:t>
      </w:r>
      <w:r>
        <w:rPr>
          <w:spacing w:val="17"/>
        </w:rPr>
        <w:t xml:space="preserve"> </w:t>
      </w:r>
      <w:r>
        <w:rPr>
          <w:spacing w:val="-1"/>
        </w:rPr>
        <w:t>σημαντικό</w:t>
      </w:r>
      <w:r>
        <w:rPr>
          <w:spacing w:val="16"/>
        </w:rPr>
        <w:t xml:space="preserve"> </w:t>
      </w:r>
      <w:r>
        <w:t>να</w:t>
      </w:r>
      <w:r>
        <w:rPr>
          <w:spacing w:val="16"/>
        </w:rPr>
        <w:t xml:space="preserve"> </w:t>
      </w:r>
      <w:r>
        <w:rPr>
          <w:spacing w:val="-1"/>
        </w:rPr>
        <w:t>διακρίνονται</w:t>
      </w:r>
      <w:r>
        <w:rPr>
          <w:spacing w:val="14"/>
        </w:rPr>
        <w:t xml:space="preserve"> </w:t>
      </w:r>
      <w:r>
        <w:rPr>
          <w:spacing w:val="-1"/>
        </w:rPr>
        <w:t>στο</w:t>
      </w:r>
      <w:r>
        <w:rPr>
          <w:spacing w:val="51"/>
        </w:rPr>
        <w:t xml:space="preserve"> </w:t>
      </w:r>
      <w:r>
        <w:rPr>
          <w:spacing w:val="-1"/>
        </w:rPr>
        <w:t>μαθησιακό</w:t>
      </w:r>
      <w:r>
        <w:t xml:space="preserve">  </w:t>
      </w:r>
      <w:r>
        <w:rPr>
          <w:spacing w:val="45"/>
        </w:rPr>
        <w:t xml:space="preserve"> </w:t>
      </w:r>
      <w:r>
        <w:rPr>
          <w:spacing w:val="-1"/>
        </w:rPr>
        <w:t>περιβάλλον.</w:t>
      </w:r>
      <w:r>
        <w:t xml:space="preserve">  </w:t>
      </w:r>
      <w:r>
        <w:rPr>
          <w:spacing w:val="44"/>
        </w:rPr>
        <w:t xml:space="preserve"> </w:t>
      </w:r>
      <w:r>
        <w:rPr>
          <w:spacing w:val="-1"/>
        </w:rPr>
        <w:t>Επιλέγουν</w:t>
      </w:r>
      <w:r>
        <w:t xml:space="preserve">  </w:t>
      </w:r>
      <w:r>
        <w:rPr>
          <w:spacing w:val="45"/>
        </w:rPr>
        <w:t xml:space="preserve"> </w:t>
      </w:r>
      <w:r>
        <w:rPr>
          <w:spacing w:val="-1"/>
        </w:rPr>
        <w:t>το</w:t>
      </w:r>
      <w:r>
        <w:t xml:space="preserve">  </w:t>
      </w:r>
      <w:r>
        <w:rPr>
          <w:spacing w:val="47"/>
        </w:rPr>
        <w:t xml:space="preserve"> </w:t>
      </w:r>
      <w:r>
        <w:t xml:space="preserve">χώρο  </w:t>
      </w:r>
      <w:r>
        <w:rPr>
          <w:spacing w:val="45"/>
        </w:rPr>
        <w:t xml:space="preserve"> </w:t>
      </w:r>
      <w:r>
        <w:t xml:space="preserve">που  </w:t>
      </w:r>
      <w:r>
        <w:rPr>
          <w:spacing w:val="44"/>
        </w:rPr>
        <w:t xml:space="preserve"> </w:t>
      </w:r>
      <w:r>
        <w:rPr>
          <w:spacing w:val="-1"/>
        </w:rPr>
        <w:t>θα</w:t>
      </w:r>
    </w:p>
    <w:p w:rsidR="00236746" w:rsidRDefault="00236746">
      <w:pPr>
        <w:pStyle w:val="a3"/>
        <w:kinsoku w:val="0"/>
        <w:overflowPunct w:val="0"/>
        <w:spacing w:before="45" w:line="276" w:lineRule="auto"/>
        <w:ind w:left="460" w:right="103"/>
        <w:jc w:val="both"/>
        <w:rPr>
          <w:spacing w:val="-1"/>
        </w:rPr>
      </w:pPr>
      <w:r>
        <w:rPr>
          <w:rFonts w:ascii="Times New Roman" w:hAnsi="Times New Roman" w:cs="Times New Roman"/>
        </w:rPr>
        <w:br w:type="column"/>
      </w:r>
      <w:r>
        <w:rPr>
          <w:spacing w:val="-1"/>
        </w:rPr>
        <w:t>δραστηριοποιηθούν</w:t>
      </w:r>
      <w:r>
        <w:rPr>
          <w:spacing w:val="19"/>
        </w:rPr>
        <w:t xml:space="preserve"> </w:t>
      </w:r>
      <w:r>
        <w:t>και</w:t>
      </w:r>
      <w:r>
        <w:rPr>
          <w:spacing w:val="18"/>
        </w:rPr>
        <w:t xml:space="preserve"> </w:t>
      </w:r>
      <w:r>
        <w:rPr>
          <w:spacing w:val="-1"/>
        </w:rPr>
        <w:t>τα</w:t>
      </w:r>
      <w:r>
        <w:rPr>
          <w:spacing w:val="22"/>
        </w:rPr>
        <w:t xml:space="preserve"> </w:t>
      </w:r>
      <w:r>
        <w:rPr>
          <w:spacing w:val="-1"/>
        </w:rPr>
        <w:t>υλικά</w:t>
      </w:r>
      <w:r>
        <w:rPr>
          <w:spacing w:val="19"/>
        </w:rPr>
        <w:t xml:space="preserve"> </w:t>
      </w:r>
      <w:r>
        <w:t>που</w:t>
      </w:r>
      <w:r>
        <w:rPr>
          <w:spacing w:val="21"/>
        </w:rPr>
        <w:t xml:space="preserve"> </w:t>
      </w:r>
      <w:r>
        <w:rPr>
          <w:spacing w:val="-1"/>
        </w:rPr>
        <w:t>θα</w:t>
      </w:r>
      <w:r>
        <w:rPr>
          <w:spacing w:val="19"/>
        </w:rPr>
        <w:t xml:space="preserve"> </w:t>
      </w:r>
      <w:r>
        <w:rPr>
          <w:spacing w:val="-1"/>
        </w:rPr>
        <w:t>αξιοποιήσουν,</w:t>
      </w:r>
      <w:r>
        <w:rPr>
          <w:spacing w:val="19"/>
        </w:rPr>
        <w:t xml:space="preserve"> </w:t>
      </w:r>
      <w:r>
        <w:t>με</w:t>
      </w:r>
      <w:r>
        <w:rPr>
          <w:spacing w:val="51"/>
        </w:rPr>
        <w:t xml:space="preserve"> </w:t>
      </w:r>
      <w:r>
        <w:t>σεβασμό</w:t>
      </w:r>
      <w:r>
        <w:rPr>
          <w:spacing w:val="1"/>
        </w:rPr>
        <w:t xml:space="preserve"> </w:t>
      </w:r>
      <w:r>
        <w:rPr>
          <w:spacing w:val="-1"/>
        </w:rPr>
        <w:t>στις</w:t>
      </w:r>
      <w:r>
        <w:rPr>
          <w:spacing w:val="2"/>
        </w:rPr>
        <w:t xml:space="preserve"> </w:t>
      </w:r>
      <w:r>
        <w:rPr>
          <w:spacing w:val="-1"/>
        </w:rPr>
        <w:t>επιλογές</w:t>
      </w:r>
      <w:r>
        <w:rPr>
          <w:spacing w:val="2"/>
        </w:rPr>
        <w:t xml:space="preserve"> </w:t>
      </w:r>
      <w:r>
        <w:rPr>
          <w:spacing w:val="-1"/>
        </w:rPr>
        <w:t>των</w:t>
      </w:r>
      <w:r>
        <w:rPr>
          <w:spacing w:val="3"/>
        </w:rPr>
        <w:t xml:space="preserve"> </w:t>
      </w:r>
      <w:r>
        <w:rPr>
          <w:spacing w:val="-1"/>
        </w:rPr>
        <w:t>άλλων</w:t>
      </w:r>
      <w:r>
        <w:rPr>
          <w:spacing w:val="3"/>
        </w:rPr>
        <w:t xml:space="preserve"> </w:t>
      </w:r>
      <w:r>
        <w:rPr>
          <w:spacing w:val="-1"/>
        </w:rPr>
        <w:t>παιδιών.</w:t>
      </w:r>
      <w:r>
        <w:t xml:space="preserve"> </w:t>
      </w:r>
      <w:r>
        <w:rPr>
          <w:spacing w:val="9"/>
        </w:rPr>
        <w:t xml:space="preserve"> </w:t>
      </w:r>
      <w:r>
        <w:rPr>
          <w:spacing w:val="-1"/>
        </w:rPr>
        <w:t>Αισθάνονται</w:t>
      </w:r>
      <w:r>
        <w:rPr>
          <w:spacing w:val="43"/>
        </w:rPr>
        <w:t xml:space="preserve"> </w:t>
      </w:r>
      <w:r>
        <w:rPr>
          <w:spacing w:val="-1"/>
        </w:rPr>
        <w:t>ότι</w:t>
      </w:r>
      <w:r>
        <w:rPr>
          <w:spacing w:val="20"/>
        </w:rPr>
        <w:t xml:space="preserve"> </w:t>
      </w:r>
      <w:r>
        <w:rPr>
          <w:spacing w:val="-1"/>
        </w:rPr>
        <w:t>τα</w:t>
      </w:r>
      <w:r>
        <w:rPr>
          <w:spacing w:val="22"/>
        </w:rPr>
        <w:t xml:space="preserve"> </w:t>
      </w:r>
      <w:r>
        <w:t>έργα</w:t>
      </w:r>
      <w:r>
        <w:rPr>
          <w:spacing w:val="22"/>
        </w:rPr>
        <w:t xml:space="preserve"> </w:t>
      </w:r>
      <w:r>
        <w:rPr>
          <w:spacing w:val="-1"/>
        </w:rPr>
        <w:t>τους</w:t>
      </w:r>
      <w:r>
        <w:rPr>
          <w:spacing w:val="21"/>
        </w:rPr>
        <w:t xml:space="preserve"> </w:t>
      </w:r>
      <w:r>
        <w:rPr>
          <w:spacing w:val="-1"/>
        </w:rPr>
        <w:t>τυγχάνουν</w:t>
      </w:r>
      <w:r>
        <w:rPr>
          <w:spacing w:val="22"/>
        </w:rPr>
        <w:t xml:space="preserve"> </w:t>
      </w:r>
      <w:r>
        <w:rPr>
          <w:spacing w:val="-1"/>
        </w:rPr>
        <w:t>εκτίμησης</w:t>
      </w:r>
      <w:r>
        <w:rPr>
          <w:spacing w:val="18"/>
        </w:rPr>
        <w:t xml:space="preserve"> </w:t>
      </w:r>
      <w:r>
        <w:t>και</w:t>
      </w:r>
      <w:r>
        <w:rPr>
          <w:spacing w:val="20"/>
        </w:rPr>
        <w:t xml:space="preserve"> </w:t>
      </w:r>
      <w:r>
        <w:rPr>
          <w:spacing w:val="-1"/>
        </w:rPr>
        <w:t>σεβασμού</w:t>
      </w:r>
      <w:r>
        <w:rPr>
          <w:spacing w:val="21"/>
        </w:rPr>
        <w:t xml:space="preserve"> </w:t>
      </w:r>
      <w:r>
        <w:rPr>
          <w:spacing w:val="-1"/>
        </w:rPr>
        <w:t>όταν</w:t>
      </w:r>
      <w:r>
        <w:rPr>
          <w:spacing w:val="57"/>
        </w:rPr>
        <w:t xml:space="preserve"> </w:t>
      </w:r>
      <w:r>
        <w:rPr>
          <w:spacing w:val="-1"/>
        </w:rPr>
        <w:t>τα</w:t>
      </w:r>
      <w:r>
        <w:rPr>
          <w:spacing w:val="49"/>
        </w:rPr>
        <w:t xml:space="preserve"> </w:t>
      </w:r>
      <w:r>
        <w:t>βλέπουν</w:t>
      </w:r>
      <w:r>
        <w:rPr>
          <w:spacing w:val="49"/>
        </w:rPr>
        <w:t xml:space="preserve"> </w:t>
      </w:r>
      <w:r>
        <w:t>να</w:t>
      </w:r>
      <w:r>
        <w:rPr>
          <w:spacing w:val="49"/>
        </w:rPr>
        <w:t xml:space="preserve"> </w:t>
      </w:r>
      <w:r>
        <w:rPr>
          <w:spacing w:val="-1"/>
        </w:rPr>
        <w:t>διακοσμούν</w:t>
      </w:r>
      <w:r>
        <w:rPr>
          <w:spacing w:val="49"/>
        </w:rPr>
        <w:t xml:space="preserve"> </w:t>
      </w:r>
      <w:r>
        <w:rPr>
          <w:spacing w:val="-1"/>
        </w:rPr>
        <w:t>την</w:t>
      </w:r>
      <w:r>
        <w:rPr>
          <w:spacing w:val="49"/>
        </w:rPr>
        <w:t xml:space="preserve"> </w:t>
      </w:r>
      <w:r>
        <w:rPr>
          <w:spacing w:val="-1"/>
        </w:rPr>
        <w:t>τάξη</w:t>
      </w:r>
      <w:r>
        <w:rPr>
          <w:spacing w:val="50"/>
        </w:rPr>
        <w:t xml:space="preserve"> </w:t>
      </w:r>
      <w:r>
        <w:t>και</w:t>
      </w:r>
      <w:r>
        <w:rPr>
          <w:spacing w:val="45"/>
        </w:rPr>
        <w:t xml:space="preserve"> </w:t>
      </w:r>
      <w:r>
        <w:t>να</w:t>
      </w:r>
      <w:r>
        <w:rPr>
          <w:spacing w:val="49"/>
        </w:rPr>
        <w:t xml:space="preserve"> </w:t>
      </w:r>
      <w:r>
        <w:rPr>
          <w:spacing w:val="-1"/>
        </w:rPr>
        <w:t>γίνονται</w:t>
      </w:r>
      <w:r>
        <w:rPr>
          <w:spacing w:val="45"/>
        </w:rPr>
        <w:t xml:space="preserve"> </w:t>
      </w:r>
      <w:r>
        <w:rPr>
          <w:spacing w:val="-1"/>
        </w:rPr>
        <w:t>αντικείμενο</w:t>
      </w:r>
      <w:r>
        <w:rPr>
          <w:spacing w:val="14"/>
        </w:rPr>
        <w:t xml:space="preserve"> </w:t>
      </w:r>
      <w:r>
        <w:rPr>
          <w:spacing w:val="-1"/>
        </w:rPr>
        <w:t>συζήτησης.</w:t>
      </w:r>
      <w:r>
        <w:rPr>
          <w:spacing w:val="13"/>
        </w:rPr>
        <w:t xml:space="preserve"> </w:t>
      </w:r>
      <w:r>
        <w:rPr>
          <w:spacing w:val="-1"/>
        </w:rPr>
        <w:t>Επιπλέον,</w:t>
      </w:r>
      <w:r>
        <w:rPr>
          <w:spacing w:val="13"/>
        </w:rPr>
        <w:t xml:space="preserve"> </w:t>
      </w:r>
      <w:r>
        <w:rPr>
          <w:spacing w:val="-1"/>
        </w:rPr>
        <w:t>νιώθουν</w:t>
      </w:r>
      <w:r>
        <w:rPr>
          <w:spacing w:val="16"/>
        </w:rPr>
        <w:t xml:space="preserve"> </w:t>
      </w:r>
      <w:r>
        <w:rPr>
          <w:spacing w:val="-1"/>
        </w:rPr>
        <w:t>οικεία</w:t>
      </w:r>
      <w:r>
        <w:rPr>
          <w:spacing w:val="13"/>
        </w:rPr>
        <w:t xml:space="preserve"> </w:t>
      </w:r>
      <w:r>
        <w:rPr>
          <w:spacing w:val="-1"/>
        </w:rPr>
        <w:t>στο</w:t>
      </w:r>
      <w:r>
        <w:rPr>
          <w:spacing w:val="65"/>
        </w:rPr>
        <w:t xml:space="preserve"> </w:t>
      </w:r>
      <w:r>
        <w:rPr>
          <w:spacing w:val="-1"/>
        </w:rPr>
        <w:t>χώρο,</w:t>
      </w:r>
      <w:r>
        <w:rPr>
          <w:spacing w:val="6"/>
        </w:rPr>
        <w:t xml:space="preserve"> </w:t>
      </w:r>
      <w:r>
        <w:rPr>
          <w:spacing w:val="-1"/>
        </w:rPr>
        <w:t>όταν</w:t>
      </w:r>
      <w:r>
        <w:rPr>
          <w:spacing w:val="9"/>
        </w:rPr>
        <w:t xml:space="preserve"> </w:t>
      </w:r>
      <w:r>
        <w:t>με</w:t>
      </w:r>
      <w:r>
        <w:rPr>
          <w:spacing w:val="6"/>
        </w:rPr>
        <w:t xml:space="preserve"> </w:t>
      </w:r>
      <w:r>
        <w:rPr>
          <w:spacing w:val="-1"/>
        </w:rPr>
        <w:t>τη</w:t>
      </w:r>
      <w:r>
        <w:rPr>
          <w:spacing w:val="7"/>
        </w:rPr>
        <w:t xml:space="preserve"> </w:t>
      </w:r>
      <w:r>
        <w:t>στήριξη</w:t>
      </w:r>
      <w:r>
        <w:rPr>
          <w:spacing w:val="7"/>
        </w:rPr>
        <w:t xml:space="preserve"> </w:t>
      </w:r>
      <w:r>
        <w:rPr>
          <w:spacing w:val="-1"/>
        </w:rPr>
        <w:t>της</w:t>
      </w:r>
      <w:r>
        <w:rPr>
          <w:spacing w:val="6"/>
        </w:rPr>
        <w:t xml:space="preserve"> </w:t>
      </w:r>
      <w:r>
        <w:rPr>
          <w:spacing w:val="-1"/>
        </w:rPr>
        <w:t>εκπαιδευτικού</w:t>
      </w:r>
      <w:r>
        <w:rPr>
          <w:spacing w:val="5"/>
        </w:rPr>
        <w:t xml:space="preserve"> </w:t>
      </w:r>
      <w:r>
        <w:t>και</w:t>
      </w:r>
      <w:r>
        <w:rPr>
          <w:spacing w:val="7"/>
        </w:rPr>
        <w:t xml:space="preserve"> </w:t>
      </w:r>
      <w:r>
        <w:rPr>
          <w:spacing w:val="-1"/>
        </w:rPr>
        <w:t>τη</w:t>
      </w:r>
      <w:r>
        <w:rPr>
          <w:spacing w:val="41"/>
        </w:rPr>
        <w:t xml:space="preserve"> </w:t>
      </w:r>
      <w:r>
        <w:rPr>
          <w:spacing w:val="-1"/>
        </w:rPr>
        <w:t>σύμφωνη</w:t>
      </w:r>
      <w:r>
        <w:rPr>
          <w:spacing w:val="9"/>
        </w:rPr>
        <w:t xml:space="preserve"> </w:t>
      </w:r>
      <w:r>
        <w:rPr>
          <w:spacing w:val="-1"/>
        </w:rPr>
        <w:t>γνώμη</w:t>
      </w:r>
      <w:r>
        <w:rPr>
          <w:spacing w:val="9"/>
        </w:rPr>
        <w:t xml:space="preserve"> </w:t>
      </w:r>
      <w:r>
        <w:rPr>
          <w:spacing w:val="-1"/>
        </w:rPr>
        <w:t>της</w:t>
      </w:r>
      <w:r>
        <w:rPr>
          <w:spacing w:val="5"/>
        </w:rPr>
        <w:t xml:space="preserve"> </w:t>
      </w:r>
      <w:r>
        <w:t>ομάδας,</w:t>
      </w:r>
      <w:r>
        <w:rPr>
          <w:spacing w:val="7"/>
        </w:rPr>
        <w:t xml:space="preserve"> </w:t>
      </w:r>
      <w:r>
        <w:rPr>
          <w:spacing w:val="-1"/>
        </w:rPr>
        <w:t>προτείνουν</w:t>
      </w:r>
      <w:r>
        <w:rPr>
          <w:spacing w:val="8"/>
        </w:rPr>
        <w:t xml:space="preserve"> </w:t>
      </w:r>
      <w:r>
        <w:rPr>
          <w:spacing w:val="-1"/>
        </w:rPr>
        <w:t>και</w:t>
      </w:r>
      <w:r>
        <w:rPr>
          <w:spacing w:val="7"/>
        </w:rPr>
        <w:t xml:space="preserve"> </w:t>
      </w:r>
      <w:r>
        <w:rPr>
          <w:spacing w:val="-1"/>
        </w:rPr>
        <w:t>υλοποιούν</w:t>
      </w:r>
      <w:r>
        <w:rPr>
          <w:spacing w:val="49"/>
        </w:rPr>
        <w:t xml:space="preserve"> </w:t>
      </w:r>
      <w:r>
        <w:t>αλλαγές,</w:t>
      </w:r>
      <w:r>
        <w:rPr>
          <w:spacing w:val="-1"/>
        </w:rPr>
        <w:t xml:space="preserve"> αξιοποιώντας </w:t>
      </w:r>
      <w:r>
        <w:t xml:space="preserve">τη </w:t>
      </w:r>
      <w:r>
        <w:rPr>
          <w:spacing w:val="-1"/>
        </w:rPr>
        <w:t>δημιουργικότητά</w:t>
      </w:r>
      <w:r>
        <w:t xml:space="preserve"> </w:t>
      </w:r>
      <w:r>
        <w:rPr>
          <w:spacing w:val="-1"/>
        </w:rPr>
        <w:t>τους.</w:t>
      </w:r>
    </w:p>
    <w:p w:rsidR="00236746" w:rsidRDefault="00236746">
      <w:pPr>
        <w:pStyle w:val="a3"/>
        <w:kinsoku w:val="0"/>
        <w:overflowPunct w:val="0"/>
        <w:spacing w:before="10"/>
        <w:ind w:left="0"/>
        <w:rPr>
          <w:sz w:val="19"/>
          <w:szCs w:val="19"/>
        </w:rPr>
      </w:pPr>
    </w:p>
    <w:p w:rsidR="00236746" w:rsidRDefault="00236746">
      <w:pPr>
        <w:pStyle w:val="a3"/>
        <w:numPr>
          <w:ilvl w:val="2"/>
          <w:numId w:val="26"/>
        </w:numPr>
        <w:tabs>
          <w:tab w:val="left" w:pos="460"/>
        </w:tabs>
        <w:kinsoku w:val="0"/>
        <w:overflowPunct w:val="0"/>
        <w:spacing w:line="276" w:lineRule="auto"/>
        <w:ind w:left="460" w:right="100" w:hanging="360"/>
        <w:jc w:val="both"/>
      </w:pPr>
      <w:r>
        <w:t>Ο</w:t>
      </w:r>
      <w:r>
        <w:rPr>
          <w:spacing w:val="21"/>
        </w:rPr>
        <w:t xml:space="preserve"> </w:t>
      </w:r>
      <w:r>
        <w:rPr>
          <w:spacing w:val="-1"/>
        </w:rPr>
        <w:t>χώρος</w:t>
      </w:r>
      <w:r>
        <w:rPr>
          <w:spacing w:val="22"/>
        </w:rPr>
        <w:t xml:space="preserve"> </w:t>
      </w:r>
      <w:r>
        <w:t>είναι</w:t>
      </w:r>
      <w:r>
        <w:rPr>
          <w:spacing w:val="21"/>
        </w:rPr>
        <w:t xml:space="preserve"> </w:t>
      </w:r>
      <w:r>
        <w:t>διαμορφωμένος</w:t>
      </w:r>
      <w:r>
        <w:rPr>
          <w:spacing w:val="22"/>
        </w:rPr>
        <w:t xml:space="preserve"> </w:t>
      </w:r>
      <w:r>
        <w:t>έτσι</w:t>
      </w:r>
      <w:r>
        <w:rPr>
          <w:spacing w:val="21"/>
        </w:rPr>
        <w:t xml:space="preserve"> </w:t>
      </w:r>
      <w:r>
        <w:rPr>
          <w:spacing w:val="-1"/>
        </w:rPr>
        <w:t>ώστε</w:t>
      </w:r>
      <w:r>
        <w:rPr>
          <w:spacing w:val="23"/>
        </w:rPr>
        <w:t xml:space="preserve"> </w:t>
      </w:r>
      <w:r>
        <w:rPr>
          <w:spacing w:val="1"/>
        </w:rPr>
        <w:t>να</w:t>
      </w:r>
      <w:r>
        <w:rPr>
          <w:spacing w:val="22"/>
        </w:rPr>
        <w:t xml:space="preserve"> </w:t>
      </w:r>
      <w:r>
        <w:rPr>
          <w:spacing w:val="-1"/>
        </w:rPr>
        <w:t>ευνοεί</w:t>
      </w:r>
      <w:r>
        <w:rPr>
          <w:spacing w:val="26"/>
        </w:rPr>
        <w:t xml:space="preserve"> </w:t>
      </w:r>
      <w:r>
        <w:rPr>
          <w:spacing w:val="-1"/>
        </w:rPr>
        <w:t>τις</w:t>
      </w:r>
      <w:r>
        <w:rPr>
          <w:spacing w:val="25"/>
        </w:rPr>
        <w:t xml:space="preserve"> </w:t>
      </w:r>
      <w:r>
        <w:rPr>
          <w:spacing w:val="-1"/>
        </w:rPr>
        <w:t>αλληλεπιδράσεις</w:t>
      </w:r>
      <w:r>
        <w:rPr>
          <w:spacing w:val="41"/>
        </w:rPr>
        <w:t xml:space="preserve"> </w:t>
      </w:r>
      <w:r>
        <w:rPr>
          <w:spacing w:val="-1"/>
        </w:rPr>
        <w:t>των</w:t>
      </w:r>
      <w:r>
        <w:rPr>
          <w:spacing w:val="43"/>
        </w:rPr>
        <w:t xml:space="preserve"> </w:t>
      </w:r>
      <w:r>
        <w:rPr>
          <w:spacing w:val="-1"/>
        </w:rPr>
        <w:t>παιδιών</w:t>
      </w:r>
      <w:r>
        <w:rPr>
          <w:spacing w:val="43"/>
        </w:rPr>
        <w:t xml:space="preserve"> </w:t>
      </w:r>
      <w:r>
        <w:t>με</w:t>
      </w:r>
      <w:r>
        <w:rPr>
          <w:spacing w:val="43"/>
        </w:rPr>
        <w:t xml:space="preserve"> </w:t>
      </w:r>
      <w:r>
        <w:t>αντικείμενα,</w:t>
      </w:r>
      <w:r>
        <w:rPr>
          <w:spacing w:val="29"/>
          <w:w w:val="99"/>
        </w:rPr>
        <w:t xml:space="preserve"> </w:t>
      </w:r>
      <w:r>
        <w:rPr>
          <w:spacing w:val="-1"/>
        </w:rPr>
        <w:t>συνομηλίκους</w:t>
      </w:r>
      <w:r>
        <w:rPr>
          <w:spacing w:val="22"/>
        </w:rPr>
        <w:t xml:space="preserve"> </w:t>
      </w:r>
      <w:r>
        <w:t>και</w:t>
      </w:r>
      <w:r>
        <w:rPr>
          <w:spacing w:val="22"/>
        </w:rPr>
        <w:t xml:space="preserve"> </w:t>
      </w:r>
      <w:r>
        <w:rPr>
          <w:spacing w:val="-1"/>
        </w:rPr>
        <w:t>τον</w:t>
      </w:r>
      <w:r>
        <w:rPr>
          <w:spacing w:val="24"/>
        </w:rPr>
        <w:t xml:space="preserve"> </w:t>
      </w:r>
      <w:r>
        <w:rPr>
          <w:spacing w:val="-1"/>
        </w:rPr>
        <w:t>εκπαιδευτικό.</w:t>
      </w:r>
      <w:r>
        <w:rPr>
          <w:spacing w:val="27"/>
        </w:rPr>
        <w:t xml:space="preserve"> </w:t>
      </w:r>
      <w:r>
        <w:t>Τα</w:t>
      </w:r>
      <w:r>
        <w:rPr>
          <w:spacing w:val="26"/>
        </w:rPr>
        <w:t xml:space="preserve"> </w:t>
      </w:r>
      <w:r>
        <w:rPr>
          <w:spacing w:val="-1"/>
        </w:rPr>
        <w:t>παιχνίδια,</w:t>
      </w:r>
      <w:r>
        <w:rPr>
          <w:spacing w:val="23"/>
        </w:rPr>
        <w:t xml:space="preserve"> </w:t>
      </w:r>
      <w:r>
        <w:t>οι</w:t>
      </w:r>
      <w:r>
        <w:rPr>
          <w:spacing w:val="53"/>
        </w:rPr>
        <w:t xml:space="preserve"> </w:t>
      </w:r>
      <w:r>
        <w:rPr>
          <w:spacing w:val="-1"/>
        </w:rPr>
        <w:t>πίνακες</w:t>
      </w:r>
      <w:r>
        <w:rPr>
          <w:spacing w:val="35"/>
        </w:rPr>
        <w:t xml:space="preserve"> </w:t>
      </w:r>
      <w:r>
        <w:t>αναφοράς,</w:t>
      </w:r>
      <w:r>
        <w:rPr>
          <w:spacing w:val="35"/>
        </w:rPr>
        <w:t xml:space="preserve"> </w:t>
      </w:r>
      <w:r>
        <w:t>οι</w:t>
      </w:r>
      <w:r>
        <w:rPr>
          <w:spacing w:val="35"/>
        </w:rPr>
        <w:t xml:space="preserve"> </w:t>
      </w:r>
      <w:r>
        <w:rPr>
          <w:spacing w:val="-1"/>
        </w:rPr>
        <w:t>αναρτήσεις</w:t>
      </w:r>
      <w:r>
        <w:rPr>
          <w:spacing w:val="35"/>
        </w:rPr>
        <w:t xml:space="preserve"> </w:t>
      </w:r>
      <w:r>
        <w:rPr>
          <w:spacing w:val="-1"/>
        </w:rPr>
        <w:t>έργων,</w:t>
      </w:r>
      <w:r>
        <w:rPr>
          <w:spacing w:val="36"/>
        </w:rPr>
        <w:t xml:space="preserve"> </w:t>
      </w:r>
      <w:r>
        <w:t>οι</w:t>
      </w:r>
      <w:r>
        <w:rPr>
          <w:spacing w:val="37"/>
        </w:rPr>
        <w:t xml:space="preserve"> </w:t>
      </w:r>
      <w:r>
        <w:rPr>
          <w:spacing w:val="-1"/>
        </w:rPr>
        <w:t>ανακοινώσεις</w:t>
      </w:r>
      <w:r>
        <w:rPr>
          <w:spacing w:val="61"/>
        </w:rPr>
        <w:t xml:space="preserve"> </w:t>
      </w:r>
      <w:r>
        <w:rPr>
          <w:spacing w:val="-1"/>
        </w:rPr>
        <w:t>των</w:t>
      </w:r>
      <w:r>
        <w:rPr>
          <w:spacing w:val="18"/>
        </w:rPr>
        <w:t xml:space="preserve"> </w:t>
      </w:r>
      <w:r>
        <w:t>ομάδων,</w:t>
      </w:r>
      <w:r>
        <w:rPr>
          <w:spacing w:val="17"/>
        </w:rPr>
        <w:t xml:space="preserve"> </w:t>
      </w:r>
      <w:r>
        <w:rPr>
          <w:spacing w:val="-1"/>
        </w:rPr>
        <w:t>είναι</w:t>
      </w:r>
      <w:r>
        <w:rPr>
          <w:spacing w:val="17"/>
        </w:rPr>
        <w:t xml:space="preserve"> </w:t>
      </w:r>
      <w:r>
        <w:t>στο</w:t>
      </w:r>
      <w:r>
        <w:rPr>
          <w:spacing w:val="18"/>
        </w:rPr>
        <w:t xml:space="preserve"> </w:t>
      </w:r>
      <w:r>
        <w:rPr>
          <w:spacing w:val="-1"/>
        </w:rPr>
        <w:t>ύψος</w:t>
      </w:r>
      <w:r>
        <w:rPr>
          <w:spacing w:val="17"/>
        </w:rPr>
        <w:t xml:space="preserve"> </w:t>
      </w:r>
      <w:r>
        <w:t>και</w:t>
      </w:r>
      <w:r>
        <w:rPr>
          <w:spacing w:val="16"/>
        </w:rPr>
        <w:t xml:space="preserve"> </w:t>
      </w:r>
      <w:r>
        <w:rPr>
          <w:spacing w:val="-1"/>
        </w:rPr>
        <w:t>στη</w:t>
      </w:r>
      <w:r>
        <w:rPr>
          <w:spacing w:val="18"/>
        </w:rPr>
        <w:t xml:space="preserve"> </w:t>
      </w:r>
      <w:r>
        <w:rPr>
          <w:spacing w:val="-1"/>
        </w:rPr>
        <w:t>διάθεση</w:t>
      </w:r>
      <w:r>
        <w:rPr>
          <w:spacing w:val="19"/>
        </w:rPr>
        <w:t xml:space="preserve"> </w:t>
      </w:r>
      <w:r>
        <w:rPr>
          <w:spacing w:val="-1"/>
        </w:rPr>
        <w:t>τους</w:t>
      </w:r>
      <w:r>
        <w:rPr>
          <w:spacing w:val="17"/>
        </w:rPr>
        <w:t xml:space="preserve"> </w:t>
      </w:r>
      <w:r>
        <w:t>και</w:t>
      </w:r>
      <w:r>
        <w:rPr>
          <w:spacing w:val="35"/>
        </w:rPr>
        <w:t xml:space="preserve"> </w:t>
      </w:r>
      <w:r>
        <w:rPr>
          <w:spacing w:val="-1"/>
        </w:rPr>
        <w:t>μαρτυρούν</w:t>
      </w:r>
      <w:r>
        <w:rPr>
          <w:spacing w:val="39"/>
        </w:rPr>
        <w:t xml:space="preserve"> </w:t>
      </w:r>
      <w:r>
        <w:rPr>
          <w:spacing w:val="-1"/>
        </w:rPr>
        <w:t>τα</w:t>
      </w:r>
      <w:r>
        <w:rPr>
          <w:spacing w:val="39"/>
        </w:rPr>
        <w:t xml:space="preserve"> </w:t>
      </w:r>
      <w:r>
        <w:rPr>
          <w:spacing w:val="-1"/>
        </w:rPr>
        <w:t>ενδιαφέροντα</w:t>
      </w:r>
      <w:r>
        <w:rPr>
          <w:spacing w:val="39"/>
        </w:rPr>
        <w:t xml:space="preserve"> </w:t>
      </w:r>
      <w:r>
        <w:t>και</w:t>
      </w:r>
      <w:r>
        <w:rPr>
          <w:spacing w:val="38"/>
        </w:rPr>
        <w:t xml:space="preserve"> </w:t>
      </w:r>
      <w:r>
        <w:rPr>
          <w:spacing w:val="-1"/>
        </w:rPr>
        <w:t>τη</w:t>
      </w:r>
      <w:r>
        <w:rPr>
          <w:spacing w:val="38"/>
        </w:rPr>
        <w:t xml:space="preserve"> </w:t>
      </w:r>
      <w:r>
        <w:rPr>
          <w:spacing w:val="-1"/>
        </w:rPr>
        <w:t>μαθησιακή</w:t>
      </w:r>
      <w:r>
        <w:rPr>
          <w:spacing w:val="40"/>
        </w:rPr>
        <w:t xml:space="preserve"> </w:t>
      </w:r>
      <w:r>
        <w:t>πορεία</w:t>
      </w:r>
      <w:r>
        <w:rPr>
          <w:spacing w:val="45"/>
        </w:rPr>
        <w:t xml:space="preserve"> </w:t>
      </w:r>
      <w:r>
        <w:rPr>
          <w:spacing w:val="-1"/>
        </w:rPr>
        <w:t>κάθε</w:t>
      </w:r>
      <w:r>
        <w:rPr>
          <w:spacing w:val="51"/>
        </w:rPr>
        <w:t xml:space="preserve"> </w:t>
      </w:r>
      <w:r>
        <w:rPr>
          <w:spacing w:val="-1"/>
        </w:rPr>
        <w:t>παιδιού.</w:t>
      </w:r>
      <w:r>
        <w:rPr>
          <w:spacing w:val="50"/>
        </w:rPr>
        <w:t xml:space="preserve"> </w:t>
      </w:r>
      <w:r>
        <w:t>Τα</w:t>
      </w:r>
      <w:r>
        <w:rPr>
          <w:spacing w:val="51"/>
        </w:rPr>
        <w:t xml:space="preserve"> </w:t>
      </w:r>
      <w:r>
        <w:rPr>
          <w:spacing w:val="-1"/>
        </w:rPr>
        <w:t>υλικά</w:t>
      </w:r>
      <w:r>
        <w:rPr>
          <w:spacing w:val="50"/>
        </w:rPr>
        <w:t xml:space="preserve"> </w:t>
      </w:r>
      <w:r>
        <w:rPr>
          <w:spacing w:val="-1"/>
        </w:rPr>
        <w:t>του</w:t>
      </w:r>
      <w:r>
        <w:rPr>
          <w:spacing w:val="49"/>
        </w:rPr>
        <w:t xml:space="preserve"> </w:t>
      </w:r>
      <w:r>
        <w:rPr>
          <w:spacing w:val="-1"/>
        </w:rPr>
        <w:t>νηπιαγωγείου</w:t>
      </w:r>
      <w:r>
        <w:rPr>
          <w:spacing w:val="49"/>
        </w:rPr>
        <w:t xml:space="preserve"> </w:t>
      </w:r>
      <w:r>
        <w:rPr>
          <w:spacing w:val="-1"/>
        </w:rPr>
        <w:t>είναι</w:t>
      </w:r>
      <w:r>
        <w:rPr>
          <w:spacing w:val="49"/>
        </w:rPr>
        <w:t xml:space="preserve"> </w:t>
      </w:r>
      <w:r>
        <w:rPr>
          <w:spacing w:val="-1"/>
        </w:rPr>
        <w:t>ανοιχτού</w:t>
      </w:r>
      <w:r>
        <w:rPr>
          <w:spacing w:val="55"/>
        </w:rPr>
        <w:t xml:space="preserve"> </w:t>
      </w:r>
      <w:r>
        <w:rPr>
          <w:spacing w:val="-1"/>
        </w:rPr>
        <w:t>τύπου</w:t>
      </w:r>
      <w:r>
        <w:rPr>
          <w:spacing w:val="49"/>
        </w:rPr>
        <w:t xml:space="preserve"> </w:t>
      </w:r>
      <w:r>
        <w:t>έτσι</w:t>
      </w:r>
      <w:r>
        <w:rPr>
          <w:spacing w:val="49"/>
        </w:rPr>
        <w:t xml:space="preserve"> </w:t>
      </w:r>
      <w:r>
        <w:rPr>
          <w:spacing w:val="-1"/>
        </w:rPr>
        <w:t>ώστε</w:t>
      </w:r>
      <w:r>
        <w:rPr>
          <w:spacing w:val="51"/>
        </w:rPr>
        <w:t xml:space="preserve"> </w:t>
      </w:r>
      <w:r>
        <w:t xml:space="preserve">να  </w:t>
      </w:r>
      <w:r>
        <w:rPr>
          <w:spacing w:val="-1"/>
        </w:rPr>
        <w:t>εξυπηρετούν</w:t>
      </w:r>
      <w:r>
        <w:rPr>
          <w:spacing w:val="51"/>
        </w:rPr>
        <w:t xml:space="preserve"> </w:t>
      </w:r>
      <w:r>
        <w:rPr>
          <w:spacing w:val="-1"/>
        </w:rPr>
        <w:t>πολλές</w:t>
      </w:r>
      <w:r>
        <w:rPr>
          <w:spacing w:val="47"/>
        </w:rPr>
        <w:t xml:space="preserve"> </w:t>
      </w:r>
      <w:r>
        <w:rPr>
          <w:spacing w:val="-1"/>
        </w:rPr>
        <w:t>λειτουργίες,</w:t>
      </w:r>
      <w:r>
        <w:t xml:space="preserve">  να</w:t>
      </w:r>
      <w:r>
        <w:rPr>
          <w:spacing w:val="43"/>
        </w:rPr>
        <w:t xml:space="preserve"> </w:t>
      </w:r>
      <w:r>
        <w:rPr>
          <w:spacing w:val="-1"/>
        </w:rPr>
        <w:t>εξάπτουν</w:t>
      </w:r>
      <w:r>
        <w:rPr>
          <w:spacing w:val="33"/>
        </w:rPr>
        <w:t xml:space="preserve"> </w:t>
      </w:r>
      <w:r>
        <w:rPr>
          <w:spacing w:val="-1"/>
        </w:rPr>
        <w:t>τη</w:t>
      </w:r>
      <w:r>
        <w:rPr>
          <w:spacing w:val="34"/>
        </w:rPr>
        <w:t xml:space="preserve"> </w:t>
      </w:r>
      <w:r>
        <w:rPr>
          <w:spacing w:val="-1"/>
        </w:rPr>
        <w:t>φαντασία</w:t>
      </w:r>
      <w:r>
        <w:rPr>
          <w:spacing w:val="33"/>
        </w:rPr>
        <w:t xml:space="preserve"> </w:t>
      </w:r>
      <w:r>
        <w:t>και</w:t>
      </w:r>
      <w:r>
        <w:rPr>
          <w:spacing w:val="31"/>
        </w:rPr>
        <w:t xml:space="preserve"> </w:t>
      </w:r>
      <w:r>
        <w:rPr>
          <w:spacing w:val="-1"/>
        </w:rPr>
        <w:t>τη</w:t>
      </w:r>
      <w:r>
        <w:rPr>
          <w:spacing w:val="34"/>
        </w:rPr>
        <w:t xml:space="preserve"> </w:t>
      </w:r>
      <w:r>
        <w:rPr>
          <w:spacing w:val="-1"/>
        </w:rPr>
        <w:t>δημιουργικότητα</w:t>
      </w:r>
      <w:r>
        <w:rPr>
          <w:spacing w:val="33"/>
        </w:rPr>
        <w:t xml:space="preserve"> </w:t>
      </w:r>
      <w:r>
        <w:rPr>
          <w:spacing w:val="-1"/>
        </w:rPr>
        <w:t>των</w:t>
      </w:r>
      <w:r>
        <w:rPr>
          <w:spacing w:val="51"/>
        </w:rPr>
        <w:t xml:space="preserve"> </w:t>
      </w:r>
      <w:r>
        <w:rPr>
          <w:spacing w:val="-1"/>
        </w:rPr>
        <w:t>παιδιών</w:t>
      </w:r>
      <w:r>
        <w:rPr>
          <w:spacing w:val="22"/>
        </w:rPr>
        <w:t xml:space="preserve"> </w:t>
      </w:r>
      <w:r>
        <w:t>και</w:t>
      </w:r>
      <w:r>
        <w:rPr>
          <w:spacing w:val="19"/>
        </w:rPr>
        <w:t xml:space="preserve"> </w:t>
      </w:r>
      <w:r>
        <w:t>να</w:t>
      </w:r>
      <w:r>
        <w:rPr>
          <w:spacing w:val="21"/>
        </w:rPr>
        <w:t xml:space="preserve"> </w:t>
      </w:r>
      <w:r>
        <w:rPr>
          <w:spacing w:val="-1"/>
        </w:rPr>
        <w:t>ενεργοποιούν</w:t>
      </w:r>
      <w:r>
        <w:rPr>
          <w:spacing w:val="21"/>
        </w:rPr>
        <w:t xml:space="preserve"> </w:t>
      </w:r>
      <w:r>
        <w:rPr>
          <w:spacing w:val="-1"/>
        </w:rPr>
        <w:t>την</w:t>
      </w:r>
      <w:r>
        <w:rPr>
          <w:spacing w:val="21"/>
        </w:rPr>
        <w:t xml:space="preserve"> </w:t>
      </w:r>
      <w:r>
        <w:rPr>
          <w:spacing w:val="-1"/>
        </w:rPr>
        <w:t>περιέργεια</w:t>
      </w:r>
      <w:r>
        <w:rPr>
          <w:spacing w:val="21"/>
        </w:rPr>
        <w:t xml:space="preserve"> </w:t>
      </w:r>
      <w:r>
        <w:t>και</w:t>
      </w:r>
      <w:r>
        <w:rPr>
          <w:spacing w:val="19"/>
        </w:rPr>
        <w:t xml:space="preserve"> </w:t>
      </w:r>
      <w:r>
        <w:rPr>
          <w:spacing w:val="-1"/>
        </w:rPr>
        <w:t>τις</w:t>
      </w:r>
      <w:r>
        <w:rPr>
          <w:spacing w:val="49"/>
        </w:rPr>
        <w:t xml:space="preserve"> </w:t>
      </w:r>
      <w:r>
        <w:rPr>
          <w:spacing w:val="-1"/>
        </w:rPr>
        <w:t>αισθήσεις</w:t>
      </w:r>
      <w:r>
        <w:rPr>
          <w:spacing w:val="38"/>
        </w:rPr>
        <w:t xml:space="preserve"> </w:t>
      </w:r>
      <w:r>
        <w:rPr>
          <w:spacing w:val="-1"/>
        </w:rPr>
        <w:t>τους</w:t>
      </w:r>
      <w:r>
        <w:rPr>
          <w:spacing w:val="38"/>
        </w:rPr>
        <w:t xml:space="preserve"> </w:t>
      </w:r>
      <w:r>
        <w:t>(π.χ.</w:t>
      </w:r>
      <w:r>
        <w:rPr>
          <w:spacing w:val="38"/>
        </w:rPr>
        <w:t xml:space="preserve"> </w:t>
      </w:r>
      <w:r>
        <w:t>μεγάλα,</w:t>
      </w:r>
      <w:r>
        <w:rPr>
          <w:spacing w:val="38"/>
        </w:rPr>
        <w:t xml:space="preserve"> </w:t>
      </w:r>
      <w:r>
        <w:rPr>
          <w:spacing w:val="-1"/>
        </w:rPr>
        <w:t>πολύχρωμα</w:t>
      </w:r>
      <w:r>
        <w:rPr>
          <w:spacing w:val="39"/>
        </w:rPr>
        <w:t xml:space="preserve"> </w:t>
      </w:r>
      <w:r>
        <w:rPr>
          <w:spacing w:val="-1"/>
        </w:rPr>
        <w:t>πανιά,</w:t>
      </w:r>
      <w:r>
        <w:rPr>
          <w:spacing w:val="35"/>
        </w:rPr>
        <w:t xml:space="preserve"> </w:t>
      </w:r>
      <w:r>
        <w:rPr>
          <w:spacing w:val="-1"/>
        </w:rPr>
        <w:t>κουτιά/δοχεία</w:t>
      </w:r>
      <w:r>
        <w:rPr>
          <w:spacing w:val="22"/>
        </w:rPr>
        <w:t xml:space="preserve"> </w:t>
      </w:r>
      <w:r>
        <w:t>διαφόρων</w:t>
      </w:r>
      <w:r>
        <w:rPr>
          <w:spacing w:val="23"/>
        </w:rPr>
        <w:t xml:space="preserve"> </w:t>
      </w:r>
      <w:r>
        <w:rPr>
          <w:spacing w:val="-1"/>
        </w:rPr>
        <w:t>μεγεθών</w:t>
      </w:r>
      <w:r>
        <w:rPr>
          <w:spacing w:val="23"/>
        </w:rPr>
        <w:t xml:space="preserve"> </w:t>
      </w:r>
      <w:r>
        <w:t>και</w:t>
      </w:r>
      <w:r>
        <w:rPr>
          <w:spacing w:val="22"/>
        </w:rPr>
        <w:t xml:space="preserve"> </w:t>
      </w:r>
      <w:r>
        <w:t>χρήσεων).</w:t>
      </w:r>
      <w:r>
        <w:rPr>
          <w:spacing w:val="27"/>
          <w:w w:val="99"/>
        </w:rPr>
        <w:t xml:space="preserve"> </w:t>
      </w:r>
      <w:r>
        <w:rPr>
          <w:spacing w:val="-1"/>
        </w:rPr>
        <w:t>Διαλύονται</w:t>
      </w:r>
      <w:r>
        <w:rPr>
          <w:spacing w:val="6"/>
        </w:rPr>
        <w:t xml:space="preserve"> </w:t>
      </w:r>
      <w:r>
        <w:t>και</w:t>
      </w:r>
      <w:r>
        <w:rPr>
          <w:spacing w:val="6"/>
        </w:rPr>
        <w:t xml:space="preserve"> </w:t>
      </w:r>
      <w:r>
        <w:rPr>
          <w:spacing w:val="-1"/>
        </w:rPr>
        <w:t>συναρμολογούνται</w:t>
      </w:r>
      <w:r>
        <w:rPr>
          <w:spacing w:val="6"/>
        </w:rPr>
        <w:t xml:space="preserve"> </w:t>
      </w:r>
      <w:r>
        <w:t>εκ</w:t>
      </w:r>
      <w:r>
        <w:rPr>
          <w:spacing w:val="8"/>
        </w:rPr>
        <w:t xml:space="preserve"> </w:t>
      </w:r>
      <w:r>
        <w:rPr>
          <w:spacing w:val="-1"/>
        </w:rPr>
        <w:t>νέου,</w:t>
      </w:r>
      <w:r>
        <w:rPr>
          <w:spacing w:val="4"/>
        </w:rPr>
        <w:t xml:space="preserve"> </w:t>
      </w:r>
      <w:r>
        <w:t>με</w:t>
      </w:r>
      <w:r>
        <w:rPr>
          <w:spacing w:val="5"/>
        </w:rPr>
        <w:t xml:space="preserve"> </w:t>
      </w:r>
      <w:r>
        <w:rPr>
          <w:spacing w:val="-1"/>
        </w:rPr>
        <w:t>τον</w:t>
      </w:r>
      <w:r>
        <w:rPr>
          <w:spacing w:val="8"/>
        </w:rPr>
        <w:t xml:space="preserve"> </w:t>
      </w:r>
      <w:r>
        <w:rPr>
          <w:spacing w:val="-1"/>
        </w:rPr>
        <w:t>ίδιο</w:t>
      </w:r>
      <w:r>
        <w:rPr>
          <w:spacing w:val="7"/>
        </w:rPr>
        <w:t xml:space="preserve"> </w:t>
      </w:r>
      <w:r>
        <w:t>ή</w:t>
      </w:r>
      <w:r>
        <w:rPr>
          <w:spacing w:val="8"/>
        </w:rPr>
        <w:t xml:space="preserve"> </w:t>
      </w:r>
      <w:r>
        <w:rPr>
          <w:spacing w:val="-1"/>
        </w:rPr>
        <w:t>με</w:t>
      </w:r>
      <w:r>
        <w:rPr>
          <w:spacing w:val="55"/>
        </w:rPr>
        <w:t xml:space="preserve"> </w:t>
      </w:r>
      <w:r>
        <w:rPr>
          <w:spacing w:val="-1"/>
        </w:rPr>
        <w:t>άλλους</w:t>
      </w:r>
      <w:r>
        <w:rPr>
          <w:spacing w:val="44"/>
        </w:rPr>
        <w:t xml:space="preserve"> </w:t>
      </w:r>
      <w:r>
        <w:rPr>
          <w:spacing w:val="-1"/>
        </w:rPr>
        <w:t>τρόπους</w:t>
      </w:r>
      <w:r>
        <w:rPr>
          <w:spacing w:val="44"/>
        </w:rPr>
        <w:t xml:space="preserve"> </w:t>
      </w:r>
      <w:r>
        <w:t>και</w:t>
      </w:r>
      <w:r>
        <w:rPr>
          <w:spacing w:val="43"/>
        </w:rPr>
        <w:t xml:space="preserve"> </w:t>
      </w:r>
      <w:r>
        <w:rPr>
          <w:spacing w:val="-1"/>
        </w:rPr>
        <w:t>αξιοποιούνται</w:t>
      </w:r>
      <w:r>
        <w:rPr>
          <w:spacing w:val="43"/>
        </w:rPr>
        <w:t xml:space="preserve"> </w:t>
      </w:r>
      <w:r>
        <w:rPr>
          <w:spacing w:val="-1"/>
        </w:rPr>
        <w:t>σύμφωνα</w:t>
      </w:r>
      <w:r>
        <w:rPr>
          <w:spacing w:val="45"/>
        </w:rPr>
        <w:t xml:space="preserve"> </w:t>
      </w:r>
      <w:r>
        <w:t>με</w:t>
      </w:r>
      <w:r>
        <w:rPr>
          <w:spacing w:val="45"/>
        </w:rPr>
        <w:t xml:space="preserve"> </w:t>
      </w:r>
      <w:r>
        <w:rPr>
          <w:spacing w:val="-1"/>
        </w:rPr>
        <w:t>τις</w:t>
      </w:r>
      <w:r>
        <w:rPr>
          <w:spacing w:val="47"/>
        </w:rPr>
        <w:t xml:space="preserve"> </w:t>
      </w:r>
      <w:r>
        <w:rPr>
          <w:spacing w:val="-1"/>
        </w:rPr>
        <w:t>απαιτήσεις</w:t>
      </w:r>
      <w:r>
        <w:rPr>
          <w:spacing w:val="50"/>
        </w:rPr>
        <w:t xml:space="preserve"> </w:t>
      </w:r>
      <w:r>
        <w:t>του</w:t>
      </w:r>
      <w:r>
        <w:rPr>
          <w:spacing w:val="49"/>
        </w:rPr>
        <w:t xml:space="preserve"> </w:t>
      </w:r>
      <w:r>
        <w:rPr>
          <w:spacing w:val="-1"/>
        </w:rPr>
        <w:t>παιχνιδιού</w:t>
      </w:r>
      <w:r>
        <w:rPr>
          <w:spacing w:val="49"/>
        </w:rPr>
        <w:t xml:space="preserve"> </w:t>
      </w:r>
      <w:r>
        <w:t>ή</w:t>
      </w:r>
      <w:r>
        <w:rPr>
          <w:spacing w:val="51"/>
        </w:rPr>
        <w:t xml:space="preserve"> </w:t>
      </w:r>
      <w:r>
        <w:rPr>
          <w:spacing w:val="-1"/>
        </w:rPr>
        <w:t>των</w:t>
      </w:r>
      <w:r>
        <w:rPr>
          <w:spacing w:val="1"/>
        </w:rPr>
        <w:t xml:space="preserve"> </w:t>
      </w:r>
      <w:r>
        <w:t>διερευνήσεων</w:t>
      </w:r>
      <w:r>
        <w:rPr>
          <w:spacing w:val="3"/>
        </w:rPr>
        <w:t xml:space="preserve"> </w:t>
      </w:r>
      <w:r>
        <w:rPr>
          <w:spacing w:val="-1"/>
        </w:rPr>
        <w:t>(π.χ.</w:t>
      </w:r>
      <w:r>
        <w:rPr>
          <w:spacing w:val="50"/>
        </w:rPr>
        <w:t xml:space="preserve"> </w:t>
      </w:r>
      <w:r>
        <w:t>ένα</w:t>
      </w:r>
      <w:r>
        <w:rPr>
          <w:spacing w:val="39"/>
        </w:rPr>
        <w:t xml:space="preserve"> </w:t>
      </w:r>
      <w:r>
        <w:rPr>
          <w:spacing w:val="-1"/>
        </w:rPr>
        <w:t>παλιό</w:t>
      </w:r>
      <w:r>
        <w:rPr>
          <w:spacing w:val="41"/>
        </w:rPr>
        <w:t xml:space="preserve"> </w:t>
      </w:r>
      <w:r>
        <w:rPr>
          <w:spacing w:val="-1"/>
        </w:rPr>
        <w:t>τηλεκοντρόλ</w:t>
      </w:r>
      <w:r>
        <w:rPr>
          <w:spacing w:val="40"/>
        </w:rPr>
        <w:t xml:space="preserve"> </w:t>
      </w:r>
      <w:r>
        <w:rPr>
          <w:spacing w:val="-1"/>
        </w:rPr>
        <w:t>μεταφέρεται</w:t>
      </w:r>
      <w:r>
        <w:rPr>
          <w:spacing w:val="40"/>
        </w:rPr>
        <w:t xml:space="preserve"> </w:t>
      </w:r>
      <w:r>
        <w:rPr>
          <w:spacing w:val="-1"/>
        </w:rPr>
        <w:t>στη</w:t>
      </w:r>
      <w:r>
        <w:rPr>
          <w:spacing w:val="40"/>
        </w:rPr>
        <w:t xml:space="preserve"> </w:t>
      </w:r>
      <w:r>
        <w:rPr>
          <w:spacing w:val="-1"/>
        </w:rPr>
        <w:t>γωνιά</w:t>
      </w:r>
      <w:r>
        <w:rPr>
          <w:spacing w:val="41"/>
        </w:rPr>
        <w:t xml:space="preserve"> </w:t>
      </w:r>
      <w:r>
        <w:rPr>
          <w:spacing w:val="-1"/>
        </w:rPr>
        <w:t>του</w:t>
      </w:r>
      <w:r>
        <w:rPr>
          <w:spacing w:val="53"/>
        </w:rPr>
        <w:t xml:space="preserve"> </w:t>
      </w:r>
      <w:r>
        <w:rPr>
          <w:spacing w:val="-1"/>
        </w:rPr>
        <w:t>οικοδομικού</w:t>
      </w:r>
      <w:r>
        <w:rPr>
          <w:spacing w:val="19"/>
        </w:rPr>
        <w:t xml:space="preserve"> </w:t>
      </w:r>
      <w:r>
        <w:rPr>
          <w:spacing w:val="-1"/>
        </w:rPr>
        <w:t>υλικού</w:t>
      </w:r>
      <w:r>
        <w:rPr>
          <w:spacing w:val="19"/>
        </w:rPr>
        <w:t xml:space="preserve"> </w:t>
      </w:r>
      <w:r>
        <w:rPr>
          <w:spacing w:val="-1"/>
        </w:rPr>
        <w:t>για</w:t>
      </w:r>
      <w:r>
        <w:rPr>
          <w:spacing w:val="20"/>
        </w:rPr>
        <w:t xml:space="preserve"> </w:t>
      </w:r>
      <w:r>
        <w:t>να</w:t>
      </w:r>
      <w:r>
        <w:rPr>
          <w:spacing w:val="20"/>
        </w:rPr>
        <w:t xml:space="preserve"> </w:t>
      </w:r>
      <w:r>
        <w:rPr>
          <w:spacing w:val="-1"/>
        </w:rPr>
        <w:t>κατευθύνει</w:t>
      </w:r>
      <w:r>
        <w:rPr>
          <w:spacing w:val="19"/>
        </w:rPr>
        <w:t xml:space="preserve"> </w:t>
      </w:r>
      <w:r>
        <w:rPr>
          <w:spacing w:val="-1"/>
        </w:rPr>
        <w:t>το</w:t>
      </w:r>
      <w:r>
        <w:rPr>
          <w:spacing w:val="23"/>
        </w:rPr>
        <w:t xml:space="preserve"> </w:t>
      </w:r>
      <w:r>
        <w:t>ρομπότ</w:t>
      </w:r>
      <w:r>
        <w:rPr>
          <w:spacing w:val="19"/>
        </w:rPr>
        <w:t xml:space="preserve"> </w:t>
      </w:r>
      <w:r>
        <w:t>ή</w:t>
      </w:r>
      <w:r>
        <w:rPr>
          <w:spacing w:val="21"/>
        </w:rPr>
        <w:t xml:space="preserve"> </w:t>
      </w:r>
      <w:r>
        <w:rPr>
          <w:spacing w:val="-2"/>
        </w:rPr>
        <w:t>το</w:t>
      </w:r>
      <w:r>
        <w:rPr>
          <w:spacing w:val="43"/>
        </w:rPr>
        <w:t xml:space="preserve"> </w:t>
      </w:r>
      <w:r>
        <w:t xml:space="preserve">αεροπλάνο </w:t>
      </w:r>
      <w:r>
        <w:rPr>
          <w:spacing w:val="-1"/>
        </w:rPr>
        <w:t xml:space="preserve">που </w:t>
      </w:r>
      <w:r>
        <w:t xml:space="preserve">κατασκεύασαν </w:t>
      </w:r>
      <w:r>
        <w:rPr>
          <w:spacing w:val="-1"/>
        </w:rPr>
        <w:t>τα</w:t>
      </w:r>
      <w:r>
        <w:t xml:space="preserve"> </w:t>
      </w:r>
      <w:r>
        <w:rPr>
          <w:spacing w:val="-1"/>
        </w:rPr>
        <w:t>παιδιά).</w:t>
      </w:r>
      <w:r>
        <w:rPr>
          <w:spacing w:val="1"/>
        </w:rPr>
        <w:t xml:space="preserve"> </w:t>
      </w:r>
      <w:r>
        <w:t xml:space="preserve">Την </w:t>
      </w:r>
      <w:r>
        <w:rPr>
          <w:spacing w:val="-1"/>
        </w:rPr>
        <w:t>ίδια</w:t>
      </w:r>
      <w:r>
        <w:t xml:space="preserve"> </w:t>
      </w:r>
      <w:r>
        <w:rPr>
          <w:spacing w:val="-1"/>
        </w:rPr>
        <w:t>ευελιξία</w:t>
      </w:r>
      <w:r>
        <w:rPr>
          <w:spacing w:val="37"/>
        </w:rPr>
        <w:t xml:space="preserve"> </w:t>
      </w:r>
      <w:r>
        <w:t>πρέπει</w:t>
      </w:r>
      <w:r>
        <w:rPr>
          <w:spacing w:val="35"/>
        </w:rPr>
        <w:t xml:space="preserve"> </w:t>
      </w:r>
      <w:r>
        <w:t>να</w:t>
      </w:r>
      <w:r>
        <w:rPr>
          <w:spacing w:val="36"/>
        </w:rPr>
        <w:t xml:space="preserve"> </w:t>
      </w:r>
      <w:r>
        <w:rPr>
          <w:spacing w:val="-1"/>
        </w:rPr>
        <w:t>έχουν</w:t>
      </w:r>
      <w:r>
        <w:rPr>
          <w:spacing w:val="36"/>
        </w:rPr>
        <w:t xml:space="preserve"> </w:t>
      </w:r>
      <w:r>
        <w:t>και</w:t>
      </w:r>
      <w:r>
        <w:rPr>
          <w:spacing w:val="35"/>
        </w:rPr>
        <w:t xml:space="preserve"> </w:t>
      </w:r>
      <w:r>
        <w:rPr>
          <w:spacing w:val="-1"/>
        </w:rPr>
        <w:t>τα</w:t>
      </w:r>
      <w:r>
        <w:rPr>
          <w:spacing w:val="36"/>
        </w:rPr>
        <w:t xml:space="preserve"> </w:t>
      </w:r>
      <w:r>
        <w:rPr>
          <w:spacing w:val="-1"/>
        </w:rPr>
        <w:t>έπιπλα</w:t>
      </w:r>
      <w:r>
        <w:rPr>
          <w:spacing w:val="36"/>
        </w:rPr>
        <w:t xml:space="preserve"> </w:t>
      </w:r>
      <w:r>
        <w:t>που</w:t>
      </w:r>
      <w:r>
        <w:rPr>
          <w:spacing w:val="35"/>
        </w:rPr>
        <w:t xml:space="preserve"> </w:t>
      </w:r>
      <w:r>
        <w:rPr>
          <w:spacing w:val="-1"/>
        </w:rPr>
        <w:t>βρίσκονται</w:t>
      </w:r>
      <w:r>
        <w:rPr>
          <w:spacing w:val="35"/>
        </w:rPr>
        <w:t xml:space="preserve"> </w:t>
      </w:r>
      <w:r>
        <w:rPr>
          <w:spacing w:val="-1"/>
        </w:rPr>
        <w:t>στο</w:t>
      </w:r>
      <w:r>
        <w:rPr>
          <w:spacing w:val="36"/>
        </w:rPr>
        <w:t xml:space="preserve"> </w:t>
      </w:r>
      <w:r>
        <w:t>χώρο</w:t>
      </w:r>
    </w:p>
    <w:p w:rsidR="00236746" w:rsidRDefault="00236746">
      <w:pPr>
        <w:pStyle w:val="a3"/>
        <w:numPr>
          <w:ilvl w:val="2"/>
          <w:numId w:val="26"/>
        </w:numPr>
        <w:tabs>
          <w:tab w:val="left" w:pos="460"/>
        </w:tabs>
        <w:kinsoku w:val="0"/>
        <w:overflowPunct w:val="0"/>
        <w:spacing w:line="276" w:lineRule="auto"/>
        <w:ind w:left="460" w:right="100" w:hanging="360"/>
        <w:jc w:val="both"/>
        <w:sectPr w:rsidR="00236746">
          <w:type w:val="continuous"/>
          <w:pgSz w:w="16840" w:h="11910" w:orient="landscape"/>
          <w:pgMar w:top="1340" w:right="1280" w:bottom="280" w:left="1340" w:header="720" w:footer="720" w:gutter="0"/>
          <w:cols w:num="2" w:space="720" w:equalWidth="0">
            <w:col w:w="6746" w:space="688"/>
            <w:col w:w="6786"/>
          </w:cols>
          <w:noEndnote/>
        </w:sectPr>
      </w:pPr>
    </w:p>
    <w:p w:rsidR="00236746" w:rsidRDefault="00862BB2">
      <w:pPr>
        <w:pStyle w:val="a3"/>
        <w:kinsoku w:val="0"/>
        <w:overflowPunct w:val="0"/>
        <w:spacing w:before="12"/>
        <w:ind w:left="0"/>
        <w:rPr>
          <w:sz w:val="8"/>
          <w:szCs w:val="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2448" behindDoc="1" locked="0" layoutInCell="0" allowOverlap="1">
                <wp:simplePos x="0" y="0"/>
                <wp:positionH relativeFrom="page">
                  <wp:posOffset>5363210</wp:posOffset>
                </wp:positionH>
                <wp:positionV relativeFrom="page">
                  <wp:posOffset>810895</wp:posOffset>
                </wp:positionV>
                <wp:extent cx="12700" cy="6010275"/>
                <wp:effectExtent l="0" t="0" r="0" b="0"/>
                <wp:wrapNone/>
                <wp:docPr id="133" name="Freeform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6010275"/>
                        </a:xfrm>
                        <a:custGeom>
                          <a:avLst/>
                          <a:gdLst>
                            <a:gd name="T0" fmla="*/ 0 w 20"/>
                            <a:gd name="T1" fmla="*/ 0 h 9465"/>
                            <a:gd name="T2" fmla="*/ 0 w 20"/>
                            <a:gd name="T3" fmla="*/ 9464 h 946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9465">
                              <a:moveTo>
                                <a:pt x="0" y="0"/>
                              </a:moveTo>
                              <a:lnTo>
                                <a:pt x="0" y="9464"/>
                              </a:lnTo>
                            </a:path>
                          </a:pathLst>
                        </a:custGeom>
                        <a:noFill/>
                        <a:ln w="1041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A3823FD" id="Freeform 280" o:spid="_x0000_s1026" style="position:absolute;z-index:-251564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22.3pt,63.85pt,422.3pt,537.05pt" coordsize="20,94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" o:allowincell="f" filled="f" strokeweight=".82pt">
                <v:path arrowok="t" o:connecttype="custom" o:connectlocs="0,0;0,600964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53472" behindDoc="1" locked="0" layoutInCell="0" allowOverlap="1">
                <wp:simplePos x="0" y="0"/>
                <wp:positionH relativeFrom="page">
                  <wp:posOffset>-13970</wp:posOffset>
                </wp:positionH>
                <wp:positionV relativeFrom="page">
                  <wp:posOffset>-13970</wp:posOffset>
                </wp:positionV>
                <wp:extent cx="10417175" cy="7271385"/>
                <wp:effectExtent l="0" t="0" r="0" b="0"/>
                <wp:wrapNone/>
                <wp:docPr id="130" name="Group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417175" cy="7271385"/>
                          <a:chOff x="-22" y="-22"/>
                          <a:chExt cx="16405" cy="11451"/>
                        </a:xfrm>
                      </wpg:grpSpPr>
                      <wps:wsp>
                        <wps:cNvPr id="131" name="Freeform 282"/>
                        <wps:cNvSpPr>
                          <a:spLocks/>
                        </wps:cNvSpPr>
                        <wps:spPr bwMode="auto">
                          <a:xfrm>
                            <a:off x="16338" y="0"/>
                            <a:ext cx="20" cy="11386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1386"/>
                              <a:gd name="T2" fmla="*/ 0 w 20"/>
                              <a:gd name="T3" fmla="*/ 11385 h 113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1386">
                                <a:moveTo>
                                  <a:pt x="0" y="0"/>
                                </a:moveTo>
                                <a:lnTo>
                                  <a:pt x="0" y="11385"/>
                                </a:lnTo>
                              </a:path>
                            </a:pathLst>
                          </a:custGeom>
                          <a:noFill/>
                          <a:ln w="28701">
                            <a:solidFill>
                              <a:srgbClr val="EF7E0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" name="Freeform 283"/>
                        <wps:cNvSpPr>
                          <a:spLocks/>
                        </wps:cNvSpPr>
                        <wps:spPr bwMode="auto">
                          <a:xfrm>
                            <a:off x="0" y="11406"/>
                            <a:ext cx="16361" cy="20"/>
                          </a:xfrm>
                          <a:custGeom>
                            <a:avLst/>
                            <a:gdLst>
                              <a:gd name="T0" fmla="*/ 0 w 16361"/>
                              <a:gd name="T1" fmla="*/ 0 h 20"/>
                              <a:gd name="T2" fmla="*/ 16360 w 16361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6361" h="20">
                                <a:moveTo>
                                  <a:pt x="0" y="0"/>
                                </a:moveTo>
                                <a:lnTo>
                                  <a:pt x="16360" y="0"/>
                                </a:lnTo>
                              </a:path>
                            </a:pathLst>
                          </a:custGeom>
                          <a:noFill/>
                          <a:ln w="28701">
                            <a:solidFill>
                              <a:srgbClr val="EF7E0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038840" id="Group 281" o:spid="_x0000_s1026" style="position:absolute;margin-left:-1.1pt;margin-top:-1.1pt;width:820.25pt;height:572.55pt;z-index:-251563008;mso-position-horizontal-relative:page;mso-position-vertical-relative:page" coordorigin="-22,-22" coordsize="16405,114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" o:allowincell="f">
                <v:shape id="Freeform 282" o:spid="_x0000_s1027" style="position:absolute;left:16338;width:20;height:11386;visibility:visible;mso-wrap-style:square;v-text-anchor:top" coordsize="20,113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f+jsIA&#10;AADcAAAADwAAAGRycy9kb3ducmV2LnhtbERPS2vCQBC+F/wPyxR6Kc0mFqSkWSUKQsCTGuh1yE4e&#10;NDsbs2tM/70rFLzNx/ecbDObXkw0us6ygiSKQRBXVnfcKCjP+48vEM4ja+wtk4I/crBZL14yTLW9&#10;8ZGmk29ECGGXooLW+yGV0lUtGXSRHYgDV9vRoA9wbKQe8RbCTS+XcbySBjsODS0OtGup+j1djYLD&#10;MS9/Lvp94LPZcrE81HXRTEq9vc75NwhPs3+K/92FDvM/E3g8Ey6Q6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1/6OwgAAANwAAAAPAAAAAAAAAAAAAAAAAJgCAABkcnMvZG93&#10;bnJldi54bWxQSwUGAAAAAAQABAD1AAAAhwMAAAAA&#10;" path="m,l,11385e" filled="f" strokecolor="#ef7e09" strokeweight=".79725mm">
                  <v:path arrowok="t" o:connecttype="custom" o:connectlocs="0,0;0,11385" o:connectangles="0,0"/>
                </v:shape>
                <v:shape id="Freeform 283" o:spid="_x0000_s1028" style="position:absolute;top:11406;width:16361;height:20;visibility:visible;mso-wrap-style:square;v-text-anchor:top" coordsize="1636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xDDab8A&#10;AADcAAAADwAAAGRycy9kb3ducmV2LnhtbERPy6rCMBDdC/5DGMGNaKqCSDWKCILejVxf66EZ22oz&#10;KU1s69/fXBDczeE8Z7luTSFqqlxuWcF4FIEgTqzOOVVwOe+GcxDOI2ssLJOCNzlYr7qdJcbaNvxL&#10;9cmnIoSwi1FB5n0ZS+mSjAy6kS2JA3e3lUEfYJVKXWETwk0hJ1E0kwZzDg0ZlrTNKHmeXkZBLY/b&#10;wf32+OEZHhr39rtIF1el+r12swDhqfVf8ce912H+dAL/z4QL5Oo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TEMNpvwAAANwAAAAPAAAAAAAAAAAAAAAAAJgCAABkcnMvZG93bnJl&#10;di54bWxQSwUGAAAAAAQABAD1AAAAhAMAAAAA&#10;" path="m,l16360,e" filled="f" strokecolor="#ef7e09" strokeweight=".79725mm">
                  <v:path arrowok="t" o:connecttype="custom" o:connectlocs="0,0;16360,0" o:connectangles="0,0"/>
                </v:shape>
                <w10:wrap anchorx="page" anchory="page"/>
              </v:group>
            </w:pict>
          </mc:Fallback>
        </mc:AlternateContent>
      </w:r>
    </w:p>
    <w:p w:rsidR="00236746" w:rsidRDefault="00236746">
      <w:pPr>
        <w:pStyle w:val="2"/>
        <w:kinsoku w:val="0"/>
        <w:overflowPunct w:val="0"/>
        <w:ind w:right="104"/>
        <w:jc w:val="right"/>
        <w:rPr>
          <w:rFonts w:ascii="Times New Roman" w:hAnsi="Times New Roman" w:cs="Times New Roman"/>
          <w:b w:val="0"/>
          <w:bCs w:val="0"/>
          <w:color w:val="000000"/>
        </w:rPr>
      </w:pPr>
      <w:r>
        <w:rPr>
          <w:rFonts w:ascii="Times New Roman" w:hAnsi="Times New Roman" w:cs="Times New Roman"/>
          <w:color w:val="1B577B"/>
          <w:spacing w:val="-1"/>
        </w:rPr>
        <w:t>-4</w:t>
      </w:r>
      <w:r w:rsidR="0060754D" w:rsidRPr="00FC1DCB">
        <w:rPr>
          <w:rFonts w:ascii="Times New Roman" w:hAnsi="Times New Roman" w:cs="Times New Roman"/>
          <w:color w:val="1B577B"/>
          <w:spacing w:val="-1"/>
        </w:rPr>
        <w:t>1</w:t>
      </w:r>
      <w:r>
        <w:rPr>
          <w:rFonts w:ascii="Times New Roman" w:hAnsi="Times New Roman" w:cs="Times New Roman"/>
          <w:color w:val="1B577B"/>
          <w:spacing w:val="-1"/>
        </w:rPr>
        <w:t>-</w:t>
      </w:r>
    </w:p>
    <w:p w:rsidR="00236746" w:rsidRDefault="00236746">
      <w:pPr>
        <w:pStyle w:val="2"/>
        <w:kinsoku w:val="0"/>
        <w:overflowPunct w:val="0"/>
        <w:ind w:right="104"/>
        <w:jc w:val="right"/>
        <w:rPr>
          <w:rFonts w:ascii="Times New Roman" w:hAnsi="Times New Roman" w:cs="Times New Roman"/>
          <w:b w:val="0"/>
          <w:bCs w:val="0"/>
          <w:color w:val="000000"/>
        </w:rPr>
        <w:sectPr w:rsidR="00236746">
          <w:type w:val="continuous"/>
          <w:pgSz w:w="16840" w:h="11910" w:orient="landscape"/>
          <w:pgMar w:top="1340" w:right="1280" w:bottom="280" w:left="1340" w:header="720" w:footer="720" w:gutter="0"/>
          <w:cols w:space="720" w:equalWidth="0">
            <w:col w:w="14220"/>
          </w:cols>
          <w:noEndnote/>
        </w:sectPr>
      </w:pPr>
    </w:p>
    <w:p w:rsidR="00236746" w:rsidRDefault="00236746">
      <w:pPr>
        <w:pStyle w:val="a3"/>
        <w:kinsoku w:val="0"/>
        <w:overflowPunct w:val="0"/>
        <w:spacing w:before="10"/>
        <w:ind w:left="0"/>
        <w:rPr>
          <w:rFonts w:ascii="Times New Roman" w:hAnsi="Times New Roman" w:cs="Times New Roman"/>
          <w:b/>
          <w:bCs/>
          <w:sz w:val="10"/>
          <w:szCs w:val="10"/>
        </w:rPr>
      </w:pPr>
    </w:p>
    <w:p w:rsidR="00236746" w:rsidRDefault="00236746">
      <w:pPr>
        <w:pStyle w:val="a3"/>
        <w:kinsoku w:val="0"/>
        <w:overflowPunct w:val="0"/>
        <w:spacing w:before="10"/>
        <w:ind w:left="0"/>
        <w:rPr>
          <w:rFonts w:ascii="Times New Roman" w:hAnsi="Times New Roman" w:cs="Times New Roman"/>
          <w:b/>
          <w:bCs/>
          <w:sz w:val="10"/>
          <w:szCs w:val="10"/>
        </w:rPr>
        <w:sectPr w:rsidR="00236746">
          <w:pgSz w:w="16840" w:h="11910" w:orient="landscape"/>
          <w:pgMar w:top="1100" w:right="1280" w:bottom="280" w:left="1400" w:header="720" w:footer="720" w:gutter="0"/>
          <w:cols w:space="720" w:equalWidth="0">
            <w:col w:w="14160"/>
          </w:cols>
          <w:noEndnote/>
        </w:sectPr>
      </w:pPr>
    </w:p>
    <w:p w:rsidR="00236746" w:rsidRDefault="00236746">
      <w:pPr>
        <w:pStyle w:val="a3"/>
        <w:kinsoku w:val="0"/>
        <w:overflowPunct w:val="0"/>
        <w:spacing w:before="45" w:line="275" w:lineRule="auto"/>
        <w:ind w:left="467"/>
        <w:jc w:val="both"/>
        <w:rPr>
          <w:spacing w:val="-1"/>
        </w:rPr>
      </w:pPr>
      <w:r>
        <w:t>έτσι</w:t>
      </w:r>
      <w:r>
        <w:rPr>
          <w:spacing w:val="31"/>
        </w:rPr>
        <w:t xml:space="preserve"> </w:t>
      </w:r>
      <w:r>
        <w:rPr>
          <w:spacing w:val="-1"/>
        </w:rPr>
        <w:t>ώστε</w:t>
      </w:r>
      <w:r>
        <w:rPr>
          <w:spacing w:val="33"/>
        </w:rPr>
        <w:t xml:space="preserve"> </w:t>
      </w:r>
      <w:r>
        <w:t>να</w:t>
      </w:r>
      <w:r>
        <w:rPr>
          <w:spacing w:val="33"/>
        </w:rPr>
        <w:t xml:space="preserve"> </w:t>
      </w:r>
      <w:r>
        <w:t>δίνεται</w:t>
      </w:r>
      <w:r>
        <w:rPr>
          <w:spacing w:val="31"/>
        </w:rPr>
        <w:t xml:space="preserve"> </w:t>
      </w:r>
      <w:r>
        <w:t>η</w:t>
      </w:r>
      <w:r>
        <w:rPr>
          <w:spacing w:val="34"/>
        </w:rPr>
        <w:t xml:space="preserve"> </w:t>
      </w:r>
      <w:r>
        <w:rPr>
          <w:spacing w:val="-1"/>
        </w:rPr>
        <w:t>δυνατότητα</w:t>
      </w:r>
      <w:r>
        <w:rPr>
          <w:spacing w:val="33"/>
        </w:rPr>
        <w:t xml:space="preserve"> </w:t>
      </w:r>
      <w:r>
        <w:rPr>
          <w:spacing w:val="-1"/>
        </w:rPr>
        <w:t>στα</w:t>
      </w:r>
      <w:r>
        <w:rPr>
          <w:spacing w:val="33"/>
        </w:rPr>
        <w:t xml:space="preserve"> </w:t>
      </w:r>
      <w:r>
        <w:rPr>
          <w:spacing w:val="-1"/>
        </w:rPr>
        <w:t>παιδιά</w:t>
      </w:r>
      <w:r>
        <w:rPr>
          <w:spacing w:val="33"/>
        </w:rPr>
        <w:t xml:space="preserve"> </w:t>
      </w:r>
      <w:r>
        <w:t>να</w:t>
      </w:r>
      <w:r>
        <w:rPr>
          <w:spacing w:val="27"/>
        </w:rPr>
        <w:t xml:space="preserve"> </w:t>
      </w:r>
      <w:r>
        <w:rPr>
          <w:spacing w:val="-1"/>
        </w:rPr>
        <w:t>χωρίζονται</w:t>
      </w:r>
      <w:r>
        <w:rPr>
          <w:spacing w:val="25"/>
        </w:rPr>
        <w:t xml:space="preserve"> </w:t>
      </w:r>
      <w:r>
        <w:t>σε</w:t>
      </w:r>
      <w:r>
        <w:rPr>
          <w:spacing w:val="27"/>
        </w:rPr>
        <w:t xml:space="preserve"> </w:t>
      </w:r>
      <w:r>
        <w:rPr>
          <w:spacing w:val="-1"/>
        </w:rPr>
        <w:t>μικρές</w:t>
      </w:r>
      <w:r>
        <w:rPr>
          <w:spacing w:val="26"/>
        </w:rPr>
        <w:t xml:space="preserve"> </w:t>
      </w:r>
      <w:r>
        <w:t>ομάδες,</w:t>
      </w:r>
      <w:r>
        <w:rPr>
          <w:spacing w:val="26"/>
        </w:rPr>
        <w:t xml:space="preserve"> </w:t>
      </w:r>
      <w:r>
        <w:t>να</w:t>
      </w:r>
      <w:r>
        <w:rPr>
          <w:spacing w:val="27"/>
        </w:rPr>
        <w:t xml:space="preserve"> </w:t>
      </w:r>
      <w:r>
        <w:rPr>
          <w:spacing w:val="-1"/>
        </w:rPr>
        <w:t>εργάζονται</w:t>
      </w:r>
      <w:r>
        <w:rPr>
          <w:spacing w:val="25"/>
        </w:rPr>
        <w:t xml:space="preserve"> </w:t>
      </w:r>
      <w:r>
        <w:rPr>
          <w:spacing w:val="-1"/>
        </w:rPr>
        <w:t>ατομικά</w:t>
      </w:r>
      <w:r>
        <w:rPr>
          <w:spacing w:val="30"/>
        </w:rPr>
        <w:t xml:space="preserve"> </w:t>
      </w:r>
      <w:r>
        <w:t>ή</w:t>
      </w:r>
      <w:r>
        <w:rPr>
          <w:spacing w:val="25"/>
        </w:rPr>
        <w:t xml:space="preserve"> </w:t>
      </w:r>
      <w:r>
        <w:t>να</w:t>
      </w:r>
      <w:r>
        <w:rPr>
          <w:spacing w:val="45"/>
        </w:rPr>
        <w:t xml:space="preserve"> </w:t>
      </w:r>
      <w:r>
        <w:rPr>
          <w:spacing w:val="-1"/>
        </w:rPr>
        <w:t>συνεργάζονται</w:t>
      </w:r>
      <w:r>
        <w:rPr>
          <w:spacing w:val="-2"/>
        </w:rPr>
        <w:t xml:space="preserve"> </w:t>
      </w:r>
      <w:r>
        <w:t xml:space="preserve">με </w:t>
      </w:r>
      <w:r>
        <w:rPr>
          <w:spacing w:val="-1"/>
        </w:rPr>
        <w:t>τη νηπιαγωγό.</w:t>
      </w:r>
    </w:p>
    <w:p w:rsidR="00236746" w:rsidRDefault="00236746">
      <w:pPr>
        <w:pStyle w:val="a3"/>
        <w:kinsoku w:val="0"/>
        <w:overflowPunct w:val="0"/>
        <w:spacing w:before="10"/>
        <w:ind w:left="0"/>
        <w:rPr>
          <w:sz w:val="19"/>
          <w:szCs w:val="19"/>
        </w:rPr>
      </w:pPr>
    </w:p>
    <w:p w:rsidR="00236746" w:rsidRDefault="00236746">
      <w:pPr>
        <w:pStyle w:val="a3"/>
        <w:numPr>
          <w:ilvl w:val="2"/>
          <w:numId w:val="26"/>
        </w:numPr>
        <w:tabs>
          <w:tab w:val="left" w:pos="468"/>
        </w:tabs>
        <w:kinsoku w:val="0"/>
        <w:overflowPunct w:val="0"/>
        <w:spacing w:line="276" w:lineRule="auto"/>
        <w:ind w:left="467" w:hanging="360"/>
        <w:jc w:val="both"/>
        <w:rPr>
          <w:spacing w:val="-1"/>
        </w:rPr>
      </w:pPr>
      <w:r>
        <w:t>Ο</w:t>
      </w:r>
      <w:r>
        <w:rPr>
          <w:spacing w:val="49"/>
        </w:rPr>
        <w:t xml:space="preserve"> </w:t>
      </w:r>
      <w:r>
        <w:rPr>
          <w:spacing w:val="-1"/>
        </w:rPr>
        <w:t>χώρος</w:t>
      </w:r>
      <w:r>
        <w:t xml:space="preserve"> </w:t>
      </w:r>
      <w:r>
        <w:rPr>
          <w:spacing w:val="-1"/>
        </w:rPr>
        <w:t>του</w:t>
      </w:r>
      <w:r>
        <w:rPr>
          <w:spacing w:val="49"/>
        </w:rPr>
        <w:t xml:space="preserve"> </w:t>
      </w:r>
      <w:r>
        <w:rPr>
          <w:spacing w:val="-1"/>
        </w:rPr>
        <w:t>νηπιαγωγείου</w:t>
      </w:r>
      <w:r>
        <w:rPr>
          <w:spacing w:val="49"/>
        </w:rPr>
        <w:t xml:space="preserve"> </w:t>
      </w:r>
      <w:r>
        <w:rPr>
          <w:spacing w:val="-1"/>
        </w:rPr>
        <w:t>είναι</w:t>
      </w:r>
      <w:r>
        <w:rPr>
          <w:spacing w:val="49"/>
        </w:rPr>
        <w:t xml:space="preserve"> </w:t>
      </w:r>
      <w:r>
        <w:t>οργανωμένος</w:t>
      </w:r>
      <w:r>
        <w:rPr>
          <w:spacing w:val="50"/>
        </w:rPr>
        <w:t xml:space="preserve"> </w:t>
      </w:r>
      <w:r>
        <w:t>με</w:t>
      </w:r>
      <w:r>
        <w:rPr>
          <w:spacing w:val="51"/>
        </w:rPr>
        <w:t xml:space="preserve"> </w:t>
      </w:r>
      <w:r>
        <w:rPr>
          <w:spacing w:val="-1"/>
        </w:rPr>
        <w:t>τρόπο</w:t>
      </w:r>
      <w:r>
        <w:rPr>
          <w:spacing w:val="49"/>
        </w:rPr>
        <w:t xml:space="preserve"> </w:t>
      </w:r>
      <w:r>
        <w:t>που</w:t>
      </w:r>
      <w:r>
        <w:rPr>
          <w:spacing w:val="16"/>
        </w:rPr>
        <w:t xml:space="preserve"> </w:t>
      </w:r>
      <w:r>
        <w:t>κάνει</w:t>
      </w:r>
      <w:r>
        <w:rPr>
          <w:spacing w:val="16"/>
        </w:rPr>
        <w:t xml:space="preserve"> </w:t>
      </w:r>
      <w:r>
        <w:rPr>
          <w:spacing w:val="-1"/>
        </w:rPr>
        <w:t>εμφανή</w:t>
      </w:r>
      <w:r>
        <w:rPr>
          <w:spacing w:val="18"/>
        </w:rPr>
        <w:t xml:space="preserve"> </w:t>
      </w:r>
      <w:r>
        <w:rPr>
          <w:spacing w:val="-1"/>
        </w:rPr>
        <w:t>τη</w:t>
      </w:r>
      <w:r>
        <w:rPr>
          <w:spacing w:val="16"/>
        </w:rPr>
        <w:t xml:space="preserve"> </w:t>
      </w:r>
      <w:r>
        <w:rPr>
          <w:spacing w:val="-1"/>
        </w:rPr>
        <w:t>σχέση</w:t>
      </w:r>
      <w:r>
        <w:rPr>
          <w:spacing w:val="18"/>
        </w:rPr>
        <w:t xml:space="preserve"> </w:t>
      </w:r>
      <w:r>
        <w:t>και</w:t>
      </w:r>
      <w:r>
        <w:rPr>
          <w:spacing w:val="16"/>
        </w:rPr>
        <w:t xml:space="preserve"> </w:t>
      </w:r>
      <w:r>
        <w:rPr>
          <w:spacing w:val="-1"/>
        </w:rPr>
        <w:t>τη</w:t>
      </w:r>
      <w:r>
        <w:rPr>
          <w:spacing w:val="15"/>
        </w:rPr>
        <w:t xml:space="preserve"> </w:t>
      </w:r>
      <w:r>
        <w:rPr>
          <w:spacing w:val="-1"/>
        </w:rPr>
        <w:t>σύνδεση</w:t>
      </w:r>
      <w:r>
        <w:rPr>
          <w:spacing w:val="18"/>
        </w:rPr>
        <w:t xml:space="preserve"> </w:t>
      </w:r>
      <w:r>
        <w:rPr>
          <w:spacing w:val="-1"/>
        </w:rPr>
        <w:t>νηπιαγωγείου,</w:t>
      </w:r>
      <w:r>
        <w:rPr>
          <w:spacing w:val="37"/>
        </w:rPr>
        <w:t xml:space="preserve"> </w:t>
      </w:r>
      <w:r>
        <w:rPr>
          <w:spacing w:val="-1"/>
        </w:rPr>
        <w:t>οικογένειας</w:t>
      </w:r>
      <w:r>
        <w:rPr>
          <w:spacing w:val="23"/>
        </w:rPr>
        <w:t xml:space="preserve"> </w:t>
      </w:r>
      <w:r>
        <w:t>και</w:t>
      </w:r>
      <w:r>
        <w:rPr>
          <w:spacing w:val="23"/>
        </w:rPr>
        <w:t xml:space="preserve"> </w:t>
      </w:r>
      <w:r>
        <w:t>ευρύτερης</w:t>
      </w:r>
      <w:r>
        <w:rPr>
          <w:spacing w:val="23"/>
        </w:rPr>
        <w:t xml:space="preserve"> </w:t>
      </w:r>
      <w:r>
        <w:rPr>
          <w:spacing w:val="-1"/>
        </w:rPr>
        <w:t>κοινότητας.</w:t>
      </w:r>
      <w:r>
        <w:rPr>
          <w:spacing w:val="24"/>
        </w:rPr>
        <w:t xml:space="preserve"> </w:t>
      </w:r>
      <w:r>
        <w:rPr>
          <w:spacing w:val="-1"/>
        </w:rPr>
        <w:t>Είναι</w:t>
      </w:r>
      <w:r>
        <w:rPr>
          <w:spacing w:val="25"/>
        </w:rPr>
        <w:t xml:space="preserve"> </w:t>
      </w:r>
      <w:r>
        <w:rPr>
          <w:spacing w:val="-1"/>
        </w:rPr>
        <w:t>σημαντικό</w:t>
      </w:r>
      <w:r>
        <w:rPr>
          <w:spacing w:val="24"/>
        </w:rPr>
        <w:t xml:space="preserve"> </w:t>
      </w:r>
      <w:r>
        <w:t>να</w:t>
      </w:r>
      <w:r>
        <w:rPr>
          <w:spacing w:val="57"/>
        </w:rPr>
        <w:t xml:space="preserve"> </w:t>
      </w:r>
      <w:r>
        <w:rPr>
          <w:spacing w:val="-1"/>
        </w:rPr>
        <w:t>υπάρχει</w:t>
      </w:r>
      <w:r>
        <w:rPr>
          <w:spacing w:val="34"/>
        </w:rPr>
        <w:t xml:space="preserve"> </w:t>
      </w:r>
      <w:r>
        <w:rPr>
          <w:spacing w:val="-1"/>
        </w:rPr>
        <w:t>χώρος</w:t>
      </w:r>
      <w:r>
        <w:rPr>
          <w:spacing w:val="36"/>
        </w:rPr>
        <w:t xml:space="preserve"> </w:t>
      </w:r>
      <w:r>
        <w:rPr>
          <w:spacing w:val="-1"/>
        </w:rPr>
        <w:t>υποδοχής</w:t>
      </w:r>
      <w:r>
        <w:rPr>
          <w:spacing w:val="33"/>
        </w:rPr>
        <w:t xml:space="preserve"> </w:t>
      </w:r>
      <w:r>
        <w:t>και</w:t>
      </w:r>
      <w:r>
        <w:rPr>
          <w:spacing w:val="32"/>
        </w:rPr>
        <w:t xml:space="preserve"> </w:t>
      </w:r>
      <w:r>
        <w:rPr>
          <w:spacing w:val="-1"/>
        </w:rPr>
        <w:t>επικοινωνίας</w:t>
      </w:r>
      <w:r>
        <w:rPr>
          <w:spacing w:val="33"/>
        </w:rPr>
        <w:t xml:space="preserve"> </w:t>
      </w:r>
      <w:r>
        <w:rPr>
          <w:spacing w:val="1"/>
        </w:rPr>
        <w:t>με</w:t>
      </w:r>
      <w:r>
        <w:rPr>
          <w:spacing w:val="34"/>
        </w:rPr>
        <w:t xml:space="preserve"> </w:t>
      </w:r>
      <w:r>
        <w:rPr>
          <w:spacing w:val="-1"/>
        </w:rPr>
        <w:t>τους</w:t>
      </w:r>
      <w:r>
        <w:rPr>
          <w:spacing w:val="33"/>
        </w:rPr>
        <w:t xml:space="preserve"> </w:t>
      </w:r>
      <w:r>
        <w:t>γονείς</w:t>
      </w:r>
      <w:r>
        <w:rPr>
          <w:spacing w:val="53"/>
        </w:rPr>
        <w:t xml:space="preserve"> </w:t>
      </w:r>
      <w:r>
        <w:t>όπου</w:t>
      </w:r>
      <w:r>
        <w:rPr>
          <w:spacing w:val="14"/>
        </w:rPr>
        <w:t xml:space="preserve"> </w:t>
      </w:r>
      <w:r>
        <w:rPr>
          <w:spacing w:val="-1"/>
        </w:rPr>
        <w:t>περιμένουν</w:t>
      </w:r>
      <w:r>
        <w:rPr>
          <w:spacing w:val="15"/>
        </w:rPr>
        <w:t xml:space="preserve"> </w:t>
      </w:r>
      <w:r>
        <w:rPr>
          <w:spacing w:val="-1"/>
        </w:rPr>
        <w:t>όταν</w:t>
      </w:r>
      <w:r>
        <w:rPr>
          <w:spacing w:val="15"/>
        </w:rPr>
        <w:t xml:space="preserve"> </w:t>
      </w:r>
      <w:r>
        <w:rPr>
          <w:spacing w:val="-1"/>
        </w:rPr>
        <w:t>επισκέπτονται</w:t>
      </w:r>
      <w:r>
        <w:rPr>
          <w:spacing w:val="13"/>
        </w:rPr>
        <w:t xml:space="preserve"> </w:t>
      </w:r>
      <w:r>
        <w:rPr>
          <w:spacing w:val="-1"/>
        </w:rPr>
        <w:t>το</w:t>
      </w:r>
      <w:r>
        <w:rPr>
          <w:spacing w:val="15"/>
        </w:rPr>
        <w:t xml:space="preserve"> </w:t>
      </w:r>
      <w:r>
        <w:rPr>
          <w:spacing w:val="-1"/>
        </w:rPr>
        <w:t>νηπιαγωγείο</w:t>
      </w:r>
      <w:r>
        <w:rPr>
          <w:spacing w:val="15"/>
        </w:rPr>
        <w:t xml:space="preserve"> </w:t>
      </w:r>
      <w:r>
        <w:t>ή</w:t>
      </w:r>
      <w:r>
        <w:rPr>
          <w:spacing w:val="63"/>
        </w:rPr>
        <w:t xml:space="preserve"> </w:t>
      </w:r>
      <w:r>
        <w:rPr>
          <w:spacing w:val="-1"/>
        </w:rPr>
        <w:t>όταν</w:t>
      </w:r>
      <w:r>
        <w:rPr>
          <w:spacing w:val="25"/>
        </w:rPr>
        <w:t xml:space="preserve"> </w:t>
      </w:r>
      <w:r>
        <w:rPr>
          <w:spacing w:val="-1"/>
        </w:rPr>
        <w:t>έρχονται</w:t>
      </w:r>
      <w:r>
        <w:rPr>
          <w:spacing w:val="24"/>
        </w:rPr>
        <w:t xml:space="preserve"> </w:t>
      </w:r>
      <w:r>
        <w:t>να</w:t>
      </w:r>
      <w:r>
        <w:rPr>
          <w:spacing w:val="25"/>
        </w:rPr>
        <w:t xml:space="preserve"> </w:t>
      </w:r>
      <w:r>
        <w:rPr>
          <w:spacing w:val="-1"/>
        </w:rPr>
        <w:t>πάρουν</w:t>
      </w:r>
      <w:r>
        <w:rPr>
          <w:spacing w:val="25"/>
        </w:rPr>
        <w:t xml:space="preserve"> </w:t>
      </w:r>
      <w:r>
        <w:rPr>
          <w:spacing w:val="-1"/>
        </w:rPr>
        <w:t>τα</w:t>
      </w:r>
      <w:r>
        <w:rPr>
          <w:spacing w:val="25"/>
        </w:rPr>
        <w:t xml:space="preserve"> </w:t>
      </w:r>
      <w:r>
        <w:rPr>
          <w:spacing w:val="-1"/>
        </w:rPr>
        <w:t>παιδιά</w:t>
      </w:r>
      <w:r>
        <w:rPr>
          <w:spacing w:val="25"/>
        </w:rPr>
        <w:t xml:space="preserve"> </w:t>
      </w:r>
      <w:r>
        <w:rPr>
          <w:spacing w:val="-1"/>
        </w:rPr>
        <w:t>τους,</w:t>
      </w:r>
      <w:r>
        <w:rPr>
          <w:spacing w:val="26"/>
        </w:rPr>
        <w:t xml:space="preserve"> </w:t>
      </w:r>
      <w:r>
        <w:rPr>
          <w:spacing w:val="-1"/>
        </w:rPr>
        <w:t>γνωρίζονται,</w:t>
      </w:r>
      <w:r>
        <w:rPr>
          <w:spacing w:val="51"/>
        </w:rPr>
        <w:t xml:space="preserve"> </w:t>
      </w:r>
      <w:r>
        <w:rPr>
          <w:spacing w:val="-1"/>
        </w:rPr>
        <w:t>συζητούν</w:t>
      </w:r>
      <w:r>
        <w:rPr>
          <w:spacing w:val="11"/>
        </w:rPr>
        <w:t xml:space="preserve"> </w:t>
      </w:r>
      <w:r>
        <w:t>και</w:t>
      </w:r>
      <w:r>
        <w:rPr>
          <w:spacing w:val="10"/>
        </w:rPr>
        <w:t xml:space="preserve"> </w:t>
      </w:r>
      <w:r>
        <w:rPr>
          <w:spacing w:val="-1"/>
        </w:rPr>
        <w:t>αλληλεπιδρούν.</w:t>
      </w:r>
      <w:r>
        <w:rPr>
          <w:spacing w:val="11"/>
        </w:rPr>
        <w:t xml:space="preserve"> </w:t>
      </w:r>
      <w:r>
        <w:t>Την</w:t>
      </w:r>
      <w:r>
        <w:rPr>
          <w:spacing w:val="11"/>
        </w:rPr>
        <w:t xml:space="preserve"> </w:t>
      </w:r>
      <w:r>
        <w:rPr>
          <w:spacing w:val="-1"/>
        </w:rPr>
        <w:t>επικοινωνία</w:t>
      </w:r>
      <w:r>
        <w:rPr>
          <w:spacing w:val="11"/>
        </w:rPr>
        <w:t xml:space="preserve"> </w:t>
      </w:r>
      <w:r>
        <w:t>και</w:t>
      </w:r>
      <w:r>
        <w:rPr>
          <w:spacing w:val="10"/>
        </w:rPr>
        <w:t xml:space="preserve"> </w:t>
      </w:r>
      <w:r>
        <w:rPr>
          <w:spacing w:val="-1"/>
        </w:rPr>
        <w:t>τη</w:t>
      </w:r>
      <w:r>
        <w:rPr>
          <w:spacing w:val="33"/>
        </w:rPr>
        <w:t xml:space="preserve"> </w:t>
      </w:r>
      <w:r>
        <w:rPr>
          <w:spacing w:val="-1"/>
        </w:rPr>
        <w:t>συνεργασία</w:t>
      </w:r>
      <w:r>
        <w:rPr>
          <w:spacing w:val="22"/>
        </w:rPr>
        <w:t xml:space="preserve"> </w:t>
      </w:r>
      <w:r>
        <w:rPr>
          <w:spacing w:val="-1"/>
        </w:rPr>
        <w:t>διευκολύνουν</w:t>
      </w:r>
      <w:r>
        <w:rPr>
          <w:spacing w:val="23"/>
        </w:rPr>
        <w:t xml:space="preserve"> </w:t>
      </w:r>
      <w:r>
        <w:t>και</w:t>
      </w:r>
      <w:r>
        <w:rPr>
          <w:spacing w:val="21"/>
        </w:rPr>
        <w:t xml:space="preserve"> </w:t>
      </w:r>
      <w:r>
        <w:t>οι</w:t>
      </w:r>
      <w:r>
        <w:rPr>
          <w:spacing w:val="21"/>
        </w:rPr>
        <w:t xml:space="preserve"> </w:t>
      </w:r>
      <w:r>
        <w:rPr>
          <w:spacing w:val="-1"/>
        </w:rPr>
        <w:t>πίνακες</w:t>
      </w:r>
      <w:r>
        <w:rPr>
          <w:spacing w:val="22"/>
        </w:rPr>
        <w:t xml:space="preserve"> </w:t>
      </w:r>
      <w:r>
        <w:rPr>
          <w:spacing w:val="-1"/>
        </w:rPr>
        <w:t>ανακοινώσεων</w:t>
      </w:r>
      <w:r>
        <w:rPr>
          <w:spacing w:val="61"/>
        </w:rPr>
        <w:t xml:space="preserve"> </w:t>
      </w:r>
      <w:r>
        <w:t>όπου</w:t>
      </w:r>
      <w:r>
        <w:rPr>
          <w:spacing w:val="29"/>
        </w:rPr>
        <w:t xml:space="preserve"> </w:t>
      </w:r>
      <w:r>
        <w:rPr>
          <w:spacing w:val="-1"/>
        </w:rPr>
        <w:t>παρουσιάζονται</w:t>
      </w:r>
      <w:r>
        <w:rPr>
          <w:spacing w:val="31"/>
        </w:rPr>
        <w:t xml:space="preserve"> </w:t>
      </w:r>
      <w:r>
        <w:rPr>
          <w:spacing w:val="-1"/>
        </w:rPr>
        <w:t>διάφορες</w:t>
      </w:r>
      <w:r>
        <w:rPr>
          <w:spacing w:val="30"/>
        </w:rPr>
        <w:t xml:space="preserve"> </w:t>
      </w:r>
      <w:r>
        <w:t>δράσεις,</w:t>
      </w:r>
      <w:r>
        <w:rPr>
          <w:spacing w:val="32"/>
        </w:rPr>
        <w:t xml:space="preserve"> </w:t>
      </w:r>
      <w:r>
        <w:rPr>
          <w:spacing w:val="-1"/>
        </w:rPr>
        <w:t>ενημερωτικά</w:t>
      </w:r>
      <w:r>
        <w:rPr>
          <w:spacing w:val="55"/>
        </w:rPr>
        <w:t xml:space="preserve"> </w:t>
      </w:r>
      <w:r>
        <w:rPr>
          <w:spacing w:val="-1"/>
        </w:rPr>
        <w:t>σημειώματα,</w:t>
      </w:r>
      <w:r>
        <w:rPr>
          <w:spacing w:val="22"/>
        </w:rPr>
        <w:t xml:space="preserve"> </w:t>
      </w:r>
      <w:r>
        <w:rPr>
          <w:spacing w:val="-1"/>
        </w:rPr>
        <w:t>πληροφορίες</w:t>
      </w:r>
      <w:r>
        <w:rPr>
          <w:spacing w:val="22"/>
        </w:rPr>
        <w:t xml:space="preserve"> </w:t>
      </w:r>
      <w:r>
        <w:t>που</w:t>
      </w:r>
      <w:r>
        <w:rPr>
          <w:spacing w:val="21"/>
        </w:rPr>
        <w:t xml:space="preserve"> </w:t>
      </w:r>
      <w:r>
        <w:t>αφορούν</w:t>
      </w:r>
      <w:r>
        <w:rPr>
          <w:spacing w:val="22"/>
        </w:rPr>
        <w:t xml:space="preserve"> </w:t>
      </w:r>
      <w:r>
        <w:rPr>
          <w:spacing w:val="-1"/>
        </w:rPr>
        <w:t>τις</w:t>
      </w:r>
      <w:r>
        <w:rPr>
          <w:spacing w:val="22"/>
        </w:rPr>
        <w:t xml:space="preserve"> </w:t>
      </w:r>
      <w:r>
        <w:rPr>
          <w:spacing w:val="-1"/>
        </w:rPr>
        <w:t>οικογένειες</w:t>
      </w:r>
      <w:r>
        <w:rPr>
          <w:spacing w:val="49"/>
        </w:rPr>
        <w:t xml:space="preserve"> </w:t>
      </w:r>
      <w:r>
        <w:t>και</w:t>
      </w:r>
      <w:r>
        <w:rPr>
          <w:spacing w:val="16"/>
        </w:rPr>
        <w:t xml:space="preserve"> </w:t>
      </w:r>
      <w:r>
        <w:rPr>
          <w:spacing w:val="-1"/>
        </w:rPr>
        <w:t>την</w:t>
      </w:r>
      <w:r>
        <w:rPr>
          <w:spacing w:val="17"/>
        </w:rPr>
        <w:t xml:space="preserve"> </w:t>
      </w:r>
      <w:r>
        <w:rPr>
          <w:spacing w:val="-1"/>
        </w:rPr>
        <w:t>κοινότητα.</w:t>
      </w:r>
      <w:r>
        <w:rPr>
          <w:spacing w:val="16"/>
        </w:rPr>
        <w:t xml:space="preserve"> </w:t>
      </w:r>
      <w:r>
        <w:rPr>
          <w:spacing w:val="-1"/>
        </w:rPr>
        <w:t>Οι</w:t>
      </w:r>
      <w:r>
        <w:rPr>
          <w:spacing w:val="18"/>
        </w:rPr>
        <w:t xml:space="preserve"> </w:t>
      </w:r>
      <w:r>
        <w:rPr>
          <w:spacing w:val="-1"/>
        </w:rPr>
        <w:t>γονείς</w:t>
      </w:r>
      <w:r>
        <w:rPr>
          <w:spacing w:val="16"/>
        </w:rPr>
        <w:t xml:space="preserve"> </w:t>
      </w:r>
      <w:r>
        <w:rPr>
          <w:spacing w:val="-1"/>
        </w:rPr>
        <w:t>ενθαρρύνονται</w:t>
      </w:r>
      <w:r>
        <w:rPr>
          <w:spacing w:val="20"/>
        </w:rPr>
        <w:t xml:space="preserve"> </w:t>
      </w:r>
      <w:r>
        <w:t>να</w:t>
      </w:r>
      <w:r>
        <w:rPr>
          <w:spacing w:val="17"/>
        </w:rPr>
        <w:t xml:space="preserve"> </w:t>
      </w:r>
      <w:r>
        <w:rPr>
          <w:spacing w:val="-1"/>
        </w:rPr>
        <w:t>κάνουν</w:t>
      </w:r>
      <w:r>
        <w:rPr>
          <w:spacing w:val="17"/>
        </w:rPr>
        <w:t xml:space="preserve"> </w:t>
      </w:r>
      <w:r>
        <w:t>και</w:t>
      </w:r>
      <w:r>
        <w:rPr>
          <w:spacing w:val="65"/>
        </w:rPr>
        <w:t xml:space="preserve"> </w:t>
      </w:r>
      <w:r>
        <w:t xml:space="preserve">οι </w:t>
      </w:r>
      <w:r>
        <w:rPr>
          <w:spacing w:val="-1"/>
        </w:rPr>
        <w:t>ίδιοι</w:t>
      </w:r>
      <w:r>
        <w:t xml:space="preserve"> </w:t>
      </w:r>
      <w:r>
        <w:rPr>
          <w:spacing w:val="-1"/>
        </w:rPr>
        <w:t>ανακοινώσεις</w:t>
      </w:r>
      <w:r>
        <w:rPr>
          <w:spacing w:val="5"/>
        </w:rPr>
        <w:t xml:space="preserve"> </w:t>
      </w:r>
      <w:r>
        <w:t xml:space="preserve">οι </w:t>
      </w:r>
      <w:r>
        <w:rPr>
          <w:spacing w:val="-1"/>
        </w:rPr>
        <w:t>οποίες</w:t>
      </w:r>
      <w:r>
        <w:t xml:space="preserve"> </w:t>
      </w:r>
      <w:r>
        <w:rPr>
          <w:spacing w:val="-1"/>
        </w:rPr>
        <w:t>ενδιαφέρουν</w:t>
      </w:r>
      <w:r>
        <w:rPr>
          <w:spacing w:val="1"/>
        </w:rPr>
        <w:t xml:space="preserve"> </w:t>
      </w:r>
      <w:r>
        <w:rPr>
          <w:spacing w:val="-1"/>
        </w:rPr>
        <w:t>τη</w:t>
      </w:r>
      <w:r>
        <w:rPr>
          <w:spacing w:val="2"/>
        </w:rPr>
        <w:t xml:space="preserve"> </w:t>
      </w:r>
      <w:r>
        <w:t>ζωή</w:t>
      </w:r>
      <w:r>
        <w:rPr>
          <w:spacing w:val="2"/>
        </w:rPr>
        <w:t xml:space="preserve"> </w:t>
      </w:r>
      <w:r>
        <w:rPr>
          <w:spacing w:val="-1"/>
        </w:rPr>
        <w:t>του</w:t>
      </w:r>
      <w:r>
        <w:rPr>
          <w:spacing w:val="63"/>
        </w:rPr>
        <w:t xml:space="preserve"> </w:t>
      </w:r>
      <w:r>
        <w:rPr>
          <w:spacing w:val="-1"/>
        </w:rPr>
        <w:t>νηπιαγωγείου.</w:t>
      </w:r>
    </w:p>
    <w:p w:rsidR="00236746" w:rsidRDefault="00236746">
      <w:pPr>
        <w:pStyle w:val="a3"/>
        <w:kinsoku w:val="0"/>
        <w:overflowPunct w:val="0"/>
        <w:spacing w:before="10"/>
        <w:ind w:left="0"/>
        <w:rPr>
          <w:sz w:val="19"/>
          <w:szCs w:val="19"/>
        </w:rPr>
      </w:pPr>
    </w:p>
    <w:p w:rsidR="00236746" w:rsidRDefault="00236746">
      <w:pPr>
        <w:pStyle w:val="a3"/>
        <w:numPr>
          <w:ilvl w:val="2"/>
          <w:numId w:val="26"/>
        </w:numPr>
        <w:tabs>
          <w:tab w:val="left" w:pos="468"/>
        </w:tabs>
        <w:kinsoku w:val="0"/>
        <w:overflowPunct w:val="0"/>
        <w:spacing w:line="276" w:lineRule="auto"/>
        <w:ind w:left="467" w:right="1" w:hanging="360"/>
        <w:jc w:val="both"/>
        <w:rPr>
          <w:spacing w:val="-1"/>
        </w:rPr>
      </w:pPr>
      <w:r>
        <w:t>Η</w:t>
      </w:r>
      <w:r>
        <w:rPr>
          <w:spacing w:val="30"/>
        </w:rPr>
        <w:t xml:space="preserve"> </w:t>
      </w:r>
      <w:r>
        <w:rPr>
          <w:spacing w:val="-1"/>
        </w:rPr>
        <w:t>ιστορία</w:t>
      </w:r>
      <w:r>
        <w:rPr>
          <w:spacing w:val="32"/>
        </w:rPr>
        <w:t xml:space="preserve"> </w:t>
      </w:r>
      <w:r>
        <w:rPr>
          <w:spacing w:val="-1"/>
        </w:rPr>
        <w:t>της</w:t>
      </w:r>
      <w:r>
        <w:rPr>
          <w:spacing w:val="29"/>
        </w:rPr>
        <w:t xml:space="preserve"> </w:t>
      </w:r>
      <w:r>
        <w:rPr>
          <w:spacing w:val="-1"/>
        </w:rPr>
        <w:t>κοινότητας,</w:t>
      </w:r>
      <w:r>
        <w:rPr>
          <w:spacing w:val="30"/>
        </w:rPr>
        <w:t xml:space="preserve"> </w:t>
      </w:r>
      <w:r>
        <w:t>οι</w:t>
      </w:r>
      <w:r>
        <w:rPr>
          <w:spacing w:val="31"/>
        </w:rPr>
        <w:t xml:space="preserve"> </w:t>
      </w:r>
      <w:r>
        <w:rPr>
          <w:spacing w:val="-1"/>
        </w:rPr>
        <w:t>αξίες,</w:t>
      </w:r>
      <w:r>
        <w:rPr>
          <w:spacing w:val="29"/>
        </w:rPr>
        <w:t xml:space="preserve"> </w:t>
      </w:r>
      <w:r>
        <w:rPr>
          <w:spacing w:val="1"/>
        </w:rPr>
        <w:t>οι</w:t>
      </w:r>
      <w:r>
        <w:rPr>
          <w:spacing w:val="31"/>
        </w:rPr>
        <w:t xml:space="preserve"> </w:t>
      </w:r>
      <w:r>
        <w:rPr>
          <w:spacing w:val="-1"/>
        </w:rPr>
        <w:t>διαφορετικές</w:t>
      </w:r>
      <w:r>
        <w:rPr>
          <w:spacing w:val="55"/>
        </w:rPr>
        <w:t xml:space="preserve"> </w:t>
      </w:r>
      <w:r>
        <w:rPr>
          <w:spacing w:val="-1"/>
        </w:rPr>
        <w:t>ταυτότητες</w:t>
      </w:r>
      <w:r>
        <w:rPr>
          <w:spacing w:val="47"/>
        </w:rPr>
        <w:t xml:space="preserve"> </w:t>
      </w:r>
      <w:r>
        <w:t>και</w:t>
      </w:r>
      <w:r>
        <w:rPr>
          <w:spacing w:val="47"/>
        </w:rPr>
        <w:t xml:space="preserve"> </w:t>
      </w:r>
      <w:r>
        <w:rPr>
          <w:spacing w:val="-1"/>
        </w:rPr>
        <w:t>τα</w:t>
      </w:r>
      <w:r>
        <w:rPr>
          <w:spacing w:val="48"/>
        </w:rPr>
        <w:t xml:space="preserve"> </w:t>
      </w:r>
      <w:r>
        <w:t>διαφορετικά</w:t>
      </w:r>
      <w:r>
        <w:rPr>
          <w:spacing w:val="48"/>
        </w:rPr>
        <w:t xml:space="preserve"> </w:t>
      </w:r>
      <w:r>
        <w:rPr>
          <w:spacing w:val="-1"/>
        </w:rPr>
        <w:t>οικογενειακά,</w:t>
      </w:r>
      <w:r>
        <w:rPr>
          <w:spacing w:val="47"/>
        </w:rPr>
        <w:t xml:space="preserve"> </w:t>
      </w:r>
      <w:r>
        <w:rPr>
          <w:spacing w:val="-1"/>
        </w:rPr>
        <w:t>κοινωνικά,</w:t>
      </w:r>
      <w:r>
        <w:rPr>
          <w:spacing w:val="47"/>
        </w:rPr>
        <w:t xml:space="preserve"> </w:t>
      </w:r>
      <w:r>
        <w:rPr>
          <w:spacing w:val="-1"/>
        </w:rPr>
        <w:t>πολιτισμικά</w:t>
      </w:r>
      <w:r>
        <w:rPr>
          <w:spacing w:val="31"/>
        </w:rPr>
        <w:t xml:space="preserve"> </w:t>
      </w:r>
      <w:r>
        <w:rPr>
          <w:spacing w:val="-1"/>
        </w:rPr>
        <w:t>περιβάλλοντα</w:t>
      </w:r>
      <w:r>
        <w:rPr>
          <w:spacing w:val="31"/>
        </w:rPr>
        <w:t xml:space="preserve"> </w:t>
      </w:r>
      <w:r>
        <w:rPr>
          <w:spacing w:val="-1"/>
        </w:rPr>
        <w:t>των</w:t>
      </w:r>
      <w:r>
        <w:rPr>
          <w:spacing w:val="31"/>
        </w:rPr>
        <w:t xml:space="preserve"> </w:t>
      </w:r>
      <w:r>
        <w:rPr>
          <w:spacing w:val="-1"/>
        </w:rPr>
        <w:t>παιδιών</w:t>
      </w:r>
      <w:r>
        <w:rPr>
          <w:spacing w:val="31"/>
        </w:rPr>
        <w:t xml:space="preserve"> </w:t>
      </w:r>
      <w:r>
        <w:t>και</w:t>
      </w:r>
      <w:r>
        <w:rPr>
          <w:spacing w:val="32"/>
        </w:rPr>
        <w:t xml:space="preserve"> </w:t>
      </w:r>
      <w:r>
        <w:t>των</w:t>
      </w:r>
      <w:r>
        <w:rPr>
          <w:spacing w:val="31"/>
        </w:rPr>
        <w:t xml:space="preserve"> </w:t>
      </w:r>
      <w:r>
        <w:rPr>
          <w:spacing w:val="-1"/>
        </w:rPr>
        <w:t>ενηλίκων</w:t>
      </w:r>
      <w:r>
        <w:rPr>
          <w:spacing w:val="53"/>
        </w:rPr>
        <w:t xml:space="preserve"> </w:t>
      </w:r>
      <w:r>
        <w:t>που</w:t>
      </w:r>
      <w:r>
        <w:rPr>
          <w:spacing w:val="45"/>
        </w:rPr>
        <w:t xml:space="preserve"> </w:t>
      </w:r>
      <w:r>
        <w:rPr>
          <w:spacing w:val="-1"/>
        </w:rPr>
        <w:t>συμβιώνουν</w:t>
      </w:r>
      <w:r>
        <w:rPr>
          <w:spacing w:val="46"/>
        </w:rPr>
        <w:t xml:space="preserve"> </w:t>
      </w:r>
      <w:r>
        <w:t>σε</w:t>
      </w:r>
      <w:r>
        <w:rPr>
          <w:spacing w:val="46"/>
        </w:rPr>
        <w:t xml:space="preserve"> </w:t>
      </w:r>
      <w:r>
        <w:rPr>
          <w:spacing w:val="-2"/>
        </w:rPr>
        <w:t>αυτό,</w:t>
      </w:r>
      <w:r>
        <w:rPr>
          <w:spacing w:val="45"/>
        </w:rPr>
        <w:t xml:space="preserve"> </w:t>
      </w:r>
      <w:r>
        <w:rPr>
          <w:spacing w:val="-1"/>
        </w:rPr>
        <w:t>αποτυπώνονται</w:t>
      </w:r>
      <w:r>
        <w:rPr>
          <w:spacing w:val="44"/>
        </w:rPr>
        <w:t xml:space="preserve"> </w:t>
      </w:r>
      <w:r>
        <w:rPr>
          <w:spacing w:val="-1"/>
        </w:rPr>
        <w:t>στο</w:t>
      </w:r>
      <w:r>
        <w:rPr>
          <w:spacing w:val="46"/>
        </w:rPr>
        <w:t xml:space="preserve"> </w:t>
      </w:r>
      <w:r>
        <w:rPr>
          <w:spacing w:val="-1"/>
        </w:rPr>
        <w:t>χώρο</w:t>
      </w:r>
      <w:r>
        <w:rPr>
          <w:spacing w:val="46"/>
        </w:rPr>
        <w:t xml:space="preserve"> </w:t>
      </w:r>
      <w:r>
        <w:rPr>
          <w:spacing w:val="-1"/>
        </w:rPr>
        <w:t>του</w:t>
      </w:r>
      <w:r>
        <w:rPr>
          <w:spacing w:val="53"/>
        </w:rPr>
        <w:t xml:space="preserve"> </w:t>
      </w:r>
      <w:r>
        <w:rPr>
          <w:spacing w:val="-1"/>
        </w:rPr>
        <w:t>νηπιαγωγείου</w:t>
      </w:r>
      <w:r>
        <w:rPr>
          <w:spacing w:val="12"/>
        </w:rPr>
        <w:t xml:space="preserve"> </w:t>
      </w:r>
      <w:r>
        <w:t>και</w:t>
      </w:r>
      <w:r>
        <w:rPr>
          <w:spacing w:val="11"/>
        </w:rPr>
        <w:t xml:space="preserve"> </w:t>
      </w:r>
      <w:r>
        <w:t>γίνονται</w:t>
      </w:r>
      <w:r>
        <w:rPr>
          <w:spacing w:val="11"/>
        </w:rPr>
        <w:t xml:space="preserve"> </w:t>
      </w:r>
      <w:r>
        <w:t>σεβαστά.</w:t>
      </w:r>
      <w:r>
        <w:rPr>
          <w:spacing w:val="11"/>
        </w:rPr>
        <w:t xml:space="preserve"> </w:t>
      </w:r>
      <w:r>
        <w:t>Υπάρχει,</w:t>
      </w:r>
      <w:r>
        <w:rPr>
          <w:spacing w:val="12"/>
        </w:rPr>
        <w:t xml:space="preserve"> </w:t>
      </w:r>
      <w:r>
        <w:rPr>
          <w:spacing w:val="-1"/>
        </w:rPr>
        <w:t>για</w:t>
      </w:r>
      <w:r>
        <w:rPr>
          <w:spacing w:val="23"/>
        </w:rPr>
        <w:t xml:space="preserve"> </w:t>
      </w:r>
      <w:r>
        <w:rPr>
          <w:spacing w:val="-1"/>
        </w:rPr>
        <w:t>παράδειγμα,</w:t>
      </w:r>
      <w:r>
        <w:rPr>
          <w:spacing w:val="48"/>
        </w:rPr>
        <w:t xml:space="preserve"> </w:t>
      </w:r>
      <w:r>
        <w:t>ένας</w:t>
      </w:r>
      <w:r>
        <w:rPr>
          <w:spacing w:val="48"/>
        </w:rPr>
        <w:t xml:space="preserve"> </w:t>
      </w:r>
      <w:r>
        <w:rPr>
          <w:spacing w:val="-1"/>
        </w:rPr>
        <w:t>μικρός</w:t>
      </w:r>
      <w:r>
        <w:rPr>
          <w:spacing w:val="48"/>
        </w:rPr>
        <w:t xml:space="preserve"> </w:t>
      </w:r>
      <w:r>
        <w:rPr>
          <w:spacing w:val="-1"/>
        </w:rPr>
        <w:t>χώρος</w:t>
      </w:r>
      <w:r>
        <w:rPr>
          <w:spacing w:val="48"/>
        </w:rPr>
        <w:t xml:space="preserve"> </w:t>
      </w:r>
      <w:r>
        <w:t>ανταλλαγής</w:t>
      </w:r>
      <w:r>
        <w:rPr>
          <w:spacing w:val="48"/>
        </w:rPr>
        <w:t xml:space="preserve"> </w:t>
      </w:r>
      <w:r>
        <w:rPr>
          <w:spacing w:val="-1"/>
        </w:rPr>
        <w:t>στοιχείων</w:t>
      </w:r>
      <w:r>
        <w:rPr>
          <w:spacing w:val="43"/>
        </w:rPr>
        <w:t xml:space="preserve"> </w:t>
      </w:r>
      <w:r>
        <w:rPr>
          <w:spacing w:val="-1"/>
        </w:rPr>
        <w:t>πολιτισμού</w:t>
      </w:r>
      <w:r>
        <w:rPr>
          <w:spacing w:val="39"/>
        </w:rPr>
        <w:t xml:space="preserve"> </w:t>
      </w:r>
      <w:r>
        <w:t>με</w:t>
      </w:r>
      <w:r>
        <w:rPr>
          <w:spacing w:val="40"/>
        </w:rPr>
        <w:t xml:space="preserve"> </w:t>
      </w:r>
      <w:r>
        <w:t>στόχο</w:t>
      </w:r>
      <w:r>
        <w:rPr>
          <w:spacing w:val="40"/>
        </w:rPr>
        <w:t xml:space="preserve"> </w:t>
      </w:r>
      <w:r>
        <w:rPr>
          <w:spacing w:val="-1"/>
        </w:rPr>
        <w:t>τη</w:t>
      </w:r>
      <w:r>
        <w:rPr>
          <w:spacing w:val="43"/>
        </w:rPr>
        <w:t xml:space="preserve"> </w:t>
      </w:r>
      <w:r>
        <w:rPr>
          <w:spacing w:val="-1"/>
        </w:rPr>
        <w:t>διαπολιτισμικότητα,</w:t>
      </w:r>
      <w:r>
        <w:rPr>
          <w:spacing w:val="39"/>
        </w:rPr>
        <w:t xml:space="preserve"> </w:t>
      </w:r>
      <w:r>
        <w:rPr>
          <w:spacing w:val="-1"/>
        </w:rPr>
        <w:t>έκθεση</w:t>
      </w:r>
      <w:r>
        <w:rPr>
          <w:spacing w:val="53"/>
        </w:rPr>
        <w:t xml:space="preserve"> </w:t>
      </w:r>
      <w:r>
        <w:rPr>
          <w:spacing w:val="-1"/>
        </w:rPr>
        <w:t>αντικειμένων</w:t>
      </w:r>
      <w:r>
        <w:rPr>
          <w:spacing w:val="49"/>
        </w:rPr>
        <w:t xml:space="preserve"> </w:t>
      </w:r>
      <w:r>
        <w:t>και</w:t>
      </w:r>
      <w:r>
        <w:rPr>
          <w:spacing w:val="47"/>
        </w:rPr>
        <w:t xml:space="preserve"> </w:t>
      </w:r>
      <w:r>
        <w:rPr>
          <w:spacing w:val="-1"/>
        </w:rPr>
        <w:t>φωτογραφιών,</w:t>
      </w:r>
      <w:r>
        <w:rPr>
          <w:spacing w:val="48"/>
        </w:rPr>
        <w:t xml:space="preserve"> </w:t>
      </w:r>
      <w:r>
        <w:t>αλλά</w:t>
      </w:r>
      <w:r>
        <w:rPr>
          <w:spacing w:val="49"/>
        </w:rPr>
        <w:t xml:space="preserve"> </w:t>
      </w:r>
      <w:r>
        <w:t>και</w:t>
      </w:r>
      <w:r>
        <w:rPr>
          <w:spacing w:val="50"/>
        </w:rPr>
        <w:t xml:space="preserve"> </w:t>
      </w:r>
      <w:r>
        <w:rPr>
          <w:spacing w:val="-1"/>
        </w:rPr>
        <w:t>αντικείμενα</w:t>
      </w:r>
      <w:r>
        <w:rPr>
          <w:spacing w:val="51"/>
        </w:rPr>
        <w:t xml:space="preserve"> </w:t>
      </w:r>
      <w:r>
        <w:rPr>
          <w:spacing w:val="-1"/>
        </w:rPr>
        <w:t>καθημερινής</w:t>
      </w:r>
      <w:r>
        <w:rPr>
          <w:spacing w:val="44"/>
        </w:rPr>
        <w:t xml:space="preserve"> </w:t>
      </w:r>
      <w:r>
        <w:t>χρήσης</w:t>
      </w:r>
      <w:r>
        <w:rPr>
          <w:spacing w:val="41"/>
        </w:rPr>
        <w:t xml:space="preserve"> </w:t>
      </w:r>
      <w:r>
        <w:t>από</w:t>
      </w:r>
      <w:r>
        <w:rPr>
          <w:spacing w:val="45"/>
        </w:rPr>
        <w:t xml:space="preserve"> </w:t>
      </w:r>
      <w:r>
        <w:rPr>
          <w:spacing w:val="-1"/>
        </w:rPr>
        <w:t>τον</w:t>
      </w:r>
      <w:r>
        <w:rPr>
          <w:spacing w:val="45"/>
        </w:rPr>
        <w:t xml:space="preserve"> </w:t>
      </w:r>
      <w:r>
        <w:rPr>
          <w:spacing w:val="-1"/>
        </w:rPr>
        <w:t>τόπο</w:t>
      </w:r>
      <w:r>
        <w:rPr>
          <w:spacing w:val="45"/>
        </w:rPr>
        <w:t xml:space="preserve"> </w:t>
      </w:r>
      <w:r>
        <w:t>καταγωγής</w:t>
      </w:r>
      <w:r>
        <w:rPr>
          <w:spacing w:val="44"/>
        </w:rPr>
        <w:t xml:space="preserve"> </w:t>
      </w:r>
      <w:r>
        <w:t>των</w:t>
      </w:r>
      <w:r>
        <w:rPr>
          <w:spacing w:val="32"/>
        </w:rPr>
        <w:t xml:space="preserve"> </w:t>
      </w:r>
      <w:r>
        <w:rPr>
          <w:spacing w:val="-1"/>
        </w:rPr>
        <w:t>παιδιών,</w:t>
      </w:r>
      <w:r>
        <w:t xml:space="preserve"> </w:t>
      </w:r>
      <w:r>
        <w:rPr>
          <w:spacing w:val="22"/>
        </w:rPr>
        <w:t xml:space="preserve"> </w:t>
      </w:r>
      <w:r>
        <w:rPr>
          <w:spacing w:val="-1"/>
        </w:rPr>
        <w:t>τα</w:t>
      </w:r>
      <w:r>
        <w:t xml:space="preserve"> </w:t>
      </w:r>
      <w:r>
        <w:rPr>
          <w:spacing w:val="20"/>
        </w:rPr>
        <w:t xml:space="preserve"> </w:t>
      </w:r>
      <w:r>
        <w:rPr>
          <w:spacing w:val="-1"/>
        </w:rPr>
        <w:t>οποία</w:t>
      </w:r>
      <w:r>
        <w:t xml:space="preserve"> </w:t>
      </w:r>
      <w:r>
        <w:rPr>
          <w:spacing w:val="20"/>
        </w:rPr>
        <w:t xml:space="preserve"> </w:t>
      </w:r>
      <w:r>
        <w:rPr>
          <w:spacing w:val="-1"/>
        </w:rPr>
        <w:t>αξιοποιούνται</w:t>
      </w:r>
      <w:r>
        <w:t xml:space="preserve"> </w:t>
      </w:r>
      <w:r>
        <w:rPr>
          <w:spacing w:val="19"/>
        </w:rPr>
        <w:t xml:space="preserve"> </w:t>
      </w:r>
      <w:r>
        <w:t xml:space="preserve">με </w:t>
      </w:r>
      <w:r>
        <w:rPr>
          <w:spacing w:val="20"/>
        </w:rPr>
        <w:t xml:space="preserve"> </w:t>
      </w:r>
      <w:r>
        <w:t xml:space="preserve">διάφορες </w:t>
      </w:r>
      <w:r>
        <w:rPr>
          <w:spacing w:val="20"/>
        </w:rPr>
        <w:t xml:space="preserve"> </w:t>
      </w:r>
      <w:r>
        <w:rPr>
          <w:spacing w:val="-1"/>
        </w:rPr>
        <w:t>ευκαιρίες</w:t>
      </w:r>
    </w:p>
    <w:p w:rsidR="00236746" w:rsidRDefault="00236746">
      <w:pPr>
        <w:pStyle w:val="a3"/>
        <w:tabs>
          <w:tab w:val="left" w:pos="1105"/>
          <w:tab w:val="left" w:pos="1687"/>
          <w:tab w:val="left" w:pos="2587"/>
          <w:tab w:val="left" w:pos="3146"/>
          <w:tab w:val="left" w:pos="3956"/>
          <w:tab w:val="left" w:pos="4645"/>
          <w:tab w:val="left" w:pos="5278"/>
        </w:tabs>
        <w:kinsoku w:val="0"/>
        <w:overflowPunct w:val="0"/>
        <w:spacing w:before="45" w:line="275" w:lineRule="auto"/>
        <w:ind w:left="467" w:right="104"/>
        <w:rPr>
          <w:spacing w:val="-1"/>
        </w:rPr>
      </w:pPr>
      <w:r>
        <w:rPr>
          <w:rFonts w:ascii="Times New Roman" w:hAnsi="Times New Roman" w:cs="Times New Roman"/>
        </w:rPr>
        <w:br w:type="column"/>
      </w:r>
      <w:r>
        <w:t>από</w:t>
      </w:r>
      <w:r>
        <w:tab/>
      </w:r>
      <w:r>
        <w:rPr>
          <w:spacing w:val="-1"/>
        </w:rPr>
        <w:t>την</w:t>
      </w:r>
      <w:r>
        <w:rPr>
          <w:spacing w:val="-1"/>
        </w:rPr>
        <w:tab/>
        <w:t>ομάδα</w:t>
      </w:r>
      <w:r>
        <w:rPr>
          <w:spacing w:val="-1"/>
        </w:rPr>
        <w:tab/>
      </w:r>
      <w:r>
        <w:rPr>
          <w:spacing w:val="-2"/>
          <w:w w:val="95"/>
        </w:rPr>
        <w:t>της</w:t>
      </w:r>
      <w:r>
        <w:rPr>
          <w:spacing w:val="-2"/>
          <w:w w:val="95"/>
        </w:rPr>
        <w:tab/>
      </w:r>
      <w:r>
        <w:rPr>
          <w:spacing w:val="-1"/>
          <w:w w:val="95"/>
        </w:rPr>
        <w:t>τάξης</w:t>
      </w:r>
      <w:r>
        <w:rPr>
          <w:spacing w:val="-1"/>
          <w:w w:val="95"/>
        </w:rPr>
        <w:tab/>
        <w:t>(π.χ.</w:t>
      </w:r>
      <w:r>
        <w:rPr>
          <w:spacing w:val="-1"/>
          <w:w w:val="95"/>
        </w:rPr>
        <w:tab/>
      </w:r>
      <w:r>
        <w:rPr>
          <w:spacing w:val="-1"/>
        </w:rPr>
        <w:t>στις</w:t>
      </w:r>
      <w:r>
        <w:rPr>
          <w:spacing w:val="-1"/>
        </w:rPr>
        <w:tab/>
      </w:r>
      <w:r>
        <w:t>οργανωμένες</w:t>
      </w:r>
      <w:r>
        <w:rPr>
          <w:spacing w:val="25"/>
        </w:rPr>
        <w:t xml:space="preserve"> </w:t>
      </w:r>
      <w:r>
        <w:rPr>
          <w:spacing w:val="-1"/>
        </w:rPr>
        <w:t>δραστηριότητες</w:t>
      </w:r>
      <w:r>
        <w:t xml:space="preserve"> ή</w:t>
      </w:r>
      <w:r>
        <w:rPr>
          <w:spacing w:val="1"/>
        </w:rPr>
        <w:t xml:space="preserve"> </w:t>
      </w:r>
      <w:r>
        <w:t xml:space="preserve">τα </w:t>
      </w:r>
      <w:r>
        <w:rPr>
          <w:spacing w:val="-1"/>
        </w:rPr>
        <w:t>παιχνίδια</w:t>
      </w:r>
      <w:r>
        <w:rPr>
          <w:spacing w:val="2"/>
        </w:rPr>
        <w:t xml:space="preserve"> </w:t>
      </w:r>
      <w:r>
        <w:rPr>
          <w:spacing w:val="-1"/>
        </w:rPr>
        <w:t>τους).</w:t>
      </w:r>
    </w:p>
    <w:p w:rsidR="00236746" w:rsidRDefault="00236746">
      <w:pPr>
        <w:pStyle w:val="a3"/>
        <w:numPr>
          <w:ilvl w:val="2"/>
          <w:numId w:val="26"/>
        </w:numPr>
        <w:tabs>
          <w:tab w:val="left" w:pos="468"/>
        </w:tabs>
        <w:kinsoku w:val="0"/>
        <w:overflowPunct w:val="0"/>
        <w:spacing w:before="120" w:line="276" w:lineRule="auto"/>
        <w:ind w:left="467" w:right="100" w:hanging="360"/>
        <w:jc w:val="both"/>
        <w:rPr>
          <w:color w:val="000000"/>
          <w:spacing w:val="-1"/>
        </w:rPr>
      </w:pPr>
      <w:r>
        <w:t>Ο</w:t>
      </w:r>
      <w:r>
        <w:rPr>
          <w:spacing w:val="33"/>
        </w:rPr>
        <w:t xml:space="preserve"> </w:t>
      </w:r>
      <w:r>
        <w:rPr>
          <w:spacing w:val="-1"/>
        </w:rPr>
        <w:t>χώρος</w:t>
      </w:r>
      <w:r>
        <w:rPr>
          <w:spacing w:val="33"/>
        </w:rPr>
        <w:t xml:space="preserve"> </w:t>
      </w:r>
      <w:r>
        <w:t>και</w:t>
      </w:r>
      <w:r>
        <w:rPr>
          <w:spacing w:val="34"/>
        </w:rPr>
        <w:t xml:space="preserve"> </w:t>
      </w:r>
      <w:r>
        <w:rPr>
          <w:spacing w:val="-1"/>
        </w:rPr>
        <w:t>τα</w:t>
      </w:r>
      <w:r>
        <w:rPr>
          <w:spacing w:val="36"/>
        </w:rPr>
        <w:t xml:space="preserve"> </w:t>
      </w:r>
      <w:r>
        <w:rPr>
          <w:spacing w:val="-1"/>
        </w:rPr>
        <w:t>υλικά</w:t>
      </w:r>
      <w:r>
        <w:rPr>
          <w:spacing w:val="34"/>
        </w:rPr>
        <w:t xml:space="preserve"> </w:t>
      </w:r>
      <w:r>
        <w:rPr>
          <w:spacing w:val="-1"/>
        </w:rPr>
        <w:t>διευκολύνουν</w:t>
      </w:r>
      <w:r>
        <w:rPr>
          <w:spacing w:val="34"/>
        </w:rPr>
        <w:t xml:space="preserve"> </w:t>
      </w:r>
      <w:r>
        <w:rPr>
          <w:spacing w:val="-1"/>
        </w:rPr>
        <w:t>τις</w:t>
      </w:r>
      <w:r>
        <w:rPr>
          <w:spacing w:val="33"/>
        </w:rPr>
        <w:t xml:space="preserve"> </w:t>
      </w:r>
      <w:r>
        <w:t>αυθόρμητες</w:t>
      </w:r>
      <w:r>
        <w:rPr>
          <w:spacing w:val="33"/>
        </w:rPr>
        <w:t xml:space="preserve"> </w:t>
      </w:r>
      <w:r>
        <w:rPr>
          <w:spacing w:val="-1"/>
        </w:rPr>
        <w:t>αλλά</w:t>
      </w:r>
      <w:r>
        <w:rPr>
          <w:spacing w:val="35"/>
        </w:rPr>
        <w:t xml:space="preserve"> </w:t>
      </w:r>
      <w:r>
        <w:t>και</w:t>
      </w:r>
      <w:r>
        <w:rPr>
          <w:spacing w:val="42"/>
        </w:rPr>
        <w:t xml:space="preserve"> </w:t>
      </w:r>
      <w:r>
        <w:rPr>
          <w:spacing w:val="-1"/>
        </w:rPr>
        <w:t>τις</w:t>
      </w:r>
      <w:r>
        <w:rPr>
          <w:spacing w:val="43"/>
        </w:rPr>
        <w:t xml:space="preserve"> </w:t>
      </w:r>
      <w:r>
        <w:rPr>
          <w:spacing w:val="-1"/>
        </w:rPr>
        <w:t>καθοδηγούμενες,</w:t>
      </w:r>
      <w:r>
        <w:rPr>
          <w:spacing w:val="43"/>
        </w:rPr>
        <w:t xml:space="preserve"> </w:t>
      </w:r>
      <w:r>
        <w:t>από</w:t>
      </w:r>
      <w:r>
        <w:rPr>
          <w:spacing w:val="44"/>
        </w:rPr>
        <w:t xml:space="preserve"> </w:t>
      </w:r>
      <w:r>
        <w:rPr>
          <w:spacing w:val="-1"/>
        </w:rPr>
        <w:t>την</w:t>
      </w:r>
      <w:r>
        <w:rPr>
          <w:spacing w:val="44"/>
        </w:rPr>
        <w:t xml:space="preserve"> </w:t>
      </w:r>
      <w:r>
        <w:rPr>
          <w:spacing w:val="-1"/>
        </w:rPr>
        <w:t>εκπαιδευτικό,</w:t>
      </w:r>
      <w:r>
        <w:rPr>
          <w:spacing w:val="53"/>
        </w:rPr>
        <w:t xml:space="preserve"> </w:t>
      </w:r>
      <w:r>
        <w:rPr>
          <w:spacing w:val="-1"/>
        </w:rPr>
        <w:t>διερευνήσεις</w:t>
      </w:r>
      <w:r>
        <w:rPr>
          <w:spacing w:val="21"/>
        </w:rPr>
        <w:t xml:space="preserve"> </w:t>
      </w:r>
      <w:r>
        <w:rPr>
          <w:spacing w:val="-1"/>
        </w:rPr>
        <w:t>των</w:t>
      </w:r>
      <w:r>
        <w:rPr>
          <w:spacing w:val="22"/>
        </w:rPr>
        <w:t xml:space="preserve"> </w:t>
      </w:r>
      <w:r>
        <w:rPr>
          <w:spacing w:val="-1"/>
        </w:rPr>
        <w:t>παιδιών.</w:t>
      </w:r>
      <w:r>
        <w:rPr>
          <w:spacing w:val="21"/>
        </w:rPr>
        <w:t xml:space="preserve"> </w:t>
      </w:r>
      <w:r>
        <w:t>Υπάρχει</w:t>
      </w:r>
      <w:r>
        <w:rPr>
          <w:spacing w:val="20"/>
        </w:rPr>
        <w:t xml:space="preserve"> </w:t>
      </w:r>
      <w:r>
        <w:rPr>
          <w:spacing w:val="-1"/>
        </w:rPr>
        <w:t>για</w:t>
      </w:r>
      <w:r>
        <w:rPr>
          <w:spacing w:val="24"/>
        </w:rPr>
        <w:t xml:space="preserve"> </w:t>
      </w:r>
      <w:r>
        <w:rPr>
          <w:spacing w:val="-1"/>
        </w:rPr>
        <w:t>παράδειγμα</w:t>
      </w:r>
      <w:r>
        <w:rPr>
          <w:spacing w:val="51"/>
        </w:rPr>
        <w:t xml:space="preserve"> </w:t>
      </w:r>
      <w:r>
        <w:rPr>
          <w:spacing w:val="-1"/>
        </w:rPr>
        <w:t>κασετόφωνο,</w:t>
      </w:r>
      <w:r>
        <w:rPr>
          <w:spacing w:val="37"/>
        </w:rPr>
        <w:t xml:space="preserve"> </w:t>
      </w:r>
      <w:r>
        <w:rPr>
          <w:spacing w:val="-1"/>
        </w:rPr>
        <w:t>μεγεθυντικός</w:t>
      </w:r>
      <w:r>
        <w:rPr>
          <w:spacing w:val="36"/>
        </w:rPr>
        <w:t xml:space="preserve"> </w:t>
      </w:r>
      <w:r>
        <w:t>φακός,</w:t>
      </w:r>
      <w:r>
        <w:rPr>
          <w:spacing w:val="36"/>
        </w:rPr>
        <w:t xml:space="preserve"> </w:t>
      </w:r>
      <w:r>
        <w:t>μπλοκ</w:t>
      </w:r>
      <w:r>
        <w:rPr>
          <w:spacing w:val="35"/>
        </w:rPr>
        <w:t xml:space="preserve"> </w:t>
      </w:r>
      <w:r>
        <w:rPr>
          <w:spacing w:val="-1"/>
        </w:rPr>
        <w:t>σημειώσεων,</w:t>
      </w:r>
      <w:r>
        <w:rPr>
          <w:spacing w:val="51"/>
        </w:rPr>
        <w:t xml:space="preserve"> </w:t>
      </w:r>
      <w:r>
        <w:rPr>
          <w:spacing w:val="-1"/>
        </w:rPr>
        <w:t>φωτογραφική</w:t>
      </w:r>
      <w:r>
        <w:rPr>
          <w:spacing w:val="16"/>
        </w:rPr>
        <w:t xml:space="preserve"> </w:t>
      </w:r>
      <w:r>
        <w:t>μηχανή,</w:t>
      </w:r>
      <w:r>
        <w:rPr>
          <w:spacing w:val="12"/>
        </w:rPr>
        <w:t xml:space="preserve"> </w:t>
      </w:r>
      <w:r>
        <w:rPr>
          <w:spacing w:val="-1"/>
        </w:rPr>
        <w:t>για</w:t>
      </w:r>
      <w:r>
        <w:rPr>
          <w:spacing w:val="14"/>
        </w:rPr>
        <w:t xml:space="preserve"> </w:t>
      </w:r>
      <w:r>
        <w:rPr>
          <w:spacing w:val="-1"/>
        </w:rPr>
        <w:t>συστηματική</w:t>
      </w:r>
      <w:r>
        <w:rPr>
          <w:spacing w:val="15"/>
        </w:rPr>
        <w:t xml:space="preserve"> </w:t>
      </w:r>
      <w:r>
        <w:rPr>
          <w:spacing w:val="-1"/>
        </w:rPr>
        <w:t>παρατήρηση</w:t>
      </w:r>
      <w:r>
        <w:rPr>
          <w:spacing w:val="13"/>
        </w:rPr>
        <w:t xml:space="preserve"> </w:t>
      </w:r>
      <w:r>
        <w:t>ή</w:t>
      </w:r>
      <w:r>
        <w:rPr>
          <w:spacing w:val="21"/>
        </w:rPr>
        <w:t xml:space="preserve"> </w:t>
      </w:r>
      <w:r>
        <w:rPr>
          <w:spacing w:val="-2"/>
        </w:rPr>
        <w:t>για</w:t>
      </w:r>
      <w:r>
        <w:rPr>
          <w:spacing w:val="53"/>
        </w:rPr>
        <w:t xml:space="preserve"> </w:t>
      </w:r>
      <w:r>
        <w:rPr>
          <w:spacing w:val="-1"/>
        </w:rPr>
        <w:t>εξερευνήσεις</w:t>
      </w:r>
      <w:r>
        <w:rPr>
          <w:spacing w:val="45"/>
        </w:rPr>
        <w:t xml:space="preserve"> </w:t>
      </w:r>
      <w:r>
        <w:rPr>
          <w:spacing w:val="-1"/>
        </w:rPr>
        <w:t>στον</w:t>
      </w:r>
      <w:r>
        <w:rPr>
          <w:spacing w:val="46"/>
        </w:rPr>
        <w:t xml:space="preserve"> </w:t>
      </w:r>
      <w:r>
        <w:rPr>
          <w:spacing w:val="-1"/>
        </w:rPr>
        <w:t>εξωτερικό</w:t>
      </w:r>
      <w:r>
        <w:rPr>
          <w:spacing w:val="46"/>
        </w:rPr>
        <w:t xml:space="preserve"> </w:t>
      </w:r>
      <w:r>
        <w:rPr>
          <w:spacing w:val="-1"/>
        </w:rPr>
        <w:t>χώρο.</w:t>
      </w:r>
      <w:r>
        <w:rPr>
          <w:spacing w:val="48"/>
        </w:rPr>
        <w:t xml:space="preserve"> </w:t>
      </w:r>
      <w:r>
        <w:t>Υπάρχει</w:t>
      </w:r>
      <w:r>
        <w:rPr>
          <w:spacing w:val="45"/>
        </w:rPr>
        <w:t xml:space="preserve"> </w:t>
      </w:r>
      <w:r>
        <w:rPr>
          <w:spacing w:val="-1"/>
        </w:rPr>
        <w:t>χώρος</w:t>
      </w:r>
      <w:r>
        <w:rPr>
          <w:spacing w:val="47"/>
        </w:rPr>
        <w:t xml:space="preserve"> </w:t>
      </w:r>
      <w:r>
        <w:t>όπου</w:t>
      </w:r>
      <w:r>
        <w:rPr>
          <w:spacing w:val="53"/>
        </w:rPr>
        <w:t xml:space="preserve"> </w:t>
      </w:r>
      <w:r>
        <w:rPr>
          <w:spacing w:val="-1"/>
        </w:rPr>
        <w:t>εκθέτονται</w:t>
      </w:r>
      <w:r>
        <w:rPr>
          <w:spacing w:val="6"/>
        </w:rPr>
        <w:t xml:space="preserve"> </w:t>
      </w:r>
      <w:r>
        <w:rPr>
          <w:spacing w:val="-1"/>
        </w:rPr>
        <w:t>τα</w:t>
      </w:r>
      <w:r>
        <w:rPr>
          <w:spacing w:val="7"/>
        </w:rPr>
        <w:t xml:space="preserve"> </w:t>
      </w:r>
      <w:r>
        <w:rPr>
          <w:spacing w:val="-1"/>
        </w:rPr>
        <w:t>στοιχεία</w:t>
      </w:r>
      <w:r>
        <w:rPr>
          <w:spacing w:val="9"/>
        </w:rPr>
        <w:t xml:space="preserve"> </w:t>
      </w:r>
      <w:r>
        <w:t>που</w:t>
      </w:r>
      <w:r>
        <w:rPr>
          <w:spacing w:val="6"/>
        </w:rPr>
        <w:t xml:space="preserve"> </w:t>
      </w:r>
      <w:r>
        <w:rPr>
          <w:spacing w:val="-1"/>
        </w:rPr>
        <w:t>συγκεντρώνουν</w:t>
      </w:r>
      <w:r>
        <w:rPr>
          <w:spacing w:val="7"/>
        </w:rPr>
        <w:t xml:space="preserve"> </w:t>
      </w:r>
      <w:r>
        <w:rPr>
          <w:spacing w:val="-1"/>
        </w:rPr>
        <w:t>τα</w:t>
      </w:r>
      <w:r>
        <w:rPr>
          <w:spacing w:val="7"/>
        </w:rPr>
        <w:t xml:space="preserve"> </w:t>
      </w:r>
      <w:r>
        <w:rPr>
          <w:spacing w:val="-1"/>
        </w:rPr>
        <w:t>παιδιά,</w:t>
      </w:r>
      <w:r>
        <w:rPr>
          <w:spacing w:val="7"/>
        </w:rPr>
        <w:t xml:space="preserve"> </w:t>
      </w:r>
      <w:r>
        <w:t>όσο</w:t>
      </w:r>
      <w:r>
        <w:rPr>
          <w:spacing w:val="61"/>
        </w:rPr>
        <w:t xml:space="preserve"> </w:t>
      </w:r>
      <w:r>
        <w:t>διάστημα</w:t>
      </w:r>
      <w:r>
        <w:rPr>
          <w:spacing w:val="18"/>
        </w:rPr>
        <w:t xml:space="preserve"> </w:t>
      </w:r>
      <w:r>
        <w:t>διαρκεί</w:t>
      </w:r>
      <w:r>
        <w:rPr>
          <w:spacing w:val="17"/>
        </w:rPr>
        <w:t xml:space="preserve"> </w:t>
      </w:r>
      <w:r>
        <w:t>η</w:t>
      </w:r>
      <w:r>
        <w:rPr>
          <w:spacing w:val="18"/>
        </w:rPr>
        <w:t xml:space="preserve"> </w:t>
      </w:r>
      <w:r>
        <w:rPr>
          <w:spacing w:val="-1"/>
        </w:rPr>
        <w:t>διερεύνηση</w:t>
      </w:r>
      <w:r>
        <w:rPr>
          <w:spacing w:val="16"/>
        </w:rPr>
        <w:t xml:space="preserve"> </w:t>
      </w:r>
      <w:r>
        <w:rPr>
          <w:spacing w:val="-1"/>
        </w:rPr>
        <w:t>κάποιου</w:t>
      </w:r>
      <w:r>
        <w:rPr>
          <w:spacing w:val="17"/>
        </w:rPr>
        <w:t xml:space="preserve"> </w:t>
      </w:r>
      <w:r>
        <w:rPr>
          <w:spacing w:val="-1"/>
        </w:rPr>
        <w:t>θέματος,</w:t>
      </w:r>
      <w:r>
        <w:rPr>
          <w:spacing w:val="21"/>
        </w:rPr>
        <w:t xml:space="preserve"> </w:t>
      </w:r>
      <w:r>
        <w:rPr>
          <w:color w:val="5A5A5A"/>
        </w:rPr>
        <w:t>και</w:t>
      </w:r>
      <w:r>
        <w:rPr>
          <w:color w:val="5A5A5A"/>
          <w:spacing w:val="17"/>
        </w:rPr>
        <w:t xml:space="preserve"> </w:t>
      </w:r>
      <w:r>
        <w:rPr>
          <w:color w:val="000000"/>
        </w:rPr>
        <w:t>ο</w:t>
      </w:r>
      <w:r>
        <w:rPr>
          <w:color w:val="000000"/>
          <w:spacing w:val="41"/>
        </w:rPr>
        <w:t xml:space="preserve"> </w:t>
      </w:r>
      <w:r>
        <w:rPr>
          <w:color w:val="000000"/>
          <w:spacing w:val="-1"/>
        </w:rPr>
        <w:t>οποίος</w:t>
      </w:r>
      <w:r>
        <w:rPr>
          <w:color w:val="000000"/>
          <w:spacing w:val="22"/>
        </w:rPr>
        <w:t xml:space="preserve"> </w:t>
      </w:r>
      <w:r>
        <w:rPr>
          <w:color w:val="000000"/>
          <w:spacing w:val="-1"/>
        </w:rPr>
        <w:t>λειτουργεί</w:t>
      </w:r>
      <w:r>
        <w:rPr>
          <w:color w:val="000000"/>
          <w:spacing w:val="23"/>
        </w:rPr>
        <w:t xml:space="preserve"> </w:t>
      </w:r>
      <w:r>
        <w:rPr>
          <w:color w:val="000000"/>
          <w:spacing w:val="-1"/>
        </w:rPr>
        <w:t>ως</w:t>
      </w:r>
      <w:r>
        <w:rPr>
          <w:color w:val="000000"/>
          <w:spacing w:val="24"/>
        </w:rPr>
        <w:t xml:space="preserve"> </w:t>
      </w:r>
      <w:r>
        <w:rPr>
          <w:color w:val="000000"/>
        </w:rPr>
        <w:t>πηγή</w:t>
      </w:r>
      <w:r>
        <w:rPr>
          <w:color w:val="000000"/>
          <w:spacing w:val="24"/>
        </w:rPr>
        <w:t xml:space="preserve"> </w:t>
      </w:r>
      <w:r>
        <w:rPr>
          <w:color w:val="000000"/>
          <w:spacing w:val="-1"/>
        </w:rPr>
        <w:t>διαμορφωτικής</w:t>
      </w:r>
      <w:r>
        <w:rPr>
          <w:color w:val="000000"/>
          <w:spacing w:val="22"/>
        </w:rPr>
        <w:t xml:space="preserve"> </w:t>
      </w:r>
      <w:r>
        <w:rPr>
          <w:color w:val="000000"/>
        </w:rPr>
        <w:t>αξιολόγησης</w:t>
      </w:r>
      <w:r>
        <w:rPr>
          <w:color w:val="000000"/>
          <w:spacing w:val="45"/>
        </w:rPr>
        <w:t xml:space="preserve"> </w:t>
      </w:r>
      <w:r>
        <w:rPr>
          <w:color w:val="000000"/>
        </w:rPr>
        <w:t>αλλά</w:t>
      </w:r>
      <w:r>
        <w:rPr>
          <w:color w:val="000000"/>
          <w:spacing w:val="7"/>
        </w:rPr>
        <w:t xml:space="preserve"> </w:t>
      </w:r>
      <w:r>
        <w:rPr>
          <w:color w:val="000000"/>
        </w:rPr>
        <w:t>και</w:t>
      </w:r>
      <w:r>
        <w:rPr>
          <w:color w:val="000000"/>
          <w:spacing w:val="6"/>
        </w:rPr>
        <w:t xml:space="preserve"> </w:t>
      </w:r>
      <w:r>
        <w:rPr>
          <w:color w:val="000000"/>
          <w:spacing w:val="-1"/>
        </w:rPr>
        <w:t>διαρκούς</w:t>
      </w:r>
      <w:r>
        <w:rPr>
          <w:color w:val="000000"/>
          <w:spacing w:val="6"/>
        </w:rPr>
        <w:t xml:space="preserve"> </w:t>
      </w:r>
      <w:r>
        <w:rPr>
          <w:color w:val="000000"/>
        </w:rPr>
        <w:t>ενημέρωσης.</w:t>
      </w:r>
      <w:r>
        <w:rPr>
          <w:color w:val="000000"/>
          <w:spacing w:val="7"/>
        </w:rPr>
        <w:t xml:space="preserve"> </w:t>
      </w:r>
      <w:r>
        <w:rPr>
          <w:color w:val="000000"/>
          <w:spacing w:val="-1"/>
        </w:rPr>
        <w:t>Δίνεται</w:t>
      </w:r>
      <w:r>
        <w:rPr>
          <w:color w:val="000000"/>
          <w:spacing w:val="12"/>
        </w:rPr>
        <w:t xml:space="preserve"> </w:t>
      </w:r>
      <w:r>
        <w:rPr>
          <w:color w:val="000000"/>
          <w:spacing w:val="-1"/>
        </w:rPr>
        <w:t>χρόνος</w:t>
      </w:r>
      <w:r>
        <w:rPr>
          <w:color w:val="000000"/>
          <w:spacing w:val="6"/>
        </w:rPr>
        <w:t xml:space="preserve"> </w:t>
      </w:r>
      <w:r>
        <w:rPr>
          <w:color w:val="000000"/>
          <w:spacing w:val="-1"/>
        </w:rPr>
        <w:t>στα</w:t>
      </w:r>
      <w:r>
        <w:rPr>
          <w:color w:val="000000"/>
          <w:spacing w:val="7"/>
        </w:rPr>
        <w:t xml:space="preserve"> </w:t>
      </w:r>
      <w:r>
        <w:rPr>
          <w:color w:val="000000"/>
          <w:spacing w:val="-1"/>
        </w:rPr>
        <w:t>παιδιά,</w:t>
      </w:r>
      <w:r>
        <w:rPr>
          <w:color w:val="000000"/>
          <w:spacing w:val="49"/>
        </w:rPr>
        <w:t xml:space="preserve"> </w:t>
      </w:r>
      <w:r>
        <w:rPr>
          <w:color w:val="000000"/>
          <w:spacing w:val="-1"/>
        </w:rPr>
        <w:t>όταν</w:t>
      </w:r>
      <w:r>
        <w:rPr>
          <w:color w:val="000000"/>
          <w:spacing w:val="34"/>
        </w:rPr>
        <w:t xml:space="preserve"> </w:t>
      </w:r>
      <w:r>
        <w:rPr>
          <w:color w:val="000000"/>
        </w:rPr>
        <w:t>εμπλέκονται</w:t>
      </w:r>
      <w:r>
        <w:rPr>
          <w:color w:val="000000"/>
          <w:spacing w:val="33"/>
        </w:rPr>
        <w:t xml:space="preserve"> </w:t>
      </w:r>
      <w:r>
        <w:rPr>
          <w:color w:val="000000"/>
        </w:rPr>
        <w:t>σε</w:t>
      </w:r>
      <w:r>
        <w:rPr>
          <w:color w:val="000000"/>
          <w:spacing w:val="35"/>
        </w:rPr>
        <w:t xml:space="preserve"> </w:t>
      </w:r>
      <w:r>
        <w:rPr>
          <w:color w:val="000000"/>
          <w:spacing w:val="-1"/>
        </w:rPr>
        <w:t>διερευνητικές</w:t>
      </w:r>
      <w:r>
        <w:rPr>
          <w:color w:val="000000"/>
          <w:spacing w:val="34"/>
        </w:rPr>
        <w:t xml:space="preserve"> </w:t>
      </w:r>
      <w:r>
        <w:rPr>
          <w:color w:val="000000"/>
        </w:rPr>
        <w:t>διαδικασίες,</w:t>
      </w:r>
      <w:r>
        <w:rPr>
          <w:color w:val="000000"/>
          <w:spacing w:val="37"/>
        </w:rPr>
        <w:t xml:space="preserve"> </w:t>
      </w:r>
      <w:r>
        <w:rPr>
          <w:color w:val="000000"/>
          <w:spacing w:val="-1"/>
        </w:rPr>
        <w:t>για</w:t>
      </w:r>
      <w:r>
        <w:rPr>
          <w:color w:val="000000"/>
          <w:spacing w:val="36"/>
        </w:rPr>
        <w:t xml:space="preserve"> </w:t>
      </w:r>
      <w:r>
        <w:rPr>
          <w:color w:val="000000"/>
        </w:rPr>
        <w:t>να</w:t>
      </w:r>
      <w:r>
        <w:rPr>
          <w:color w:val="000000"/>
          <w:spacing w:val="29"/>
        </w:rPr>
        <w:t xml:space="preserve"> </w:t>
      </w:r>
      <w:r>
        <w:rPr>
          <w:color w:val="000000"/>
          <w:spacing w:val="-1"/>
        </w:rPr>
        <w:t>συλλέξουν</w:t>
      </w:r>
      <w:r>
        <w:rPr>
          <w:color w:val="000000"/>
          <w:spacing w:val="10"/>
        </w:rPr>
        <w:t xml:space="preserve"> </w:t>
      </w:r>
      <w:r>
        <w:rPr>
          <w:color w:val="000000"/>
          <w:spacing w:val="-1"/>
        </w:rPr>
        <w:t>δεδομένα,</w:t>
      </w:r>
      <w:r>
        <w:rPr>
          <w:color w:val="000000"/>
          <w:spacing w:val="7"/>
        </w:rPr>
        <w:t xml:space="preserve"> </w:t>
      </w:r>
      <w:r>
        <w:rPr>
          <w:color w:val="000000"/>
        </w:rPr>
        <w:t>να</w:t>
      </w:r>
      <w:r>
        <w:rPr>
          <w:color w:val="000000"/>
          <w:spacing w:val="10"/>
        </w:rPr>
        <w:t xml:space="preserve"> </w:t>
      </w:r>
      <w:r>
        <w:rPr>
          <w:color w:val="000000"/>
          <w:spacing w:val="-1"/>
        </w:rPr>
        <w:t>τα</w:t>
      </w:r>
      <w:r>
        <w:rPr>
          <w:color w:val="000000"/>
          <w:spacing w:val="9"/>
        </w:rPr>
        <w:t xml:space="preserve"> </w:t>
      </w:r>
      <w:r>
        <w:rPr>
          <w:color w:val="000000"/>
          <w:spacing w:val="-1"/>
        </w:rPr>
        <w:t>επεξεργαστούν</w:t>
      </w:r>
      <w:r>
        <w:rPr>
          <w:color w:val="000000"/>
          <w:spacing w:val="10"/>
        </w:rPr>
        <w:t xml:space="preserve"> </w:t>
      </w:r>
      <w:r>
        <w:rPr>
          <w:color w:val="000000"/>
        </w:rPr>
        <w:t>και</w:t>
      </w:r>
      <w:r>
        <w:rPr>
          <w:color w:val="000000"/>
          <w:spacing w:val="13"/>
        </w:rPr>
        <w:t xml:space="preserve"> </w:t>
      </w:r>
      <w:r>
        <w:rPr>
          <w:color w:val="000000"/>
        </w:rPr>
        <w:t>να</w:t>
      </w:r>
      <w:r>
        <w:rPr>
          <w:color w:val="000000"/>
          <w:spacing w:val="53"/>
        </w:rPr>
        <w:t xml:space="preserve"> </w:t>
      </w:r>
      <w:r>
        <w:rPr>
          <w:color w:val="000000"/>
          <w:spacing w:val="-1"/>
        </w:rPr>
        <w:t>καταλήξουν</w:t>
      </w:r>
      <w:r>
        <w:rPr>
          <w:color w:val="000000"/>
          <w:spacing w:val="9"/>
        </w:rPr>
        <w:t xml:space="preserve"> </w:t>
      </w:r>
      <w:r>
        <w:rPr>
          <w:color w:val="000000"/>
        </w:rPr>
        <w:t>σε</w:t>
      </w:r>
      <w:r>
        <w:rPr>
          <w:color w:val="000000"/>
          <w:spacing w:val="9"/>
        </w:rPr>
        <w:t xml:space="preserve"> </w:t>
      </w:r>
      <w:r>
        <w:rPr>
          <w:color w:val="000000"/>
          <w:spacing w:val="-1"/>
        </w:rPr>
        <w:t>συμπεράσματα</w:t>
      </w:r>
      <w:r>
        <w:rPr>
          <w:color w:val="000000"/>
          <w:spacing w:val="9"/>
        </w:rPr>
        <w:t xml:space="preserve"> </w:t>
      </w:r>
      <w:r>
        <w:rPr>
          <w:color w:val="000000"/>
        </w:rPr>
        <w:t>και</w:t>
      </w:r>
      <w:r>
        <w:rPr>
          <w:color w:val="000000"/>
          <w:spacing w:val="7"/>
        </w:rPr>
        <w:t xml:space="preserve"> </w:t>
      </w:r>
      <w:r>
        <w:rPr>
          <w:color w:val="000000"/>
          <w:spacing w:val="-1"/>
        </w:rPr>
        <w:t>ουσιαστική</w:t>
      </w:r>
      <w:r>
        <w:rPr>
          <w:color w:val="000000"/>
        </w:rPr>
        <w:t xml:space="preserve"> </w:t>
      </w:r>
      <w:r>
        <w:rPr>
          <w:color w:val="000000"/>
          <w:spacing w:val="10"/>
        </w:rPr>
        <w:t xml:space="preserve"> </w:t>
      </w:r>
      <w:r>
        <w:rPr>
          <w:color w:val="000000"/>
        </w:rPr>
        <w:t>γνώση,</w:t>
      </w:r>
      <w:r>
        <w:rPr>
          <w:color w:val="000000"/>
          <w:spacing w:val="49"/>
        </w:rPr>
        <w:t xml:space="preserve"> </w:t>
      </w:r>
      <w:r>
        <w:rPr>
          <w:color w:val="000000"/>
        </w:rPr>
        <w:t>αλλά</w:t>
      </w:r>
      <w:r>
        <w:rPr>
          <w:color w:val="000000"/>
          <w:spacing w:val="10"/>
        </w:rPr>
        <w:t xml:space="preserve"> </w:t>
      </w:r>
      <w:r>
        <w:rPr>
          <w:color w:val="000000"/>
        </w:rPr>
        <w:t>και</w:t>
      </w:r>
      <w:r>
        <w:rPr>
          <w:color w:val="000000"/>
          <w:spacing w:val="12"/>
        </w:rPr>
        <w:t xml:space="preserve"> </w:t>
      </w:r>
      <w:r>
        <w:rPr>
          <w:color w:val="000000"/>
          <w:spacing w:val="-1"/>
        </w:rPr>
        <w:t>χρόνος</w:t>
      </w:r>
      <w:r>
        <w:rPr>
          <w:color w:val="000000"/>
          <w:spacing w:val="12"/>
        </w:rPr>
        <w:t xml:space="preserve"> </w:t>
      </w:r>
      <w:r>
        <w:rPr>
          <w:color w:val="000000"/>
          <w:spacing w:val="-1"/>
        </w:rPr>
        <w:t>στην</w:t>
      </w:r>
      <w:r>
        <w:rPr>
          <w:color w:val="000000"/>
          <w:spacing w:val="11"/>
        </w:rPr>
        <w:t xml:space="preserve"> </w:t>
      </w:r>
      <w:r>
        <w:rPr>
          <w:color w:val="000000"/>
          <w:spacing w:val="-1"/>
        </w:rPr>
        <w:t>ολομέλεια</w:t>
      </w:r>
      <w:r>
        <w:rPr>
          <w:color w:val="000000"/>
          <w:spacing w:val="13"/>
        </w:rPr>
        <w:t xml:space="preserve"> </w:t>
      </w:r>
      <w:r>
        <w:rPr>
          <w:color w:val="000000"/>
          <w:spacing w:val="-1"/>
        </w:rPr>
        <w:t>για</w:t>
      </w:r>
      <w:r>
        <w:rPr>
          <w:color w:val="000000"/>
          <w:spacing w:val="13"/>
        </w:rPr>
        <w:t xml:space="preserve"> </w:t>
      </w:r>
      <w:r>
        <w:rPr>
          <w:color w:val="000000"/>
        </w:rPr>
        <w:t>να</w:t>
      </w:r>
      <w:r>
        <w:rPr>
          <w:color w:val="000000"/>
          <w:spacing w:val="13"/>
        </w:rPr>
        <w:t xml:space="preserve"> </w:t>
      </w:r>
      <w:r>
        <w:rPr>
          <w:color w:val="000000"/>
          <w:spacing w:val="-1"/>
        </w:rPr>
        <w:t>συζητήσουν</w:t>
      </w:r>
      <w:r>
        <w:rPr>
          <w:color w:val="000000"/>
          <w:spacing w:val="13"/>
        </w:rPr>
        <w:t xml:space="preserve"> </w:t>
      </w:r>
      <w:r>
        <w:rPr>
          <w:color w:val="000000"/>
          <w:spacing w:val="-1"/>
        </w:rPr>
        <w:t>τα</w:t>
      </w:r>
      <w:r>
        <w:rPr>
          <w:color w:val="000000"/>
          <w:spacing w:val="47"/>
        </w:rPr>
        <w:t xml:space="preserve"> </w:t>
      </w:r>
      <w:r>
        <w:rPr>
          <w:color w:val="000000"/>
        </w:rPr>
        <w:t xml:space="preserve">αποτελέσματα </w:t>
      </w:r>
      <w:r>
        <w:rPr>
          <w:color w:val="000000"/>
          <w:spacing w:val="-1"/>
        </w:rPr>
        <w:t>τους.</w:t>
      </w:r>
    </w:p>
    <w:p w:rsidR="00236746" w:rsidRDefault="00236746">
      <w:pPr>
        <w:pStyle w:val="a3"/>
        <w:numPr>
          <w:ilvl w:val="2"/>
          <w:numId w:val="26"/>
        </w:numPr>
        <w:tabs>
          <w:tab w:val="left" w:pos="468"/>
        </w:tabs>
        <w:kinsoku w:val="0"/>
        <w:overflowPunct w:val="0"/>
        <w:spacing w:before="118" w:line="276" w:lineRule="auto"/>
        <w:ind w:left="467" w:right="106" w:hanging="360"/>
        <w:jc w:val="both"/>
        <w:rPr>
          <w:spacing w:val="-1"/>
        </w:rPr>
      </w:pPr>
      <w:r>
        <w:t>Το</w:t>
      </w:r>
      <w:r>
        <w:rPr>
          <w:spacing w:val="1"/>
        </w:rPr>
        <w:t xml:space="preserve"> </w:t>
      </w:r>
      <w:r>
        <w:rPr>
          <w:spacing w:val="-1"/>
        </w:rPr>
        <w:t>μαθησιακό</w:t>
      </w:r>
      <w:r>
        <w:rPr>
          <w:spacing w:val="1"/>
        </w:rPr>
        <w:t xml:space="preserve"> </w:t>
      </w:r>
      <w:r>
        <w:t>περιβάλλον</w:t>
      </w:r>
      <w:r>
        <w:rPr>
          <w:spacing w:val="1"/>
        </w:rPr>
        <w:t xml:space="preserve"> </w:t>
      </w:r>
      <w:r>
        <w:rPr>
          <w:spacing w:val="-1"/>
        </w:rPr>
        <w:t>ενεργοποιεί</w:t>
      </w:r>
      <w:r>
        <w:t xml:space="preserve"> </w:t>
      </w:r>
      <w:r>
        <w:rPr>
          <w:spacing w:val="-1"/>
        </w:rPr>
        <w:t>τις</w:t>
      </w:r>
      <w:r>
        <w:rPr>
          <w:spacing w:val="2"/>
        </w:rPr>
        <w:t xml:space="preserve"> </w:t>
      </w:r>
      <w:r>
        <w:rPr>
          <w:spacing w:val="-1"/>
        </w:rPr>
        <w:t>αισθήσεις</w:t>
      </w:r>
      <w:r>
        <w:rPr>
          <w:spacing w:val="2"/>
        </w:rPr>
        <w:t xml:space="preserve"> </w:t>
      </w:r>
      <w:r>
        <w:rPr>
          <w:spacing w:val="-1"/>
        </w:rPr>
        <w:t>των</w:t>
      </w:r>
      <w:r>
        <w:rPr>
          <w:spacing w:val="45"/>
        </w:rPr>
        <w:t xml:space="preserve"> </w:t>
      </w:r>
      <w:r>
        <w:rPr>
          <w:spacing w:val="-1"/>
        </w:rPr>
        <w:t>παιδιών</w:t>
      </w:r>
      <w:r>
        <w:rPr>
          <w:spacing w:val="34"/>
        </w:rPr>
        <w:t xml:space="preserve"> </w:t>
      </w:r>
      <w:r>
        <w:t>με</w:t>
      </w:r>
      <w:r>
        <w:rPr>
          <w:spacing w:val="34"/>
        </w:rPr>
        <w:t xml:space="preserve"> </w:t>
      </w:r>
      <w:r>
        <w:rPr>
          <w:spacing w:val="-1"/>
        </w:rPr>
        <w:t>μια</w:t>
      </w:r>
      <w:r>
        <w:rPr>
          <w:spacing w:val="34"/>
        </w:rPr>
        <w:t xml:space="preserve"> </w:t>
      </w:r>
      <w:r>
        <w:rPr>
          <w:spacing w:val="-1"/>
        </w:rPr>
        <w:t>ποικιλία</w:t>
      </w:r>
      <w:r>
        <w:rPr>
          <w:spacing w:val="34"/>
        </w:rPr>
        <w:t xml:space="preserve"> </w:t>
      </w:r>
      <w:r>
        <w:rPr>
          <w:spacing w:val="-1"/>
        </w:rPr>
        <w:t>υλικών</w:t>
      </w:r>
      <w:r>
        <w:rPr>
          <w:spacing w:val="34"/>
        </w:rPr>
        <w:t xml:space="preserve"> </w:t>
      </w:r>
      <w:r>
        <w:t>από</w:t>
      </w:r>
      <w:r>
        <w:rPr>
          <w:spacing w:val="34"/>
        </w:rPr>
        <w:t xml:space="preserve"> </w:t>
      </w:r>
      <w:r>
        <w:rPr>
          <w:spacing w:val="-1"/>
        </w:rPr>
        <w:t>τη</w:t>
      </w:r>
      <w:r>
        <w:rPr>
          <w:spacing w:val="34"/>
        </w:rPr>
        <w:t xml:space="preserve"> </w:t>
      </w:r>
      <w:r>
        <w:rPr>
          <w:spacing w:val="-1"/>
        </w:rPr>
        <w:t>φύση.</w:t>
      </w:r>
      <w:r>
        <w:rPr>
          <w:spacing w:val="33"/>
        </w:rPr>
        <w:t xml:space="preserve"> </w:t>
      </w:r>
      <w:r>
        <w:rPr>
          <w:spacing w:val="-1"/>
        </w:rPr>
        <w:t>Αρωματικά</w:t>
      </w:r>
      <w:r>
        <w:rPr>
          <w:spacing w:val="39"/>
        </w:rPr>
        <w:t xml:space="preserve"> </w:t>
      </w:r>
      <w:r>
        <w:rPr>
          <w:spacing w:val="-1"/>
        </w:rPr>
        <w:t>φυτά,</w:t>
      </w:r>
      <w:r>
        <w:rPr>
          <w:spacing w:val="2"/>
        </w:rPr>
        <w:t xml:space="preserve"> </w:t>
      </w:r>
      <w:r>
        <w:rPr>
          <w:spacing w:val="-1"/>
        </w:rPr>
        <w:t>λουλούδια,</w:t>
      </w:r>
      <w:r>
        <w:rPr>
          <w:spacing w:val="2"/>
        </w:rPr>
        <w:t xml:space="preserve"> </w:t>
      </w:r>
      <w:r>
        <w:t>φύλλα,</w:t>
      </w:r>
      <w:r>
        <w:rPr>
          <w:spacing w:val="2"/>
        </w:rPr>
        <w:t xml:space="preserve"> </w:t>
      </w:r>
      <w:r>
        <w:rPr>
          <w:spacing w:val="-1"/>
        </w:rPr>
        <w:t>κοχύλια,</w:t>
      </w:r>
      <w:r>
        <w:rPr>
          <w:spacing w:val="2"/>
        </w:rPr>
        <w:t xml:space="preserve"> </w:t>
      </w:r>
      <w:r>
        <w:rPr>
          <w:spacing w:val="-1"/>
        </w:rPr>
        <w:t>φτερά,</w:t>
      </w:r>
      <w:r>
        <w:rPr>
          <w:spacing w:val="2"/>
        </w:rPr>
        <w:t xml:space="preserve"> </w:t>
      </w:r>
      <w:r>
        <w:t>καρποί</w:t>
      </w:r>
      <w:r>
        <w:rPr>
          <w:spacing w:val="1"/>
        </w:rPr>
        <w:t xml:space="preserve"> </w:t>
      </w:r>
      <w:r>
        <w:rPr>
          <w:spacing w:val="-1"/>
        </w:rPr>
        <w:t>δέντρων,</w:t>
      </w:r>
      <w:r>
        <w:rPr>
          <w:spacing w:val="49"/>
        </w:rPr>
        <w:t xml:space="preserve"> </w:t>
      </w:r>
      <w:r>
        <w:t>βότσαλα,</w:t>
      </w:r>
      <w:r>
        <w:rPr>
          <w:spacing w:val="16"/>
        </w:rPr>
        <w:t xml:space="preserve"> </w:t>
      </w:r>
      <w:r>
        <w:t>νερό</w:t>
      </w:r>
      <w:r>
        <w:rPr>
          <w:spacing w:val="17"/>
        </w:rPr>
        <w:t xml:space="preserve"> </w:t>
      </w:r>
      <w:r>
        <w:t>και</w:t>
      </w:r>
      <w:r>
        <w:rPr>
          <w:spacing w:val="15"/>
        </w:rPr>
        <w:t xml:space="preserve"> </w:t>
      </w:r>
      <w:r>
        <w:t>άλλα</w:t>
      </w:r>
      <w:r>
        <w:rPr>
          <w:spacing w:val="17"/>
        </w:rPr>
        <w:t xml:space="preserve"> </w:t>
      </w:r>
      <w:r>
        <w:rPr>
          <w:spacing w:val="-1"/>
        </w:rPr>
        <w:t>φυσικά</w:t>
      </w:r>
      <w:r>
        <w:rPr>
          <w:spacing w:val="17"/>
        </w:rPr>
        <w:t xml:space="preserve"> </w:t>
      </w:r>
      <w:r>
        <w:rPr>
          <w:spacing w:val="-1"/>
        </w:rPr>
        <w:t>υλικά</w:t>
      </w:r>
      <w:r>
        <w:rPr>
          <w:spacing w:val="17"/>
        </w:rPr>
        <w:t xml:space="preserve"> </w:t>
      </w:r>
      <w:r>
        <w:rPr>
          <w:spacing w:val="-1"/>
        </w:rPr>
        <w:t>δίνουν</w:t>
      </w:r>
      <w:r>
        <w:rPr>
          <w:spacing w:val="19"/>
        </w:rPr>
        <w:t xml:space="preserve"> </w:t>
      </w:r>
      <w:r>
        <w:rPr>
          <w:spacing w:val="-1"/>
        </w:rPr>
        <w:t>τη</w:t>
      </w:r>
      <w:r>
        <w:rPr>
          <w:spacing w:val="30"/>
        </w:rPr>
        <w:t xml:space="preserve"> </w:t>
      </w:r>
      <w:r>
        <w:rPr>
          <w:spacing w:val="-1"/>
        </w:rPr>
        <w:t>δυνατότητα</w:t>
      </w:r>
      <w:r>
        <w:rPr>
          <w:spacing w:val="46"/>
        </w:rPr>
        <w:t xml:space="preserve"> </w:t>
      </w:r>
      <w:r>
        <w:t>στα</w:t>
      </w:r>
      <w:r>
        <w:rPr>
          <w:spacing w:val="46"/>
        </w:rPr>
        <w:t xml:space="preserve"> </w:t>
      </w:r>
      <w:r>
        <w:rPr>
          <w:spacing w:val="-1"/>
        </w:rPr>
        <w:t>παιδιά</w:t>
      </w:r>
      <w:r>
        <w:rPr>
          <w:spacing w:val="46"/>
        </w:rPr>
        <w:t xml:space="preserve"> </w:t>
      </w:r>
      <w:r>
        <w:t>να</w:t>
      </w:r>
      <w:r>
        <w:rPr>
          <w:spacing w:val="46"/>
        </w:rPr>
        <w:t xml:space="preserve"> </w:t>
      </w:r>
      <w:r>
        <w:rPr>
          <w:spacing w:val="-1"/>
        </w:rPr>
        <w:t>αγγίξουν,</w:t>
      </w:r>
      <w:r>
        <w:rPr>
          <w:spacing w:val="46"/>
        </w:rPr>
        <w:t xml:space="preserve"> </w:t>
      </w:r>
      <w:r>
        <w:t>να</w:t>
      </w:r>
      <w:r>
        <w:rPr>
          <w:spacing w:val="49"/>
        </w:rPr>
        <w:t xml:space="preserve"> </w:t>
      </w:r>
      <w:r>
        <w:t>μυρίσουν,</w:t>
      </w:r>
      <w:r>
        <w:rPr>
          <w:spacing w:val="46"/>
        </w:rPr>
        <w:t xml:space="preserve"> </w:t>
      </w:r>
      <w:r>
        <w:t>να</w:t>
      </w:r>
      <w:r>
        <w:rPr>
          <w:spacing w:val="39"/>
        </w:rPr>
        <w:t xml:space="preserve"> </w:t>
      </w:r>
      <w:r>
        <w:rPr>
          <w:spacing w:val="-1"/>
        </w:rPr>
        <w:t>προσέξουν</w:t>
      </w:r>
      <w:r>
        <w:rPr>
          <w:spacing w:val="33"/>
        </w:rPr>
        <w:t xml:space="preserve"> </w:t>
      </w:r>
      <w:r>
        <w:rPr>
          <w:spacing w:val="-1"/>
        </w:rPr>
        <w:t>τη</w:t>
      </w:r>
      <w:r>
        <w:rPr>
          <w:spacing w:val="34"/>
        </w:rPr>
        <w:t xml:space="preserve"> </w:t>
      </w:r>
      <w:r>
        <w:rPr>
          <w:spacing w:val="-1"/>
        </w:rPr>
        <w:t>λεπτομέρεια,</w:t>
      </w:r>
      <w:r>
        <w:rPr>
          <w:spacing w:val="32"/>
        </w:rPr>
        <w:t xml:space="preserve"> </w:t>
      </w:r>
      <w:r>
        <w:t>να</w:t>
      </w:r>
      <w:r>
        <w:rPr>
          <w:spacing w:val="33"/>
        </w:rPr>
        <w:t xml:space="preserve"> </w:t>
      </w:r>
      <w:r>
        <w:rPr>
          <w:spacing w:val="-1"/>
        </w:rPr>
        <w:t>θαυμάσουν</w:t>
      </w:r>
      <w:r>
        <w:rPr>
          <w:spacing w:val="33"/>
        </w:rPr>
        <w:t xml:space="preserve"> </w:t>
      </w:r>
      <w:r>
        <w:rPr>
          <w:spacing w:val="-1"/>
        </w:rPr>
        <w:t>χρώματα,</w:t>
      </w:r>
      <w:r>
        <w:rPr>
          <w:spacing w:val="53"/>
        </w:rPr>
        <w:t xml:space="preserve"> </w:t>
      </w:r>
      <w:r>
        <w:rPr>
          <w:spacing w:val="-1"/>
        </w:rPr>
        <w:t>σχέδια</w:t>
      </w:r>
      <w:r>
        <w:t xml:space="preserve"> και</w:t>
      </w:r>
      <w:r>
        <w:rPr>
          <w:spacing w:val="-2"/>
        </w:rPr>
        <w:t xml:space="preserve"> </w:t>
      </w:r>
      <w:r>
        <w:rPr>
          <w:spacing w:val="-1"/>
        </w:rPr>
        <w:t>σχήματα.</w:t>
      </w:r>
    </w:p>
    <w:p w:rsidR="00236746" w:rsidRDefault="00236746">
      <w:pPr>
        <w:pStyle w:val="a3"/>
        <w:numPr>
          <w:ilvl w:val="2"/>
          <w:numId w:val="26"/>
        </w:numPr>
        <w:tabs>
          <w:tab w:val="left" w:pos="468"/>
        </w:tabs>
        <w:kinsoku w:val="0"/>
        <w:overflowPunct w:val="0"/>
        <w:spacing w:before="121" w:line="276" w:lineRule="auto"/>
        <w:ind w:left="467" w:right="105" w:hanging="360"/>
        <w:jc w:val="both"/>
        <w:rPr>
          <w:spacing w:val="-1"/>
        </w:rPr>
      </w:pPr>
      <w:r>
        <w:t>Τα</w:t>
      </w:r>
      <w:r>
        <w:rPr>
          <w:spacing w:val="25"/>
        </w:rPr>
        <w:t xml:space="preserve"> </w:t>
      </w:r>
      <w:r>
        <w:rPr>
          <w:spacing w:val="-1"/>
        </w:rPr>
        <w:t>παιδιά</w:t>
      </w:r>
      <w:r>
        <w:rPr>
          <w:spacing w:val="25"/>
        </w:rPr>
        <w:t xml:space="preserve"> </w:t>
      </w:r>
      <w:r>
        <w:rPr>
          <w:spacing w:val="-1"/>
        </w:rPr>
        <w:t>στο</w:t>
      </w:r>
      <w:r>
        <w:rPr>
          <w:spacing w:val="25"/>
        </w:rPr>
        <w:t xml:space="preserve"> </w:t>
      </w:r>
      <w:r>
        <w:rPr>
          <w:spacing w:val="-1"/>
        </w:rPr>
        <w:t>νηπιαγωγείο</w:t>
      </w:r>
      <w:r>
        <w:rPr>
          <w:spacing w:val="25"/>
        </w:rPr>
        <w:t xml:space="preserve"> </w:t>
      </w:r>
      <w:r>
        <w:rPr>
          <w:spacing w:val="-1"/>
        </w:rPr>
        <w:t>δραστηριοποιούνται,</w:t>
      </w:r>
      <w:r>
        <w:rPr>
          <w:spacing w:val="51"/>
        </w:rPr>
        <w:t xml:space="preserve"> </w:t>
      </w:r>
      <w:r>
        <w:rPr>
          <w:spacing w:val="-1"/>
        </w:rPr>
        <w:t>μαθαίνουν,</w:t>
      </w:r>
      <w:r>
        <w:rPr>
          <w:spacing w:val="15"/>
        </w:rPr>
        <w:t xml:space="preserve"> </w:t>
      </w:r>
      <w:r>
        <w:rPr>
          <w:spacing w:val="-1"/>
        </w:rPr>
        <w:t>αλληλεπιδρούν</w:t>
      </w:r>
      <w:r>
        <w:rPr>
          <w:spacing w:val="15"/>
        </w:rPr>
        <w:t xml:space="preserve"> </w:t>
      </w:r>
      <w:r>
        <w:t>και</w:t>
      </w:r>
      <w:r>
        <w:rPr>
          <w:spacing w:val="14"/>
        </w:rPr>
        <w:t xml:space="preserve"> </w:t>
      </w:r>
      <w:r>
        <w:rPr>
          <w:spacing w:val="-1"/>
        </w:rPr>
        <w:t>εκφράζονται</w:t>
      </w:r>
      <w:r>
        <w:rPr>
          <w:spacing w:val="14"/>
        </w:rPr>
        <w:t xml:space="preserve"> </w:t>
      </w:r>
      <w:r>
        <w:t>με</w:t>
      </w:r>
      <w:r>
        <w:rPr>
          <w:spacing w:val="13"/>
        </w:rPr>
        <w:t xml:space="preserve"> </w:t>
      </w:r>
      <w:r>
        <w:rPr>
          <w:spacing w:val="-1"/>
        </w:rPr>
        <w:t>πολλούς</w:t>
      </w:r>
      <w:r>
        <w:rPr>
          <w:spacing w:val="47"/>
        </w:rPr>
        <w:t xml:space="preserve"> </w:t>
      </w:r>
      <w:r>
        <w:t>και</w:t>
      </w:r>
      <w:r>
        <w:rPr>
          <w:spacing w:val="25"/>
        </w:rPr>
        <w:t xml:space="preserve"> </w:t>
      </w:r>
      <w:r>
        <w:rPr>
          <w:spacing w:val="-1"/>
        </w:rPr>
        <w:t>διαφορετικούς</w:t>
      </w:r>
      <w:r>
        <w:rPr>
          <w:spacing w:val="26"/>
        </w:rPr>
        <w:t xml:space="preserve"> </w:t>
      </w:r>
      <w:r>
        <w:rPr>
          <w:spacing w:val="-1"/>
        </w:rPr>
        <w:t>τρόπους.</w:t>
      </w:r>
      <w:r>
        <w:rPr>
          <w:spacing w:val="26"/>
        </w:rPr>
        <w:t xml:space="preserve"> </w:t>
      </w:r>
      <w:r>
        <w:t>Η</w:t>
      </w:r>
      <w:r>
        <w:rPr>
          <w:spacing w:val="26"/>
        </w:rPr>
        <w:t xml:space="preserve"> </w:t>
      </w:r>
      <w:r>
        <w:rPr>
          <w:spacing w:val="-1"/>
        </w:rPr>
        <w:t>διαμόρφωση</w:t>
      </w:r>
      <w:r>
        <w:rPr>
          <w:spacing w:val="27"/>
        </w:rPr>
        <w:t xml:space="preserve"> </w:t>
      </w:r>
      <w:r>
        <w:t>και</w:t>
      </w:r>
      <w:r>
        <w:rPr>
          <w:spacing w:val="25"/>
        </w:rPr>
        <w:t xml:space="preserve"> </w:t>
      </w:r>
      <w:r>
        <w:t>η</w:t>
      </w:r>
      <w:r>
        <w:rPr>
          <w:spacing w:val="27"/>
        </w:rPr>
        <w:t xml:space="preserve"> </w:t>
      </w:r>
      <w:r>
        <w:rPr>
          <w:spacing w:val="-1"/>
        </w:rPr>
        <w:t>ευελιξία</w:t>
      </w:r>
    </w:p>
    <w:p w:rsidR="00236746" w:rsidRDefault="00236746">
      <w:pPr>
        <w:pStyle w:val="a3"/>
        <w:numPr>
          <w:ilvl w:val="2"/>
          <w:numId w:val="26"/>
        </w:numPr>
        <w:tabs>
          <w:tab w:val="left" w:pos="468"/>
        </w:tabs>
        <w:kinsoku w:val="0"/>
        <w:overflowPunct w:val="0"/>
        <w:spacing w:before="121" w:line="276" w:lineRule="auto"/>
        <w:ind w:left="467" w:right="105" w:hanging="360"/>
        <w:jc w:val="both"/>
        <w:rPr>
          <w:spacing w:val="-1"/>
        </w:rPr>
        <w:sectPr w:rsidR="00236746">
          <w:type w:val="continuous"/>
          <w:pgSz w:w="16840" w:h="11910" w:orient="landscape"/>
          <w:pgMar w:top="1340" w:right="1280" w:bottom="280" w:left="1400" w:header="720" w:footer="720" w:gutter="0"/>
          <w:cols w:num="2" w:space="720" w:equalWidth="0">
            <w:col w:w="6689" w:space="678"/>
            <w:col w:w="6793"/>
          </w:cols>
          <w:noEndnote/>
        </w:sectPr>
      </w:pPr>
    </w:p>
    <w:p w:rsidR="00236746" w:rsidRDefault="00862BB2">
      <w:pPr>
        <w:pStyle w:val="a3"/>
        <w:kinsoku w:val="0"/>
        <w:overflowPunct w:val="0"/>
        <w:spacing w:before="7"/>
        <w:ind w:left="0"/>
        <w:rPr>
          <w:sz w:val="9"/>
          <w:szCs w:val="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4496" behindDoc="1" locked="0" layoutInCell="0" allowOverlap="1">
                <wp:simplePos x="0" y="0"/>
                <wp:positionH relativeFrom="page">
                  <wp:posOffset>5363210</wp:posOffset>
                </wp:positionH>
                <wp:positionV relativeFrom="page">
                  <wp:posOffset>810895</wp:posOffset>
                </wp:positionV>
                <wp:extent cx="12700" cy="6005830"/>
                <wp:effectExtent l="0" t="0" r="0" b="0"/>
                <wp:wrapNone/>
                <wp:docPr id="129" name="Freeform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6005830"/>
                        </a:xfrm>
                        <a:custGeom>
                          <a:avLst/>
                          <a:gdLst>
                            <a:gd name="T0" fmla="*/ 0 w 20"/>
                            <a:gd name="T1" fmla="*/ 0 h 9458"/>
                            <a:gd name="T2" fmla="*/ 0 w 20"/>
                            <a:gd name="T3" fmla="*/ 9457 h 94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9458">
                              <a:moveTo>
                                <a:pt x="0" y="0"/>
                              </a:moveTo>
                              <a:lnTo>
                                <a:pt x="0" y="9457"/>
                              </a:lnTo>
                            </a:path>
                          </a:pathLst>
                        </a:custGeom>
                        <a:noFill/>
                        <a:ln w="1041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03EE4BB" id="Freeform 284" o:spid="_x0000_s1026" style="position:absolute;z-index:-25156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22.3pt,63.85pt,422.3pt,536.7pt" coordsize="20,94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" o:allowincell="f" filled="f" strokeweight=".82pt">
                <v:path arrowok="t" o:connecttype="custom" o:connectlocs="0,0;0,6005195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55520" behindDoc="1" locked="0" layoutInCell="0" allowOverlap="1">
                <wp:simplePos x="0" y="0"/>
                <wp:positionH relativeFrom="page">
                  <wp:posOffset>-13970</wp:posOffset>
                </wp:positionH>
                <wp:positionV relativeFrom="page">
                  <wp:posOffset>-13970</wp:posOffset>
                </wp:positionV>
                <wp:extent cx="10417175" cy="7271385"/>
                <wp:effectExtent l="0" t="0" r="0" b="0"/>
                <wp:wrapNone/>
                <wp:docPr id="126" name="Group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417175" cy="7271385"/>
                          <a:chOff x="-22" y="-22"/>
                          <a:chExt cx="16405" cy="11451"/>
                        </a:xfrm>
                      </wpg:grpSpPr>
                      <wps:wsp>
                        <wps:cNvPr id="127" name="Freeform 286"/>
                        <wps:cNvSpPr>
                          <a:spLocks/>
                        </wps:cNvSpPr>
                        <wps:spPr bwMode="auto">
                          <a:xfrm>
                            <a:off x="16338" y="0"/>
                            <a:ext cx="20" cy="11386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1386"/>
                              <a:gd name="T2" fmla="*/ 0 w 20"/>
                              <a:gd name="T3" fmla="*/ 11385 h 113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1386">
                                <a:moveTo>
                                  <a:pt x="0" y="0"/>
                                </a:moveTo>
                                <a:lnTo>
                                  <a:pt x="0" y="11385"/>
                                </a:lnTo>
                              </a:path>
                            </a:pathLst>
                          </a:custGeom>
                          <a:noFill/>
                          <a:ln w="28701">
                            <a:solidFill>
                              <a:srgbClr val="EF7E0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" name="Freeform 287"/>
                        <wps:cNvSpPr>
                          <a:spLocks/>
                        </wps:cNvSpPr>
                        <wps:spPr bwMode="auto">
                          <a:xfrm>
                            <a:off x="0" y="11406"/>
                            <a:ext cx="16361" cy="20"/>
                          </a:xfrm>
                          <a:custGeom>
                            <a:avLst/>
                            <a:gdLst>
                              <a:gd name="T0" fmla="*/ 0 w 16361"/>
                              <a:gd name="T1" fmla="*/ 0 h 20"/>
                              <a:gd name="T2" fmla="*/ 16360 w 16361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6361" h="20">
                                <a:moveTo>
                                  <a:pt x="0" y="0"/>
                                </a:moveTo>
                                <a:lnTo>
                                  <a:pt x="16360" y="0"/>
                                </a:lnTo>
                              </a:path>
                            </a:pathLst>
                          </a:custGeom>
                          <a:noFill/>
                          <a:ln w="28701">
                            <a:solidFill>
                              <a:srgbClr val="EF7E0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AF59EA" id="Group 285" o:spid="_x0000_s1026" style="position:absolute;margin-left:-1.1pt;margin-top:-1.1pt;width:820.25pt;height:572.55pt;z-index:-251560960;mso-position-horizontal-relative:page;mso-position-vertical-relative:page" coordorigin="-22,-22" coordsize="16405,114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" o:allowincell="f">
                <v:shape id="Freeform 286" o:spid="_x0000_s1027" style="position:absolute;left:16338;width:20;height:11386;visibility:visible;mso-wrap-style:square;v-text-anchor:top" coordsize="20,113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tVvMIA&#10;AADcAAAADwAAAGRycy9kb3ducmV2LnhtbERPS2vCQBC+F/wPywi9FLNpDq1E1xALQsCTGvA6ZCcP&#10;zM7G7BrTf98tFHqbj+8522w2vZhodJ1lBe9RDIK4srrjRkF5OazWIJxH1thbJgXf5CDbLV62mGr7&#10;5BNNZ9+IEMIuRQWt90MqpataMugiOxAHrrajQR/g2Eg94jOEm14mcfwhDXYcGloc6Kul6nZ+GAXH&#10;U15e7/pt4IvZc5Ec67poJqVel3O+AeFp9v/iP3ehw/zkE36fCRfI3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q1W8wgAAANwAAAAPAAAAAAAAAAAAAAAAAJgCAABkcnMvZG93&#10;bnJldi54bWxQSwUGAAAAAAQABAD1AAAAhwMAAAAA&#10;" path="m,l,11385e" filled="f" strokecolor="#ef7e09" strokeweight=".79725mm">
                  <v:path arrowok="t" o:connecttype="custom" o:connectlocs="0,0;0,11385" o:connectangles="0,0"/>
                </v:shape>
                <v:shape id="Freeform 287" o:spid="_x0000_s1028" style="position:absolute;top:11406;width:16361;height:20;visibility:visible;mso-wrap-style:square;v-text-anchor:top" coordsize="1636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FiXsUA&#10;AADcAAAADwAAAGRycy9kb3ducmV2LnhtbESPzWrDQAyE74W8w6JAL6VZNwdT3GxMMASSXErTJGfh&#10;VWy3Xq3xbv3z9tWh0JvEjGY+bfLJtWqgPjSeDbysElDEpbcNVwYun/vnV1AhIltsPZOBmQLk28XD&#10;BjPrR/6g4RwrJSEcMjRQx9hlWoeyJodh5Tti0e6+dxhl7Sttexwl3LV6nSSpdtiwNNTYUVFT+X3+&#10;cQYG/V483W9fJ07xOIY57hPbXo15XE67N1CRpvhv/rs+WMFfC608IxPo7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IWJexQAAANwAAAAPAAAAAAAAAAAAAAAAAJgCAABkcnMv&#10;ZG93bnJldi54bWxQSwUGAAAAAAQABAD1AAAAigMAAAAA&#10;" path="m,l16360,e" filled="f" strokecolor="#ef7e09" strokeweight=".79725mm">
                  <v:path arrowok="t" o:connecttype="custom" o:connectlocs="0,0;16360,0" o:connectangles="0,0"/>
                </v:shape>
                <w10:wrap anchorx="page" anchory="page"/>
              </v:group>
            </w:pict>
          </mc:Fallback>
        </mc:AlternateContent>
      </w:r>
    </w:p>
    <w:p w:rsidR="00236746" w:rsidRDefault="00236746">
      <w:pPr>
        <w:pStyle w:val="2"/>
        <w:kinsoku w:val="0"/>
        <w:overflowPunct w:val="0"/>
        <w:ind w:right="104"/>
        <w:jc w:val="right"/>
        <w:rPr>
          <w:rFonts w:ascii="Times New Roman" w:hAnsi="Times New Roman" w:cs="Times New Roman"/>
          <w:b w:val="0"/>
          <w:bCs w:val="0"/>
          <w:color w:val="000000"/>
        </w:rPr>
      </w:pPr>
      <w:r>
        <w:rPr>
          <w:rFonts w:ascii="Times New Roman" w:hAnsi="Times New Roman" w:cs="Times New Roman"/>
          <w:color w:val="1B577B"/>
          <w:spacing w:val="-1"/>
        </w:rPr>
        <w:t>-4</w:t>
      </w:r>
      <w:r w:rsidR="0060754D">
        <w:rPr>
          <w:rFonts w:ascii="Times New Roman" w:hAnsi="Times New Roman" w:cs="Times New Roman"/>
          <w:color w:val="1B577B"/>
          <w:spacing w:val="-1"/>
          <w:lang w:val="en-US"/>
        </w:rPr>
        <w:t>2</w:t>
      </w:r>
      <w:r>
        <w:rPr>
          <w:rFonts w:ascii="Times New Roman" w:hAnsi="Times New Roman" w:cs="Times New Roman"/>
          <w:color w:val="1B577B"/>
          <w:spacing w:val="-1"/>
        </w:rPr>
        <w:t>-</w:t>
      </w:r>
    </w:p>
    <w:p w:rsidR="00236746" w:rsidRDefault="00236746">
      <w:pPr>
        <w:pStyle w:val="2"/>
        <w:kinsoku w:val="0"/>
        <w:overflowPunct w:val="0"/>
        <w:ind w:right="104"/>
        <w:jc w:val="right"/>
        <w:rPr>
          <w:rFonts w:ascii="Times New Roman" w:hAnsi="Times New Roman" w:cs="Times New Roman"/>
          <w:b w:val="0"/>
          <w:bCs w:val="0"/>
          <w:color w:val="000000"/>
        </w:rPr>
        <w:sectPr w:rsidR="00236746">
          <w:type w:val="continuous"/>
          <w:pgSz w:w="16840" w:h="11910" w:orient="landscape"/>
          <w:pgMar w:top="1340" w:right="1280" w:bottom="280" w:left="1400" w:header="720" w:footer="720" w:gutter="0"/>
          <w:cols w:space="720" w:equalWidth="0">
            <w:col w:w="14160"/>
          </w:cols>
          <w:noEndnote/>
        </w:sectPr>
      </w:pPr>
    </w:p>
    <w:p w:rsidR="00236746" w:rsidRDefault="00862BB2">
      <w:pPr>
        <w:pStyle w:val="a3"/>
        <w:kinsoku w:val="0"/>
        <w:overflowPunct w:val="0"/>
        <w:spacing w:before="10"/>
        <w:ind w:left="0"/>
        <w:rPr>
          <w:rFonts w:ascii="Times New Roman" w:hAnsi="Times New Roman" w:cs="Times New Roman"/>
          <w:b/>
          <w:bCs/>
          <w:sz w:val="10"/>
          <w:szCs w:val="1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6544" behindDoc="1" locked="0" layoutInCell="0" allowOverlap="1">
                <wp:simplePos x="0" y="0"/>
                <wp:positionH relativeFrom="page">
                  <wp:posOffset>5363210</wp:posOffset>
                </wp:positionH>
                <wp:positionV relativeFrom="page">
                  <wp:posOffset>810895</wp:posOffset>
                </wp:positionV>
                <wp:extent cx="12700" cy="6026785"/>
                <wp:effectExtent l="0" t="0" r="0" b="0"/>
                <wp:wrapNone/>
                <wp:docPr id="125" name="Freeform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6026785"/>
                        </a:xfrm>
                        <a:custGeom>
                          <a:avLst/>
                          <a:gdLst>
                            <a:gd name="T0" fmla="*/ 0 w 20"/>
                            <a:gd name="T1" fmla="*/ 0 h 9491"/>
                            <a:gd name="T2" fmla="*/ 0 w 20"/>
                            <a:gd name="T3" fmla="*/ 9491 h 949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9491">
                              <a:moveTo>
                                <a:pt x="0" y="0"/>
                              </a:moveTo>
                              <a:lnTo>
                                <a:pt x="0" y="9491"/>
                              </a:lnTo>
                            </a:path>
                          </a:pathLst>
                        </a:custGeom>
                        <a:noFill/>
                        <a:ln w="1041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5A28643" id="Freeform 288" o:spid="_x0000_s1026" style="position:absolute;z-index:-251559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22.3pt,63.85pt,422.3pt,538.4pt" coordsize="20,94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" o:allowincell="f" filled="f" strokeweight=".82pt">
                <v:path arrowok="t" o:connecttype="custom" o:connectlocs="0,0;0,6026785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57568" behindDoc="1" locked="0" layoutInCell="0" allowOverlap="1">
                <wp:simplePos x="0" y="0"/>
                <wp:positionH relativeFrom="page">
                  <wp:posOffset>-13970</wp:posOffset>
                </wp:positionH>
                <wp:positionV relativeFrom="page">
                  <wp:posOffset>-13970</wp:posOffset>
                </wp:positionV>
                <wp:extent cx="10417175" cy="7271385"/>
                <wp:effectExtent l="0" t="0" r="0" b="0"/>
                <wp:wrapNone/>
                <wp:docPr id="122" name="Group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417175" cy="7271385"/>
                          <a:chOff x="-22" y="-22"/>
                          <a:chExt cx="16405" cy="11451"/>
                        </a:xfrm>
                      </wpg:grpSpPr>
                      <wps:wsp>
                        <wps:cNvPr id="123" name="Freeform 290"/>
                        <wps:cNvSpPr>
                          <a:spLocks/>
                        </wps:cNvSpPr>
                        <wps:spPr bwMode="auto">
                          <a:xfrm>
                            <a:off x="16338" y="0"/>
                            <a:ext cx="20" cy="11386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1386"/>
                              <a:gd name="T2" fmla="*/ 0 w 20"/>
                              <a:gd name="T3" fmla="*/ 11385 h 113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1386">
                                <a:moveTo>
                                  <a:pt x="0" y="0"/>
                                </a:moveTo>
                                <a:lnTo>
                                  <a:pt x="0" y="11385"/>
                                </a:lnTo>
                              </a:path>
                            </a:pathLst>
                          </a:custGeom>
                          <a:noFill/>
                          <a:ln w="28701">
                            <a:solidFill>
                              <a:srgbClr val="EF7E0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" name="Freeform 291"/>
                        <wps:cNvSpPr>
                          <a:spLocks/>
                        </wps:cNvSpPr>
                        <wps:spPr bwMode="auto">
                          <a:xfrm>
                            <a:off x="0" y="11406"/>
                            <a:ext cx="16361" cy="20"/>
                          </a:xfrm>
                          <a:custGeom>
                            <a:avLst/>
                            <a:gdLst>
                              <a:gd name="T0" fmla="*/ 0 w 16361"/>
                              <a:gd name="T1" fmla="*/ 0 h 20"/>
                              <a:gd name="T2" fmla="*/ 16360 w 16361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6361" h="20">
                                <a:moveTo>
                                  <a:pt x="0" y="0"/>
                                </a:moveTo>
                                <a:lnTo>
                                  <a:pt x="16360" y="0"/>
                                </a:lnTo>
                              </a:path>
                            </a:pathLst>
                          </a:custGeom>
                          <a:noFill/>
                          <a:ln w="28701">
                            <a:solidFill>
                              <a:srgbClr val="EF7E0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D488E9" id="Group 289" o:spid="_x0000_s1026" style="position:absolute;margin-left:-1.1pt;margin-top:-1.1pt;width:820.25pt;height:572.55pt;z-index:-251558912;mso-position-horizontal-relative:page;mso-position-vertical-relative:page" coordorigin="-22,-22" coordsize="16405,114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" o:allowincell="f">
                <v:shape id="Freeform 290" o:spid="_x0000_s1027" style="position:absolute;left:16338;width:20;height:11386;visibility:visible;mso-wrap-style:square;v-text-anchor:top" coordsize="20,113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BTv8EA&#10;AADcAAAADwAAAGRycy9kb3ducmV2LnhtbERPS2vCQBC+F/wPywi9FLNpCkWia4gFIeBJDXgdspMH&#10;Zmdjdo3pv+8WCr3Nx/ecbTabXkw0us6ygvcoBkFcWd1xo6C8HFZrEM4ja+wtk4JvcpDtFi9bTLV9&#10;8omms29ECGGXooLW+yGV0lUtGXSRHYgDV9vRoA9wbKQe8RnCTS+TOP6UBjsODS0O9NVSdTs/jILj&#10;KS+vd/028MXsuUiOdV00k1KvyznfgPA0+3/xn7vQYX7yAb/PhAvk7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OQU7/BAAAA3AAAAA8AAAAAAAAAAAAAAAAAmAIAAGRycy9kb3du&#10;cmV2LnhtbFBLBQYAAAAABAAEAPUAAACGAwAAAAA=&#10;" path="m,l,11385e" filled="f" strokecolor="#ef7e09" strokeweight=".79725mm">
                  <v:path arrowok="t" o:connecttype="custom" o:connectlocs="0,0;0,11385" o:connectangles="0,0"/>
                </v:shape>
                <v:shape id="Freeform 291" o:spid="_x0000_s1028" style="position:absolute;top:11406;width:16361;height:20;visibility:visible;mso-wrap-style:square;v-text-anchor:top" coordsize="1636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xoW78A&#10;AADcAAAADwAAAGRycy9kb3ducmV2LnhtbERPy6rCMBDdC/5DGMGNaKqISDWKCILejVxf66EZ22oz&#10;KU1s69/fXBDczeE8Z7luTSFqqlxuWcF4FIEgTqzOOVVwOe+GcxDOI2ssLJOCNzlYr7qdJcbaNvxL&#10;9cmnIoSwi1FB5n0ZS+mSjAy6kS2JA3e3lUEfYJVKXWETwk0hJ1E0kwZzDg0ZlrTNKHmeXkZBLY/b&#10;wf32+OEZHhr39rtIF1el+r12swDhqfVf8ce912H+ZAr/z4QL5Oo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2bGhbvwAAANwAAAAPAAAAAAAAAAAAAAAAAJgCAABkcnMvZG93bnJl&#10;di54bWxQSwUGAAAAAAQABAD1AAAAhAMAAAAA&#10;" path="m,l16360,e" filled="f" strokecolor="#ef7e09" strokeweight=".79725mm">
                  <v:path arrowok="t" o:connecttype="custom" o:connectlocs="0,0;16360,0" o:connectangles="0,0"/>
                </v:shape>
                <w10:wrap anchorx="page" anchory="page"/>
              </v:group>
            </w:pict>
          </mc:Fallback>
        </mc:AlternateContent>
      </w:r>
    </w:p>
    <w:p w:rsidR="00236746" w:rsidRDefault="00862BB2">
      <w:pPr>
        <w:pStyle w:val="a3"/>
        <w:kinsoku w:val="0"/>
        <w:overflowPunct w:val="0"/>
        <w:spacing w:before="45" w:line="276" w:lineRule="auto"/>
        <w:ind w:left="107" w:right="7467"/>
        <w:jc w:val="both"/>
        <w:rPr>
          <w:spacing w:val="-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58592" behindDoc="1" locked="0" layoutInCell="0" allowOverlap="1">
                <wp:simplePos x="0" y="0"/>
                <wp:positionH relativeFrom="page">
                  <wp:posOffset>5998845</wp:posOffset>
                </wp:positionH>
                <wp:positionV relativeFrom="paragraph">
                  <wp:posOffset>477520</wp:posOffset>
                </wp:positionV>
                <wp:extent cx="3570605" cy="4064000"/>
                <wp:effectExtent l="0" t="0" r="0" b="0"/>
                <wp:wrapNone/>
                <wp:docPr id="110" name="Group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70605" cy="4064000"/>
                          <a:chOff x="9447" y="752"/>
                          <a:chExt cx="5623" cy="6400"/>
                        </a:xfrm>
                      </wpg:grpSpPr>
                      <wps:wsp>
                        <wps:cNvPr id="111" name="Freeform 293"/>
                        <wps:cNvSpPr>
                          <a:spLocks/>
                        </wps:cNvSpPr>
                        <wps:spPr bwMode="auto">
                          <a:xfrm>
                            <a:off x="9478" y="7120"/>
                            <a:ext cx="5561" cy="20"/>
                          </a:xfrm>
                          <a:custGeom>
                            <a:avLst/>
                            <a:gdLst>
                              <a:gd name="T0" fmla="*/ 0 w 5561"/>
                              <a:gd name="T1" fmla="*/ 0 h 20"/>
                              <a:gd name="T2" fmla="*/ 5561 w 5561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561" h="20">
                                <a:moveTo>
                                  <a:pt x="0" y="0"/>
                                </a:moveTo>
                                <a:lnTo>
                                  <a:pt x="5561" y="0"/>
                                </a:lnTo>
                              </a:path>
                            </a:pathLst>
                          </a:custGeom>
                          <a:noFill/>
                          <a:ln w="39370">
                            <a:solidFill>
                              <a:srgbClr val="96460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" name="Freeform 294"/>
                        <wps:cNvSpPr>
                          <a:spLocks/>
                        </wps:cNvSpPr>
                        <wps:spPr bwMode="auto">
                          <a:xfrm>
                            <a:off x="9493" y="822"/>
                            <a:ext cx="20" cy="6298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6298"/>
                              <a:gd name="T2" fmla="*/ 0 w 20"/>
                              <a:gd name="T3" fmla="*/ 6298 h 62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6298">
                                <a:moveTo>
                                  <a:pt x="0" y="0"/>
                                </a:moveTo>
                                <a:lnTo>
                                  <a:pt x="0" y="6298"/>
                                </a:lnTo>
                              </a:path>
                            </a:pathLst>
                          </a:custGeom>
                          <a:noFill/>
                          <a:ln w="20320">
                            <a:solidFill>
                              <a:srgbClr val="96460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" name="Freeform 295"/>
                        <wps:cNvSpPr>
                          <a:spLocks/>
                        </wps:cNvSpPr>
                        <wps:spPr bwMode="auto">
                          <a:xfrm>
                            <a:off x="15015" y="791"/>
                            <a:ext cx="20" cy="62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62"/>
                              <a:gd name="T2" fmla="*/ 0 w 20"/>
                              <a:gd name="T3" fmla="*/ 62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62">
                                <a:moveTo>
                                  <a:pt x="0" y="0"/>
                                </a:moveTo>
                                <a:lnTo>
                                  <a:pt x="0" y="62"/>
                                </a:lnTo>
                              </a:path>
                            </a:pathLst>
                          </a:custGeom>
                          <a:noFill/>
                          <a:ln w="39370">
                            <a:solidFill>
                              <a:srgbClr val="96460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" name="Freeform 296"/>
                        <wps:cNvSpPr>
                          <a:spLocks/>
                        </wps:cNvSpPr>
                        <wps:spPr bwMode="auto">
                          <a:xfrm>
                            <a:off x="9483" y="791"/>
                            <a:ext cx="20" cy="62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62"/>
                              <a:gd name="T2" fmla="*/ 0 w 20"/>
                              <a:gd name="T3" fmla="*/ 62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62">
                                <a:moveTo>
                                  <a:pt x="0" y="0"/>
                                </a:moveTo>
                                <a:lnTo>
                                  <a:pt x="0" y="62"/>
                                </a:lnTo>
                              </a:path>
                            </a:pathLst>
                          </a:custGeom>
                          <a:noFill/>
                          <a:ln w="39370">
                            <a:solidFill>
                              <a:srgbClr val="96460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" name="Freeform 297"/>
                        <wps:cNvSpPr>
                          <a:spLocks/>
                        </wps:cNvSpPr>
                        <wps:spPr bwMode="auto">
                          <a:xfrm>
                            <a:off x="9498" y="852"/>
                            <a:ext cx="20" cy="6238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6238"/>
                              <a:gd name="T2" fmla="*/ 0 w 20"/>
                              <a:gd name="T3" fmla="*/ 6238 h 62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6238">
                                <a:moveTo>
                                  <a:pt x="0" y="0"/>
                                </a:moveTo>
                                <a:lnTo>
                                  <a:pt x="0" y="6238"/>
                                </a:lnTo>
                              </a:path>
                            </a:pathLst>
                          </a:custGeom>
                          <a:noFill/>
                          <a:ln w="20320">
                            <a:solidFill>
                              <a:srgbClr val="96460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" name="Freeform 298"/>
                        <wps:cNvSpPr>
                          <a:spLocks/>
                        </wps:cNvSpPr>
                        <wps:spPr bwMode="auto">
                          <a:xfrm>
                            <a:off x="15025" y="822"/>
                            <a:ext cx="20" cy="6299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6299"/>
                              <a:gd name="T2" fmla="*/ 0 w 20"/>
                              <a:gd name="T3" fmla="*/ 6299 h 62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6299">
                                <a:moveTo>
                                  <a:pt x="0" y="0"/>
                                </a:moveTo>
                                <a:lnTo>
                                  <a:pt x="0" y="6299"/>
                                </a:lnTo>
                              </a:path>
                            </a:pathLst>
                          </a:custGeom>
                          <a:noFill/>
                          <a:ln w="20320">
                            <a:solidFill>
                              <a:srgbClr val="96460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" name="Freeform 299"/>
                        <wps:cNvSpPr>
                          <a:spLocks/>
                        </wps:cNvSpPr>
                        <wps:spPr bwMode="auto">
                          <a:xfrm>
                            <a:off x="9488" y="852"/>
                            <a:ext cx="50" cy="6239"/>
                          </a:xfrm>
                          <a:custGeom>
                            <a:avLst/>
                            <a:gdLst>
                              <a:gd name="T0" fmla="*/ 0 w 50"/>
                              <a:gd name="T1" fmla="*/ 6239 h 6239"/>
                              <a:gd name="T2" fmla="*/ 50 w 50"/>
                              <a:gd name="T3" fmla="*/ 6239 h 6239"/>
                              <a:gd name="T4" fmla="*/ 50 w 50"/>
                              <a:gd name="T5" fmla="*/ 0 h 6239"/>
                              <a:gd name="T6" fmla="*/ 0 w 50"/>
                              <a:gd name="T7" fmla="*/ 0 h 6239"/>
                              <a:gd name="T8" fmla="*/ 0 w 50"/>
                              <a:gd name="T9" fmla="*/ 6239 h 62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0" h="6239">
                                <a:moveTo>
                                  <a:pt x="0" y="6239"/>
                                </a:moveTo>
                                <a:lnTo>
                                  <a:pt x="50" y="6239"/>
                                </a:lnTo>
                                <a:lnTo>
                                  <a:pt x="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6460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" name="Freeform 300"/>
                        <wps:cNvSpPr>
                          <a:spLocks/>
                        </wps:cNvSpPr>
                        <wps:spPr bwMode="auto">
                          <a:xfrm>
                            <a:off x="14995" y="852"/>
                            <a:ext cx="20" cy="6239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6239"/>
                              <a:gd name="T2" fmla="*/ 0 w 20"/>
                              <a:gd name="T3" fmla="*/ 6239 h 62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6239">
                                <a:moveTo>
                                  <a:pt x="0" y="0"/>
                                </a:moveTo>
                                <a:lnTo>
                                  <a:pt x="0" y="6239"/>
                                </a:lnTo>
                              </a:path>
                            </a:pathLst>
                          </a:custGeom>
                          <a:noFill/>
                          <a:ln w="20320">
                            <a:solidFill>
                              <a:srgbClr val="96460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" name="Freeform 301"/>
                        <wps:cNvSpPr>
                          <a:spLocks/>
                        </wps:cNvSpPr>
                        <wps:spPr bwMode="auto">
                          <a:xfrm>
                            <a:off x="9488" y="782"/>
                            <a:ext cx="5501" cy="6299"/>
                          </a:xfrm>
                          <a:custGeom>
                            <a:avLst/>
                            <a:gdLst>
                              <a:gd name="T0" fmla="*/ 0 w 5501"/>
                              <a:gd name="T1" fmla="*/ 6299 h 6299"/>
                              <a:gd name="T2" fmla="*/ 5501 w 5501"/>
                              <a:gd name="T3" fmla="*/ 6299 h 6299"/>
                              <a:gd name="T4" fmla="*/ 5501 w 5501"/>
                              <a:gd name="T5" fmla="*/ 0 h 6299"/>
                              <a:gd name="T6" fmla="*/ 0 w 5501"/>
                              <a:gd name="T7" fmla="*/ 0 h 6299"/>
                              <a:gd name="T8" fmla="*/ 0 w 5501"/>
                              <a:gd name="T9" fmla="*/ 6299 h 62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501" h="6299">
                                <a:moveTo>
                                  <a:pt x="0" y="6299"/>
                                </a:moveTo>
                                <a:lnTo>
                                  <a:pt x="5501" y="6299"/>
                                </a:lnTo>
                                <a:lnTo>
                                  <a:pt x="550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2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95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" name="Freeform 302"/>
                        <wps:cNvSpPr>
                          <a:spLocks/>
                        </wps:cNvSpPr>
                        <wps:spPr bwMode="auto">
                          <a:xfrm>
                            <a:off x="9488" y="782"/>
                            <a:ext cx="5501" cy="6299"/>
                          </a:xfrm>
                          <a:custGeom>
                            <a:avLst/>
                            <a:gdLst>
                              <a:gd name="T0" fmla="*/ 0 w 5501"/>
                              <a:gd name="T1" fmla="*/ 6299 h 6299"/>
                              <a:gd name="T2" fmla="*/ 5501 w 5501"/>
                              <a:gd name="T3" fmla="*/ 6299 h 6299"/>
                              <a:gd name="T4" fmla="*/ 5501 w 5501"/>
                              <a:gd name="T5" fmla="*/ 0 h 6299"/>
                              <a:gd name="T6" fmla="*/ 0 w 5501"/>
                              <a:gd name="T7" fmla="*/ 0 h 6299"/>
                              <a:gd name="T8" fmla="*/ 0 w 5501"/>
                              <a:gd name="T9" fmla="*/ 6299 h 62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501" h="6299">
                                <a:moveTo>
                                  <a:pt x="0" y="6299"/>
                                </a:moveTo>
                                <a:lnTo>
                                  <a:pt x="5501" y="6299"/>
                                </a:lnTo>
                                <a:lnTo>
                                  <a:pt x="550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29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1F1F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" name="Text Box 303"/>
                        <wps:cNvSpPr txBox="1">
                          <a:spLocks noChangeArrowheads="1"/>
                        </wps:cNvSpPr>
                        <wps:spPr bwMode="auto">
                          <a:xfrm>
                            <a:off x="9499" y="782"/>
                            <a:ext cx="5502" cy="6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36746" w:rsidRDefault="00236746">
                              <w:pPr>
                                <w:pStyle w:val="a3"/>
                                <w:kinsoku w:val="0"/>
                                <w:overflowPunct w:val="0"/>
                                <w:spacing w:before="100"/>
                                <w:ind w:left="164"/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pacing w:val="-1"/>
                                  <w:sz w:val="22"/>
                                  <w:szCs w:val="22"/>
                                </w:rPr>
                                <w:t>Ένα</w:t>
                              </w:r>
                              <w:r>
                                <w:rPr>
                                  <w:i/>
                                  <w:iCs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iCs/>
                                  <w:spacing w:val="-1"/>
                                  <w:sz w:val="22"/>
                                  <w:szCs w:val="22"/>
                                </w:rPr>
                                <w:t>περιβάλλον</w:t>
                              </w:r>
                              <w:r>
                                <w:rPr>
                                  <w:i/>
                                  <w:iCs/>
                                  <w:spacing w:val="-3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iCs/>
                                  <w:spacing w:val="-1"/>
                                  <w:sz w:val="22"/>
                                  <w:szCs w:val="22"/>
                                </w:rPr>
                                <w:t>που</w:t>
                              </w:r>
                              <w:r>
                                <w:rPr>
                                  <w:i/>
                                  <w:iCs/>
                                  <w:spacing w:val="1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iCs/>
                                  <w:spacing w:val="-1"/>
                                  <w:sz w:val="22"/>
                                  <w:szCs w:val="22"/>
                                </w:rPr>
                                <w:t>υποστηρίζει</w:t>
                              </w:r>
                              <w:r>
                                <w:rPr>
                                  <w:i/>
                                  <w:iCs/>
                                  <w:spacing w:val="-2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iCs/>
                                  <w:sz w:val="22"/>
                                  <w:szCs w:val="22"/>
                                </w:rPr>
                                <w:t xml:space="preserve">τη </w:t>
                              </w:r>
                              <w:r>
                                <w:rPr>
                                  <w:i/>
                                  <w:iCs/>
                                  <w:spacing w:val="-1"/>
                                  <w:sz w:val="22"/>
                                  <w:szCs w:val="22"/>
                                </w:rPr>
                                <w:t>μάθηση:</w:t>
                              </w:r>
                            </w:p>
                            <w:p w:rsidR="00236746" w:rsidRDefault="00236746">
                              <w:pPr>
                                <w:pStyle w:val="a3"/>
                                <w:kinsoku w:val="0"/>
                                <w:overflowPunct w:val="0"/>
                                <w:spacing w:before="2"/>
                                <w:ind w:left="0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3"/>
                                  <w:szCs w:val="23"/>
                                </w:rPr>
                              </w:pPr>
                            </w:p>
                            <w:p w:rsidR="00236746" w:rsidRDefault="00236746">
                              <w:pPr>
                                <w:pStyle w:val="a3"/>
                                <w:numPr>
                                  <w:ilvl w:val="0"/>
                                  <w:numId w:val="15"/>
                                </w:numPr>
                                <w:tabs>
                                  <w:tab w:val="left" w:pos="592"/>
                                </w:tabs>
                                <w:kinsoku w:val="0"/>
                                <w:overflowPunct w:val="0"/>
                                <w:ind w:right="366"/>
                                <w:jc w:val="both"/>
                                <w:rPr>
                                  <w:spacing w:val="-1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spacing w:val="-1"/>
                                  <w:sz w:val="22"/>
                                  <w:szCs w:val="22"/>
                                </w:rPr>
                                <w:t>δίνει</w:t>
                              </w:r>
                              <w:r>
                                <w:rPr>
                                  <w:spacing w:val="29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sz w:val="22"/>
                                  <w:szCs w:val="22"/>
                                </w:rPr>
                                <w:t>τη</w:t>
                              </w:r>
                              <w:r>
                                <w:rPr>
                                  <w:spacing w:val="31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2"/>
                                  <w:szCs w:val="22"/>
                                </w:rPr>
                                <w:t>δυνατότητα</w:t>
                              </w:r>
                              <w:r>
                                <w:rPr>
                                  <w:spacing w:val="30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2"/>
                                  <w:szCs w:val="22"/>
                                </w:rPr>
                                <w:t>αξιοποίησης</w:t>
                              </w:r>
                              <w:r>
                                <w:rPr>
                                  <w:spacing w:val="30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2"/>
                                  <w:szCs w:val="22"/>
                                </w:rPr>
                                <w:t>όλων</w:t>
                              </w:r>
                              <w:r>
                                <w:rPr>
                                  <w:spacing w:val="31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2"/>
                                  <w:szCs w:val="22"/>
                                </w:rPr>
                                <w:t>των</w:t>
                              </w:r>
                              <w:r>
                                <w:rPr>
                                  <w:spacing w:val="27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2"/>
                                  <w:szCs w:val="22"/>
                                </w:rPr>
                                <w:t>εσωτερικών</w:t>
                              </w:r>
                              <w:r>
                                <w:rPr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2"/>
                                  <w:szCs w:val="22"/>
                                </w:rPr>
                                <w:t>και εξωτερικών</w:t>
                              </w:r>
                              <w:r>
                                <w:rPr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2"/>
                                  <w:szCs w:val="22"/>
                                </w:rPr>
                                <w:t>χώρων,</w:t>
                              </w:r>
                            </w:p>
                            <w:p w:rsidR="00236746" w:rsidRDefault="00236746">
                              <w:pPr>
                                <w:pStyle w:val="a3"/>
                                <w:numPr>
                                  <w:ilvl w:val="0"/>
                                  <w:numId w:val="15"/>
                                </w:numPr>
                                <w:tabs>
                                  <w:tab w:val="left" w:pos="592"/>
                                </w:tabs>
                                <w:kinsoku w:val="0"/>
                                <w:overflowPunct w:val="0"/>
                                <w:spacing w:before="161"/>
                                <w:ind w:right="364"/>
                                <w:jc w:val="both"/>
                                <w:rPr>
                                  <w:spacing w:val="-1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spacing w:val="-1"/>
                                  <w:sz w:val="22"/>
                                  <w:szCs w:val="22"/>
                                </w:rPr>
                                <w:t>είναι</w:t>
                              </w:r>
                              <w:r>
                                <w:rPr>
                                  <w:spacing w:val="10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2"/>
                                  <w:szCs w:val="22"/>
                                </w:rPr>
                                <w:t>λειτουργικό</w:t>
                              </w:r>
                              <w:r>
                                <w:rPr>
                                  <w:spacing w:val="10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2"/>
                                  <w:szCs w:val="22"/>
                                </w:rPr>
                                <w:t>και</w:t>
                              </w:r>
                              <w:r>
                                <w:rPr>
                                  <w:spacing w:val="11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2"/>
                                  <w:szCs w:val="22"/>
                                </w:rPr>
                                <w:t>ευχάριστο</w:t>
                              </w:r>
                              <w:r>
                                <w:rPr>
                                  <w:spacing w:val="11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2"/>
                                  <w:szCs w:val="22"/>
                                </w:rPr>
                                <w:t>τόσο</w:t>
                              </w:r>
                              <w:r>
                                <w:rPr>
                                  <w:spacing w:val="10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2"/>
                                  <w:szCs w:val="22"/>
                                </w:rPr>
                                <w:t>για</w:t>
                              </w:r>
                              <w:r>
                                <w:rPr>
                                  <w:spacing w:val="11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sz w:val="22"/>
                                  <w:szCs w:val="22"/>
                                </w:rPr>
                                <w:t>τα</w:t>
                              </w:r>
                              <w:r>
                                <w:rPr>
                                  <w:spacing w:val="39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2"/>
                                  <w:szCs w:val="22"/>
                                </w:rPr>
                                <w:t>παιδιά όσο</w:t>
                              </w:r>
                              <w:r>
                                <w:rPr>
                                  <w:spacing w:val="-2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2"/>
                                  <w:szCs w:val="22"/>
                                </w:rPr>
                                <w:t>και για τους</w:t>
                              </w:r>
                              <w:r>
                                <w:rPr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2"/>
                                  <w:szCs w:val="22"/>
                                </w:rPr>
                                <w:t>εκπαιδευτικούς,</w:t>
                              </w:r>
                            </w:p>
                            <w:p w:rsidR="00236746" w:rsidRDefault="00236746">
                              <w:pPr>
                                <w:pStyle w:val="a3"/>
                                <w:numPr>
                                  <w:ilvl w:val="0"/>
                                  <w:numId w:val="15"/>
                                </w:numPr>
                                <w:tabs>
                                  <w:tab w:val="left" w:pos="592"/>
                                </w:tabs>
                                <w:kinsoku w:val="0"/>
                                <w:overflowPunct w:val="0"/>
                                <w:spacing w:before="158"/>
                                <w:ind w:right="360"/>
                                <w:jc w:val="both"/>
                                <w:rPr>
                                  <w:spacing w:val="-2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spacing w:val="-1"/>
                                  <w:sz w:val="22"/>
                                  <w:szCs w:val="22"/>
                                </w:rPr>
                                <w:t>αντανακλά</w:t>
                              </w:r>
                              <w:r>
                                <w:rPr>
                                  <w:spacing w:val="2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2"/>
                                  <w:szCs w:val="22"/>
                                </w:rPr>
                                <w:t>την</w:t>
                              </w:r>
                              <w:r>
                                <w:rPr>
                                  <w:spacing w:val="3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2"/>
                                  <w:szCs w:val="22"/>
                                </w:rPr>
                                <w:t>πολυπολιτισμικότητα</w:t>
                              </w:r>
                              <w:r>
                                <w:rPr>
                                  <w:sz w:val="22"/>
                                  <w:szCs w:val="22"/>
                                </w:rPr>
                                <w:t xml:space="preserve"> της</w:t>
                              </w:r>
                              <w:r>
                                <w:rPr>
                                  <w:spacing w:val="21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2"/>
                                  <w:szCs w:val="22"/>
                                </w:rPr>
                                <w:t>ομάδας</w:t>
                              </w:r>
                              <w:r>
                                <w:rPr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2"/>
                                  <w:szCs w:val="22"/>
                                </w:rPr>
                                <w:t>αλλά</w:t>
                              </w:r>
                              <w:r>
                                <w:rPr>
                                  <w:spacing w:val="46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2"/>
                                  <w:szCs w:val="22"/>
                                </w:rPr>
                                <w:t>και</w:t>
                              </w:r>
                              <w:r>
                                <w:rPr>
                                  <w:spacing w:val="4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sz w:val="22"/>
                                  <w:szCs w:val="22"/>
                                </w:rPr>
                                <w:t>τα</w:t>
                              </w:r>
                              <w:r>
                                <w:rPr>
                                  <w:spacing w:val="47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2"/>
                                  <w:szCs w:val="22"/>
                                </w:rPr>
                                <w:t>ατομικά</w:t>
                              </w:r>
                              <w:r>
                                <w:rPr>
                                  <w:spacing w:val="46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2"/>
                                  <w:szCs w:val="22"/>
                                </w:rPr>
                                <w:t>χαρακτηριστικά</w:t>
                              </w:r>
                              <w:r>
                                <w:rPr>
                                  <w:spacing w:val="23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2"/>
                                  <w:szCs w:val="22"/>
                                </w:rPr>
                                <w:t>των</w:t>
                              </w:r>
                              <w:r>
                                <w:rPr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2"/>
                                  <w:szCs w:val="22"/>
                                </w:rPr>
                                <w:t>παιδιών</w:t>
                              </w:r>
                            </w:p>
                            <w:p w:rsidR="00236746" w:rsidRDefault="00236746">
                              <w:pPr>
                                <w:pStyle w:val="a3"/>
                                <w:numPr>
                                  <w:ilvl w:val="0"/>
                                  <w:numId w:val="15"/>
                                </w:numPr>
                                <w:tabs>
                                  <w:tab w:val="left" w:pos="592"/>
                                </w:tabs>
                                <w:kinsoku w:val="0"/>
                                <w:overflowPunct w:val="0"/>
                                <w:spacing w:before="161"/>
                                <w:ind w:right="360"/>
                                <w:jc w:val="both"/>
                                <w:rPr>
                                  <w:spacing w:val="-1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spacing w:val="-1"/>
                                  <w:sz w:val="22"/>
                                  <w:szCs w:val="22"/>
                                </w:rPr>
                                <w:t>προωθεί</w:t>
                              </w:r>
                              <w:r>
                                <w:rPr>
                                  <w:spacing w:val="4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2"/>
                                  <w:szCs w:val="22"/>
                                </w:rPr>
                                <w:t>τις</w:t>
                              </w:r>
                              <w:r>
                                <w:rPr>
                                  <w:sz w:val="22"/>
                                  <w:szCs w:val="22"/>
                                </w:rPr>
                                <w:t xml:space="preserve">  </w:t>
                              </w:r>
                              <w:r>
                                <w:rPr>
                                  <w:spacing w:val="-1"/>
                                  <w:sz w:val="22"/>
                                  <w:szCs w:val="22"/>
                                </w:rPr>
                                <w:t>αλληλεπιδράσεις</w:t>
                              </w:r>
                              <w:r>
                                <w:rPr>
                                  <w:spacing w:val="46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2"/>
                                  <w:szCs w:val="22"/>
                                </w:rPr>
                                <w:t>παιδιών</w:t>
                              </w:r>
                              <w:r>
                                <w:rPr>
                                  <w:spacing w:val="1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2"/>
                                  <w:szCs w:val="22"/>
                                </w:rPr>
                                <w:t>και</w:t>
                              </w:r>
                              <w:r>
                                <w:rPr>
                                  <w:spacing w:val="2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2"/>
                                  <w:szCs w:val="22"/>
                                </w:rPr>
                                <w:t>εκπαιδευτικών</w:t>
                              </w:r>
                              <w:r>
                                <w:rPr>
                                  <w:sz w:val="22"/>
                                  <w:szCs w:val="22"/>
                                </w:rPr>
                                <w:t xml:space="preserve"> με </w:t>
                              </w:r>
                              <w:r>
                                <w:rPr>
                                  <w:spacing w:val="-1"/>
                                  <w:sz w:val="22"/>
                                  <w:szCs w:val="22"/>
                                </w:rPr>
                                <w:t xml:space="preserve">άλλα </w:t>
                              </w:r>
                              <w:r>
                                <w:rPr>
                                  <w:spacing w:val="-2"/>
                                  <w:sz w:val="22"/>
                                  <w:szCs w:val="22"/>
                                </w:rPr>
                                <w:t>παιδιά</w:t>
                              </w:r>
                              <w:r>
                                <w:rPr>
                                  <w:spacing w:val="-1"/>
                                  <w:sz w:val="22"/>
                                  <w:szCs w:val="22"/>
                                </w:rPr>
                                <w:t xml:space="preserve"> και ενήλικες,</w:t>
                              </w:r>
                            </w:p>
                            <w:p w:rsidR="00236746" w:rsidRDefault="00236746">
                              <w:pPr>
                                <w:pStyle w:val="a3"/>
                                <w:numPr>
                                  <w:ilvl w:val="0"/>
                                  <w:numId w:val="15"/>
                                </w:numPr>
                                <w:tabs>
                                  <w:tab w:val="left" w:pos="592"/>
                                </w:tabs>
                                <w:kinsoku w:val="0"/>
                                <w:overflowPunct w:val="0"/>
                                <w:spacing w:before="158"/>
                                <w:ind w:right="361"/>
                                <w:jc w:val="both"/>
                                <w:rPr>
                                  <w:spacing w:val="-1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spacing w:val="-1"/>
                                  <w:sz w:val="22"/>
                                  <w:szCs w:val="22"/>
                                </w:rPr>
                                <w:t>παρέχει</w:t>
                              </w:r>
                              <w:r>
                                <w:rPr>
                                  <w:spacing w:val="20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sz w:val="22"/>
                                  <w:szCs w:val="22"/>
                                </w:rPr>
                                <w:t>τα</w:t>
                              </w:r>
                              <w:r>
                                <w:rPr>
                                  <w:spacing w:val="18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2"/>
                                  <w:szCs w:val="22"/>
                                </w:rPr>
                                <w:t>περιθώρια</w:t>
                              </w:r>
                              <w:r>
                                <w:rPr>
                                  <w:spacing w:val="20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2"/>
                                  <w:szCs w:val="22"/>
                                </w:rPr>
                                <w:t>χρόνου</w:t>
                              </w:r>
                              <w:r>
                                <w:rPr>
                                  <w:spacing w:val="21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sz w:val="22"/>
                                  <w:szCs w:val="22"/>
                                </w:rPr>
                                <w:t>που</w:t>
                              </w:r>
                              <w:r>
                                <w:rPr>
                                  <w:spacing w:val="20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2"/>
                                  <w:szCs w:val="22"/>
                                </w:rPr>
                                <w:t>χρειάζονται</w:t>
                              </w:r>
                              <w:r>
                                <w:rPr>
                                  <w:spacing w:val="2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sz w:val="22"/>
                                  <w:szCs w:val="22"/>
                                </w:rPr>
                                <w:t>τα</w:t>
                              </w:r>
                              <w:r>
                                <w:rPr>
                                  <w:spacing w:val="1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2"/>
                                  <w:szCs w:val="22"/>
                                </w:rPr>
                                <w:t>παιδιά</w:t>
                              </w:r>
                              <w:r>
                                <w:rPr>
                                  <w:spacing w:val="1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2"/>
                                  <w:szCs w:val="22"/>
                                </w:rPr>
                                <w:t>για</w:t>
                              </w:r>
                              <w:r>
                                <w:rPr>
                                  <w:spacing w:val="1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sz w:val="22"/>
                                  <w:szCs w:val="22"/>
                                </w:rPr>
                                <w:t>να</w:t>
                              </w:r>
                              <w:r>
                                <w:rPr>
                                  <w:spacing w:val="1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2"/>
                                  <w:szCs w:val="22"/>
                                </w:rPr>
                                <w:t>εμπλακούν</w:t>
                              </w:r>
                              <w:r>
                                <w:rPr>
                                  <w:spacing w:val="2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sz w:val="22"/>
                                  <w:szCs w:val="22"/>
                                </w:rPr>
                                <w:t>σε</w:t>
                              </w:r>
                              <w:r>
                                <w:rPr>
                                  <w:spacing w:val="1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2"/>
                                  <w:szCs w:val="22"/>
                                </w:rPr>
                                <w:t>δραστηριότητες</w:t>
                              </w:r>
                              <w:r>
                                <w:rPr>
                                  <w:spacing w:val="29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2"/>
                                  <w:szCs w:val="22"/>
                                </w:rPr>
                                <w:t>και</w:t>
                              </w:r>
                              <w:r>
                                <w:rPr>
                                  <w:spacing w:val="2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sz w:val="22"/>
                                  <w:szCs w:val="22"/>
                                </w:rPr>
                                <w:t>να</w:t>
                              </w:r>
                              <w:r>
                                <w:rPr>
                                  <w:spacing w:val="2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2"/>
                                  <w:szCs w:val="22"/>
                                </w:rPr>
                                <w:t>αναπτύξουν</w:t>
                              </w:r>
                              <w:r>
                                <w:rPr>
                                  <w:spacing w:val="2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2"/>
                                  <w:szCs w:val="22"/>
                                </w:rPr>
                                <w:t>σε</w:t>
                              </w:r>
                              <w:r>
                                <w:rPr>
                                  <w:spacing w:val="2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2"/>
                                  <w:szCs w:val="22"/>
                                </w:rPr>
                                <w:t>βάθος</w:t>
                              </w:r>
                              <w:r>
                                <w:rPr>
                                  <w:spacing w:val="3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2"/>
                                  <w:szCs w:val="22"/>
                                </w:rPr>
                                <w:t>γνωστικές,</w:t>
                              </w:r>
                              <w:r>
                                <w:rPr>
                                  <w:spacing w:val="29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2"/>
                                  <w:szCs w:val="22"/>
                                </w:rPr>
                                <w:t>κοινωνικές</w:t>
                              </w:r>
                              <w:r>
                                <w:rPr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2"/>
                                  <w:szCs w:val="22"/>
                                </w:rPr>
                                <w:t>και συναισθηματικές</w:t>
                              </w:r>
                              <w:r>
                                <w:rPr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2"/>
                                  <w:szCs w:val="22"/>
                                </w:rPr>
                                <w:t>ικανότητες.</w:t>
                              </w:r>
                            </w:p>
                            <w:p w:rsidR="00236746" w:rsidRDefault="00236746">
                              <w:pPr>
                                <w:pStyle w:val="a3"/>
                                <w:numPr>
                                  <w:ilvl w:val="0"/>
                                  <w:numId w:val="15"/>
                                </w:numPr>
                                <w:tabs>
                                  <w:tab w:val="left" w:pos="592"/>
                                </w:tabs>
                                <w:kinsoku w:val="0"/>
                                <w:overflowPunct w:val="0"/>
                                <w:spacing w:before="158"/>
                                <w:ind w:right="361"/>
                                <w:jc w:val="both"/>
                                <w:rPr>
                                  <w:spacing w:val="-1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spacing w:val="-1"/>
                                  <w:sz w:val="22"/>
                                  <w:szCs w:val="22"/>
                                </w:rPr>
                                <w:t>τοποθετεί</w:t>
                              </w:r>
                              <w:r>
                                <w:rPr>
                                  <w:spacing w:val="26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sz w:val="22"/>
                                  <w:szCs w:val="22"/>
                                </w:rPr>
                                <w:t>σε</w:t>
                              </w:r>
                              <w:r>
                                <w:rPr>
                                  <w:spacing w:val="28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2"/>
                                  <w:szCs w:val="22"/>
                                </w:rPr>
                                <w:t>κεντρικό</w:t>
                              </w:r>
                              <w:r>
                                <w:rPr>
                                  <w:spacing w:val="30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2"/>
                                  <w:szCs w:val="22"/>
                                </w:rPr>
                                <w:t>σημείο</w:t>
                              </w:r>
                              <w:r>
                                <w:rPr>
                                  <w:spacing w:val="27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sz w:val="22"/>
                                  <w:szCs w:val="22"/>
                                </w:rPr>
                                <w:t>τα</w:t>
                              </w:r>
                              <w:r>
                                <w:rPr>
                                  <w:spacing w:val="28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sz w:val="22"/>
                                  <w:szCs w:val="22"/>
                                </w:rPr>
                                <w:t>έργα</w:t>
                              </w:r>
                              <w:r>
                                <w:rPr>
                                  <w:spacing w:val="28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2"/>
                                  <w:szCs w:val="22"/>
                                </w:rPr>
                                <w:t>των</w:t>
                              </w:r>
                              <w:r>
                                <w:rPr>
                                  <w:spacing w:val="31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2"/>
                                  <w:szCs w:val="22"/>
                                </w:rPr>
                                <w:t>παιδιών</w:t>
                              </w:r>
                              <w:r>
                                <w:rPr>
                                  <w:spacing w:val="42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2"/>
                                  <w:szCs w:val="22"/>
                                </w:rPr>
                                <w:t>για</w:t>
                              </w:r>
                              <w:r>
                                <w:rPr>
                                  <w:spacing w:val="42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sz w:val="22"/>
                                  <w:szCs w:val="22"/>
                                </w:rPr>
                                <w:t>να</w:t>
                              </w:r>
                              <w:r>
                                <w:rPr>
                                  <w:spacing w:val="42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2"/>
                                  <w:szCs w:val="22"/>
                                </w:rPr>
                                <w:t>διευκολύνει</w:t>
                              </w:r>
                              <w:r>
                                <w:rPr>
                                  <w:spacing w:val="41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sz w:val="22"/>
                                  <w:szCs w:val="22"/>
                                </w:rPr>
                                <w:t>τη</w:t>
                              </w:r>
                              <w:r>
                                <w:rPr>
                                  <w:spacing w:val="43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2"/>
                                  <w:szCs w:val="22"/>
                                </w:rPr>
                                <w:t>συζήτηση,</w:t>
                              </w:r>
                              <w:r>
                                <w:rPr>
                                  <w:spacing w:val="42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2"/>
                                  <w:szCs w:val="22"/>
                                </w:rPr>
                                <w:t>τον</w:t>
                              </w:r>
                              <w:r>
                                <w:rPr>
                                  <w:spacing w:val="31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2"/>
                                  <w:szCs w:val="22"/>
                                </w:rPr>
                                <w:t>αναστοχασμό</w:t>
                              </w:r>
                              <w:r>
                                <w:rPr>
                                  <w:spacing w:val="32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2"/>
                                  <w:szCs w:val="22"/>
                                </w:rPr>
                                <w:t>και</w:t>
                              </w:r>
                              <w:r>
                                <w:rPr>
                                  <w:spacing w:val="33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sz w:val="22"/>
                                  <w:szCs w:val="22"/>
                                </w:rPr>
                                <w:t>τη</w:t>
                              </w:r>
                              <w:r>
                                <w:rPr>
                                  <w:spacing w:val="31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2"/>
                                  <w:szCs w:val="22"/>
                                </w:rPr>
                                <w:t>συνεργασία</w:t>
                              </w:r>
                              <w:r>
                                <w:rPr>
                                  <w:spacing w:val="32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sz w:val="22"/>
                                  <w:szCs w:val="22"/>
                                </w:rPr>
                                <w:t>με</w:t>
                              </w:r>
                              <w:r>
                                <w:rPr>
                                  <w:spacing w:val="31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2"/>
                                  <w:szCs w:val="22"/>
                                </w:rPr>
                                <w:t>τους</w:t>
                              </w:r>
                              <w:r>
                                <w:rPr>
                                  <w:spacing w:val="23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2"/>
                                  <w:szCs w:val="22"/>
                                </w:rPr>
                                <w:t>γονείς.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2" o:spid="_x0000_s1151" style="position:absolute;left:0;text-align:left;margin-left:472.35pt;margin-top:37.6pt;width:281.15pt;height:320pt;z-index:-251557888;mso-position-horizontal-relative:page;mso-position-vertical-relative:text" coordorigin="9447,752" coordsize="5623,6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" o:allowincell="f">
                <v:shape id="Freeform 293" o:spid="_x0000_s1152" style="position:absolute;left:9478;top:7120;width:5561;height:20;visibility:visible;mso-wrap-style:square;v-text-anchor:top" coordsize="556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x+4cMA&#10;AADcAAAADwAAAGRycy9kb3ducmV2LnhtbERP22rCQBB9F/yHZYS+1U2Elpi6SgmxVLzQ2n7AkJ0m&#10;odnZkN3E9O9doeDbHM51VpvRNGKgztWWFcTzCARxYXXNpYLvr+1jAsJ5ZI2NZVLwRw426+lkham2&#10;F/6k4exLEULYpaig8r5NpXRFRQbd3LbEgfuxnUEfYFdK3eElhJtGLqLoWRqsOTRU2FJWUfF77o2C&#10;4iPPs32yfNs1T6djXy8T3OmDUg+z8fUFhKfR38X/7ncd5scx3J4JF8j1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cx+4cMAAADcAAAADwAAAAAAAAAAAAAAAACYAgAAZHJzL2Rv&#10;d25yZXYueG1sUEsFBgAAAAAEAAQA9QAAAIgDAAAAAA==&#10;" path="m,l5561,e" filled="f" strokecolor="#964605" strokeweight="3.1pt">
                  <v:path arrowok="t" o:connecttype="custom" o:connectlocs="0,0;5561,0" o:connectangles="0,0"/>
                </v:shape>
                <v:shape id="Freeform 294" o:spid="_x0000_s1153" style="position:absolute;left:9493;top:822;width:20;height:6298;visibility:visible;mso-wrap-style:square;v-text-anchor:top" coordsize="20,62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8h070A&#10;AADcAAAADwAAAGRycy9kb3ducmV2LnhtbERPSwrCMBDdC94hjOBOU7sQqUYRQRClC+tnPTRjW2wm&#10;pYlab28Ewd083ncWq87U4kmtqywrmIwjEMS51RUXCs6n7WgGwnlkjbVlUvAmB6tlv7fARNsXH+mZ&#10;+UKEEHYJKii9bxIpXV6SQTe2DXHgbrY16ANsC6lbfIVwU8s4iqbSYMWhocSGNiXl9+xhFKQyTbt6&#10;m5Fpdodsv7Hx41JclRoOuvUchKfO/8U/906H+ZMYvs+EC+TyA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Hw8h070AAADcAAAADwAAAAAAAAAAAAAAAACYAgAAZHJzL2Rvd25yZXYu&#10;eG1sUEsFBgAAAAAEAAQA9QAAAIIDAAAAAA==&#10;" path="m,l,6298e" filled="f" strokecolor="#964605" strokeweight="1.6pt">
                  <v:path arrowok="t" o:connecttype="custom" o:connectlocs="0,0;0,6298" o:connectangles="0,0"/>
                </v:shape>
                <v:shape id="Freeform 295" o:spid="_x0000_s1154" style="position:absolute;left:15015;top:791;width:20;height:62;visibility:visible;mso-wrap-style:square;v-text-anchor:top" coordsize="20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3RRx8MA&#10;AADcAAAADwAAAGRycy9kb3ducmV2LnhtbERPTYvCMBC9L/gfwgheRFNdFOkaRQWhB2G1uoe9Dc1s&#10;U2wmpYna/fcbQdjbPN7nLNedrcWdWl85VjAZJyCIC6crLhVczvvRAoQPyBprx6TglzysV723Jaba&#10;PfhE9zyUIoawT1GBCaFJpfSFIYt+7BriyP241mKIsC2lbvERw20tp0kylxYrjg0GG9oZKq75zSq4&#10;fW39MauHh0Puvj9nTbZhszgqNeh3mw8QgbrwL365Mx3nT97h+Uy8QK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3RRx8MAAADcAAAADwAAAAAAAAAAAAAAAACYAgAAZHJzL2Rv&#10;d25yZXYueG1sUEsFBgAAAAAEAAQA9QAAAIgDAAAAAA==&#10;" path="m,l,62e" filled="f" strokecolor="#964605" strokeweight="3.1pt">
                  <v:path arrowok="t" o:connecttype="custom" o:connectlocs="0,0;0,62" o:connectangles="0,0"/>
                </v:shape>
                <v:shape id="Freeform 296" o:spid="_x0000_s1155" style="position:absolute;left:9483;top:791;width:20;height:62;visibility:visible;mso-wrap-style:square;v-text-anchor:top" coordsize="20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J3Js8MA&#10;AADcAAAADwAAAGRycy9kb3ducmV2LnhtbERPTYvCMBC9L/gfwgheRFNlFekaRQWhB2G1uoe9Dc1s&#10;U2wmpYna/fcbQdjbPN7nLNedrcWdWl85VjAZJyCIC6crLhVczvvRAoQPyBprx6TglzysV723Jaba&#10;PfhE9zyUIoawT1GBCaFJpfSFIYt+7BriyP241mKIsC2lbvERw20tp0kylxYrjg0GG9oZKq75zSq4&#10;fW39MauHh0Puvj9nTbZhszgqNeh3mw8QgbrwL365Mx3nT97h+Uy8QK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J3Js8MAAADcAAAADwAAAAAAAAAAAAAAAACYAgAAZHJzL2Rv&#10;d25yZXYueG1sUEsFBgAAAAAEAAQA9QAAAIgDAAAAAA==&#10;" path="m,l,62e" filled="f" strokecolor="#964605" strokeweight="3.1pt">
                  <v:path arrowok="t" o:connecttype="custom" o:connectlocs="0,0;0,62" o:connectangles="0,0"/>
                </v:shape>
                <v:shape id="Freeform 297" o:spid="_x0000_s1156" style="position:absolute;left:9498;top:852;width:20;height:6238;visibility:visible;mso-wrap-style:square;v-text-anchor:top" coordsize="20,6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IlnsMA&#10;AADcAAAADwAAAGRycy9kb3ducmV2LnhtbERPTWvCQBC9F/wPywje6kZFLamriCh48GJaxN6m2TEJ&#10;Zmfj7mrSf98VCr3N433OYtWZWjzI+cqygtEwAUGcW11xoeDzY/f6BsIHZI21ZVLwQx5Wy97LAlNt&#10;Wz7SIwuFiCHsU1RQhtCkUvq8JIN+aBviyF2sMxgidIXUDtsYbmo5TpKZNFhxbCixoU1J+TW7GwXb&#10;7Dt057Fxh9l5ss7np+mt3X0pNeh363cQgbrwL/5z73WcP5rC85l4gV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UIlnsMAAADcAAAADwAAAAAAAAAAAAAAAACYAgAAZHJzL2Rv&#10;d25yZXYueG1sUEsFBgAAAAAEAAQA9QAAAIgDAAAAAA==&#10;" path="m,l,6238e" filled="f" strokecolor="#964605" strokeweight="1.6pt">
                  <v:path arrowok="t" o:connecttype="custom" o:connectlocs="0,0;0,6238" o:connectangles="0,0"/>
                </v:shape>
                <v:shape id="Freeform 298" o:spid="_x0000_s1157" style="position:absolute;left:15025;top:822;width:20;height:6299;visibility:visible;mso-wrap-style:square;v-text-anchor:top" coordsize="20,62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BAOsIA&#10;AADcAAAADwAAAGRycy9kb3ducmV2LnhtbERPzWrCQBC+F/oOyxR6Kc3GgiIxGymiNCfF2AcYs9Mk&#10;JDsbs6smb98tFLzNx/c76Xo0nbjR4BrLCmZRDIK4tLrhSsH3afe+BOE8ssbOMimYyME6e35KMdH2&#10;zke6Fb4SIYRdggpq7/tESlfWZNBFticO3I8dDPoAh0rqAe8h3HTyI44X0mDDoaHGnjY1lW1xNQoO&#10;58P0NW/fiv1FL68VbRvt8kKp15fxcwXC0+gf4n93rsP82QL+ngkXyOw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sEA6wgAAANwAAAAPAAAAAAAAAAAAAAAAAJgCAABkcnMvZG93&#10;bnJldi54bWxQSwUGAAAAAAQABAD1AAAAhwMAAAAA&#10;" path="m,l,6299e" filled="f" strokecolor="#964605" strokeweight="1.6pt">
                  <v:path arrowok="t" o:connecttype="custom" o:connectlocs="0,0;0,6299" o:connectangles="0,0"/>
                </v:shape>
                <v:shape id="Freeform 299" o:spid="_x0000_s1158" style="position:absolute;left:9488;top:852;width:50;height:6239;visibility:visible;mso-wrap-style:square;v-text-anchor:top" coordsize="50,6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Dd278A&#10;AADcAAAADwAAAGRycy9kb3ducmV2LnhtbERPTYvCMBC9L/gfwgje1tQFrVSjiLDo1bp4HpuxLTaT&#10;mqTa/nuzsLC3ebzPWW9704gnOV9bVjCbJiCIC6trLhX8nL8/lyB8QNbYWCYFA3nYbkYfa8y0ffGJ&#10;nnkoRQxhn6GCKoQ2k9IXFRn0U9sSR+5mncEQoSuldviK4aaRX0mykAZrjg0VtrSvqLjnnVGQd27R&#10;PQ7p2faXdJfPrwNe7aDUZNzvViAC9eFf/Oc+6jh/lsLvM/ECuXk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9MN3bvwAAANwAAAAPAAAAAAAAAAAAAAAAAJgCAABkcnMvZG93bnJl&#10;di54bWxQSwUGAAAAAAQABAD1AAAAhAMAAAAA&#10;" path="m,6239r50,l50,,,,,6239xe" fillcolor="#964605" stroked="f">
                  <v:path arrowok="t" o:connecttype="custom" o:connectlocs="0,6239;50,6239;50,0;0,0;0,6239" o:connectangles="0,0,0,0,0"/>
                </v:shape>
                <v:shape id="Freeform 300" o:spid="_x0000_s1159" style="position:absolute;left:14995;top:852;width:20;height:6239;visibility:visible;mso-wrap-style:square;v-text-anchor:top" coordsize="20,6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n5+8UA&#10;AADcAAAADwAAAGRycy9kb3ducmV2LnhtbESPQWvCQBCF70L/wzIFb7pRoZbUVUqhIt6MHnocstNs&#10;bHY2ZNeY9Nd3DgVvM7w3732z2Q2+UT11sQ5sYDHPQBGXwdZcGbicP2evoGJCttgEJgMjRdhtnyYb&#10;zG2484n6IlVKQjjmaMCl1OZax9KRxzgPLbFo36HzmGTtKm07vEu4b/Qyy160x5qlwWFLH47Kn+Lm&#10;DRxd8Tuc+qwaV8dxfV1/Lel23RszfR7e30AlGtLD/H99sIK/EFp5RibQ2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6fn7xQAAANwAAAAPAAAAAAAAAAAAAAAAAJgCAABkcnMv&#10;ZG93bnJldi54bWxQSwUGAAAAAAQABAD1AAAAigMAAAAA&#10;" path="m,l,6239e" filled="f" strokecolor="#964605" strokeweight="1.6pt">
                  <v:path arrowok="t" o:connecttype="custom" o:connectlocs="0,0;0,6239" o:connectangles="0,0"/>
                </v:shape>
                <v:shape id="Freeform 301" o:spid="_x0000_s1160" style="position:absolute;left:9488;top:782;width:5501;height:6299;visibility:visible;mso-wrap-style:square;v-text-anchor:top" coordsize="5501,62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3iqb8QA&#10;AADcAAAADwAAAGRycy9kb3ducmV2LnhtbERPS2vCQBC+F/oflhF6qxtF1KauIoVAaPHgg6K3ITvN&#10;RrOzIbvV+O9dQfA2H99zZovO1uJMra8cKxj0ExDEhdMVlwp22+x9CsIHZI21Y1JwJQ+L+evLDFPt&#10;Lrym8yaUIoawT1GBCaFJpfSFIYu+7xriyP251mKIsC2lbvESw20th0kylhYrjg0GG/oyVJw2/1bB&#10;PhvV18Ny8rNbmd/vY3bMk+kkV+qt1y0/QQTqwlP8cOc6zh98wP2ZeIG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N4qm/EAAAA3AAAAA8AAAAAAAAAAAAAAAAAmAIAAGRycy9k&#10;b3ducmV2LnhtbFBLBQYAAAAABAAEAPUAAACJAwAAAAA=&#10;" path="m,6299r5501,l5501,,,,,6299xe" fillcolor="#f79546" stroked="f">
                  <v:path arrowok="t" o:connecttype="custom" o:connectlocs="0,6299;5501,6299;5501,0;0,0;0,6299" o:connectangles="0,0,0,0,0"/>
                </v:shape>
                <v:shape id="Freeform 302" o:spid="_x0000_s1161" style="position:absolute;left:9488;top:782;width:5501;height:6299;visibility:visible;mso-wrap-style:square;v-text-anchor:top" coordsize="5501,62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j6FsQA&#10;AADcAAAADwAAAGRycy9kb3ducmV2LnhtbESPQWvDMAyF74P9B6NBb6vTFkrJ6pYytrFrk3bbUcRa&#10;EhbLJvbS5N9Xh0JvEu/pvU/b/eg6NVAfW88GFvMMFHHlbcu1gVP5/rwBFROyxc4zGZgown73+LDF&#10;3PoLH2koUq0khGOOBpqUQq51rBpyGOc+EIv263uHSda+1rbHi4S7Ti+zbK0dtiwNDQZ6baj6K/6d&#10;gernUIRyKMPbelp1i/j9NdH5w5jZ03h4AZVoTHfz7frTCv5S8OUZmUDv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Jo+hbEAAAA3AAAAA8AAAAAAAAAAAAAAAAAmAIAAGRycy9k&#10;b3ducmV2LnhtbFBLBQYAAAAABAAEAPUAAACJAwAAAAA=&#10;" path="m,6299r5501,l5501,,,,,6299xe" filled="f" strokecolor="#f1f1f1" strokeweight="3pt">
                  <v:path arrowok="t" o:connecttype="custom" o:connectlocs="0,6299;5501,6299;5501,0;0,0;0,6299" o:connectangles="0,0,0,0,0"/>
                </v:shape>
                <v:shape id="Text Box 303" o:spid="_x0000_s1162" type="#_x0000_t202" style="position:absolute;left:9499;top:782;width:5502;height:63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eoFMEA&#10;AADcAAAADwAAAGRycy9kb3ducmV2LnhtbERPTYvCMBC9C/6HMMLeNNWDaNcoIisIC4u1HvY4NmMb&#10;bCbdJqv13xtB8DaP9zmLVWdrcaXWG8cKxqMEBHHhtOFSwTHfDmcgfEDWWDsmBXfysFr2ewtMtbtx&#10;RtdDKEUMYZ+igiqEJpXSFxVZ9CPXEEfu7FqLIcK2lLrFWwy3tZwkyVRaNBwbKmxoU1FxOfxbBetf&#10;zr7M389pn50zk+fzhL+nF6U+Bt36E0SgLrzFL/dOx/mTMTyfiRfI5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UnqBTBAAAA3AAAAA8AAAAAAAAAAAAAAAAAmAIAAGRycy9kb3du&#10;cmV2LnhtbFBLBQYAAAAABAAEAPUAAACGAwAAAAA=&#10;" filled="f" stroked="f">
                  <v:textbox inset="0,0,0,0">
                    <w:txbxContent>
                      <w:p w:rsidR="00236746" w:rsidRDefault="00236746">
                        <w:pPr>
                          <w:pStyle w:val="a3"/>
                          <w:kinsoku w:val="0"/>
                          <w:overflowPunct w:val="0"/>
                          <w:spacing w:before="100"/>
                          <w:ind w:left="164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i/>
                            <w:iCs/>
                            <w:spacing w:val="-1"/>
                            <w:sz w:val="22"/>
                            <w:szCs w:val="22"/>
                          </w:rPr>
                          <w:t>Ένα</w:t>
                        </w:r>
                        <w:r>
                          <w:rPr>
                            <w:i/>
                            <w:iCs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  <w:spacing w:val="-1"/>
                            <w:sz w:val="22"/>
                            <w:szCs w:val="22"/>
                          </w:rPr>
                          <w:t>περιβάλλον</w:t>
                        </w:r>
                        <w:r>
                          <w:rPr>
                            <w:i/>
                            <w:iCs/>
                            <w:spacing w:val="-3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  <w:spacing w:val="-1"/>
                            <w:sz w:val="22"/>
                            <w:szCs w:val="22"/>
                          </w:rPr>
                          <w:t>που</w:t>
                        </w:r>
                        <w:r>
                          <w:rPr>
                            <w:i/>
                            <w:iCs/>
                            <w:spacing w:val="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  <w:spacing w:val="-1"/>
                            <w:sz w:val="22"/>
                            <w:szCs w:val="22"/>
                          </w:rPr>
                          <w:t>υποστηρίζει</w:t>
                        </w:r>
                        <w:r>
                          <w:rPr>
                            <w:i/>
                            <w:iCs/>
                            <w:spacing w:val="-2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  <w:sz w:val="22"/>
                            <w:szCs w:val="22"/>
                          </w:rPr>
                          <w:t xml:space="preserve">τη </w:t>
                        </w:r>
                        <w:r>
                          <w:rPr>
                            <w:i/>
                            <w:iCs/>
                            <w:spacing w:val="-1"/>
                            <w:sz w:val="22"/>
                            <w:szCs w:val="22"/>
                          </w:rPr>
                          <w:t>μάθηση:</w:t>
                        </w:r>
                      </w:p>
                      <w:p w:rsidR="00236746" w:rsidRDefault="00236746">
                        <w:pPr>
                          <w:pStyle w:val="a3"/>
                          <w:kinsoku w:val="0"/>
                          <w:overflowPunct w:val="0"/>
                          <w:spacing w:before="2"/>
                          <w:ind w:left="0"/>
                          <w:rPr>
                            <w:rFonts w:ascii="Times New Roman" w:hAnsi="Times New Roman" w:cs="Times New Roman"/>
                            <w:b/>
                            <w:bCs/>
                            <w:sz w:val="23"/>
                            <w:szCs w:val="23"/>
                          </w:rPr>
                        </w:pPr>
                      </w:p>
                      <w:p w:rsidR="00236746" w:rsidRDefault="00236746">
                        <w:pPr>
                          <w:pStyle w:val="a3"/>
                          <w:numPr>
                            <w:ilvl w:val="0"/>
                            <w:numId w:val="15"/>
                          </w:numPr>
                          <w:tabs>
                            <w:tab w:val="left" w:pos="592"/>
                          </w:tabs>
                          <w:kinsoku w:val="0"/>
                          <w:overflowPunct w:val="0"/>
                          <w:ind w:right="366"/>
                          <w:jc w:val="both"/>
                          <w:rPr>
                            <w:spacing w:val="-1"/>
                            <w:sz w:val="22"/>
                            <w:szCs w:val="22"/>
                          </w:rPr>
                        </w:pP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δίνει</w:t>
                        </w:r>
                        <w:r>
                          <w:rPr>
                            <w:spacing w:val="29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τη</w:t>
                        </w:r>
                        <w:r>
                          <w:rPr>
                            <w:spacing w:val="3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δυνατότητα</w:t>
                        </w:r>
                        <w:r>
                          <w:rPr>
                            <w:spacing w:val="30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αξιοποίησης</w:t>
                        </w:r>
                        <w:r>
                          <w:rPr>
                            <w:spacing w:val="30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όλων</w:t>
                        </w:r>
                        <w:r>
                          <w:rPr>
                            <w:spacing w:val="3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των</w:t>
                        </w:r>
                        <w:r>
                          <w:rPr>
                            <w:spacing w:val="27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εσωτερικών</w:t>
                        </w:r>
                        <w:r>
                          <w:rPr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και εξωτερικών</w:t>
                        </w:r>
                        <w:r>
                          <w:rPr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χώρων,</w:t>
                        </w:r>
                      </w:p>
                      <w:p w:rsidR="00236746" w:rsidRDefault="00236746">
                        <w:pPr>
                          <w:pStyle w:val="a3"/>
                          <w:numPr>
                            <w:ilvl w:val="0"/>
                            <w:numId w:val="15"/>
                          </w:numPr>
                          <w:tabs>
                            <w:tab w:val="left" w:pos="592"/>
                          </w:tabs>
                          <w:kinsoku w:val="0"/>
                          <w:overflowPunct w:val="0"/>
                          <w:spacing w:before="161"/>
                          <w:ind w:right="364"/>
                          <w:jc w:val="both"/>
                          <w:rPr>
                            <w:spacing w:val="-1"/>
                            <w:sz w:val="22"/>
                            <w:szCs w:val="22"/>
                          </w:rPr>
                        </w:pP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είναι</w:t>
                        </w:r>
                        <w:r>
                          <w:rPr>
                            <w:spacing w:val="10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λειτουργικό</w:t>
                        </w:r>
                        <w:r>
                          <w:rPr>
                            <w:spacing w:val="10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και</w:t>
                        </w:r>
                        <w:r>
                          <w:rPr>
                            <w:spacing w:val="1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ευχάριστο</w:t>
                        </w:r>
                        <w:r>
                          <w:rPr>
                            <w:spacing w:val="1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τόσο</w:t>
                        </w:r>
                        <w:r>
                          <w:rPr>
                            <w:spacing w:val="10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για</w:t>
                        </w:r>
                        <w:r>
                          <w:rPr>
                            <w:spacing w:val="1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τα</w:t>
                        </w:r>
                        <w:r>
                          <w:rPr>
                            <w:spacing w:val="39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παιδιά όσο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και για τους</w:t>
                        </w:r>
                        <w:r>
                          <w:rPr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εκπαιδευτικούς,</w:t>
                        </w:r>
                      </w:p>
                      <w:p w:rsidR="00236746" w:rsidRDefault="00236746">
                        <w:pPr>
                          <w:pStyle w:val="a3"/>
                          <w:numPr>
                            <w:ilvl w:val="0"/>
                            <w:numId w:val="15"/>
                          </w:numPr>
                          <w:tabs>
                            <w:tab w:val="left" w:pos="592"/>
                          </w:tabs>
                          <w:kinsoku w:val="0"/>
                          <w:overflowPunct w:val="0"/>
                          <w:spacing w:before="158"/>
                          <w:ind w:right="360"/>
                          <w:jc w:val="both"/>
                          <w:rPr>
                            <w:spacing w:val="-2"/>
                            <w:sz w:val="22"/>
                            <w:szCs w:val="22"/>
                          </w:rPr>
                        </w:pP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αντανακλά</w:t>
                        </w:r>
                        <w:r>
                          <w:rPr>
                            <w:spacing w:val="2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την</w:t>
                        </w:r>
                        <w:r>
                          <w:rPr>
                            <w:spacing w:val="3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πολυπολιτισμικότητα</w:t>
                        </w:r>
                        <w:r>
                          <w:rPr>
                            <w:sz w:val="22"/>
                            <w:szCs w:val="22"/>
                          </w:rPr>
                          <w:t xml:space="preserve"> της</w:t>
                        </w:r>
                        <w:r>
                          <w:rPr>
                            <w:spacing w:val="2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ομάδας</w:t>
                        </w:r>
                        <w:r>
                          <w:rPr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αλλά</w:t>
                        </w:r>
                        <w:r>
                          <w:rPr>
                            <w:spacing w:val="46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και</w:t>
                        </w:r>
                        <w:r>
                          <w:rPr>
                            <w:spacing w:val="44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τα</w:t>
                        </w:r>
                        <w:r>
                          <w:rPr>
                            <w:spacing w:val="47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ατομικά</w:t>
                        </w:r>
                        <w:r>
                          <w:rPr>
                            <w:spacing w:val="46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χαρακτηριστικά</w:t>
                        </w:r>
                        <w:r>
                          <w:rPr>
                            <w:spacing w:val="23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των</w:t>
                        </w:r>
                        <w:r>
                          <w:rPr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παιδιών</w:t>
                        </w:r>
                      </w:p>
                      <w:p w:rsidR="00236746" w:rsidRDefault="00236746">
                        <w:pPr>
                          <w:pStyle w:val="a3"/>
                          <w:numPr>
                            <w:ilvl w:val="0"/>
                            <w:numId w:val="15"/>
                          </w:numPr>
                          <w:tabs>
                            <w:tab w:val="left" w:pos="592"/>
                          </w:tabs>
                          <w:kinsoku w:val="0"/>
                          <w:overflowPunct w:val="0"/>
                          <w:spacing w:before="161"/>
                          <w:ind w:right="360"/>
                          <w:jc w:val="both"/>
                          <w:rPr>
                            <w:spacing w:val="-1"/>
                            <w:sz w:val="22"/>
                            <w:szCs w:val="22"/>
                          </w:rPr>
                        </w:pP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προωθεί</w:t>
                        </w:r>
                        <w:r>
                          <w:rPr>
                            <w:spacing w:val="44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τις</w:t>
                        </w:r>
                        <w:r>
                          <w:rPr>
                            <w:sz w:val="22"/>
                            <w:szCs w:val="22"/>
                          </w:rPr>
                          <w:t xml:space="preserve">  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αλληλεπιδράσεις</w:t>
                        </w:r>
                        <w:r>
                          <w:rPr>
                            <w:spacing w:val="46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παιδιών</w:t>
                        </w:r>
                        <w:r>
                          <w:rPr>
                            <w:spacing w:val="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και</w:t>
                        </w:r>
                        <w:r>
                          <w:rPr>
                            <w:spacing w:val="2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εκπαιδευτικών</w:t>
                        </w:r>
                        <w:r>
                          <w:rPr>
                            <w:sz w:val="22"/>
                            <w:szCs w:val="22"/>
                          </w:rPr>
                          <w:t xml:space="preserve"> με 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 xml:space="preserve">άλλα 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παιδιά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 xml:space="preserve"> και ενήλικες,</w:t>
                        </w:r>
                      </w:p>
                      <w:p w:rsidR="00236746" w:rsidRDefault="00236746">
                        <w:pPr>
                          <w:pStyle w:val="a3"/>
                          <w:numPr>
                            <w:ilvl w:val="0"/>
                            <w:numId w:val="15"/>
                          </w:numPr>
                          <w:tabs>
                            <w:tab w:val="left" w:pos="592"/>
                          </w:tabs>
                          <w:kinsoku w:val="0"/>
                          <w:overflowPunct w:val="0"/>
                          <w:spacing w:before="158"/>
                          <w:ind w:right="361"/>
                          <w:jc w:val="both"/>
                          <w:rPr>
                            <w:spacing w:val="-1"/>
                            <w:sz w:val="22"/>
                            <w:szCs w:val="22"/>
                          </w:rPr>
                        </w:pP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παρέχει</w:t>
                        </w:r>
                        <w:r>
                          <w:rPr>
                            <w:spacing w:val="20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τα</w:t>
                        </w:r>
                        <w:r>
                          <w:rPr>
                            <w:spacing w:val="18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περιθώρια</w:t>
                        </w:r>
                        <w:r>
                          <w:rPr>
                            <w:spacing w:val="20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χρόνου</w:t>
                        </w:r>
                        <w:r>
                          <w:rPr>
                            <w:spacing w:val="2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που</w:t>
                        </w:r>
                        <w:r>
                          <w:rPr>
                            <w:spacing w:val="20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χρειάζονται</w:t>
                        </w:r>
                        <w:r>
                          <w:rPr>
                            <w:spacing w:val="2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τα</w:t>
                        </w:r>
                        <w:r>
                          <w:rPr>
                            <w:spacing w:val="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παιδιά</w:t>
                        </w:r>
                        <w:r>
                          <w:rPr>
                            <w:spacing w:val="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για</w:t>
                        </w:r>
                        <w:r>
                          <w:rPr>
                            <w:spacing w:val="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να</w:t>
                        </w:r>
                        <w:r>
                          <w:rPr>
                            <w:spacing w:val="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εμπλακούν</w:t>
                        </w:r>
                        <w:r>
                          <w:rPr>
                            <w:spacing w:val="2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σε</w:t>
                        </w:r>
                        <w:r>
                          <w:rPr>
                            <w:spacing w:val="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δραστηριότητες</w:t>
                        </w:r>
                        <w:r>
                          <w:rPr>
                            <w:spacing w:val="29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και</w:t>
                        </w:r>
                        <w:r>
                          <w:rPr>
                            <w:spacing w:val="2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να</w:t>
                        </w:r>
                        <w:r>
                          <w:rPr>
                            <w:spacing w:val="2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αναπτύξουν</w:t>
                        </w:r>
                        <w:r>
                          <w:rPr>
                            <w:spacing w:val="2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σε</w:t>
                        </w:r>
                        <w:r>
                          <w:rPr>
                            <w:spacing w:val="2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βάθος</w:t>
                        </w:r>
                        <w:r>
                          <w:rPr>
                            <w:spacing w:val="3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γνωστικές,</w:t>
                        </w:r>
                        <w:r>
                          <w:rPr>
                            <w:spacing w:val="29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κοινωνικές</w:t>
                        </w:r>
                        <w:r>
                          <w:rPr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και συναισθηματικές</w:t>
                        </w:r>
                        <w:r>
                          <w:rPr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ικανότητες.</w:t>
                        </w:r>
                      </w:p>
                      <w:p w:rsidR="00236746" w:rsidRDefault="00236746">
                        <w:pPr>
                          <w:pStyle w:val="a3"/>
                          <w:numPr>
                            <w:ilvl w:val="0"/>
                            <w:numId w:val="15"/>
                          </w:numPr>
                          <w:tabs>
                            <w:tab w:val="left" w:pos="592"/>
                          </w:tabs>
                          <w:kinsoku w:val="0"/>
                          <w:overflowPunct w:val="0"/>
                          <w:spacing w:before="158"/>
                          <w:ind w:right="361"/>
                          <w:jc w:val="both"/>
                          <w:rPr>
                            <w:spacing w:val="-1"/>
                            <w:sz w:val="22"/>
                            <w:szCs w:val="22"/>
                          </w:rPr>
                        </w:pP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τοποθετεί</w:t>
                        </w:r>
                        <w:r>
                          <w:rPr>
                            <w:spacing w:val="26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σε</w:t>
                        </w:r>
                        <w:r>
                          <w:rPr>
                            <w:spacing w:val="28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κεντρικό</w:t>
                        </w:r>
                        <w:r>
                          <w:rPr>
                            <w:spacing w:val="30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σημείο</w:t>
                        </w:r>
                        <w:r>
                          <w:rPr>
                            <w:spacing w:val="27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τα</w:t>
                        </w:r>
                        <w:r>
                          <w:rPr>
                            <w:spacing w:val="28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έργα</w:t>
                        </w:r>
                        <w:r>
                          <w:rPr>
                            <w:spacing w:val="28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των</w:t>
                        </w:r>
                        <w:r>
                          <w:rPr>
                            <w:spacing w:val="3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παιδιών</w:t>
                        </w:r>
                        <w:r>
                          <w:rPr>
                            <w:spacing w:val="42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για</w:t>
                        </w:r>
                        <w:r>
                          <w:rPr>
                            <w:spacing w:val="42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να</w:t>
                        </w:r>
                        <w:r>
                          <w:rPr>
                            <w:spacing w:val="42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διευκολύνει</w:t>
                        </w:r>
                        <w:r>
                          <w:rPr>
                            <w:spacing w:val="4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τη</w:t>
                        </w:r>
                        <w:r>
                          <w:rPr>
                            <w:spacing w:val="43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συζήτηση,</w:t>
                        </w:r>
                        <w:r>
                          <w:rPr>
                            <w:spacing w:val="42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τον</w:t>
                        </w:r>
                        <w:r>
                          <w:rPr>
                            <w:spacing w:val="3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αναστοχασμό</w:t>
                        </w:r>
                        <w:r>
                          <w:rPr>
                            <w:spacing w:val="32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και</w:t>
                        </w:r>
                        <w:r>
                          <w:rPr>
                            <w:spacing w:val="33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τη</w:t>
                        </w:r>
                        <w:r>
                          <w:rPr>
                            <w:spacing w:val="3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συνεργασία</w:t>
                        </w:r>
                        <w:r>
                          <w:rPr>
                            <w:spacing w:val="32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με</w:t>
                        </w:r>
                        <w:r>
                          <w:rPr>
                            <w:spacing w:val="3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τους</w:t>
                        </w:r>
                        <w:r>
                          <w:rPr>
                            <w:spacing w:val="23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γονείς.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236746">
        <w:rPr>
          <w:spacing w:val="-1"/>
        </w:rPr>
        <w:t>του</w:t>
      </w:r>
      <w:r w:rsidR="00236746">
        <w:rPr>
          <w:spacing w:val="42"/>
        </w:rPr>
        <w:t xml:space="preserve"> </w:t>
      </w:r>
      <w:r w:rsidR="00236746">
        <w:t>χώρου</w:t>
      </w:r>
      <w:r w:rsidR="00236746">
        <w:rPr>
          <w:spacing w:val="45"/>
        </w:rPr>
        <w:t xml:space="preserve"> </w:t>
      </w:r>
      <w:r w:rsidR="00236746">
        <w:rPr>
          <w:spacing w:val="-1"/>
        </w:rPr>
        <w:t>υποστηρίζουν</w:t>
      </w:r>
      <w:r w:rsidR="00236746">
        <w:rPr>
          <w:spacing w:val="43"/>
        </w:rPr>
        <w:t xml:space="preserve"> </w:t>
      </w:r>
      <w:r w:rsidR="00236746">
        <w:rPr>
          <w:spacing w:val="-1"/>
        </w:rPr>
        <w:t>την</w:t>
      </w:r>
      <w:r w:rsidR="00236746">
        <w:rPr>
          <w:spacing w:val="43"/>
        </w:rPr>
        <w:t xml:space="preserve"> </w:t>
      </w:r>
      <w:r w:rsidR="00236746">
        <w:t>εφαρμογή</w:t>
      </w:r>
      <w:r w:rsidR="00236746">
        <w:rPr>
          <w:spacing w:val="44"/>
        </w:rPr>
        <w:t xml:space="preserve"> </w:t>
      </w:r>
      <w:r w:rsidR="00236746">
        <w:rPr>
          <w:spacing w:val="-1"/>
        </w:rPr>
        <w:t>ποικίλων</w:t>
      </w:r>
      <w:r w:rsidR="00236746">
        <w:rPr>
          <w:spacing w:val="33"/>
        </w:rPr>
        <w:t xml:space="preserve"> </w:t>
      </w:r>
      <w:r w:rsidR="00236746">
        <w:rPr>
          <w:spacing w:val="-1"/>
        </w:rPr>
        <w:t>διδακτικών</w:t>
      </w:r>
      <w:r w:rsidR="00236746">
        <w:rPr>
          <w:spacing w:val="6"/>
        </w:rPr>
        <w:t xml:space="preserve"> </w:t>
      </w:r>
      <w:r w:rsidR="00236746">
        <w:rPr>
          <w:spacing w:val="-1"/>
        </w:rPr>
        <w:t>στρατηγικών</w:t>
      </w:r>
      <w:r w:rsidR="00236746">
        <w:rPr>
          <w:spacing w:val="6"/>
        </w:rPr>
        <w:t xml:space="preserve"> </w:t>
      </w:r>
      <w:r w:rsidR="00236746">
        <w:t>που</w:t>
      </w:r>
      <w:r w:rsidR="00236746">
        <w:rPr>
          <w:spacing w:val="5"/>
        </w:rPr>
        <w:t xml:space="preserve"> </w:t>
      </w:r>
      <w:r w:rsidR="00236746">
        <w:rPr>
          <w:spacing w:val="-1"/>
        </w:rPr>
        <w:t>ταιριάζουν</w:t>
      </w:r>
      <w:r w:rsidR="00236746">
        <w:rPr>
          <w:spacing w:val="6"/>
        </w:rPr>
        <w:t xml:space="preserve"> </w:t>
      </w:r>
      <w:r w:rsidR="00236746">
        <w:rPr>
          <w:spacing w:val="-1"/>
        </w:rPr>
        <w:t>στις</w:t>
      </w:r>
      <w:r w:rsidR="00236746">
        <w:rPr>
          <w:spacing w:val="6"/>
        </w:rPr>
        <w:t xml:space="preserve"> </w:t>
      </w:r>
      <w:r w:rsidR="00236746">
        <w:t>ανάγκες</w:t>
      </w:r>
      <w:r w:rsidR="00236746">
        <w:rPr>
          <w:spacing w:val="41"/>
        </w:rPr>
        <w:t xml:space="preserve"> </w:t>
      </w:r>
      <w:r w:rsidR="00236746">
        <w:rPr>
          <w:spacing w:val="-1"/>
        </w:rPr>
        <w:t>παιδιών</w:t>
      </w:r>
      <w:r w:rsidR="00236746">
        <w:rPr>
          <w:spacing w:val="6"/>
        </w:rPr>
        <w:t xml:space="preserve"> </w:t>
      </w:r>
      <w:r w:rsidR="00236746">
        <w:t>και</w:t>
      </w:r>
      <w:r w:rsidR="00236746">
        <w:rPr>
          <w:spacing w:val="6"/>
        </w:rPr>
        <w:t xml:space="preserve"> </w:t>
      </w:r>
      <w:r w:rsidR="00236746">
        <w:t>ομάδων</w:t>
      </w:r>
      <w:r w:rsidR="00236746">
        <w:rPr>
          <w:spacing w:val="8"/>
        </w:rPr>
        <w:t xml:space="preserve"> </w:t>
      </w:r>
      <w:r w:rsidR="00236746">
        <w:t>και</w:t>
      </w:r>
      <w:r w:rsidR="00236746">
        <w:rPr>
          <w:spacing w:val="4"/>
        </w:rPr>
        <w:t xml:space="preserve"> </w:t>
      </w:r>
      <w:r w:rsidR="00236746">
        <w:rPr>
          <w:spacing w:val="-1"/>
        </w:rPr>
        <w:t>ενισχύουν</w:t>
      </w:r>
      <w:r w:rsidR="00236746">
        <w:rPr>
          <w:spacing w:val="8"/>
        </w:rPr>
        <w:t xml:space="preserve"> </w:t>
      </w:r>
      <w:r w:rsidR="00236746">
        <w:rPr>
          <w:spacing w:val="-1"/>
        </w:rPr>
        <w:t>την</w:t>
      </w:r>
      <w:r w:rsidR="00236746">
        <w:rPr>
          <w:spacing w:val="6"/>
        </w:rPr>
        <w:t xml:space="preserve"> </w:t>
      </w:r>
      <w:r w:rsidR="00236746">
        <w:rPr>
          <w:spacing w:val="-1"/>
        </w:rPr>
        <w:t>διάθεση</w:t>
      </w:r>
      <w:r w:rsidR="00236746">
        <w:rPr>
          <w:spacing w:val="7"/>
        </w:rPr>
        <w:t xml:space="preserve"> </w:t>
      </w:r>
      <w:r w:rsidR="00236746">
        <w:t>και</w:t>
      </w:r>
      <w:r w:rsidR="00236746">
        <w:rPr>
          <w:spacing w:val="4"/>
        </w:rPr>
        <w:t xml:space="preserve"> </w:t>
      </w:r>
      <w:r w:rsidR="00236746">
        <w:rPr>
          <w:spacing w:val="-1"/>
        </w:rPr>
        <w:t>την</w:t>
      </w:r>
      <w:r w:rsidR="00236746">
        <w:rPr>
          <w:spacing w:val="41"/>
        </w:rPr>
        <w:t xml:space="preserve"> </w:t>
      </w:r>
      <w:r w:rsidR="00236746">
        <w:rPr>
          <w:spacing w:val="-1"/>
        </w:rPr>
        <w:t>τάση</w:t>
      </w:r>
      <w:r w:rsidR="00236746">
        <w:rPr>
          <w:spacing w:val="30"/>
        </w:rPr>
        <w:t xml:space="preserve"> </w:t>
      </w:r>
      <w:r w:rsidR="00236746">
        <w:rPr>
          <w:spacing w:val="-1"/>
        </w:rPr>
        <w:t>τους</w:t>
      </w:r>
      <w:r w:rsidR="00236746">
        <w:rPr>
          <w:spacing w:val="30"/>
        </w:rPr>
        <w:t xml:space="preserve"> </w:t>
      </w:r>
      <w:r w:rsidR="00236746">
        <w:rPr>
          <w:spacing w:val="-1"/>
        </w:rPr>
        <w:t>για</w:t>
      </w:r>
      <w:r w:rsidR="00236746">
        <w:rPr>
          <w:spacing w:val="29"/>
        </w:rPr>
        <w:t xml:space="preserve"> </w:t>
      </w:r>
      <w:r w:rsidR="00236746">
        <w:t>έκφραση</w:t>
      </w:r>
      <w:r w:rsidR="00236746">
        <w:rPr>
          <w:spacing w:val="30"/>
        </w:rPr>
        <w:t xml:space="preserve"> </w:t>
      </w:r>
      <w:r w:rsidR="00236746">
        <w:t>με</w:t>
      </w:r>
      <w:r w:rsidR="00236746">
        <w:rPr>
          <w:spacing w:val="29"/>
        </w:rPr>
        <w:t xml:space="preserve"> </w:t>
      </w:r>
      <w:r w:rsidR="00236746">
        <w:rPr>
          <w:spacing w:val="-1"/>
        </w:rPr>
        <w:t>ποικίλα</w:t>
      </w:r>
      <w:r w:rsidR="00236746">
        <w:rPr>
          <w:spacing w:val="29"/>
        </w:rPr>
        <w:t xml:space="preserve"> </w:t>
      </w:r>
      <w:r w:rsidR="00236746">
        <w:t>μέσα</w:t>
      </w:r>
      <w:r w:rsidR="00236746">
        <w:rPr>
          <w:spacing w:val="29"/>
        </w:rPr>
        <w:t xml:space="preserve"> </w:t>
      </w:r>
      <w:r w:rsidR="00236746">
        <w:rPr>
          <w:spacing w:val="-1"/>
        </w:rPr>
        <w:t>αναπαράστασης.</w:t>
      </w:r>
      <w:r w:rsidR="00236746">
        <w:rPr>
          <w:spacing w:val="49"/>
        </w:rPr>
        <w:t xml:space="preserve"> </w:t>
      </w:r>
      <w:r w:rsidR="00236746">
        <w:rPr>
          <w:spacing w:val="-1"/>
        </w:rPr>
        <w:t>Παρέχοντας</w:t>
      </w:r>
      <w:r w:rsidR="00236746">
        <w:rPr>
          <w:spacing w:val="44"/>
        </w:rPr>
        <w:t xml:space="preserve"> </w:t>
      </w:r>
      <w:r w:rsidR="00236746">
        <w:rPr>
          <w:spacing w:val="-1"/>
        </w:rPr>
        <w:t>ποικίλα</w:t>
      </w:r>
      <w:r w:rsidR="00236746">
        <w:rPr>
          <w:spacing w:val="47"/>
        </w:rPr>
        <w:t xml:space="preserve"> </w:t>
      </w:r>
      <w:r w:rsidR="00236746">
        <w:rPr>
          <w:spacing w:val="-1"/>
        </w:rPr>
        <w:t>υλικά</w:t>
      </w:r>
      <w:r w:rsidR="00236746">
        <w:rPr>
          <w:spacing w:val="45"/>
        </w:rPr>
        <w:t xml:space="preserve"> </w:t>
      </w:r>
      <w:r w:rsidR="00236746">
        <w:t>και</w:t>
      </w:r>
      <w:r w:rsidR="00236746">
        <w:rPr>
          <w:spacing w:val="43"/>
        </w:rPr>
        <w:t xml:space="preserve"> </w:t>
      </w:r>
      <w:r w:rsidR="00236746">
        <w:t>μέσα</w:t>
      </w:r>
      <w:r w:rsidR="00236746">
        <w:rPr>
          <w:spacing w:val="45"/>
        </w:rPr>
        <w:t xml:space="preserve"> </w:t>
      </w:r>
      <w:r w:rsidR="00236746">
        <w:rPr>
          <w:spacing w:val="-1"/>
        </w:rPr>
        <w:t>(π.χ.</w:t>
      </w:r>
      <w:r w:rsidR="00236746">
        <w:rPr>
          <w:spacing w:val="44"/>
        </w:rPr>
        <w:t xml:space="preserve"> </w:t>
      </w:r>
      <w:r w:rsidR="00236746">
        <w:rPr>
          <w:spacing w:val="-1"/>
        </w:rPr>
        <w:t>τέμπερες,</w:t>
      </w:r>
      <w:r w:rsidR="00236746">
        <w:rPr>
          <w:spacing w:val="47"/>
        </w:rPr>
        <w:t xml:space="preserve"> </w:t>
      </w:r>
      <w:r w:rsidR="00236746">
        <w:rPr>
          <w:spacing w:val="-1"/>
        </w:rPr>
        <w:t>ξυλομπογιές,</w:t>
      </w:r>
      <w:r w:rsidR="00236746">
        <w:rPr>
          <w:spacing w:val="11"/>
        </w:rPr>
        <w:t xml:space="preserve"> </w:t>
      </w:r>
      <w:r w:rsidR="00236746">
        <w:rPr>
          <w:spacing w:val="-1"/>
        </w:rPr>
        <w:t>υλικά</w:t>
      </w:r>
      <w:r w:rsidR="00236746">
        <w:rPr>
          <w:spacing w:val="12"/>
        </w:rPr>
        <w:t xml:space="preserve"> </w:t>
      </w:r>
      <w:r w:rsidR="00236746">
        <w:rPr>
          <w:spacing w:val="-1"/>
        </w:rPr>
        <w:t>για</w:t>
      </w:r>
      <w:r w:rsidR="00236746">
        <w:rPr>
          <w:spacing w:val="12"/>
        </w:rPr>
        <w:t xml:space="preserve"> </w:t>
      </w:r>
      <w:r w:rsidR="00236746">
        <w:rPr>
          <w:spacing w:val="-1"/>
        </w:rPr>
        <w:t>κολλάζ</w:t>
      </w:r>
      <w:r w:rsidR="00236746">
        <w:rPr>
          <w:spacing w:val="12"/>
        </w:rPr>
        <w:t xml:space="preserve"> </w:t>
      </w:r>
      <w:r w:rsidR="00236746">
        <w:t>και</w:t>
      </w:r>
      <w:r w:rsidR="00236746">
        <w:rPr>
          <w:spacing w:val="11"/>
        </w:rPr>
        <w:t xml:space="preserve"> </w:t>
      </w:r>
      <w:r w:rsidR="00236746">
        <w:rPr>
          <w:spacing w:val="-1"/>
        </w:rPr>
        <w:t>κατασκευές</w:t>
      </w:r>
      <w:r w:rsidR="00236746">
        <w:rPr>
          <w:spacing w:val="12"/>
        </w:rPr>
        <w:t xml:space="preserve"> </w:t>
      </w:r>
      <w:r w:rsidR="00236746">
        <w:t>με</w:t>
      </w:r>
      <w:r w:rsidR="00236746">
        <w:rPr>
          <w:spacing w:val="12"/>
        </w:rPr>
        <w:t xml:space="preserve"> </w:t>
      </w:r>
      <w:r w:rsidR="00236746">
        <w:rPr>
          <w:spacing w:val="-1"/>
        </w:rPr>
        <w:t>άχρηστο</w:t>
      </w:r>
      <w:r w:rsidR="00236746">
        <w:rPr>
          <w:spacing w:val="61"/>
        </w:rPr>
        <w:t xml:space="preserve"> </w:t>
      </w:r>
      <w:r w:rsidR="00236746">
        <w:rPr>
          <w:spacing w:val="-1"/>
        </w:rPr>
        <w:t>υλικό,</w:t>
      </w:r>
      <w:r w:rsidR="00236746">
        <w:rPr>
          <w:spacing w:val="5"/>
        </w:rPr>
        <w:t xml:space="preserve"> </w:t>
      </w:r>
      <w:r w:rsidR="00236746">
        <w:rPr>
          <w:spacing w:val="-1"/>
        </w:rPr>
        <w:t>βιβλία/κάρτες/αφίσες</w:t>
      </w:r>
      <w:r w:rsidR="00236746">
        <w:rPr>
          <w:spacing w:val="6"/>
        </w:rPr>
        <w:t xml:space="preserve"> </w:t>
      </w:r>
      <w:r w:rsidR="00236746">
        <w:t>με</w:t>
      </w:r>
      <w:r w:rsidR="00236746">
        <w:rPr>
          <w:spacing w:val="6"/>
        </w:rPr>
        <w:t xml:space="preserve"> </w:t>
      </w:r>
      <w:r w:rsidR="00236746">
        <w:t>έργα</w:t>
      </w:r>
      <w:r w:rsidR="00236746">
        <w:rPr>
          <w:spacing w:val="6"/>
        </w:rPr>
        <w:t xml:space="preserve"> </w:t>
      </w:r>
      <w:r w:rsidR="00236746">
        <w:t>τέχνης).</w:t>
      </w:r>
      <w:r w:rsidR="00236746">
        <w:rPr>
          <w:spacing w:val="7"/>
        </w:rPr>
        <w:t xml:space="preserve"> </w:t>
      </w:r>
      <w:r w:rsidR="00236746">
        <w:t>Η</w:t>
      </w:r>
      <w:r w:rsidR="00236746">
        <w:rPr>
          <w:spacing w:val="33"/>
        </w:rPr>
        <w:t xml:space="preserve"> </w:t>
      </w:r>
      <w:r w:rsidR="00236746">
        <w:rPr>
          <w:spacing w:val="-1"/>
        </w:rPr>
        <w:t>εκπαιδευτικός</w:t>
      </w:r>
      <w:r w:rsidR="00236746">
        <w:rPr>
          <w:spacing w:val="26"/>
        </w:rPr>
        <w:t xml:space="preserve"> </w:t>
      </w:r>
      <w:r w:rsidR="00236746">
        <w:rPr>
          <w:spacing w:val="-1"/>
        </w:rPr>
        <w:t>διευκολύνει</w:t>
      </w:r>
      <w:r w:rsidR="00236746">
        <w:rPr>
          <w:spacing w:val="26"/>
        </w:rPr>
        <w:t xml:space="preserve"> </w:t>
      </w:r>
      <w:r w:rsidR="00236746">
        <w:rPr>
          <w:spacing w:val="-1"/>
        </w:rPr>
        <w:t>το</w:t>
      </w:r>
      <w:r w:rsidR="00236746">
        <w:rPr>
          <w:spacing w:val="27"/>
        </w:rPr>
        <w:t xml:space="preserve"> </w:t>
      </w:r>
      <w:r w:rsidR="00236746">
        <w:rPr>
          <w:spacing w:val="-1"/>
        </w:rPr>
        <w:t>κάθε</w:t>
      </w:r>
      <w:r w:rsidR="00236746">
        <w:rPr>
          <w:spacing w:val="27"/>
        </w:rPr>
        <w:t xml:space="preserve"> </w:t>
      </w:r>
      <w:r w:rsidR="00236746">
        <w:rPr>
          <w:spacing w:val="-1"/>
        </w:rPr>
        <w:t>παιδί</w:t>
      </w:r>
      <w:r w:rsidR="00236746">
        <w:rPr>
          <w:spacing w:val="25"/>
        </w:rPr>
        <w:t xml:space="preserve"> </w:t>
      </w:r>
      <w:r w:rsidR="00236746">
        <w:t>να</w:t>
      </w:r>
      <w:r w:rsidR="00236746">
        <w:rPr>
          <w:spacing w:val="29"/>
        </w:rPr>
        <w:t xml:space="preserve"> </w:t>
      </w:r>
      <w:r w:rsidR="00236746">
        <w:rPr>
          <w:spacing w:val="-1"/>
        </w:rPr>
        <w:t>επιλέξει</w:t>
      </w:r>
      <w:r w:rsidR="00236746">
        <w:rPr>
          <w:spacing w:val="25"/>
        </w:rPr>
        <w:t xml:space="preserve"> </w:t>
      </w:r>
      <w:r w:rsidR="00236746">
        <w:rPr>
          <w:spacing w:val="-1"/>
        </w:rPr>
        <w:t>αυτά</w:t>
      </w:r>
      <w:r w:rsidR="00236746">
        <w:rPr>
          <w:spacing w:val="59"/>
        </w:rPr>
        <w:t xml:space="preserve"> </w:t>
      </w:r>
      <w:r w:rsidR="00236746">
        <w:t>που</w:t>
      </w:r>
      <w:r w:rsidR="00236746">
        <w:rPr>
          <w:spacing w:val="42"/>
        </w:rPr>
        <w:t xml:space="preserve"> </w:t>
      </w:r>
      <w:r w:rsidR="00236746">
        <w:rPr>
          <w:spacing w:val="-1"/>
        </w:rPr>
        <w:t>προτιμά</w:t>
      </w:r>
      <w:r w:rsidR="00236746">
        <w:rPr>
          <w:spacing w:val="43"/>
        </w:rPr>
        <w:t xml:space="preserve"> </w:t>
      </w:r>
      <w:r w:rsidR="00236746">
        <w:t>και</w:t>
      </w:r>
      <w:r w:rsidR="00236746">
        <w:rPr>
          <w:spacing w:val="42"/>
        </w:rPr>
        <w:t xml:space="preserve"> </w:t>
      </w:r>
      <w:r w:rsidR="00236746">
        <w:t>να</w:t>
      </w:r>
      <w:r w:rsidR="00236746">
        <w:rPr>
          <w:spacing w:val="43"/>
        </w:rPr>
        <w:t xml:space="preserve"> </w:t>
      </w:r>
      <w:r w:rsidR="00236746">
        <w:t>αναπαραστήσει</w:t>
      </w:r>
      <w:r w:rsidR="00236746">
        <w:rPr>
          <w:spacing w:val="42"/>
        </w:rPr>
        <w:t xml:space="preserve"> </w:t>
      </w:r>
      <w:r w:rsidR="00236746">
        <w:rPr>
          <w:spacing w:val="-1"/>
        </w:rPr>
        <w:t>γνώσεις</w:t>
      </w:r>
      <w:r w:rsidR="00236746">
        <w:rPr>
          <w:spacing w:val="42"/>
        </w:rPr>
        <w:t xml:space="preserve"> </w:t>
      </w:r>
      <w:r w:rsidR="00236746">
        <w:t>και</w:t>
      </w:r>
      <w:r w:rsidR="00236746">
        <w:rPr>
          <w:spacing w:val="42"/>
        </w:rPr>
        <w:t xml:space="preserve"> </w:t>
      </w:r>
      <w:r w:rsidR="00236746">
        <w:rPr>
          <w:spacing w:val="-1"/>
        </w:rPr>
        <w:t>ιδέες</w:t>
      </w:r>
      <w:r w:rsidR="00236746">
        <w:rPr>
          <w:spacing w:val="42"/>
        </w:rPr>
        <w:t xml:space="preserve"> </w:t>
      </w:r>
      <w:r w:rsidR="00236746">
        <w:t>με</w:t>
      </w:r>
      <w:r w:rsidR="00236746">
        <w:rPr>
          <w:spacing w:val="33"/>
        </w:rPr>
        <w:t xml:space="preserve"> </w:t>
      </w:r>
      <w:r w:rsidR="00236746">
        <w:rPr>
          <w:spacing w:val="-1"/>
        </w:rPr>
        <w:t>τον</w:t>
      </w:r>
      <w:r w:rsidR="00236746">
        <w:rPr>
          <w:spacing w:val="20"/>
        </w:rPr>
        <w:t xml:space="preserve"> </w:t>
      </w:r>
      <w:r w:rsidR="00236746">
        <w:rPr>
          <w:spacing w:val="-1"/>
        </w:rPr>
        <w:t>δικό</w:t>
      </w:r>
      <w:r w:rsidR="00236746">
        <w:rPr>
          <w:spacing w:val="19"/>
        </w:rPr>
        <w:t xml:space="preserve"> </w:t>
      </w:r>
      <w:r w:rsidR="00236746">
        <w:t>του</w:t>
      </w:r>
      <w:r w:rsidR="00236746">
        <w:rPr>
          <w:spacing w:val="18"/>
        </w:rPr>
        <w:t xml:space="preserve"> </w:t>
      </w:r>
      <w:r w:rsidR="00236746">
        <w:rPr>
          <w:spacing w:val="-1"/>
        </w:rPr>
        <w:t>ιδιαίτερο</w:t>
      </w:r>
      <w:r w:rsidR="00236746">
        <w:rPr>
          <w:spacing w:val="22"/>
        </w:rPr>
        <w:t xml:space="preserve"> </w:t>
      </w:r>
      <w:r w:rsidR="00236746">
        <w:rPr>
          <w:spacing w:val="-1"/>
        </w:rPr>
        <w:t>τρόπο.</w:t>
      </w:r>
      <w:r w:rsidR="00236746">
        <w:rPr>
          <w:spacing w:val="19"/>
        </w:rPr>
        <w:t xml:space="preserve"> </w:t>
      </w:r>
      <w:r w:rsidR="00236746">
        <w:t>Στη</w:t>
      </w:r>
      <w:r w:rsidR="00236746">
        <w:rPr>
          <w:spacing w:val="20"/>
        </w:rPr>
        <w:t xml:space="preserve"> </w:t>
      </w:r>
      <w:r w:rsidR="00236746">
        <w:rPr>
          <w:spacing w:val="-1"/>
        </w:rPr>
        <w:t>συνέχεια,</w:t>
      </w:r>
      <w:r w:rsidR="00236746">
        <w:rPr>
          <w:spacing w:val="21"/>
        </w:rPr>
        <w:t xml:space="preserve"> </w:t>
      </w:r>
      <w:r w:rsidR="00236746">
        <w:t>η</w:t>
      </w:r>
      <w:r w:rsidR="00236746">
        <w:rPr>
          <w:spacing w:val="25"/>
        </w:rPr>
        <w:t xml:space="preserve"> </w:t>
      </w:r>
      <w:r w:rsidR="00236746">
        <w:rPr>
          <w:spacing w:val="-1"/>
        </w:rPr>
        <w:t>εξασφάλιση</w:t>
      </w:r>
      <w:r w:rsidR="00236746">
        <w:rPr>
          <w:spacing w:val="65"/>
        </w:rPr>
        <w:t xml:space="preserve"> </w:t>
      </w:r>
      <w:r w:rsidR="00236746">
        <w:rPr>
          <w:spacing w:val="-1"/>
        </w:rPr>
        <w:t>περιοχών</w:t>
      </w:r>
      <w:r w:rsidR="00236746">
        <w:rPr>
          <w:spacing w:val="51"/>
        </w:rPr>
        <w:t xml:space="preserve"> </w:t>
      </w:r>
      <w:r w:rsidR="00236746">
        <w:rPr>
          <w:spacing w:val="-1"/>
        </w:rPr>
        <w:t>στο</w:t>
      </w:r>
      <w:r w:rsidR="00236746">
        <w:rPr>
          <w:spacing w:val="51"/>
        </w:rPr>
        <w:t xml:space="preserve"> </w:t>
      </w:r>
      <w:r w:rsidR="00236746">
        <w:rPr>
          <w:spacing w:val="-1"/>
        </w:rPr>
        <w:t>χώρο,</w:t>
      </w:r>
      <w:r w:rsidR="00236746">
        <w:rPr>
          <w:spacing w:val="1"/>
        </w:rPr>
        <w:t xml:space="preserve"> </w:t>
      </w:r>
      <w:r w:rsidR="00236746">
        <w:rPr>
          <w:spacing w:val="-1"/>
        </w:rPr>
        <w:t>κατάλληλων</w:t>
      </w:r>
      <w:r w:rsidR="00236746">
        <w:rPr>
          <w:spacing w:val="51"/>
        </w:rPr>
        <w:t xml:space="preserve"> </w:t>
      </w:r>
      <w:r w:rsidR="00236746">
        <w:rPr>
          <w:spacing w:val="-1"/>
        </w:rPr>
        <w:t>για</w:t>
      </w:r>
      <w:r w:rsidR="00236746">
        <w:rPr>
          <w:spacing w:val="50"/>
        </w:rPr>
        <w:t xml:space="preserve"> </w:t>
      </w:r>
      <w:r w:rsidR="00236746">
        <w:rPr>
          <w:spacing w:val="-1"/>
        </w:rPr>
        <w:t>έκθεση</w:t>
      </w:r>
      <w:r w:rsidR="00236746">
        <w:t xml:space="preserve"> </w:t>
      </w:r>
      <w:r w:rsidR="00236746">
        <w:rPr>
          <w:spacing w:val="-1"/>
        </w:rPr>
        <w:t>έργων</w:t>
      </w:r>
      <w:r w:rsidR="00236746">
        <w:rPr>
          <w:spacing w:val="51"/>
        </w:rPr>
        <w:t xml:space="preserve"> </w:t>
      </w:r>
      <w:r w:rsidR="00236746">
        <w:t>που</w:t>
      </w:r>
      <w:r w:rsidR="00236746">
        <w:rPr>
          <w:spacing w:val="49"/>
        </w:rPr>
        <w:t xml:space="preserve"> </w:t>
      </w:r>
      <w:r w:rsidR="00236746">
        <w:rPr>
          <w:spacing w:val="-1"/>
        </w:rPr>
        <w:t>προκύπτουν</w:t>
      </w:r>
      <w:r w:rsidR="00236746">
        <w:rPr>
          <w:spacing w:val="5"/>
        </w:rPr>
        <w:t xml:space="preserve"> </w:t>
      </w:r>
      <w:r w:rsidR="00236746">
        <w:t>από</w:t>
      </w:r>
      <w:r w:rsidR="00236746">
        <w:rPr>
          <w:spacing w:val="5"/>
        </w:rPr>
        <w:t xml:space="preserve"> </w:t>
      </w:r>
      <w:r w:rsidR="00236746">
        <w:rPr>
          <w:spacing w:val="-1"/>
        </w:rPr>
        <w:t>τις</w:t>
      </w:r>
      <w:r w:rsidR="00236746">
        <w:rPr>
          <w:spacing w:val="6"/>
        </w:rPr>
        <w:t xml:space="preserve"> </w:t>
      </w:r>
      <w:r w:rsidR="00236746">
        <w:t>δράσεις</w:t>
      </w:r>
      <w:r w:rsidR="00236746">
        <w:rPr>
          <w:spacing w:val="3"/>
        </w:rPr>
        <w:t xml:space="preserve"> </w:t>
      </w:r>
      <w:r w:rsidR="00236746">
        <w:t>των</w:t>
      </w:r>
      <w:r w:rsidR="00236746">
        <w:rPr>
          <w:spacing w:val="5"/>
        </w:rPr>
        <w:t xml:space="preserve"> </w:t>
      </w:r>
      <w:r w:rsidR="00236746">
        <w:rPr>
          <w:spacing w:val="-1"/>
        </w:rPr>
        <w:t>παιδιών</w:t>
      </w:r>
      <w:r w:rsidR="00236746">
        <w:rPr>
          <w:spacing w:val="7"/>
        </w:rPr>
        <w:t xml:space="preserve"> </w:t>
      </w:r>
      <w:r w:rsidR="00236746">
        <w:t>(καταγραφές</w:t>
      </w:r>
      <w:r w:rsidR="00236746">
        <w:rPr>
          <w:spacing w:val="4"/>
        </w:rPr>
        <w:t xml:space="preserve"> </w:t>
      </w:r>
      <w:r w:rsidR="00236746">
        <w:t>και</w:t>
      </w:r>
      <w:r w:rsidR="00236746">
        <w:rPr>
          <w:spacing w:val="27"/>
        </w:rPr>
        <w:t xml:space="preserve"> </w:t>
      </w:r>
      <w:r w:rsidR="00236746">
        <w:rPr>
          <w:spacing w:val="-1"/>
        </w:rPr>
        <w:t>δημιουργίες,</w:t>
      </w:r>
      <w:r w:rsidR="00236746">
        <w:rPr>
          <w:spacing w:val="48"/>
        </w:rPr>
        <w:t xml:space="preserve"> </w:t>
      </w:r>
      <w:r w:rsidR="00236746">
        <w:t>ομαδικές</w:t>
      </w:r>
      <w:r w:rsidR="00236746">
        <w:rPr>
          <w:spacing w:val="49"/>
        </w:rPr>
        <w:t xml:space="preserve"> </w:t>
      </w:r>
      <w:r w:rsidR="00236746">
        <w:t>και</w:t>
      </w:r>
      <w:r w:rsidR="00236746">
        <w:rPr>
          <w:spacing w:val="48"/>
        </w:rPr>
        <w:t xml:space="preserve"> </w:t>
      </w:r>
      <w:r w:rsidR="00236746">
        <w:rPr>
          <w:spacing w:val="-1"/>
        </w:rPr>
        <w:t>ατομικές,</w:t>
      </w:r>
      <w:r w:rsidR="00236746">
        <w:rPr>
          <w:spacing w:val="48"/>
        </w:rPr>
        <w:t xml:space="preserve"> </w:t>
      </w:r>
      <w:r w:rsidR="00236746">
        <w:rPr>
          <w:spacing w:val="-1"/>
        </w:rPr>
        <w:t>αγαπημένα</w:t>
      </w:r>
      <w:r w:rsidR="00236746">
        <w:rPr>
          <w:spacing w:val="47"/>
        </w:rPr>
        <w:t xml:space="preserve"> </w:t>
      </w:r>
      <w:r w:rsidR="00236746">
        <w:rPr>
          <w:spacing w:val="-1"/>
        </w:rPr>
        <w:t>αντικείμενα,</w:t>
      </w:r>
      <w:r w:rsidR="00236746">
        <w:rPr>
          <w:spacing w:val="36"/>
        </w:rPr>
        <w:t xml:space="preserve"> </w:t>
      </w:r>
      <w:r w:rsidR="00236746">
        <w:rPr>
          <w:spacing w:val="-1"/>
        </w:rPr>
        <w:t>εικόνες</w:t>
      </w:r>
      <w:r w:rsidR="00236746">
        <w:rPr>
          <w:spacing w:val="36"/>
        </w:rPr>
        <w:t xml:space="preserve"> </w:t>
      </w:r>
      <w:r w:rsidR="00236746">
        <w:rPr>
          <w:spacing w:val="-1"/>
        </w:rPr>
        <w:t>κ.ά.)</w:t>
      </w:r>
      <w:r w:rsidR="00236746">
        <w:rPr>
          <w:spacing w:val="35"/>
        </w:rPr>
        <w:t xml:space="preserve"> </w:t>
      </w:r>
      <w:r w:rsidR="00236746">
        <w:rPr>
          <w:spacing w:val="-1"/>
        </w:rPr>
        <w:t>επιτρέπει</w:t>
      </w:r>
      <w:r w:rsidR="00236746">
        <w:rPr>
          <w:spacing w:val="35"/>
        </w:rPr>
        <w:t xml:space="preserve"> </w:t>
      </w:r>
      <w:r w:rsidR="00236746">
        <w:rPr>
          <w:spacing w:val="-2"/>
        </w:rPr>
        <w:t>όχι</w:t>
      </w:r>
      <w:r w:rsidR="00236746">
        <w:rPr>
          <w:spacing w:val="34"/>
        </w:rPr>
        <w:t xml:space="preserve"> </w:t>
      </w:r>
      <w:r w:rsidR="00236746">
        <w:t>μόνο</w:t>
      </w:r>
      <w:r w:rsidR="00236746">
        <w:rPr>
          <w:spacing w:val="36"/>
        </w:rPr>
        <w:t xml:space="preserve"> </w:t>
      </w:r>
      <w:r w:rsidR="00236746">
        <w:rPr>
          <w:spacing w:val="-1"/>
        </w:rPr>
        <w:t>την</w:t>
      </w:r>
      <w:r w:rsidR="00236746">
        <w:rPr>
          <w:spacing w:val="53"/>
        </w:rPr>
        <w:t xml:space="preserve"> </w:t>
      </w:r>
      <w:r w:rsidR="00236746">
        <w:rPr>
          <w:spacing w:val="-1"/>
        </w:rPr>
        <w:t>παρουσίαση</w:t>
      </w:r>
      <w:r w:rsidR="00236746">
        <w:rPr>
          <w:spacing w:val="35"/>
        </w:rPr>
        <w:t xml:space="preserve"> </w:t>
      </w:r>
      <w:r w:rsidR="00236746">
        <w:rPr>
          <w:spacing w:val="-1"/>
        </w:rPr>
        <w:t>του</w:t>
      </w:r>
      <w:r w:rsidR="00236746">
        <w:rPr>
          <w:spacing w:val="33"/>
        </w:rPr>
        <w:t xml:space="preserve"> </w:t>
      </w:r>
      <w:r w:rsidR="00236746">
        <w:rPr>
          <w:spacing w:val="-1"/>
        </w:rPr>
        <w:t>τρόπου</w:t>
      </w:r>
      <w:r w:rsidR="00236746">
        <w:rPr>
          <w:spacing w:val="33"/>
        </w:rPr>
        <w:t xml:space="preserve"> </w:t>
      </w:r>
      <w:r w:rsidR="00236746">
        <w:t>δράσης</w:t>
      </w:r>
      <w:r w:rsidR="00236746">
        <w:rPr>
          <w:spacing w:val="33"/>
        </w:rPr>
        <w:t xml:space="preserve"> </w:t>
      </w:r>
      <w:r w:rsidR="00236746">
        <w:rPr>
          <w:spacing w:val="-1"/>
        </w:rPr>
        <w:t>διαφορετικών</w:t>
      </w:r>
      <w:r w:rsidR="00236746">
        <w:rPr>
          <w:spacing w:val="34"/>
        </w:rPr>
        <w:t xml:space="preserve"> </w:t>
      </w:r>
      <w:r w:rsidR="00236746">
        <w:t>ομάδων</w:t>
      </w:r>
      <w:r w:rsidR="00236746">
        <w:rPr>
          <w:spacing w:val="33"/>
        </w:rPr>
        <w:t xml:space="preserve"> </w:t>
      </w:r>
      <w:r w:rsidR="00236746">
        <w:t>ή</w:t>
      </w:r>
      <w:r w:rsidR="00236746">
        <w:rPr>
          <w:spacing w:val="58"/>
        </w:rPr>
        <w:t xml:space="preserve"> </w:t>
      </w:r>
      <w:r w:rsidR="00236746">
        <w:rPr>
          <w:spacing w:val="-1"/>
        </w:rPr>
        <w:t>ατόμων,</w:t>
      </w:r>
      <w:r w:rsidR="00236746">
        <w:rPr>
          <w:spacing w:val="36"/>
        </w:rPr>
        <w:t xml:space="preserve"> </w:t>
      </w:r>
      <w:r w:rsidR="00236746">
        <w:t>αλλά</w:t>
      </w:r>
      <w:r w:rsidR="00236746">
        <w:rPr>
          <w:spacing w:val="37"/>
        </w:rPr>
        <w:t xml:space="preserve"> </w:t>
      </w:r>
      <w:r w:rsidR="00236746">
        <w:t>και</w:t>
      </w:r>
      <w:r w:rsidR="00236746">
        <w:rPr>
          <w:spacing w:val="35"/>
        </w:rPr>
        <w:t xml:space="preserve"> </w:t>
      </w:r>
      <w:r w:rsidR="00236746">
        <w:rPr>
          <w:spacing w:val="-1"/>
        </w:rPr>
        <w:t>την</w:t>
      </w:r>
      <w:r w:rsidR="00236746">
        <w:rPr>
          <w:spacing w:val="37"/>
        </w:rPr>
        <w:t xml:space="preserve"> </w:t>
      </w:r>
      <w:r w:rsidR="00236746">
        <w:rPr>
          <w:spacing w:val="-1"/>
        </w:rPr>
        <w:t>ανταλλαγή</w:t>
      </w:r>
      <w:r w:rsidR="00236746">
        <w:rPr>
          <w:spacing w:val="35"/>
        </w:rPr>
        <w:t xml:space="preserve"> </w:t>
      </w:r>
      <w:r w:rsidR="00236746">
        <w:t>και</w:t>
      </w:r>
      <w:r w:rsidR="00236746">
        <w:rPr>
          <w:spacing w:val="35"/>
        </w:rPr>
        <w:t xml:space="preserve"> </w:t>
      </w:r>
      <w:r w:rsidR="00236746">
        <w:rPr>
          <w:spacing w:val="-1"/>
        </w:rPr>
        <w:t>διαπραγμάτευση</w:t>
      </w:r>
      <w:r w:rsidR="00236746">
        <w:rPr>
          <w:spacing w:val="53"/>
        </w:rPr>
        <w:t xml:space="preserve"> </w:t>
      </w:r>
      <w:r w:rsidR="00236746">
        <w:rPr>
          <w:spacing w:val="-1"/>
        </w:rPr>
        <w:t>ιδεών,</w:t>
      </w:r>
      <w:r w:rsidR="00236746">
        <w:rPr>
          <w:spacing w:val="2"/>
        </w:rPr>
        <w:t xml:space="preserve"> </w:t>
      </w:r>
      <w:r w:rsidR="00236746">
        <w:rPr>
          <w:spacing w:val="-1"/>
        </w:rPr>
        <w:t>τον</w:t>
      </w:r>
      <w:r w:rsidR="00236746">
        <w:t xml:space="preserve"> αναστοχασμό πάνω στη</w:t>
      </w:r>
      <w:r w:rsidR="00236746">
        <w:rPr>
          <w:spacing w:val="1"/>
        </w:rPr>
        <w:t xml:space="preserve"> </w:t>
      </w:r>
      <w:r w:rsidR="00236746">
        <w:t>δράση ή</w:t>
      </w:r>
      <w:r w:rsidR="00236746">
        <w:rPr>
          <w:spacing w:val="1"/>
        </w:rPr>
        <w:t xml:space="preserve"> </w:t>
      </w:r>
      <w:r w:rsidR="00236746">
        <w:rPr>
          <w:spacing w:val="-1"/>
        </w:rPr>
        <w:t>στη</w:t>
      </w:r>
      <w:r w:rsidR="00236746">
        <w:t xml:space="preserve"> </w:t>
      </w:r>
      <w:r w:rsidR="00236746">
        <w:rPr>
          <w:spacing w:val="-1"/>
        </w:rPr>
        <w:t>διαδικασία</w:t>
      </w:r>
      <w:r w:rsidR="00236746">
        <w:rPr>
          <w:spacing w:val="29"/>
        </w:rPr>
        <w:t xml:space="preserve"> </w:t>
      </w:r>
      <w:r w:rsidR="00236746">
        <w:t>που</w:t>
      </w:r>
      <w:r w:rsidR="00236746">
        <w:rPr>
          <w:spacing w:val="16"/>
        </w:rPr>
        <w:t xml:space="preserve"> </w:t>
      </w:r>
      <w:r w:rsidR="00236746">
        <w:rPr>
          <w:spacing w:val="-1"/>
        </w:rPr>
        <w:t>ακολουθήθηκε</w:t>
      </w:r>
      <w:r w:rsidR="00236746">
        <w:rPr>
          <w:spacing w:val="15"/>
        </w:rPr>
        <w:t xml:space="preserve"> </w:t>
      </w:r>
      <w:r w:rsidR="00236746">
        <w:t>ακόμα</w:t>
      </w:r>
      <w:r w:rsidR="00236746">
        <w:rPr>
          <w:spacing w:val="15"/>
        </w:rPr>
        <w:t xml:space="preserve"> </w:t>
      </w:r>
      <w:r w:rsidR="00236746">
        <w:t>και</w:t>
      </w:r>
      <w:r w:rsidR="00236746">
        <w:rPr>
          <w:spacing w:val="16"/>
        </w:rPr>
        <w:t xml:space="preserve"> </w:t>
      </w:r>
      <w:r w:rsidR="00236746">
        <w:rPr>
          <w:spacing w:val="-1"/>
        </w:rPr>
        <w:t>την</w:t>
      </w:r>
      <w:r w:rsidR="00236746">
        <w:rPr>
          <w:spacing w:val="15"/>
        </w:rPr>
        <w:t xml:space="preserve"> </w:t>
      </w:r>
      <w:r w:rsidR="00236746">
        <w:rPr>
          <w:spacing w:val="-1"/>
        </w:rPr>
        <w:t>ενεργοποίηση</w:t>
      </w:r>
      <w:r w:rsidR="00236746">
        <w:rPr>
          <w:spacing w:val="41"/>
        </w:rPr>
        <w:t xml:space="preserve"> </w:t>
      </w:r>
      <w:r w:rsidR="00236746">
        <w:rPr>
          <w:spacing w:val="-1"/>
        </w:rPr>
        <w:t>διαδικασιών</w:t>
      </w:r>
      <w:r w:rsidR="00236746">
        <w:rPr>
          <w:spacing w:val="30"/>
        </w:rPr>
        <w:t xml:space="preserve"> </w:t>
      </w:r>
      <w:r w:rsidR="00236746">
        <w:rPr>
          <w:spacing w:val="-1"/>
        </w:rPr>
        <w:t>αυτοαξιολόγησης.</w:t>
      </w:r>
      <w:r w:rsidR="00236746">
        <w:rPr>
          <w:spacing w:val="29"/>
        </w:rPr>
        <w:t xml:space="preserve"> </w:t>
      </w:r>
      <w:r w:rsidR="00236746">
        <w:t>Η</w:t>
      </w:r>
      <w:r w:rsidR="00236746">
        <w:rPr>
          <w:spacing w:val="29"/>
        </w:rPr>
        <w:t xml:space="preserve"> </w:t>
      </w:r>
      <w:r w:rsidR="00236746">
        <w:t>οργάνωση</w:t>
      </w:r>
      <w:r w:rsidR="00236746">
        <w:rPr>
          <w:spacing w:val="30"/>
        </w:rPr>
        <w:t xml:space="preserve"> </w:t>
      </w:r>
      <w:r w:rsidR="00236746">
        <w:rPr>
          <w:spacing w:val="-1"/>
        </w:rPr>
        <w:t>αυτών</w:t>
      </w:r>
      <w:r w:rsidR="00236746">
        <w:rPr>
          <w:spacing w:val="30"/>
        </w:rPr>
        <w:t xml:space="preserve"> </w:t>
      </w:r>
      <w:r w:rsidR="00236746">
        <w:t>των</w:t>
      </w:r>
      <w:r w:rsidR="00236746">
        <w:rPr>
          <w:spacing w:val="41"/>
        </w:rPr>
        <w:t xml:space="preserve"> </w:t>
      </w:r>
      <w:r w:rsidR="00236746">
        <w:rPr>
          <w:spacing w:val="-1"/>
        </w:rPr>
        <w:t>χώρων</w:t>
      </w:r>
      <w:r w:rsidR="00236746">
        <w:rPr>
          <w:spacing w:val="50"/>
        </w:rPr>
        <w:t xml:space="preserve"> </w:t>
      </w:r>
      <w:r w:rsidR="00236746">
        <w:t>και</w:t>
      </w:r>
      <w:r w:rsidR="00236746">
        <w:rPr>
          <w:spacing w:val="49"/>
        </w:rPr>
        <w:t xml:space="preserve"> </w:t>
      </w:r>
      <w:r w:rsidR="00236746">
        <w:rPr>
          <w:spacing w:val="-1"/>
        </w:rPr>
        <w:t>το</w:t>
      </w:r>
      <w:r w:rsidR="00236746">
        <w:rPr>
          <w:spacing w:val="51"/>
        </w:rPr>
        <w:t xml:space="preserve"> </w:t>
      </w:r>
      <w:r w:rsidR="00236746">
        <w:rPr>
          <w:spacing w:val="-1"/>
        </w:rPr>
        <w:t>περιεχόμενό</w:t>
      </w:r>
      <w:r w:rsidR="00236746">
        <w:rPr>
          <w:spacing w:val="51"/>
        </w:rPr>
        <w:t xml:space="preserve"> </w:t>
      </w:r>
      <w:r w:rsidR="00236746">
        <w:rPr>
          <w:spacing w:val="-1"/>
        </w:rPr>
        <w:t>τους</w:t>
      </w:r>
      <w:r w:rsidR="00236746">
        <w:rPr>
          <w:spacing w:val="50"/>
        </w:rPr>
        <w:t xml:space="preserve"> </w:t>
      </w:r>
      <w:r w:rsidR="00236746">
        <w:rPr>
          <w:spacing w:val="-1"/>
        </w:rPr>
        <w:t>δίνουν</w:t>
      </w:r>
      <w:r w:rsidR="00236746">
        <w:rPr>
          <w:spacing w:val="51"/>
        </w:rPr>
        <w:t xml:space="preserve"> </w:t>
      </w:r>
      <w:r w:rsidR="00236746">
        <w:rPr>
          <w:spacing w:val="-1"/>
        </w:rPr>
        <w:t>επιπλέον</w:t>
      </w:r>
      <w:r w:rsidR="00236746">
        <w:rPr>
          <w:spacing w:val="51"/>
        </w:rPr>
        <w:t xml:space="preserve"> </w:t>
      </w:r>
      <w:r w:rsidR="00236746">
        <w:t>πολλές</w:t>
      </w:r>
      <w:r w:rsidR="00236746">
        <w:rPr>
          <w:spacing w:val="55"/>
        </w:rPr>
        <w:t xml:space="preserve"> </w:t>
      </w:r>
      <w:r w:rsidR="00236746">
        <w:rPr>
          <w:spacing w:val="-1"/>
        </w:rPr>
        <w:t>πληροφορίες</w:t>
      </w:r>
      <w:r w:rsidR="00236746">
        <w:rPr>
          <w:spacing w:val="12"/>
        </w:rPr>
        <w:t xml:space="preserve"> </w:t>
      </w:r>
      <w:r w:rsidR="00236746">
        <w:rPr>
          <w:spacing w:val="-1"/>
        </w:rPr>
        <w:t>στους</w:t>
      </w:r>
      <w:r w:rsidR="00236746">
        <w:rPr>
          <w:spacing w:val="11"/>
        </w:rPr>
        <w:t xml:space="preserve"> </w:t>
      </w:r>
      <w:r w:rsidR="00236746">
        <w:t>γονείς</w:t>
      </w:r>
      <w:r w:rsidR="00236746">
        <w:rPr>
          <w:spacing w:val="11"/>
        </w:rPr>
        <w:t xml:space="preserve"> </w:t>
      </w:r>
      <w:r w:rsidR="00236746">
        <w:rPr>
          <w:spacing w:val="-1"/>
        </w:rPr>
        <w:t>των</w:t>
      </w:r>
      <w:r w:rsidR="00236746">
        <w:rPr>
          <w:spacing w:val="12"/>
        </w:rPr>
        <w:t xml:space="preserve"> </w:t>
      </w:r>
      <w:r w:rsidR="00236746">
        <w:rPr>
          <w:spacing w:val="-1"/>
        </w:rPr>
        <w:t>παιδιών</w:t>
      </w:r>
      <w:r w:rsidR="00236746">
        <w:rPr>
          <w:spacing w:val="12"/>
        </w:rPr>
        <w:t xml:space="preserve"> </w:t>
      </w:r>
      <w:r w:rsidR="00236746">
        <w:rPr>
          <w:spacing w:val="-1"/>
        </w:rPr>
        <w:t>για</w:t>
      </w:r>
      <w:r w:rsidR="00236746">
        <w:rPr>
          <w:spacing w:val="14"/>
        </w:rPr>
        <w:t xml:space="preserve"> </w:t>
      </w:r>
      <w:r w:rsidR="00236746">
        <w:t>τη</w:t>
      </w:r>
      <w:r w:rsidR="00236746">
        <w:rPr>
          <w:spacing w:val="13"/>
        </w:rPr>
        <w:t xml:space="preserve"> </w:t>
      </w:r>
      <w:r w:rsidR="00236746">
        <w:rPr>
          <w:spacing w:val="-1"/>
        </w:rPr>
        <w:t>μάθηση</w:t>
      </w:r>
      <w:r w:rsidR="00236746">
        <w:rPr>
          <w:spacing w:val="13"/>
        </w:rPr>
        <w:t xml:space="preserve"> </w:t>
      </w:r>
      <w:r w:rsidR="00236746">
        <w:rPr>
          <w:spacing w:val="-1"/>
        </w:rPr>
        <w:t>που</w:t>
      </w:r>
      <w:r w:rsidR="00236746">
        <w:rPr>
          <w:spacing w:val="43"/>
        </w:rPr>
        <w:t xml:space="preserve"> </w:t>
      </w:r>
      <w:r w:rsidR="00236746">
        <w:rPr>
          <w:spacing w:val="-1"/>
        </w:rPr>
        <w:t>συντελείται</w:t>
      </w:r>
      <w:r w:rsidR="00236746">
        <w:rPr>
          <w:spacing w:val="6"/>
        </w:rPr>
        <w:t xml:space="preserve"> </w:t>
      </w:r>
      <w:r w:rsidR="00236746">
        <w:rPr>
          <w:spacing w:val="-1"/>
        </w:rPr>
        <w:t>στο</w:t>
      </w:r>
      <w:r w:rsidR="00236746">
        <w:rPr>
          <w:spacing w:val="5"/>
        </w:rPr>
        <w:t xml:space="preserve"> </w:t>
      </w:r>
      <w:r w:rsidR="00236746">
        <w:rPr>
          <w:spacing w:val="-1"/>
        </w:rPr>
        <w:t>νηπιαγωγείο</w:t>
      </w:r>
      <w:r w:rsidR="00236746">
        <w:rPr>
          <w:spacing w:val="5"/>
        </w:rPr>
        <w:t xml:space="preserve"> </w:t>
      </w:r>
      <w:r w:rsidR="00236746">
        <w:t>και</w:t>
      </w:r>
      <w:r w:rsidR="00236746">
        <w:rPr>
          <w:spacing w:val="4"/>
        </w:rPr>
        <w:t xml:space="preserve"> </w:t>
      </w:r>
      <w:r w:rsidR="00236746">
        <w:rPr>
          <w:spacing w:val="-1"/>
        </w:rPr>
        <w:t>τις</w:t>
      </w:r>
      <w:r w:rsidR="00236746">
        <w:rPr>
          <w:spacing w:val="4"/>
        </w:rPr>
        <w:t xml:space="preserve"> </w:t>
      </w:r>
      <w:r w:rsidR="00236746">
        <w:t>διδακτικές</w:t>
      </w:r>
      <w:r w:rsidR="00236746">
        <w:rPr>
          <w:spacing w:val="4"/>
        </w:rPr>
        <w:t xml:space="preserve"> </w:t>
      </w:r>
      <w:r w:rsidR="00236746">
        <w:rPr>
          <w:spacing w:val="-1"/>
        </w:rPr>
        <w:t>διαδικασίες</w:t>
      </w:r>
      <w:r w:rsidR="00236746">
        <w:rPr>
          <w:spacing w:val="57"/>
        </w:rPr>
        <w:t xml:space="preserve"> </w:t>
      </w:r>
      <w:r w:rsidR="00236746">
        <w:t>που</w:t>
      </w:r>
      <w:r w:rsidR="00236746">
        <w:rPr>
          <w:spacing w:val="-1"/>
        </w:rPr>
        <w:t xml:space="preserve"> επιλέγονται.</w:t>
      </w:r>
    </w:p>
    <w:p w:rsidR="00236746" w:rsidRDefault="00236746">
      <w:pPr>
        <w:pStyle w:val="a3"/>
        <w:kinsoku w:val="0"/>
        <w:overflowPunct w:val="0"/>
        <w:ind w:left="0"/>
        <w:rPr>
          <w:sz w:val="20"/>
          <w:szCs w:val="20"/>
        </w:rPr>
      </w:pPr>
    </w:p>
    <w:p w:rsidR="00236746" w:rsidRDefault="00236746">
      <w:pPr>
        <w:pStyle w:val="a3"/>
        <w:kinsoku w:val="0"/>
        <w:overflowPunct w:val="0"/>
        <w:ind w:left="0"/>
        <w:rPr>
          <w:sz w:val="20"/>
          <w:szCs w:val="20"/>
        </w:rPr>
      </w:pPr>
    </w:p>
    <w:p w:rsidR="00236746" w:rsidRDefault="00236746">
      <w:pPr>
        <w:pStyle w:val="a3"/>
        <w:kinsoku w:val="0"/>
        <w:overflowPunct w:val="0"/>
        <w:ind w:left="0"/>
        <w:rPr>
          <w:sz w:val="20"/>
          <w:szCs w:val="20"/>
        </w:rPr>
      </w:pPr>
    </w:p>
    <w:p w:rsidR="00236746" w:rsidRDefault="00236746">
      <w:pPr>
        <w:pStyle w:val="a3"/>
        <w:kinsoku w:val="0"/>
        <w:overflowPunct w:val="0"/>
        <w:ind w:left="0"/>
        <w:rPr>
          <w:sz w:val="20"/>
          <w:szCs w:val="20"/>
        </w:rPr>
      </w:pPr>
    </w:p>
    <w:p w:rsidR="00236746" w:rsidRDefault="00236746">
      <w:pPr>
        <w:pStyle w:val="a3"/>
        <w:kinsoku w:val="0"/>
        <w:overflowPunct w:val="0"/>
        <w:ind w:left="0"/>
        <w:rPr>
          <w:sz w:val="20"/>
          <w:szCs w:val="20"/>
        </w:rPr>
      </w:pPr>
    </w:p>
    <w:p w:rsidR="00236746" w:rsidRDefault="00236746">
      <w:pPr>
        <w:pStyle w:val="a3"/>
        <w:kinsoku w:val="0"/>
        <w:overflowPunct w:val="0"/>
        <w:ind w:left="0"/>
        <w:rPr>
          <w:sz w:val="20"/>
          <w:szCs w:val="20"/>
        </w:rPr>
      </w:pPr>
    </w:p>
    <w:p w:rsidR="00236746" w:rsidRDefault="00236746">
      <w:pPr>
        <w:pStyle w:val="a3"/>
        <w:kinsoku w:val="0"/>
        <w:overflowPunct w:val="0"/>
        <w:spacing w:before="7"/>
        <w:ind w:left="0"/>
        <w:rPr>
          <w:sz w:val="29"/>
          <w:szCs w:val="29"/>
        </w:rPr>
      </w:pPr>
    </w:p>
    <w:p w:rsidR="00236746" w:rsidRDefault="00236746">
      <w:pPr>
        <w:pStyle w:val="2"/>
        <w:kinsoku w:val="0"/>
        <w:overflowPunct w:val="0"/>
        <w:ind w:right="104"/>
        <w:jc w:val="right"/>
        <w:rPr>
          <w:rFonts w:ascii="Times New Roman" w:hAnsi="Times New Roman" w:cs="Times New Roman"/>
          <w:b w:val="0"/>
          <w:bCs w:val="0"/>
          <w:color w:val="000000"/>
        </w:rPr>
      </w:pPr>
      <w:r>
        <w:rPr>
          <w:rFonts w:ascii="Times New Roman" w:hAnsi="Times New Roman" w:cs="Times New Roman"/>
          <w:color w:val="1B577B"/>
          <w:spacing w:val="-1"/>
        </w:rPr>
        <w:t>-4</w:t>
      </w:r>
      <w:r w:rsidR="0060754D" w:rsidRPr="00FC1DCB">
        <w:rPr>
          <w:rFonts w:ascii="Times New Roman" w:hAnsi="Times New Roman" w:cs="Times New Roman"/>
          <w:color w:val="1B577B"/>
          <w:spacing w:val="-1"/>
        </w:rPr>
        <w:t>3</w:t>
      </w:r>
      <w:r>
        <w:rPr>
          <w:rFonts w:ascii="Times New Roman" w:hAnsi="Times New Roman" w:cs="Times New Roman"/>
          <w:color w:val="1B577B"/>
          <w:spacing w:val="-1"/>
        </w:rPr>
        <w:t>-</w:t>
      </w:r>
    </w:p>
    <w:p w:rsidR="00236746" w:rsidRDefault="00236746">
      <w:pPr>
        <w:pStyle w:val="2"/>
        <w:kinsoku w:val="0"/>
        <w:overflowPunct w:val="0"/>
        <w:ind w:right="104"/>
        <w:jc w:val="right"/>
        <w:rPr>
          <w:rFonts w:ascii="Times New Roman" w:hAnsi="Times New Roman" w:cs="Times New Roman"/>
          <w:b w:val="0"/>
          <w:bCs w:val="0"/>
          <w:color w:val="000000"/>
        </w:rPr>
        <w:sectPr w:rsidR="00236746">
          <w:pgSz w:w="16840" w:h="11910" w:orient="landscape"/>
          <w:pgMar w:top="1100" w:right="1280" w:bottom="280" w:left="1760" w:header="720" w:footer="720" w:gutter="0"/>
          <w:cols w:space="720" w:equalWidth="0">
            <w:col w:w="13800"/>
          </w:cols>
          <w:noEndnote/>
        </w:sectPr>
      </w:pPr>
    </w:p>
    <w:p w:rsidR="00236746" w:rsidRDefault="00236746">
      <w:pPr>
        <w:pStyle w:val="a3"/>
        <w:kinsoku w:val="0"/>
        <w:overflowPunct w:val="0"/>
        <w:spacing w:before="4"/>
        <w:ind w:left="0"/>
        <w:rPr>
          <w:rFonts w:ascii="Times New Roman" w:hAnsi="Times New Roman" w:cs="Times New Roman"/>
          <w:b/>
          <w:bCs/>
          <w:sz w:val="9"/>
          <w:szCs w:val="9"/>
        </w:rPr>
      </w:pPr>
    </w:p>
    <w:p w:rsidR="00236746" w:rsidRDefault="00236746">
      <w:pPr>
        <w:pStyle w:val="a3"/>
        <w:kinsoku w:val="0"/>
        <w:overflowPunct w:val="0"/>
        <w:spacing w:before="4"/>
        <w:ind w:left="0"/>
        <w:rPr>
          <w:rFonts w:ascii="Times New Roman" w:hAnsi="Times New Roman" w:cs="Times New Roman"/>
          <w:b/>
          <w:bCs/>
          <w:sz w:val="9"/>
          <w:szCs w:val="9"/>
        </w:rPr>
        <w:sectPr w:rsidR="00236746">
          <w:pgSz w:w="16840" w:h="11910" w:orient="landscape"/>
          <w:pgMar w:top="1100" w:right="1280" w:bottom="280" w:left="1340" w:header="720" w:footer="720" w:gutter="0"/>
          <w:cols w:space="720" w:equalWidth="0">
            <w:col w:w="14220"/>
          </w:cols>
          <w:noEndnote/>
        </w:sectPr>
      </w:pPr>
    </w:p>
    <w:p w:rsidR="00236746" w:rsidRDefault="00862BB2">
      <w:pPr>
        <w:pStyle w:val="a3"/>
        <w:kinsoku w:val="0"/>
        <w:overflowPunct w:val="0"/>
        <w:spacing w:before="63"/>
        <w:ind w:left="294"/>
        <w:rPr>
          <w:rFonts w:ascii="Cambria" w:hAnsi="Cambria" w:cs="Cambria"/>
          <w:color w:val="000000"/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9616" behindDoc="1" locked="0" layoutInCell="0" allowOverlap="1">
                <wp:simplePos x="0" y="0"/>
                <wp:positionH relativeFrom="page">
                  <wp:posOffset>5363210</wp:posOffset>
                </wp:positionH>
                <wp:positionV relativeFrom="paragraph">
                  <wp:posOffset>39370</wp:posOffset>
                </wp:positionV>
                <wp:extent cx="12700" cy="5882005"/>
                <wp:effectExtent l="0" t="0" r="0" b="0"/>
                <wp:wrapNone/>
                <wp:docPr id="109" name="Freeform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5882005"/>
                        </a:xfrm>
                        <a:custGeom>
                          <a:avLst/>
                          <a:gdLst>
                            <a:gd name="T0" fmla="*/ 0 w 20"/>
                            <a:gd name="T1" fmla="*/ 0 h 9263"/>
                            <a:gd name="T2" fmla="*/ 0 w 20"/>
                            <a:gd name="T3" fmla="*/ 9263 h 926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9263">
                              <a:moveTo>
                                <a:pt x="0" y="0"/>
                              </a:moveTo>
                              <a:lnTo>
                                <a:pt x="0" y="9263"/>
                              </a:lnTo>
                            </a:path>
                          </a:pathLst>
                        </a:custGeom>
                        <a:noFill/>
                        <a:ln w="1041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F1B8885" id="Freeform 304" o:spid="_x0000_s1026" style="position:absolute;z-index:-251556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422.3pt,3.1pt,422.3pt,466.25pt" coordsize="20,92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" o:allowincell="f" filled="f" strokeweight=".82pt">
                <v:path arrowok="t" o:connecttype="custom" o:connectlocs="0,0;0,5882005" o:connectangles="0,0"/>
                <w10:wrap anchorx="page"/>
              </v:polyline>
            </w:pict>
          </mc:Fallback>
        </mc:AlternateContent>
      </w:r>
      <w:r w:rsidR="00236746">
        <w:rPr>
          <w:rFonts w:ascii="Cambria" w:hAnsi="Cambria" w:cs="Cambria"/>
          <w:b/>
          <w:bCs/>
          <w:color w:val="1B577B"/>
          <w:spacing w:val="-1"/>
          <w:sz w:val="26"/>
          <w:szCs w:val="26"/>
        </w:rPr>
        <w:t>ΣΧΕΔΙΑΖΟΝΤΑΣ</w:t>
      </w:r>
      <w:r w:rsidR="00236746">
        <w:rPr>
          <w:rFonts w:ascii="Cambria" w:hAnsi="Cambria" w:cs="Cambria"/>
          <w:b/>
          <w:bCs/>
          <w:color w:val="1B577B"/>
          <w:spacing w:val="-16"/>
          <w:sz w:val="26"/>
          <w:szCs w:val="26"/>
        </w:rPr>
        <w:t xml:space="preserve"> </w:t>
      </w:r>
      <w:r w:rsidR="00236746">
        <w:rPr>
          <w:rFonts w:ascii="Cambria" w:hAnsi="Cambria" w:cs="Cambria"/>
          <w:b/>
          <w:bCs/>
          <w:color w:val="1B577B"/>
          <w:spacing w:val="-1"/>
          <w:sz w:val="26"/>
          <w:szCs w:val="26"/>
        </w:rPr>
        <w:t>ΚΑΙ</w:t>
      </w:r>
      <w:r w:rsidR="00236746">
        <w:rPr>
          <w:rFonts w:ascii="Cambria" w:hAnsi="Cambria" w:cs="Cambria"/>
          <w:b/>
          <w:bCs/>
          <w:color w:val="1B577B"/>
          <w:spacing w:val="-14"/>
          <w:sz w:val="26"/>
          <w:szCs w:val="26"/>
        </w:rPr>
        <w:t xml:space="preserve"> </w:t>
      </w:r>
      <w:r w:rsidR="00236746">
        <w:rPr>
          <w:rFonts w:ascii="Cambria" w:hAnsi="Cambria" w:cs="Cambria"/>
          <w:b/>
          <w:bCs/>
          <w:color w:val="1B577B"/>
          <w:spacing w:val="-1"/>
          <w:sz w:val="26"/>
          <w:szCs w:val="26"/>
        </w:rPr>
        <w:t>ΑΞΙΟΛΟΓΩΝΤΑΣ</w:t>
      </w:r>
      <w:r w:rsidR="00236746">
        <w:rPr>
          <w:rFonts w:ascii="Cambria" w:hAnsi="Cambria" w:cs="Cambria"/>
          <w:b/>
          <w:bCs/>
          <w:color w:val="1B577B"/>
          <w:spacing w:val="-15"/>
          <w:sz w:val="26"/>
          <w:szCs w:val="26"/>
        </w:rPr>
        <w:t xml:space="preserve"> </w:t>
      </w:r>
      <w:r w:rsidR="00236746">
        <w:rPr>
          <w:rFonts w:ascii="Cambria" w:hAnsi="Cambria" w:cs="Cambria"/>
          <w:b/>
          <w:bCs/>
          <w:color w:val="1B577B"/>
          <w:sz w:val="26"/>
          <w:szCs w:val="26"/>
        </w:rPr>
        <w:t>ΤΟ</w:t>
      </w:r>
      <w:r w:rsidR="00236746">
        <w:rPr>
          <w:rFonts w:ascii="Cambria" w:hAnsi="Cambria" w:cs="Cambria"/>
          <w:b/>
          <w:bCs/>
          <w:color w:val="1B577B"/>
          <w:spacing w:val="-14"/>
          <w:sz w:val="26"/>
          <w:szCs w:val="26"/>
        </w:rPr>
        <w:t xml:space="preserve"> </w:t>
      </w:r>
      <w:r w:rsidR="00236746">
        <w:rPr>
          <w:rFonts w:ascii="Cambria" w:hAnsi="Cambria" w:cs="Cambria"/>
          <w:b/>
          <w:bCs/>
          <w:color w:val="1B577B"/>
          <w:sz w:val="26"/>
          <w:szCs w:val="26"/>
        </w:rPr>
        <w:t>ΠΡΟΓΡΑΜΜΑ</w:t>
      </w:r>
    </w:p>
    <w:p w:rsidR="00236746" w:rsidRDefault="00236746">
      <w:pPr>
        <w:pStyle w:val="a3"/>
        <w:kinsoku w:val="0"/>
        <w:overflowPunct w:val="0"/>
        <w:ind w:left="4481"/>
        <w:rPr>
          <w:rFonts w:ascii="Cambria" w:hAnsi="Cambria" w:cs="Cambria"/>
          <w:color w:val="000000"/>
          <w:sz w:val="26"/>
          <w:szCs w:val="26"/>
        </w:rPr>
      </w:pPr>
      <w:r>
        <w:rPr>
          <w:rFonts w:ascii="Cambria" w:hAnsi="Cambria" w:cs="Cambria"/>
          <w:b/>
          <w:bCs/>
          <w:color w:val="1B577B"/>
          <w:sz w:val="26"/>
          <w:szCs w:val="26"/>
        </w:rPr>
        <w:t>ΣΤΟ</w:t>
      </w:r>
      <w:r>
        <w:rPr>
          <w:rFonts w:ascii="Cambria" w:hAnsi="Cambria" w:cs="Cambria"/>
          <w:b/>
          <w:bCs/>
          <w:color w:val="1B577B"/>
          <w:spacing w:val="-23"/>
          <w:sz w:val="26"/>
          <w:szCs w:val="26"/>
        </w:rPr>
        <w:t xml:space="preserve"> </w:t>
      </w:r>
      <w:r>
        <w:rPr>
          <w:rFonts w:ascii="Cambria" w:hAnsi="Cambria" w:cs="Cambria"/>
          <w:b/>
          <w:bCs/>
          <w:color w:val="1B577B"/>
          <w:spacing w:val="-1"/>
          <w:sz w:val="26"/>
          <w:szCs w:val="26"/>
        </w:rPr>
        <w:t>ΝΗΠΙΑΓΩΓΕΙΟ</w:t>
      </w:r>
    </w:p>
    <w:p w:rsidR="00236746" w:rsidRDefault="00236746">
      <w:pPr>
        <w:pStyle w:val="a3"/>
        <w:kinsoku w:val="0"/>
        <w:overflowPunct w:val="0"/>
        <w:spacing w:before="10"/>
        <w:ind w:left="0"/>
        <w:rPr>
          <w:rFonts w:ascii="Cambria" w:hAnsi="Cambria" w:cs="Cambria"/>
          <w:b/>
          <w:bCs/>
          <w:sz w:val="38"/>
          <w:szCs w:val="38"/>
        </w:rPr>
      </w:pPr>
    </w:p>
    <w:p w:rsidR="00236746" w:rsidRDefault="00236746">
      <w:pPr>
        <w:pStyle w:val="a3"/>
        <w:kinsoku w:val="0"/>
        <w:overflowPunct w:val="0"/>
        <w:spacing w:line="276" w:lineRule="auto"/>
        <w:ind w:right="21" w:firstLine="708"/>
        <w:jc w:val="both"/>
      </w:pPr>
      <w:r>
        <w:rPr>
          <w:spacing w:val="-1"/>
        </w:rPr>
        <w:t>Όταν</w:t>
      </w:r>
      <w:r>
        <w:rPr>
          <w:spacing w:val="5"/>
        </w:rPr>
        <w:t xml:space="preserve"> </w:t>
      </w:r>
      <w:r>
        <w:t>η</w:t>
      </w:r>
      <w:r>
        <w:rPr>
          <w:spacing w:val="6"/>
        </w:rPr>
        <w:t xml:space="preserve"> </w:t>
      </w:r>
      <w:r>
        <w:rPr>
          <w:spacing w:val="-1"/>
        </w:rPr>
        <w:t>εκπαιδευτικός</w:t>
      </w:r>
      <w:r>
        <w:rPr>
          <w:spacing w:val="4"/>
        </w:rPr>
        <w:t xml:space="preserve"> </w:t>
      </w:r>
      <w:r>
        <w:rPr>
          <w:spacing w:val="-1"/>
        </w:rPr>
        <w:t>παίρνει</w:t>
      </w:r>
      <w:r>
        <w:rPr>
          <w:spacing w:val="4"/>
        </w:rPr>
        <w:t xml:space="preserve"> </w:t>
      </w:r>
      <w:r>
        <w:t>αποφάσεις</w:t>
      </w:r>
      <w:r>
        <w:rPr>
          <w:spacing w:val="4"/>
        </w:rPr>
        <w:t xml:space="preserve"> </w:t>
      </w:r>
      <w:r>
        <w:rPr>
          <w:spacing w:val="1"/>
        </w:rPr>
        <w:t xml:space="preserve">και </w:t>
      </w:r>
      <w:r>
        <w:t>οργανώνει</w:t>
      </w:r>
      <w:r>
        <w:rPr>
          <w:spacing w:val="27"/>
        </w:rPr>
        <w:t xml:space="preserve"> </w:t>
      </w:r>
      <w:r>
        <w:rPr>
          <w:spacing w:val="-1"/>
        </w:rPr>
        <w:t>τη</w:t>
      </w:r>
      <w:r>
        <w:rPr>
          <w:spacing w:val="23"/>
        </w:rPr>
        <w:t xml:space="preserve"> </w:t>
      </w:r>
      <w:r>
        <w:rPr>
          <w:spacing w:val="-1"/>
        </w:rPr>
        <w:t>μάθηση</w:t>
      </w:r>
      <w:r>
        <w:rPr>
          <w:spacing w:val="23"/>
        </w:rPr>
        <w:t xml:space="preserve"> </w:t>
      </w:r>
      <w:r>
        <w:t>και</w:t>
      </w:r>
      <w:r>
        <w:rPr>
          <w:spacing w:val="23"/>
        </w:rPr>
        <w:t xml:space="preserve"> </w:t>
      </w:r>
      <w:r>
        <w:rPr>
          <w:spacing w:val="-1"/>
        </w:rPr>
        <w:t>τη</w:t>
      </w:r>
      <w:r>
        <w:rPr>
          <w:spacing w:val="23"/>
        </w:rPr>
        <w:t xml:space="preserve"> </w:t>
      </w:r>
      <w:r>
        <w:rPr>
          <w:spacing w:val="-1"/>
        </w:rPr>
        <w:t>διδασκαλία</w:t>
      </w:r>
      <w:r>
        <w:rPr>
          <w:spacing w:val="22"/>
        </w:rPr>
        <w:t xml:space="preserve"> </w:t>
      </w:r>
      <w:r>
        <w:rPr>
          <w:spacing w:val="-1"/>
        </w:rPr>
        <w:t>στην</w:t>
      </w:r>
      <w:r>
        <w:rPr>
          <w:spacing w:val="22"/>
        </w:rPr>
        <w:t xml:space="preserve"> </w:t>
      </w:r>
      <w:r>
        <w:rPr>
          <w:spacing w:val="-1"/>
        </w:rPr>
        <w:t>τάξη</w:t>
      </w:r>
      <w:r>
        <w:rPr>
          <w:spacing w:val="24"/>
        </w:rPr>
        <w:t xml:space="preserve"> </w:t>
      </w:r>
      <w:r>
        <w:rPr>
          <w:spacing w:val="-1"/>
        </w:rPr>
        <w:t>της,</w:t>
      </w:r>
      <w:r>
        <w:rPr>
          <w:spacing w:val="22"/>
        </w:rPr>
        <w:t xml:space="preserve"> </w:t>
      </w:r>
      <w:r>
        <w:rPr>
          <w:spacing w:val="-1"/>
        </w:rPr>
        <w:t>αξιοποιώντας</w:t>
      </w:r>
      <w:r>
        <w:rPr>
          <w:spacing w:val="23"/>
        </w:rPr>
        <w:t xml:space="preserve"> </w:t>
      </w:r>
      <w:r>
        <w:rPr>
          <w:spacing w:val="-1"/>
        </w:rPr>
        <w:t>τα</w:t>
      </w:r>
      <w:r>
        <w:rPr>
          <w:spacing w:val="61"/>
        </w:rPr>
        <w:t xml:space="preserve"> </w:t>
      </w:r>
      <w:r>
        <w:t>πέντε</w:t>
      </w:r>
      <w:r>
        <w:rPr>
          <w:spacing w:val="-1"/>
        </w:rPr>
        <w:t xml:space="preserve"> μαθησιακά</w:t>
      </w:r>
      <w:r>
        <w:rPr>
          <w:spacing w:val="-2"/>
        </w:rPr>
        <w:t xml:space="preserve"> </w:t>
      </w:r>
      <w:r>
        <w:rPr>
          <w:spacing w:val="-1"/>
        </w:rPr>
        <w:t>πλαίσια,</w:t>
      </w:r>
      <w:r>
        <w:t xml:space="preserve"> </w:t>
      </w:r>
      <w:r>
        <w:rPr>
          <w:spacing w:val="-1"/>
        </w:rPr>
        <w:t>είναι σημαντικό</w:t>
      </w:r>
      <w:r>
        <w:rPr>
          <w:spacing w:val="2"/>
        </w:rPr>
        <w:t xml:space="preserve"> </w:t>
      </w:r>
      <w:r>
        <w:t>να</w:t>
      </w:r>
      <w:r>
        <w:rPr>
          <w:spacing w:val="-3"/>
        </w:rPr>
        <w:t xml:space="preserve"> </w:t>
      </w:r>
      <w:r>
        <w:rPr>
          <w:spacing w:val="-1"/>
        </w:rPr>
        <w:t>σκέφτεται</w:t>
      </w:r>
      <w:r>
        <w:rPr>
          <w:spacing w:val="-2"/>
        </w:rPr>
        <w:t xml:space="preserve"> </w:t>
      </w:r>
      <w:r>
        <w:t>αν:</w:t>
      </w:r>
    </w:p>
    <w:p w:rsidR="00236746" w:rsidRDefault="00236746">
      <w:pPr>
        <w:pStyle w:val="a3"/>
        <w:kinsoku w:val="0"/>
        <w:overflowPunct w:val="0"/>
        <w:spacing w:before="9"/>
        <w:ind w:left="0"/>
        <w:rPr>
          <w:sz w:val="33"/>
          <w:szCs w:val="33"/>
        </w:rPr>
      </w:pPr>
    </w:p>
    <w:p w:rsidR="00236746" w:rsidRDefault="00236746">
      <w:pPr>
        <w:pStyle w:val="a3"/>
        <w:numPr>
          <w:ilvl w:val="3"/>
          <w:numId w:val="26"/>
        </w:numPr>
        <w:tabs>
          <w:tab w:val="left" w:pos="821"/>
        </w:tabs>
        <w:kinsoku w:val="0"/>
        <w:overflowPunct w:val="0"/>
        <w:spacing w:line="276" w:lineRule="auto"/>
        <w:ind w:right="24"/>
        <w:jc w:val="both"/>
        <w:rPr>
          <w:spacing w:val="-1"/>
        </w:rPr>
      </w:pPr>
      <w:r>
        <w:rPr>
          <w:spacing w:val="-1"/>
        </w:rPr>
        <w:t>Σχεδιάζει</w:t>
      </w:r>
      <w:r>
        <w:rPr>
          <w:spacing w:val="20"/>
        </w:rPr>
        <w:t xml:space="preserve"> </w:t>
      </w:r>
      <w:r>
        <w:rPr>
          <w:spacing w:val="-1"/>
        </w:rPr>
        <w:t>το</w:t>
      </w:r>
      <w:r>
        <w:rPr>
          <w:spacing w:val="22"/>
        </w:rPr>
        <w:t xml:space="preserve"> </w:t>
      </w:r>
      <w:r>
        <w:t>πρόγραμμά</w:t>
      </w:r>
      <w:r>
        <w:rPr>
          <w:spacing w:val="21"/>
        </w:rPr>
        <w:t xml:space="preserve"> </w:t>
      </w:r>
      <w:r>
        <w:rPr>
          <w:spacing w:val="-1"/>
        </w:rPr>
        <w:t>της</w:t>
      </w:r>
      <w:r>
        <w:rPr>
          <w:spacing w:val="21"/>
        </w:rPr>
        <w:t xml:space="preserve"> </w:t>
      </w:r>
      <w:r>
        <w:t>με</w:t>
      </w:r>
      <w:r>
        <w:rPr>
          <w:spacing w:val="22"/>
        </w:rPr>
        <w:t xml:space="preserve"> </w:t>
      </w:r>
      <w:r>
        <w:rPr>
          <w:spacing w:val="-1"/>
        </w:rPr>
        <w:t>ευελιξία,</w:t>
      </w:r>
      <w:r>
        <w:rPr>
          <w:spacing w:val="21"/>
        </w:rPr>
        <w:t xml:space="preserve"> </w:t>
      </w:r>
      <w:r>
        <w:t>βάσει</w:t>
      </w:r>
      <w:r>
        <w:rPr>
          <w:spacing w:val="29"/>
        </w:rPr>
        <w:t xml:space="preserve"> </w:t>
      </w:r>
      <w:r>
        <w:rPr>
          <w:spacing w:val="-1"/>
        </w:rPr>
        <w:t>πληροφοριών</w:t>
      </w:r>
      <w:r>
        <w:rPr>
          <w:spacing w:val="13"/>
        </w:rPr>
        <w:t xml:space="preserve"> </w:t>
      </w:r>
      <w:r>
        <w:t>που</w:t>
      </w:r>
      <w:r>
        <w:rPr>
          <w:spacing w:val="12"/>
        </w:rPr>
        <w:t xml:space="preserve"> </w:t>
      </w:r>
      <w:r>
        <w:t>συλλέγει</w:t>
      </w:r>
      <w:r>
        <w:rPr>
          <w:spacing w:val="12"/>
        </w:rPr>
        <w:t xml:space="preserve"> </w:t>
      </w:r>
      <w:r>
        <w:rPr>
          <w:spacing w:val="-1"/>
        </w:rPr>
        <w:t>για</w:t>
      </w:r>
      <w:r>
        <w:rPr>
          <w:spacing w:val="13"/>
        </w:rPr>
        <w:t xml:space="preserve"> </w:t>
      </w:r>
      <w:r>
        <w:rPr>
          <w:spacing w:val="-1"/>
        </w:rPr>
        <w:t>τις</w:t>
      </w:r>
      <w:r>
        <w:rPr>
          <w:spacing w:val="14"/>
        </w:rPr>
        <w:t xml:space="preserve"> </w:t>
      </w:r>
      <w:r>
        <w:rPr>
          <w:spacing w:val="-1"/>
        </w:rPr>
        <w:t>ιδέες,</w:t>
      </w:r>
      <w:r>
        <w:rPr>
          <w:spacing w:val="12"/>
        </w:rPr>
        <w:t xml:space="preserve"> </w:t>
      </w:r>
      <w:r>
        <w:rPr>
          <w:spacing w:val="-1"/>
        </w:rPr>
        <w:t>ικανότητες,</w:t>
      </w:r>
      <w:r>
        <w:rPr>
          <w:spacing w:val="47"/>
        </w:rPr>
        <w:t xml:space="preserve"> </w:t>
      </w:r>
      <w:r>
        <w:rPr>
          <w:spacing w:val="-1"/>
        </w:rPr>
        <w:t>ενδιαφέροντα,</w:t>
      </w:r>
      <w:r>
        <w:rPr>
          <w:spacing w:val="42"/>
        </w:rPr>
        <w:t xml:space="preserve"> </w:t>
      </w:r>
      <w:r>
        <w:rPr>
          <w:spacing w:val="-1"/>
        </w:rPr>
        <w:t>πολιτισμικές</w:t>
      </w:r>
      <w:r>
        <w:rPr>
          <w:spacing w:val="42"/>
        </w:rPr>
        <w:t xml:space="preserve"> </w:t>
      </w:r>
      <w:r>
        <w:t>και</w:t>
      </w:r>
      <w:r>
        <w:rPr>
          <w:spacing w:val="41"/>
        </w:rPr>
        <w:t xml:space="preserve"> </w:t>
      </w:r>
      <w:r>
        <w:rPr>
          <w:spacing w:val="-1"/>
        </w:rPr>
        <w:t>οικογενειακές</w:t>
      </w:r>
      <w:r>
        <w:rPr>
          <w:spacing w:val="59"/>
        </w:rPr>
        <w:t xml:space="preserve"> </w:t>
      </w:r>
      <w:r>
        <w:rPr>
          <w:spacing w:val="-1"/>
        </w:rPr>
        <w:t xml:space="preserve">παραδόσεις </w:t>
      </w:r>
      <w:r>
        <w:t>και</w:t>
      </w:r>
      <w:r>
        <w:rPr>
          <w:spacing w:val="-2"/>
        </w:rPr>
        <w:t xml:space="preserve"> </w:t>
      </w:r>
      <w:r>
        <w:rPr>
          <w:spacing w:val="-1"/>
        </w:rPr>
        <w:t>εμπειρίες</w:t>
      </w:r>
      <w:r>
        <w:t xml:space="preserve"> </w:t>
      </w:r>
      <w:r>
        <w:rPr>
          <w:spacing w:val="-1"/>
        </w:rPr>
        <w:t>των</w:t>
      </w:r>
      <w:r>
        <w:t xml:space="preserve"> </w:t>
      </w:r>
      <w:r>
        <w:rPr>
          <w:spacing w:val="-1"/>
        </w:rPr>
        <w:t>παιδιών.</w:t>
      </w:r>
    </w:p>
    <w:p w:rsidR="00236746" w:rsidRDefault="00236746">
      <w:pPr>
        <w:pStyle w:val="a3"/>
        <w:numPr>
          <w:ilvl w:val="3"/>
          <w:numId w:val="26"/>
        </w:numPr>
        <w:tabs>
          <w:tab w:val="left" w:pos="821"/>
        </w:tabs>
        <w:kinsoku w:val="0"/>
        <w:overflowPunct w:val="0"/>
        <w:spacing w:before="121" w:line="276" w:lineRule="auto"/>
        <w:ind w:right="21"/>
        <w:jc w:val="both"/>
        <w:rPr>
          <w:spacing w:val="-1"/>
        </w:rPr>
      </w:pPr>
      <w:r>
        <w:rPr>
          <w:spacing w:val="-1"/>
        </w:rPr>
        <w:t>Οργανώνει</w:t>
      </w:r>
      <w:r>
        <w:rPr>
          <w:spacing w:val="41"/>
        </w:rPr>
        <w:t xml:space="preserve"> </w:t>
      </w:r>
      <w:r>
        <w:rPr>
          <w:spacing w:val="-1"/>
        </w:rPr>
        <w:t>τις</w:t>
      </w:r>
      <w:r>
        <w:rPr>
          <w:spacing w:val="41"/>
        </w:rPr>
        <w:t xml:space="preserve"> </w:t>
      </w:r>
      <w:r>
        <w:t>δράσεις</w:t>
      </w:r>
      <w:r>
        <w:rPr>
          <w:spacing w:val="41"/>
        </w:rPr>
        <w:t xml:space="preserve"> </w:t>
      </w:r>
      <w:r>
        <w:rPr>
          <w:spacing w:val="-1"/>
        </w:rPr>
        <w:t>της</w:t>
      </w:r>
      <w:r>
        <w:rPr>
          <w:spacing w:val="43"/>
        </w:rPr>
        <w:t xml:space="preserve"> </w:t>
      </w:r>
      <w:r>
        <w:t>γύρω</w:t>
      </w:r>
      <w:r>
        <w:rPr>
          <w:spacing w:val="41"/>
        </w:rPr>
        <w:t xml:space="preserve"> </w:t>
      </w:r>
      <w:r>
        <w:t>από</w:t>
      </w:r>
      <w:r>
        <w:rPr>
          <w:spacing w:val="43"/>
        </w:rPr>
        <w:t xml:space="preserve"> </w:t>
      </w:r>
      <w:r>
        <w:rPr>
          <w:spacing w:val="-1"/>
        </w:rPr>
        <w:t>συστηματικές</w:t>
      </w:r>
      <w:r>
        <w:rPr>
          <w:spacing w:val="47"/>
        </w:rPr>
        <w:t xml:space="preserve"> </w:t>
      </w:r>
      <w:r>
        <w:rPr>
          <w:spacing w:val="-1"/>
        </w:rPr>
        <w:t>διαδικασίες</w:t>
      </w:r>
      <w:r>
        <w:rPr>
          <w:spacing w:val="10"/>
        </w:rPr>
        <w:t xml:space="preserve"> </w:t>
      </w:r>
      <w:r>
        <w:t>ανίχνευσης</w:t>
      </w:r>
      <w:r>
        <w:rPr>
          <w:spacing w:val="10"/>
        </w:rPr>
        <w:t xml:space="preserve"> </w:t>
      </w:r>
      <w:r>
        <w:rPr>
          <w:spacing w:val="-1"/>
        </w:rPr>
        <w:t>των</w:t>
      </w:r>
      <w:r>
        <w:rPr>
          <w:spacing w:val="11"/>
        </w:rPr>
        <w:t xml:space="preserve"> </w:t>
      </w:r>
      <w:r>
        <w:t>προηγούμενων</w:t>
      </w:r>
      <w:r>
        <w:rPr>
          <w:spacing w:val="10"/>
        </w:rPr>
        <w:t xml:space="preserve"> </w:t>
      </w:r>
      <w:r>
        <w:rPr>
          <w:spacing w:val="-1"/>
        </w:rPr>
        <w:t>ιδεών</w:t>
      </w:r>
      <w:r>
        <w:rPr>
          <w:spacing w:val="10"/>
        </w:rPr>
        <w:t xml:space="preserve"> </w:t>
      </w:r>
      <w:r>
        <w:t>και</w:t>
      </w:r>
      <w:r>
        <w:rPr>
          <w:spacing w:val="25"/>
        </w:rPr>
        <w:t xml:space="preserve"> </w:t>
      </w:r>
      <w:r>
        <w:t xml:space="preserve">γνώσεων </w:t>
      </w:r>
      <w:r>
        <w:rPr>
          <w:spacing w:val="-1"/>
        </w:rPr>
        <w:t>των</w:t>
      </w:r>
      <w:r>
        <w:t xml:space="preserve"> </w:t>
      </w:r>
      <w:r>
        <w:rPr>
          <w:spacing w:val="-1"/>
        </w:rPr>
        <w:t>παιδιών.</w:t>
      </w:r>
    </w:p>
    <w:p w:rsidR="00236746" w:rsidRDefault="00236746">
      <w:pPr>
        <w:pStyle w:val="a3"/>
        <w:numPr>
          <w:ilvl w:val="3"/>
          <w:numId w:val="26"/>
        </w:numPr>
        <w:tabs>
          <w:tab w:val="left" w:pos="821"/>
        </w:tabs>
        <w:kinsoku w:val="0"/>
        <w:overflowPunct w:val="0"/>
        <w:spacing w:before="119" w:line="276" w:lineRule="auto"/>
        <w:ind w:right="20"/>
        <w:jc w:val="both"/>
        <w:rPr>
          <w:spacing w:val="-1"/>
        </w:rPr>
      </w:pPr>
      <w:r>
        <w:rPr>
          <w:spacing w:val="-1"/>
        </w:rPr>
        <w:t>Υποστηρίζει</w:t>
      </w:r>
      <w:r>
        <w:rPr>
          <w:spacing w:val="4"/>
        </w:rPr>
        <w:t xml:space="preserve"> </w:t>
      </w:r>
      <w:r>
        <w:rPr>
          <w:spacing w:val="-1"/>
        </w:rPr>
        <w:t>την</w:t>
      </w:r>
      <w:r>
        <w:rPr>
          <w:spacing w:val="6"/>
        </w:rPr>
        <w:t xml:space="preserve"> </w:t>
      </w:r>
      <w:r>
        <w:rPr>
          <w:spacing w:val="-1"/>
        </w:rPr>
        <w:t>ουσιαστική</w:t>
      </w:r>
      <w:r>
        <w:rPr>
          <w:spacing w:val="6"/>
        </w:rPr>
        <w:t xml:space="preserve"> </w:t>
      </w:r>
      <w:r>
        <w:rPr>
          <w:spacing w:val="-1"/>
        </w:rPr>
        <w:t>κατανόηση</w:t>
      </w:r>
      <w:r>
        <w:rPr>
          <w:spacing w:val="4"/>
        </w:rPr>
        <w:t xml:space="preserve"> </w:t>
      </w:r>
      <w:r>
        <w:rPr>
          <w:spacing w:val="-1"/>
        </w:rPr>
        <w:t>καταστάσεων</w:t>
      </w:r>
      <w:r>
        <w:rPr>
          <w:spacing w:val="55"/>
        </w:rPr>
        <w:t xml:space="preserve"> </w:t>
      </w:r>
      <w:r>
        <w:t>και</w:t>
      </w:r>
      <w:r>
        <w:rPr>
          <w:spacing w:val="30"/>
        </w:rPr>
        <w:t xml:space="preserve"> </w:t>
      </w:r>
      <w:r>
        <w:rPr>
          <w:spacing w:val="-1"/>
        </w:rPr>
        <w:t>φαινομένων</w:t>
      </w:r>
      <w:r>
        <w:rPr>
          <w:spacing w:val="31"/>
        </w:rPr>
        <w:t xml:space="preserve"> </w:t>
      </w:r>
      <w:r>
        <w:t>και</w:t>
      </w:r>
      <w:r>
        <w:rPr>
          <w:spacing w:val="30"/>
        </w:rPr>
        <w:t xml:space="preserve"> </w:t>
      </w:r>
      <w:r>
        <w:t>τη</w:t>
      </w:r>
      <w:r>
        <w:rPr>
          <w:spacing w:val="32"/>
        </w:rPr>
        <w:t xml:space="preserve"> </w:t>
      </w:r>
      <w:r>
        <w:t>συγκρότηση</w:t>
      </w:r>
      <w:r>
        <w:rPr>
          <w:spacing w:val="32"/>
        </w:rPr>
        <w:t xml:space="preserve"> </w:t>
      </w:r>
      <w:r>
        <w:rPr>
          <w:spacing w:val="-1"/>
        </w:rPr>
        <w:t>εννοιών</w:t>
      </w:r>
      <w:r>
        <w:rPr>
          <w:spacing w:val="31"/>
        </w:rPr>
        <w:t xml:space="preserve"> </w:t>
      </w:r>
      <w:r>
        <w:t>μέσα</w:t>
      </w:r>
      <w:r>
        <w:rPr>
          <w:spacing w:val="32"/>
        </w:rPr>
        <w:t xml:space="preserve"> </w:t>
      </w:r>
      <w:r>
        <w:t>από</w:t>
      </w:r>
      <w:r>
        <w:rPr>
          <w:spacing w:val="27"/>
        </w:rPr>
        <w:t xml:space="preserve"> </w:t>
      </w:r>
      <w:r>
        <w:rPr>
          <w:spacing w:val="-1"/>
        </w:rPr>
        <w:t>την</w:t>
      </w:r>
      <w:r>
        <w:rPr>
          <w:spacing w:val="3"/>
        </w:rPr>
        <w:t xml:space="preserve"> </w:t>
      </w:r>
      <w:r>
        <w:rPr>
          <w:spacing w:val="-1"/>
        </w:rPr>
        <w:t>επεξεργασία</w:t>
      </w:r>
      <w:r>
        <w:rPr>
          <w:spacing w:val="3"/>
        </w:rPr>
        <w:t xml:space="preserve"> </w:t>
      </w:r>
      <w:r>
        <w:rPr>
          <w:spacing w:val="-1"/>
        </w:rPr>
        <w:t>τους</w:t>
      </w:r>
      <w:r>
        <w:rPr>
          <w:spacing w:val="2"/>
        </w:rPr>
        <w:t xml:space="preserve"> </w:t>
      </w:r>
      <w:r>
        <w:rPr>
          <w:spacing w:val="-1"/>
        </w:rPr>
        <w:t>(ανάλυση,</w:t>
      </w:r>
      <w:r>
        <w:rPr>
          <w:spacing w:val="3"/>
        </w:rPr>
        <w:t xml:space="preserve"> </w:t>
      </w:r>
      <w:r>
        <w:rPr>
          <w:spacing w:val="-1"/>
        </w:rPr>
        <w:t>σύνθεση,</w:t>
      </w:r>
      <w:r>
        <w:t xml:space="preserve"> </w:t>
      </w:r>
      <w:r>
        <w:rPr>
          <w:spacing w:val="3"/>
        </w:rPr>
        <w:t xml:space="preserve"> </w:t>
      </w:r>
      <w:r>
        <w:t>εφαρμογή)</w:t>
      </w:r>
      <w:r>
        <w:rPr>
          <w:spacing w:val="63"/>
        </w:rPr>
        <w:t xml:space="preserve"> </w:t>
      </w:r>
      <w:r>
        <w:t>σε</w:t>
      </w:r>
      <w:r>
        <w:rPr>
          <w:spacing w:val="41"/>
        </w:rPr>
        <w:t xml:space="preserve"> </w:t>
      </w:r>
      <w:r>
        <w:rPr>
          <w:spacing w:val="-1"/>
        </w:rPr>
        <w:t>ποικίλες</w:t>
      </w:r>
      <w:r>
        <w:rPr>
          <w:spacing w:val="40"/>
        </w:rPr>
        <w:t xml:space="preserve"> </w:t>
      </w:r>
      <w:r>
        <w:rPr>
          <w:spacing w:val="-1"/>
        </w:rPr>
        <w:t>καταστάσεις,</w:t>
      </w:r>
      <w:r>
        <w:rPr>
          <w:spacing w:val="43"/>
        </w:rPr>
        <w:t xml:space="preserve"> </w:t>
      </w:r>
      <w:r>
        <w:t>ενθαρρύνει</w:t>
      </w:r>
      <w:r>
        <w:rPr>
          <w:spacing w:val="41"/>
        </w:rPr>
        <w:t xml:space="preserve"> </w:t>
      </w:r>
      <w:r>
        <w:rPr>
          <w:spacing w:val="-1"/>
        </w:rPr>
        <w:t>την</w:t>
      </w:r>
      <w:r>
        <w:rPr>
          <w:spacing w:val="33"/>
        </w:rPr>
        <w:t xml:space="preserve"> </w:t>
      </w:r>
      <w:r>
        <w:t>αναπαράστασή</w:t>
      </w:r>
      <w:r>
        <w:rPr>
          <w:spacing w:val="46"/>
        </w:rPr>
        <w:t xml:space="preserve"> </w:t>
      </w:r>
      <w:r>
        <w:rPr>
          <w:spacing w:val="-1"/>
        </w:rPr>
        <w:t>τους</w:t>
      </w:r>
      <w:r>
        <w:rPr>
          <w:spacing w:val="45"/>
        </w:rPr>
        <w:t xml:space="preserve"> </w:t>
      </w:r>
      <w:r>
        <w:t>με</w:t>
      </w:r>
      <w:r>
        <w:rPr>
          <w:spacing w:val="46"/>
        </w:rPr>
        <w:t xml:space="preserve"> </w:t>
      </w:r>
      <w:r>
        <w:rPr>
          <w:spacing w:val="-1"/>
        </w:rPr>
        <w:t>ποικίλα</w:t>
      </w:r>
      <w:r>
        <w:rPr>
          <w:spacing w:val="43"/>
        </w:rPr>
        <w:t xml:space="preserve"> </w:t>
      </w:r>
      <w:r>
        <w:t>μέσα</w:t>
      </w:r>
      <w:r>
        <w:rPr>
          <w:spacing w:val="43"/>
        </w:rPr>
        <w:t xml:space="preserve"> </w:t>
      </w:r>
      <w:r>
        <w:t>και</w:t>
      </w:r>
      <w:r>
        <w:rPr>
          <w:spacing w:val="44"/>
        </w:rPr>
        <w:t xml:space="preserve"> </w:t>
      </w:r>
      <w:r>
        <w:rPr>
          <w:spacing w:val="-1"/>
        </w:rPr>
        <w:t>τον</w:t>
      </w:r>
      <w:r>
        <w:rPr>
          <w:spacing w:val="29"/>
        </w:rPr>
        <w:t xml:space="preserve"> </w:t>
      </w:r>
      <w:r>
        <w:rPr>
          <w:spacing w:val="-1"/>
        </w:rPr>
        <w:t>αναστοχασμό</w:t>
      </w:r>
      <w:r>
        <w:rPr>
          <w:spacing w:val="52"/>
        </w:rPr>
        <w:t xml:space="preserve"> </w:t>
      </w:r>
      <w:r>
        <w:rPr>
          <w:spacing w:val="-1"/>
        </w:rPr>
        <w:t>των</w:t>
      </w:r>
      <w:r>
        <w:t xml:space="preserve">  </w:t>
      </w:r>
      <w:r>
        <w:rPr>
          <w:spacing w:val="-1"/>
        </w:rPr>
        <w:t>παιδιών</w:t>
      </w:r>
      <w:r>
        <w:t xml:space="preserve"> πάνω</w:t>
      </w:r>
      <w:r>
        <w:rPr>
          <w:spacing w:val="51"/>
        </w:rPr>
        <w:t xml:space="preserve"> </w:t>
      </w:r>
      <w:r>
        <w:rPr>
          <w:spacing w:val="-1"/>
        </w:rPr>
        <w:t>στις</w:t>
      </w:r>
      <w:r>
        <w:rPr>
          <w:spacing w:val="51"/>
        </w:rPr>
        <w:t xml:space="preserve"> </w:t>
      </w:r>
      <w:r>
        <w:t>ιδέες</w:t>
      </w:r>
      <w:r>
        <w:rPr>
          <w:spacing w:val="51"/>
        </w:rPr>
        <w:t xml:space="preserve"> </w:t>
      </w:r>
      <w:r>
        <w:t>που</w:t>
      </w:r>
      <w:r>
        <w:rPr>
          <w:spacing w:val="31"/>
        </w:rPr>
        <w:t xml:space="preserve"> </w:t>
      </w:r>
      <w:r>
        <w:t>εκφράζουν</w:t>
      </w:r>
      <w:r>
        <w:rPr>
          <w:spacing w:val="-2"/>
        </w:rPr>
        <w:t xml:space="preserve"> </w:t>
      </w:r>
      <w:r>
        <w:t>και</w:t>
      </w:r>
      <w:r>
        <w:rPr>
          <w:spacing w:val="-2"/>
        </w:rPr>
        <w:t xml:space="preserve"> </w:t>
      </w:r>
      <w:r>
        <w:rPr>
          <w:spacing w:val="-1"/>
        </w:rPr>
        <w:t>τις διαδικασίες</w:t>
      </w:r>
      <w:r>
        <w:t xml:space="preserve"> που</w:t>
      </w:r>
      <w:r>
        <w:rPr>
          <w:spacing w:val="-1"/>
        </w:rPr>
        <w:t xml:space="preserve"> χρησιμοποιούν</w:t>
      </w:r>
    </w:p>
    <w:p w:rsidR="00236746" w:rsidRDefault="00236746">
      <w:pPr>
        <w:pStyle w:val="a3"/>
        <w:numPr>
          <w:ilvl w:val="3"/>
          <w:numId w:val="26"/>
        </w:numPr>
        <w:tabs>
          <w:tab w:val="left" w:pos="821"/>
        </w:tabs>
        <w:kinsoku w:val="0"/>
        <w:overflowPunct w:val="0"/>
        <w:spacing w:before="122" w:line="276" w:lineRule="auto"/>
        <w:ind w:right="22"/>
        <w:jc w:val="both"/>
        <w:rPr>
          <w:spacing w:val="-1"/>
        </w:rPr>
      </w:pPr>
      <w:r>
        <w:rPr>
          <w:spacing w:val="-1"/>
        </w:rPr>
        <w:t>Παρέχει</w:t>
      </w:r>
      <w:r>
        <w:rPr>
          <w:spacing w:val="49"/>
        </w:rPr>
        <w:t xml:space="preserve"> </w:t>
      </w:r>
      <w:r>
        <w:t>πολλαπλές</w:t>
      </w:r>
      <w:r>
        <w:rPr>
          <w:spacing w:val="50"/>
        </w:rPr>
        <w:t xml:space="preserve"> </w:t>
      </w:r>
      <w:r>
        <w:rPr>
          <w:spacing w:val="-1"/>
        </w:rPr>
        <w:t>ευκαιρίες</w:t>
      </w:r>
      <w:r>
        <w:rPr>
          <w:spacing w:val="50"/>
        </w:rPr>
        <w:t xml:space="preserve"> </w:t>
      </w:r>
      <w:r>
        <w:rPr>
          <w:spacing w:val="-1"/>
        </w:rPr>
        <w:t>για</w:t>
      </w:r>
      <w:r>
        <w:rPr>
          <w:spacing w:val="50"/>
        </w:rPr>
        <w:t xml:space="preserve"> </w:t>
      </w:r>
      <w:r>
        <w:t>χρήση</w:t>
      </w:r>
      <w:r>
        <w:rPr>
          <w:spacing w:val="51"/>
        </w:rPr>
        <w:t xml:space="preserve"> </w:t>
      </w:r>
      <w:r>
        <w:t>και</w:t>
      </w:r>
      <w:r>
        <w:rPr>
          <w:spacing w:val="47"/>
        </w:rPr>
        <w:t xml:space="preserve"> </w:t>
      </w:r>
      <w:r>
        <w:rPr>
          <w:spacing w:val="-1"/>
        </w:rPr>
        <w:t>ανάπτυξη</w:t>
      </w:r>
      <w:r>
        <w:rPr>
          <w:spacing w:val="37"/>
        </w:rPr>
        <w:t xml:space="preserve"> </w:t>
      </w:r>
      <w:r>
        <w:rPr>
          <w:spacing w:val="-1"/>
        </w:rPr>
        <w:t>των</w:t>
      </w:r>
      <w:r>
        <w:rPr>
          <w:spacing w:val="11"/>
        </w:rPr>
        <w:t xml:space="preserve"> </w:t>
      </w:r>
      <w:r>
        <w:rPr>
          <w:spacing w:val="-1"/>
        </w:rPr>
        <w:t>διαφορετικών</w:t>
      </w:r>
      <w:r>
        <w:rPr>
          <w:spacing w:val="11"/>
        </w:rPr>
        <w:t xml:space="preserve"> </w:t>
      </w:r>
      <w:r>
        <w:t>μέσων</w:t>
      </w:r>
      <w:r>
        <w:rPr>
          <w:spacing w:val="10"/>
        </w:rPr>
        <w:t xml:space="preserve"> </w:t>
      </w:r>
      <w:r>
        <w:t>έκφρασης,</w:t>
      </w:r>
      <w:r>
        <w:rPr>
          <w:spacing w:val="10"/>
        </w:rPr>
        <w:t xml:space="preserve"> </w:t>
      </w:r>
      <w:r>
        <w:rPr>
          <w:spacing w:val="-1"/>
        </w:rPr>
        <w:t>αναπαράστασης</w:t>
      </w:r>
      <w:r>
        <w:rPr>
          <w:spacing w:val="37"/>
        </w:rPr>
        <w:t xml:space="preserve"> </w:t>
      </w:r>
      <w:r>
        <w:t xml:space="preserve">και </w:t>
      </w:r>
      <w:r>
        <w:rPr>
          <w:spacing w:val="-1"/>
        </w:rPr>
        <w:t>επικοινωνίας</w:t>
      </w:r>
      <w:r>
        <w:t xml:space="preserve"> </w:t>
      </w:r>
      <w:r>
        <w:rPr>
          <w:spacing w:val="-1"/>
        </w:rPr>
        <w:t>της</w:t>
      </w:r>
      <w:r>
        <w:rPr>
          <w:spacing w:val="2"/>
        </w:rPr>
        <w:t xml:space="preserve"> </w:t>
      </w:r>
      <w:r>
        <w:t xml:space="preserve">σκέψης </w:t>
      </w:r>
      <w:r>
        <w:rPr>
          <w:spacing w:val="-1"/>
        </w:rPr>
        <w:t>(π.χ.</w:t>
      </w:r>
      <w:r>
        <w:t xml:space="preserve"> </w:t>
      </w:r>
      <w:r>
        <w:rPr>
          <w:spacing w:val="-1"/>
        </w:rPr>
        <w:t>προφορικός</w:t>
      </w:r>
      <w:r>
        <w:t xml:space="preserve">  λόγος,</w:t>
      </w:r>
      <w:r>
        <w:rPr>
          <w:spacing w:val="45"/>
        </w:rPr>
        <w:t xml:space="preserve"> </w:t>
      </w:r>
      <w:r>
        <w:t xml:space="preserve">‘γραφή’,  </w:t>
      </w:r>
      <w:r>
        <w:rPr>
          <w:spacing w:val="2"/>
        </w:rPr>
        <w:t xml:space="preserve"> </w:t>
      </w:r>
      <w:r>
        <w:rPr>
          <w:spacing w:val="-1"/>
        </w:rPr>
        <w:t>σχέδιο-ζωγραφική,</w:t>
      </w:r>
      <w:r>
        <w:t xml:space="preserve">  </w:t>
      </w:r>
      <w:r>
        <w:rPr>
          <w:spacing w:val="3"/>
        </w:rPr>
        <w:t xml:space="preserve"> </w:t>
      </w:r>
      <w:r>
        <w:rPr>
          <w:spacing w:val="-1"/>
        </w:rPr>
        <w:t>σχεδιαγράμματα,</w:t>
      </w:r>
      <w:r>
        <w:t xml:space="preserve">  </w:t>
      </w:r>
      <w:r>
        <w:rPr>
          <w:spacing w:val="3"/>
        </w:rPr>
        <w:t xml:space="preserve"> </w:t>
      </w:r>
      <w:r>
        <w:rPr>
          <w:spacing w:val="-1"/>
        </w:rPr>
        <w:t>χάρτες</w:t>
      </w:r>
    </w:p>
    <w:p w:rsidR="00236746" w:rsidRDefault="00236746">
      <w:pPr>
        <w:pStyle w:val="a3"/>
        <w:kinsoku w:val="0"/>
        <w:overflowPunct w:val="0"/>
        <w:spacing w:before="62" w:line="275" w:lineRule="auto"/>
        <w:ind w:left="820"/>
      </w:pPr>
      <w:r>
        <w:rPr>
          <w:rFonts w:ascii="Times New Roman" w:hAnsi="Times New Roman" w:cs="Times New Roman"/>
        </w:rPr>
        <w:br w:type="column"/>
      </w:r>
      <w:r>
        <w:rPr>
          <w:spacing w:val="-1"/>
        </w:rPr>
        <w:t>εννοιών,</w:t>
      </w:r>
      <w:r>
        <w:rPr>
          <w:spacing w:val="19"/>
        </w:rPr>
        <w:t xml:space="preserve"> </w:t>
      </w:r>
      <w:r>
        <w:rPr>
          <w:spacing w:val="-1"/>
        </w:rPr>
        <w:t>πίνακες,</w:t>
      </w:r>
      <w:r>
        <w:rPr>
          <w:spacing w:val="18"/>
        </w:rPr>
        <w:t xml:space="preserve"> </w:t>
      </w:r>
      <w:r>
        <w:t>συμβολική</w:t>
      </w:r>
      <w:r>
        <w:rPr>
          <w:spacing w:val="20"/>
        </w:rPr>
        <w:t xml:space="preserve"> </w:t>
      </w:r>
      <w:r>
        <w:rPr>
          <w:spacing w:val="-1"/>
        </w:rPr>
        <w:t>κίνηση,</w:t>
      </w:r>
      <w:r>
        <w:rPr>
          <w:spacing w:val="19"/>
        </w:rPr>
        <w:t xml:space="preserve"> </w:t>
      </w:r>
      <w:r>
        <w:rPr>
          <w:spacing w:val="-1"/>
        </w:rPr>
        <w:t>χειρονομίες,</w:t>
      </w:r>
      <w:r>
        <w:rPr>
          <w:spacing w:val="18"/>
        </w:rPr>
        <w:t xml:space="preserve"> </w:t>
      </w:r>
      <w:r>
        <w:rPr>
          <w:spacing w:val="-1"/>
        </w:rPr>
        <w:t>Τ.Π.Ε.</w:t>
      </w:r>
      <w:r>
        <w:rPr>
          <w:spacing w:val="61"/>
        </w:rPr>
        <w:t xml:space="preserve"> </w:t>
      </w:r>
      <w:r>
        <w:t>και</w:t>
      </w:r>
      <w:r>
        <w:rPr>
          <w:spacing w:val="-2"/>
        </w:rPr>
        <w:t xml:space="preserve"> </w:t>
      </w:r>
      <w:r>
        <w:rPr>
          <w:spacing w:val="-1"/>
        </w:rPr>
        <w:t>ψηφιακά</w:t>
      </w:r>
      <w:r>
        <w:rPr>
          <w:spacing w:val="-2"/>
        </w:rPr>
        <w:t xml:space="preserve"> </w:t>
      </w:r>
      <w:r>
        <w:t xml:space="preserve">μέσα, </w:t>
      </w:r>
      <w:r>
        <w:rPr>
          <w:spacing w:val="-1"/>
        </w:rPr>
        <w:t>διάφορες</w:t>
      </w:r>
      <w:r>
        <w:t xml:space="preserve"> μορφές τέχνης).</w:t>
      </w:r>
    </w:p>
    <w:p w:rsidR="00236746" w:rsidRDefault="00236746">
      <w:pPr>
        <w:pStyle w:val="a3"/>
        <w:numPr>
          <w:ilvl w:val="3"/>
          <w:numId w:val="26"/>
        </w:numPr>
        <w:tabs>
          <w:tab w:val="left" w:pos="821"/>
        </w:tabs>
        <w:kinsoku w:val="0"/>
        <w:overflowPunct w:val="0"/>
        <w:spacing w:before="120" w:line="276" w:lineRule="auto"/>
        <w:ind w:right="130"/>
        <w:jc w:val="both"/>
        <w:rPr>
          <w:spacing w:val="-1"/>
        </w:rPr>
      </w:pPr>
      <w:r>
        <w:rPr>
          <w:spacing w:val="-1"/>
        </w:rPr>
        <w:t>Προωθεί</w:t>
      </w:r>
      <w:r>
        <w:rPr>
          <w:spacing w:val="20"/>
        </w:rPr>
        <w:t xml:space="preserve"> </w:t>
      </w:r>
      <w:r>
        <w:rPr>
          <w:spacing w:val="-1"/>
        </w:rPr>
        <w:t>μια</w:t>
      </w:r>
      <w:r>
        <w:rPr>
          <w:spacing w:val="21"/>
        </w:rPr>
        <w:t xml:space="preserve"> </w:t>
      </w:r>
      <w:r>
        <w:rPr>
          <w:spacing w:val="-1"/>
        </w:rPr>
        <w:t>ολιστική</w:t>
      </w:r>
      <w:r>
        <w:rPr>
          <w:spacing w:val="22"/>
        </w:rPr>
        <w:t xml:space="preserve"> </w:t>
      </w:r>
      <w:r>
        <w:rPr>
          <w:spacing w:val="-1"/>
        </w:rPr>
        <w:t>αντιμετώπιση</w:t>
      </w:r>
      <w:r>
        <w:rPr>
          <w:spacing w:val="23"/>
        </w:rPr>
        <w:t xml:space="preserve"> </w:t>
      </w:r>
      <w:r>
        <w:rPr>
          <w:spacing w:val="-1"/>
        </w:rPr>
        <w:t>της</w:t>
      </w:r>
      <w:r>
        <w:rPr>
          <w:spacing w:val="21"/>
        </w:rPr>
        <w:t xml:space="preserve"> </w:t>
      </w:r>
      <w:r>
        <w:t>γνώσης</w:t>
      </w:r>
      <w:r>
        <w:rPr>
          <w:spacing w:val="31"/>
        </w:rPr>
        <w:t xml:space="preserve"> </w:t>
      </w:r>
      <w:r>
        <w:rPr>
          <w:spacing w:val="-1"/>
        </w:rPr>
        <w:t>αναδεικνύοντας</w:t>
      </w:r>
      <w:r>
        <w:rPr>
          <w:spacing w:val="1"/>
        </w:rPr>
        <w:t xml:space="preserve"> </w:t>
      </w:r>
      <w:r>
        <w:rPr>
          <w:spacing w:val="-1"/>
        </w:rPr>
        <w:t>τις</w:t>
      </w:r>
      <w:r>
        <w:rPr>
          <w:spacing w:val="5"/>
        </w:rPr>
        <w:t xml:space="preserve"> </w:t>
      </w:r>
      <w:r>
        <w:rPr>
          <w:i/>
          <w:iCs/>
        </w:rPr>
        <w:t>λογικές</w:t>
      </w:r>
      <w:r>
        <w:rPr>
          <w:i/>
          <w:iCs/>
          <w:spacing w:val="11"/>
        </w:rPr>
        <w:t xml:space="preserve"> </w:t>
      </w:r>
      <w:r>
        <w:rPr>
          <w:i/>
          <w:iCs/>
          <w:spacing w:val="-1"/>
        </w:rPr>
        <w:t>συνδέσεις</w:t>
      </w:r>
      <w:r>
        <w:rPr>
          <w:i/>
          <w:iCs/>
          <w:spacing w:val="15"/>
        </w:rPr>
        <w:t xml:space="preserve"> </w:t>
      </w:r>
      <w:r>
        <w:rPr>
          <w:spacing w:val="-1"/>
        </w:rPr>
        <w:t>μεταξύ</w:t>
      </w:r>
      <w:r>
        <w:rPr>
          <w:spacing w:val="1"/>
        </w:rPr>
        <w:t xml:space="preserve"> </w:t>
      </w:r>
      <w:r>
        <w:rPr>
          <w:spacing w:val="-1"/>
        </w:rPr>
        <w:t>των</w:t>
      </w:r>
      <w:r>
        <w:rPr>
          <w:spacing w:val="45"/>
        </w:rPr>
        <w:t xml:space="preserve"> </w:t>
      </w:r>
      <w:r>
        <w:rPr>
          <w:spacing w:val="-1"/>
        </w:rPr>
        <w:t>μαθησιακών</w:t>
      </w:r>
      <w:r>
        <w:t xml:space="preserve"> </w:t>
      </w:r>
      <w:r>
        <w:rPr>
          <w:spacing w:val="-1"/>
        </w:rPr>
        <w:t>περιοχών.</w:t>
      </w:r>
    </w:p>
    <w:p w:rsidR="00236746" w:rsidRDefault="00236746">
      <w:pPr>
        <w:pStyle w:val="a3"/>
        <w:numPr>
          <w:ilvl w:val="3"/>
          <w:numId w:val="26"/>
        </w:numPr>
        <w:tabs>
          <w:tab w:val="left" w:pos="814"/>
        </w:tabs>
        <w:kinsoku w:val="0"/>
        <w:overflowPunct w:val="0"/>
        <w:spacing w:before="121" w:line="275" w:lineRule="auto"/>
        <w:ind w:left="813" w:right="136" w:hanging="356"/>
        <w:jc w:val="both"/>
        <w:rPr>
          <w:spacing w:val="-1"/>
        </w:rPr>
      </w:pPr>
      <w:r>
        <w:rPr>
          <w:spacing w:val="-1"/>
        </w:rPr>
        <w:t>Εξασφαλίζει</w:t>
      </w:r>
      <w:r>
        <w:rPr>
          <w:spacing w:val="46"/>
        </w:rPr>
        <w:t xml:space="preserve"> </w:t>
      </w:r>
      <w:r>
        <w:rPr>
          <w:spacing w:val="-1"/>
        </w:rPr>
        <w:t>τη</w:t>
      </w:r>
      <w:r>
        <w:rPr>
          <w:spacing w:val="48"/>
        </w:rPr>
        <w:t xml:space="preserve"> </w:t>
      </w:r>
      <w:r>
        <w:rPr>
          <w:spacing w:val="-1"/>
        </w:rPr>
        <w:t>συνέχεια</w:t>
      </w:r>
      <w:r>
        <w:rPr>
          <w:spacing w:val="46"/>
        </w:rPr>
        <w:t xml:space="preserve"> </w:t>
      </w:r>
      <w:r>
        <w:rPr>
          <w:spacing w:val="-1"/>
        </w:rPr>
        <w:t>στη</w:t>
      </w:r>
      <w:r>
        <w:rPr>
          <w:spacing w:val="47"/>
        </w:rPr>
        <w:t xml:space="preserve"> </w:t>
      </w:r>
      <w:r>
        <w:rPr>
          <w:spacing w:val="-1"/>
        </w:rPr>
        <w:t>μάθηση</w:t>
      </w:r>
      <w:r>
        <w:rPr>
          <w:spacing w:val="47"/>
        </w:rPr>
        <w:t xml:space="preserve"> </w:t>
      </w:r>
      <w:r>
        <w:t>ανάμεσα</w:t>
      </w:r>
      <w:r>
        <w:rPr>
          <w:spacing w:val="47"/>
        </w:rPr>
        <w:t xml:space="preserve"> </w:t>
      </w:r>
      <w:r>
        <w:rPr>
          <w:spacing w:val="-1"/>
        </w:rPr>
        <w:t>στα</w:t>
      </w:r>
      <w:r>
        <w:rPr>
          <w:spacing w:val="51"/>
        </w:rPr>
        <w:t xml:space="preserve"> </w:t>
      </w:r>
      <w:r>
        <w:rPr>
          <w:spacing w:val="-1"/>
        </w:rPr>
        <w:t>διαφορετικά</w:t>
      </w:r>
      <w:r>
        <w:rPr>
          <w:spacing w:val="32"/>
        </w:rPr>
        <w:t xml:space="preserve"> </w:t>
      </w:r>
      <w:r>
        <w:rPr>
          <w:spacing w:val="-1"/>
        </w:rPr>
        <w:t>μαθησιακά</w:t>
      </w:r>
      <w:r>
        <w:rPr>
          <w:spacing w:val="32"/>
        </w:rPr>
        <w:t xml:space="preserve"> </w:t>
      </w:r>
      <w:r>
        <w:rPr>
          <w:spacing w:val="-1"/>
        </w:rPr>
        <w:t>περιβάλλοντα</w:t>
      </w:r>
      <w:r>
        <w:rPr>
          <w:spacing w:val="31"/>
        </w:rPr>
        <w:t xml:space="preserve"> </w:t>
      </w:r>
      <w:r>
        <w:rPr>
          <w:spacing w:val="-1"/>
        </w:rPr>
        <w:t>συσχετίζοντας</w:t>
      </w:r>
      <w:r>
        <w:rPr>
          <w:spacing w:val="63"/>
        </w:rPr>
        <w:t xml:space="preserve"> </w:t>
      </w:r>
      <w:r>
        <w:rPr>
          <w:spacing w:val="-1"/>
        </w:rPr>
        <w:t xml:space="preserve">σχολικές, οικογενειακές </w:t>
      </w:r>
      <w:r>
        <w:t>και</w:t>
      </w:r>
      <w:r>
        <w:rPr>
          <w:spacing w:val="-2"/>
        </w:rPr>
        <w:t xml:space="preserve"> </w:t>
      </w:r>
      <w:r>
        <w:rPr>
          <w:spacing w:val="-1"/>
        </w:rPr>
        <w:t>κοινωνικές</w:t>
      </w:r>
      <w:r>
        <w:rPr>
          <w:spacing w:val="3"/>
        </w:rPr>
        <w:t xml:space="preserve"> </w:t>
      </w:r>
      <w:r>
        <w:rPr>
          <w:spacing w:val="-1"/>
        </w:rPr>
        <w:t>πρακτικές.</w:t>
      </w:r>
    </w:p>
    <w:p w:rsidR="00236746" w:rsidRDefault="00236746">
      <w:pPr>
        <w:pStyle w:val="a3"/>
        <w:kinsoku w:val="0"/>
        <w:overflowPunct w:val="0"/>
        <w:ind w:left="0"/>
      </w:pPr>
    </w:p>
    <w:p w:rsidR="00236746" w:rsidRDefault="00236746">
      <w:pPr>
        <w:pStyle w:val="a3"/>
        <w:kinsoku w:val="0"/>
        <w:overflowPunct w:val="0"/>
        <w:spacing w:before="165" w:line="275" w:lineRule="auto"/>
      </w:pPr>
      <w:r>
        <w:rPr>
          <w:spacing w:val="-1"/>
        </w:rPr>
        <w:t>Όταν</w:t>
      </w:r>
      <w:r>
        <w:rPr>
          <w:spacing w:val="48"/>
        </w:rPr>
        <w:t xml:space="preserve"> </w:t>
      </w:r>
      <w:r>
        <w:t>η</w:t>
      </w:r>
      <w:r>
        <w:rPr>
          <w:spacing w:val="49"/>
        </w:rPr>
        <w:t xml:space="preserve"> </w:t>
      </w:r>
      <w:r>
        <w:rPr>
          <w:spacing w:val="-1"/>
        </w:rPr>
        <w:t>εκπαιδευτικός</w:t>
      </w:r>
      <w:r>
        <w:rPr>
          <w:spacing w:val="47"/>
        </w:rPr>
        <w:t xml:space="preserve"> </w:t>
      </w:r>
      <w:r>
        <w:rPr>
          <w:spacing w:val="-1"/>
        </w:rPr>
        <w:t>αξιολογεί</w:t>
      </w:r>
      <w:r>
        <w:rPr>
          <w:spacing w:val="47"/>
        </w:rPr>
        <w:t xml:space="preserve"> </w:t>
      </w:r>
      <w:r>
        <w:rPr>
          <w:spacing w:val="-1"/>
        </w:rPr>
        <w:t>τη</w:t>
      </w:r>
      <w:r>
        <w:rPr>
          <w:spacing w:val="49"/>
        </w:rPr>
        <w:t xml:space="preserve"> </w:t>
      </w:r>
      <w:r>
        <w:t>δράση</w:t>
      </w:r>
      <w:r>
        <w:rPr>
          <w:spacing w:val="49"/>
        </w:rPr>
        <w:t xml:space="preserve"> </w:t>
      </w:r>
      <w:r>
        <w:rPr>
          <w:spacing w:val="-1"/>
        </w:rPr>
        <w:t>της</w:t>
      </w:r>
      <w:r>
        <w:rPr>
          <w:spacing w:val="47"/>
        </w:rPr>
        <w:t xml:space="preserve"> </w:t>
      </w:r>
      <w:r>
        <w:rPr>
          <w:spacing w:val="-1"/>
        </w:rPr>
        <w:t>χρειάζεται</w:t>
      </w:r>
      <w:r>
        <w:rPr>
          <w:spacing w:val="47"/>
        </w:rPr>
        <w:t xml:space="preserve"> </w:t>
      </w:r>
      <w:r>
        <w:t>να</w:t>
      </w:r>
      <w:r>
        <w:rPr>
          <w:spacing w:val="59"/>
        </w:rPr>
        <w:t xml:space="preserve"> </w:t>
      </w:r>
      <w:r>
        <w:t>ελέγχει</w:t>
      </w:r>
      <w:r>
        <w:rPr>
          <w:spacing w:val="-2"/>
        </w:rPr>
        <w:t xml:space="preserve"> </w:t>
      </w:r>
      <w:r>
        <w:t>αν:</w:t>
      </w:r>
    </w:p>
    <w:p w:rsidR="00236746" w:rsidRDefault="00236746">
      <w:pPr>
        <w:pStyle w:val="a3"/>
        <w:kinsoku w:val="0"/>
        <w:overflowPunct w:val="0"/>
        <w:spacing w:before="9"/>
        <w:ind w:left="0"/>
        <w:rPr>
          <w:sz w:val="27"/>
          <w:szCs w:val="27"/>
        </w:rPr>
      </w:pPr>
    </w:p>
    <w:p w:rsidR="00236746" w:rsidRDefault="00236746">
      <w:pPr>
        <w:pStyle w:val="a3"/>
        <w:numPr>
          <w:ilvl w:val="3"/>
          <w:numId w:val="26"/>
        </w:numPr>
        <w:tabs>
          <w:tab w:val="left" w:pos="814"/>
        </w:tabs>
        <w:kinsoku w:val="0"/>
        <w:overflowPunct w:val="0"/>
        <w:spacing w:line="276" w:lineRule="auto"/>
        <w:ind w:left="813" w:right="133" w:hanging="356"/>
        <w:jc w:val="both"/>
        <w:rPr>
          <w:color w:val="000000"/>
          <w:spacing w:val="-1"/>
        </w:rPr>
      </w:pPr>
      <w:r>
        <w:rPr>
          <w:spacing w:val="-1"/>
        </w:rPr>
        <w:t>Προωθεί</w:t>
      </w:r>
      <w:r>
        <w:rPr>
          <w:spacing w:val="24"/>
        </w:rPr>
        <w:t xml:space="preserve"> </w:t>
      </w:r>
      <w:r>
        <w:rPr>
          <w:spacing w:val="-1"/>
        </w:rPr>
        <w:t>τη</w:t>
      </w:r>
      <w:r>
        <w:rPr>
          <w:spacing w:val="24"/>
        </w:rPr>
        <w:t xml:space="preserve"> </w:t>
      </w:r>
      <w:r>
        <w:rPr>
          <w:spacing w:val="-1"/>
        </w:rPr>
        <w:t>δημιουργία</w:t>
      </w:r>
      <w:r>
        <w:rPr>
          <w:spacing w:val="23"/>
        </w:rPr>
        <w:t xml:space="preserve"> </w:t>
      </w:r>
      <w:r>
        <w:rPr>
          <w:spacing w:val="-1"/>
        </w:rPr>
        <w:t>μιας</w:t>
      </w:r>
      <w:r>
        <w:rPr>
          <w:spacing w:val="22"/>
        </w:rPr>
        <w:t xml:space="preserve"> </w:t>
      </w:r>
      <w:r>
        <w:rPr>
          <w:spacing w:val="-1"/>
        </w:rPr>
        <w:t>‘κοινότητας</w:t>
      </w:r>
      <w:r>
        <w:rPr>
          <w:spacing w:val="24"/>
        </w:rPr>
        <w:t xml:space="preserve"> </w:t>
      </w:r>
      <w:r>
        <w:rPr>
          <w:spacing w:val="-1"/>
        </w:rPr>
        <w:t>μάθησης’</w:t>
      </w:r>
      <w:r>
        <w:rPr>
          <w:spacing w:val="63"/>
        </w:rPr>
        <w:t xml:space="preserve"> </w:t>
      </w:r>
      <w:r>
        <w:rPr>
          <w:spacing w:val="-1"/>
        </w:rPr>
        <w:t>υποστηρίζοντας</w:t>
      </w:r>
      <w:r>
        <w:rPr>
          <w:spacing w:val="11"/>
        </w:rPr>
        <w:t xml:space="preserve"> </w:t>
      </w:r>
      <w:r>
        <w:rPr>
          <w:spacing w:val="-1"/>
        </w:rPr>
        <w:t>τη</w:t>
      </w:r>
      <w:r>
        <w:rPr>
          <w:spacing w:val="13"/>
        </w:rPr>
        <w:t xml:space="preserve"> </w:t>
      </w:r>
      <w:r>
        <w:rPr>
          <w:spacing w:val="-1"/>
        </w:rPr>
        <w:t>συνεργατική</w:t>
      </w:r>
      <w:r>
        <w:rPr>
          <w:spacing w:val="13"/>
        </w:rPr>
        <w:t xml:space="preserve"> </w:t>
      </w:r>
      <w:r>
        <w:rPr>
          <w:spacing w:val="-1"/>
        </w:rPr>
        <w:t>μάθηση</w:t>
      </w:r>
      <w:r>
        <w:rPr>
          <w:spacing w:val="13"/>
        </w:rPr>
        <w:t xml:space="preserve"> </w:t>
      </w:r>
      <w:r>
        <w:t>και</w:t>
      </w:r>
      <w:r>
        <w:rPr>
          <w:spacing w:val="8"/>
        </w:rPr>
        <w:t xml:space="preserve"> </w:t>
      </w:r>
      <w:r>
        <w:rPr>
          <w:spacing w:val="-1"/>
        </w:rPr>
        <w:t>την</w:t>
      </w:r>
      <w:r>
        <w:rPr>
          <w:spacing w:val="12"/>
        </w:rPr>
        <w:t xml:space="preserve"> </w:t>
      </w:r>
      <w:r>
        <w:t>ενεργή</w:t>
      </w:r>
      <w:r>
        <w:rPr>
          <w:spacing w:val="53"/>
        </w:rPr>
        <w:t xml:space="preserve"> </w:t>
      </w:r>
      <w:r>
        <w:rPr>
          <w:spacing w:val="-1"/>
        </w:rPr>
        <w:t>συναισθηματική,</w:t>
      </w:r>
      <w:r>
        <w:rPr>
          <w:spacing w:val="27"/>
        </w:rPr>
        <w:t xml:space="preserve"> </w:t>
      </w:r>
      <w:r>
        <w:rPr>
          <w:spacing w:val="-1"/>
        </w:rPr>
        <w:t>κοινωνική,</w:t>
      </w:r>
      <w:r>
        <w:rPr>
          <w:spacing w:val="27"/>
        </w:rPr>
        <w:t xml:space="preserve"> </w:t>
      </w:r>
      <w:r>
        <w:rPr>
          <w:spacing w:val="-1"/>
        </w:rPr>
        <w:t>φυσική</w:t>
      </w:r>
      <w:r>
        <w:rPr>
          <w:spacing w:val="29"/>
        </w:rPr>
        <w:t xml:space="preserve"> </w:t>
      </w:r>
      <w:r>
        <w:t>και</w:t>
      </w:r>
      <w:r>
        <w:rPr>
          <w:spacing w:val="29"/>
        </w:rPr>
        <w:t xml:space="preserve"> </w:t>
      </w:r>
      <w:r>
        <w:rPr>
          <w:spacing w:val="-1"/>
        </w:rPr>
        <w:t>διανοητική</w:t>
      </w:r>
      <w:r>
        <w:rPr>
          <w:spacing w:val="53"/>
        </w:rPr>
        <w:t xml:space="preserve"> </w:t>
      </w:r>
      <w:r>
        <w:rPr>
          <w:spacing w:val="-1"/>
        </w:rPr>
        <w:t>εμπλοκή</w:t>
      </w:r>
      <w:r>
        <w:rPr>
          <w:spacing w:val="2"/>
        </w:rPr>
        <w:t xml:space="preserve"> </w:t>
      </w:r>
      <w:r>
        <w:rPr>
          <w:spacing w:val="-1"/>
        </w:rPr>
        <w:t>όλων</w:t>
      </w:r>
      <w:r>
        <w:rPr>
          <w:spacing w:val="1"/>
        </w:rPr>
        <w:t xml:space="preserve"> </w:t>
      </w:r>
      <w:r>
        <w:rPr>
          <w:spacing w:val="-1"/>
        </w:rPr>
        <w:t>των</w:t>
      </w:r>
      <w:r>
        <w:rPr>
          <w:spacing w:val="1"/>
        </w:rPr>
        <w:t xml:space="preserve"> </w:t>
      </w:r>
      <w:r>
        <w:t>μελών</w:t>
      </w:r>
      <w:r>
        <w:rPr>
          <w:spacing w:val="4"/>
        </w:rPr>
        <w:t xml:space="preserve"> </w:t>
      </w:r>
      <w:r>
        <w:rPr>
          <w:spacing w:val="-1"/>
        </w:rPr>
        <w:t>της</w:t>
      </w:r>
      <w:r>
        <w:t xml:space="preserve"> </w:t>
      </w:r>
      <w:r>
        <w:rPr>
          <w:spacing w:val="-1"/>
        </w:rPr>
        <w:t>(παιδιά,</w:t>
      </w:r>
      <w:r>
        <w:rPr>
          <w:spacing w:val="2"/>
        </w:rPr>
        <w:t xml:space="preserve"> </w:t>
      </w:r>
      <w:r>
        <w:rPr>
          <w:spacing w:val="-1"/>
        </w:rPr>
        <w:t>εκπαιδευτικοί,</w:t>
      </w:r>
      <w:r>
        <w:rPr>
          <w:spacing w:val="47"/>
        </w:rPr>
        <w:t xml:space="preserve"> </w:t>
      </w:r>
      <w:r>
        <w:rPr>
          <w:spacing w:val="-1"/>
        </w:rPr>
        <w:t>γονείς</w:t>
      </w:r>
      <w:r>
        <w:rPr>
          <w:color w:val="00AFEF"/>
          <w:spacing w:val="-1"/>
        </w:rPr>
        <w:t xml:space="preserve">, </w:t>
      </w:r>
      <w:r>
        <w:rPr>
          <w:color w:val="000000"/>
        </w:rPr>
        <w:t>άλλα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μέλη</w:t>
      </w:r>
      <w:r>
        <w:rPr>
          <w:color w:val="000000"/>
        </w:rPr>
        <w:t xml:space="preserve"> της</w:t>
      </w:r>
      <w:r>
        <w:rPr>
          <w:color w:val="000000"/>
          <w:spacing w:val="-1"/>
        </w:rPr>
        <w:t xml:space="preserve"> ευρύτερης κοινότητας).</w:t>
      </w:r>
    </w:p>
    <w:p w:rsidR="00236746" w:rsidRDefault="00236746">
      <w:pPr>
        <w:pStyle w:val="a3"/>
        <w:kinsoku w:val="0"/>
        <w:overflowPunct w:val="0"/>
        <w:spacing w:before="7"/>
        <w:ind w:left="0"/>
        <w:rPr>
          <w:sz w:val="19"/>
          <w:szCs w:val="19"/>
        </w:rPr>
      </w:pPr>
    </w:p>
    <w:p w:rsidR="00236746" w:rsidRDefault="00236746">
      <w:pPr>
        <w:pStyle w:val="a3"/>
        <w:numPr>
          <w:ilvl w:val="3"/>
          <w:numId w:val="26"/>
        </w:numPr>
        <w:tabs>
          <w:tab w:val="left" w:pos="814"/>
          <w:tab w:val="left" w:pos="2528"/>
          <w:tab w:val="left" w:pos="4330"/>
          <w:tab w:val="left" w:pos="5872"/>
        </w:tabs>
        <w:kinsoku w:val="0"/>
        <w:overflowPunct w:val="0"/>
        <w:spacing w:line="276" w:lineRule="auto"/>
        <w:ind w:left="813" w:right="134" w:hanging="356"/>
        <w:jc w:val="both"/>
        <w:rPr>
          <w:spacing w:val="-1"/>
        </w:rPr>
      </w:pPr>
      <w:r>
        <w:rPr>
          <w:spacing w:val="-1"/>
        </w:rPr>
        <w:t>Οργανώνει</w:t>
      </w:r>
      <w:r>
        <w:rPr>
          <w:spacing w:val="-1"/>
        </w:rPr>
        <w:tab/>
        <w:t>μαθησιακές</w:t>
      </w:r>
      <w:r>
        <w:rPr>
          <w:spacing w:val="-1"/>
        </w:rPr>
        <w:tab/>
        <w:t>εμπειρίες</w:t>
      </w:r>
      <w:r>
        <w:rPr>
          <w:spacing w:val="-1"/>
        </w:rPr>
        <w:tab/>
        <w:t>έχοντας</w:t>
      </w:r>
      <w:r>
        <w:rPr>
          <w:spacing w:val="57"/>
        </w:rPr>
        <w:t xml:space="preserve"> </w:t>
      </w:r>
      <w:r>
        <w:rPr>
          <w:spacing w:val="-1"/>
        </w:rPr>
        <w:t>συγκεκριμένους</w:t>
      </w:r>
      <w:r>
        <w:rPr>
          <w:spacing w:val="31"/>
        </w:rPr>
        <w:t xml:space="preserve"> </w:t>
      </w:r>
      <w:r>
        <w:t>και</w:t>
      </w:r>
      <w:r>
        <w:rPr>
          <w:spacing w:val="31"/>
        </w:rPr>
        <w:t xml:space="preserve"> </w:t>
      </w:r>
      <w:r>
        <w:rPr>
          <w:spacing w:val="-1"/>
        </w:rPr>
        <w:t>σαφείς</w:t>
      </w:r>
      <w:r>
        <w:rPr>
          <w:spacing w:val="31"/>
        </w:rPr>
        <w:t xml:space="preserve"> </w:t>
      </w:r>
      <w:r>
        <w:rPr>
          <w:spacing w:val="-1"/>
        </w:rPr>
        <w:t>στόχους</w:t>
      </w:r>
      <w:r>
        <w:rPr>
          <w:spacing w:val="31"/>
        </w:rPr>
        <w:t xml:space="preserve"> </w:t>
      </w:r>
      <w:r>
        <w:rPr>
          <w:spacing w:val="-1"/>
        </w:rPr>
        <w:t>στο</w:t>
      </w:r>
      <w:r>
        <w:rPr>
          <w:spacing w:val="32"/>
        </w:rPr>
        <w:t xml:space="preserve"> </w:t>
      </w:r>
      <w:r>
        <w:rPr>
          <w:spacing w:val="-1"/>
        </w:rPr>
        <w:t>μυαλό</w:t>
      </w:r>
      <w:r>
        <w:rPr>
          <w:spacing w:val="32"/>
        </w:rPr>
        <w:t xml:space="preserve"> </w:t>
      </w:r>
      <w:r>
        <w:rPr>
          <w:spacing w:val="-1"/>
        </w:rPr>
        <w:t>της.</w:t>
      </w:r>
      <w:r>
        <w:rPr>
          <w:spacing w:val="55"/>
        </w:rPr>
        <w:t xml:space="preserve"> </w:t>
      </w:r>
      <w:r>
        <w:t>Ελέγχει</w:t>
      </w:r>
      <w:r>
        <w:rPr>
          <w:spacing w:val="42"/>
        </w:rPr>
        <w:t xml:space="preserve"> </w:t>
      </w:r>
      <w:r>
        <w:t>αν</w:t>
      </w:r>
      <w:r>
        <w:rPr>
          <w:spacing w:val="43"/>
        </w:rPr>
        <w:t xml:space="preserve"> </w:t>
      </w:r>
      <w:r>
        <w:t>οι</w:t>
      </w:r>
      <w:r>
        <w:rPr>
          <w:spacing w:val="42"/>
        </w:rPr>
        <w:t xml:space="preserve"> </w:t>
      </w:r>
      <w:r>
        <w:rPr>
          <w:spacing w:val="-1"/>
        </w:rPr>
        <w:t>στόχοι</w:t>
      </w:r>
      <w:r>
        <w:rPr>
          <w:spacing w:val="42"/>
        </w:rPr>
        <w:t xml:space="preserve"> </w:t>
      </w:r>
      <w:r>
        <w:rPr>
          <w:spacing w:val="-1"/>
        </w:rPr>
        <w:t>αυτοί</w:t>
      </w:r>
      <w:r>
        <w:rPr>
          <w:spacing w:val="42"/>
        </w:rPr>
        <w:t xml:space="preserve"> </w:t>
      </w:r>
      <w:r>
        <w:rPr>
          <w:spacing w:val="-1"/>
        </w:rPr>
        <w:t>προκύπτουν</w:t>
      </w:r>
      <w:r>
        <w:rPr>
          <w:spacing w:val="43"/>
        </w:rPr>
        <w:t xml:space="preserve"> </w:t>
      </w:r>
      <w:r>
        <w:t>τόσο</w:t>
      </w:r>
      <w:r>
        <w:rPr>
          <w:spacing w:val="43"/>
        </w:rPr>
        <w:t xml:space="preserve"> </w:t>
      </w:r>
      <w:r>
        <w:t>από</w:t>
      </w:r>
      <w:r>
        <w:rPr>
          <w:spacing w:val="43"/>
        </w:rPr>
        <w:t xml:space="preserve"> </w:t>
      </w:r>
      <w:r>
        <w:rPr>
          <w:spacing w:val="-1"/>
        </w:rPr>
        <w:t>την</w:t>
      </w:r>
      <w:r>
        <w:rPr>
          <w:spacing w:val="37"/>
        </w:rPr>
        <w:t xml:space="preserve"> </w:t>
      </w:r>
      <w:r>
        <w:rPr>
          <w:spacing w:val="-1"/>
        </w:rPr>
        <w:t>ίδια</w:t>
      </w:r>
      <w:r>
        <w:t xml:space="preserve"> όσο και</w:t>
      </w:r>
      <w:r>
        <w:rPr>
          <w:spacing w:val="-2"/>
        </w:rPr>
        <w:t xml:space="preserve"> </w:t>
      </w:r>
      <w:r>
        <w:t xml:space="preserve">από </w:t>
      </w:r>
      <w:r>
        <w:rPr>
          <w:spacing w:val="-1"/>
        </w:rPr>
        <w:t>τα</w:t>
      </w:r>
      <w:r>
        <w:t xml:space="preserve"> </w:t>
      </w:r>
      <w:r>
        <w:rPr>
          <w:spacing w:val="-1"/>
        </w:rPr>
        <w:t>παιδιά.</w:t>
      </w:r>
    </w:p>
    <w:p w:rsidR="00236746" w:rsidRDefault="00236746">
      <w:pPr>
        <w:pStyle w:val="a3"/>
        <w:numPr>
          <w:ilvl w:val="3"/>
          <w:numId w:val="26"/>
        </w:numPr>
        <w:tabs>
          <w:tab w:val="left" w:pos="814"/>
        </w:tabs>
        <w:kinsoku w:val="0"/>
        <w:overflowPunct w:val="0"/>
        <w:spacing w:before="122" w:line="275" w:lineRule="auto"/>
        <w:ind w:left="813" w:right="136" w:hanging="356"/>
        <w:jc w:val="both"/>
        <w:rPr>
          <w:spacing w:val="-1"/>
        </w:rPr>
      </w:pPr>
      <w:r>
        <w:rPr>
          <w:spacing w:val="-1"/>
        </w:rPr>
        <w:t>Δείχνει</w:t>
      </w:r>
      <w:r>
        <w:rPr>
          <w:spacing w:val="12"/>
        </w:rPr>
        <w:t xml:space="preserve"> </w:t>
      </w:r>
      <w:r>
        <w:t>σεβασμό</w:t>
      </w:r>
      <w:r>
        <w:rPr>
          <w:spacing w:val="14"/>
        </w:rPr>
        <w:t xml:space="preserve"> </w:t>
      </w:r>
      <w:r>
        <w:rPr>
          <w:spacing w:val="-1"/>
        </w:rPr>
        <w:t>στο</w:t>
      </w:r>
      <w:r>
        <w:rPr>
          <w:spacing w:val="13"/>
        </w:rPr>
        <w:t xml:space="preserve"> </w:t>
      </w:r>
      <w:r>
        <w:rPr>
          <w:spacing w:val="-1"/>
        </w:rPr>
        <w:t>παιχνίδι,</w:t>
      </w:r>
      <w:r>
        <w:rPr>
          <w:spacing w:val="12"/>
        </w:rPr>
        <w:t xml:space="preserve"> </w:t>
      </w:r>
      <w:r>
        <w:rPr>
          <w:spacing w:val="-1"/>
        </w:rPr>
        <w:t>στις</w:t>
      </w:r>
      <w:r>
        <w:rPr>
          <w:spacing w:val="12"/>
        </w:rPr>
        <w:t xml:space="preserve"> </w:t>
      </w:r>
      <w:r>
        <w:rPr>
          <w:spacing w:val="-1"/>
        </w:rPr>
        <w:t>πρωτοβουλίες</w:t>
      </w:r>
      <w:r>
        <w:rPr>
          <w:spacing w:val="12"/>
        </w:rPr>
        <w:t xml:space="preserve"> </w:t>
      </w:r>
      <w:r>
        <w:t>και</w:t>
      </w:r>
      <w:r>
        <w:rPr>
          <w:spacing w:val="53"/>
        </w:rPr>
        <w:t xml:space="preserve"> </w:t>
      </w:r>
      <w:r>
        <w:rPr>
          <w:spacing w:val="-1"/>
        </w:rPr>
        <w:t xml:space="preserve">στις διερευνήσεις </w:t>
      </w:r>
      <w:r>
        <w:t xml:space="preserve">των </w:t>
      </w:r>
      <w:r>
        <w:rPr>
          <w:spacing w:val="-1"/>
        </w:rPr>
        <w:t>παιδιών.</w:t>
      </w:r>
    </w:p>
    <w:p w:rsidR="00236746" w:rsidRDefault="00236746">
      <w:pPr>
        <w:pStyle w:val="a3"/>
        <w:numPr>
          <w:ilvl w:val="3"/>
          <w:numId w:val="26"/>
        </w:numPr>
        <w:tabs>
          <w:tab w:val="left" w:pos="818"/>
        </w:tabs>
        <w:kinsoku w:val="0"/>
        <w:overflowPunct w:val="0"/>
        <w:spacing w:before="120" w:line="277" w:lineRule="auto"/>
        <w:ind w:left="818" w:right="134" w:hanging="361"/>
        <w:jc w:val="both"/>
        <w:rPr>
          <w:spacing w:val="-1"/>
        </w:rPr>
      </w:pPr>
      <w:r>
        <w:rPr>
          <w:spacing w:val="-1"/>
        </w:rPr>
        <w:t>Ανταποκρίνεται</w:t>
      </w:r>
      <w:r>
        <w:rPr>
          <w:spacing w:val="37"/>
        </w:rPr>
        <w:t xml:space="preserve"> </w:t>
      </w:r>
      <w:r>
        <w:t>άμεσα</w:t>
      </w:r>
      <w:r>
        <w:rPr>
          <w:spacing w:val="36"/>
        </w:rPr>
        <w:t xml:space="preserve"> </w:t>
      </w:r>
      <w:r>
        <w:t>σε</w:t>
      </w:r>
      <w:r>
        <w:rPr>
          <w:spacing w:val="39"/>
        </w:rPr>
        <w:t xml:space="preserve"> </w:t>
      </w:r>
      <w:r>
        <w:rPr>
          <w:spacing w:val="-1"/>
        </w:rPr>
        <w:t>περιστάσεις</w:t>
      </w:r>
      <w:r>
        <w:rPr>
          <w:spacing w:val="37"/>
        </w:rPr>
        <w:t xml:space="preserve"> </w:t>
      </w:r>
      <w:r>
        <w:t>ή</w:t>
      </w:r>
      <w:r>
        <w:rPr>
          <w:spacing w:val="39"/>
        </w:rPr>
        <w:t xml:space="preserve"> </w:t>
      </w:r>
      <w:r>
        <w:rPr>
          <w:spacing w:val="-1"/>
        </w:rPr>
        <w:t>ευκαιρίες</w:t>
      </w:r>
      <w:r>
        <w:rPr>
          <w:spacing w:val="38"/>
        </w:rPr>
        <w:t xml:space="preserve"> </w:t>
      </w:r>
      <w:r>
        <w:t>που</w:t>
      </w:r>
      <w:r>
        <w:rPr>
          <w:spacing w:val="51"/>
        </w:rPr>
        <w:t xml:space="preserve"> </w:t>
      </w:r>
      <w:r>
        <w:rPr>
          <w:spacing w:val="-1"/>
        </w:rPr>
        <w:t>παρουσιάζονται</w:t>
      </w:r>
      <w:r>
        <w:t xml:space="preserve">  </w:t>
      </w:r>
      <w:r>
        <w:rPr>
          <w:spacing w:val="12"/>
        </w:rPr>
        <w:t xml:space="preserve"> </w:t>
      </w:r>
      <w:r>
        <w:rPr>
          <w:spacing w:val="-1"/>
        </w:rPr>
        <w:t>καθώς</w:t>
      </w:r>
      <w:r>
        <w:t xml:space="preserve">  </w:t>
      </w:r>
      <w:r>
        <w:rPr>
          <w:spacing w:val="13"/>
        </w:rPr>
        <w:t xml:space="preserve"> </w:t>
      </w:r>
      <w:r>
        <w:rPr>
          <w:spacing w:val="-1"/>
        </w:rPr>
        <w:t>τα</w:t>
      </w:r>
      <w:r>
        <w:t xml:space="preserve">  </w:t>
      </w:r>
      <w:r>
        <w:rPr>
          <w:spacing w:val="13"/>
        </w:rPr>
        <w:t xml:space="preserve"> </w:t>
      </w:r>
      <w:r>
        <w:rPr>
          <w:spacing w:val="-1"/>
        </w:rPr>
        <w:t>παιδιά</w:t>
      </w:r>
      <w:r>
        <w:t xml:space="preserve">  </w:t>
      </w:r>
      <w:r>
        <w:rPr>
          <w:spacing w:val="13"/>
        </w:rPr>
        <w:t xml:space="preserve"> </w:t>
      </w:r>
      <w:r>
        <w:t xml:space="preserve">εκτελούν  </w:t>
      </w:r>
      <w:r>
        <w:rPr>
          <w:spacing w:val="14"/>
        </w:rPr>
        <w:t xml:space="preserve"> </w:t>
      </w:r>
      <w:r>
        <w:rPr>
          <w:spacing w:val="-1"/>
        </w:rPr>
        <w:t>κάποια</w:t>
      </w:r>
    </w:p>
    <w:p w:rsidR="00236746" w:rsidRDefault="00236746">
      <w:pPr>
        <w:pStyle w:val="a3"/>
        <w:numPr>
          <w:ilvl w:val="3"/>
          <w:numId w:val="26"/>
        </w:numPr>
        <w:tabs>
          <w:tab w:val="left" w:pos="818"/>
        </w:tabs>
        <w:kinsoku w:val="0"/>
        <w:overflowPunct w:val="0"/>
        <w:spacing w:before="120" w:line="277" w:lineRule="auto"/>
        <w:ind w:left="818" w:right="134" w:hanging="361"/>
        <w:jc w:val="both"/>
        <w:rPr>
          <w:spacing w:val="-1"/>
        </w:rPr>
        <w:sectPr w:rsidR="00236746">
          <w:type w:val="continuous"/>
          <w:pgSz w:w="16840" w:h="11910" w:orient="landscape"/>
          <w:pgMar w:top="1340" w:right="1280" w:bottom="280" w:left="1340" w:header="720" w:footer="720" w:gutter="0"/>
          <w:cols w:num="2" w:space="720" w:equalWidth="0">
            <w:col w:w="6743" w:space="623"/>
            <w:col w:w="6854"/>
          </w:cols>
          <w:noEndnote/>
        </w:sectPr>
      </w:pPr>
    </w:p>
    <w:p w:rsidR="00236746" w:rsidRDefault="00862BB2">
      <w:pPr>
        <w:pStyle w:val="a3"/>
        <w:kinsoku w:val="0"/>
        <w:overflowPunct w:val="0"/>
        <w:spacing w:before="5"/>
        <w:ind w:left="0"/>
        <w:rPr>
          <w:sz w:val="25"/>
          <w:szCs w:val="25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60640" behindDoc="1" locked="0" layoutInCell="0" allowOverlap="1">
                <wp:simplePos x="0" y="0"/>
                <wp:positionH relativeFrom="page">
                  <wp:posOffset>-13970</wp:posOffset>
                </wp:positionH>
                <wp:positionV relativeFrom="page">
                  <wp:posOffset>-13970</wp:posOffset>
                </wp:positionV>
                <wp:extent cx="10417175" cy="7271385"/>
                <wp:effectExtent l="0" t="0" r="0" b="0"/>
                <wp:wrapNone/>
                <wp:docPr id="106" name="Group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417175" cy="7271385"/>
                          <a:chOff x="-22" y="-22"/>
                          <a:chExt cx="16405" cy="11451"/>
                        </a:xfrm>
                      </wpg:grpSpPr>
                      <wps:wsp>
                        <wps:cNvPr id="107" name="Freeform 306"/>
                        <wps:cNvSpPr>
                          <a:spLocks/>
                        </wps:cNvSpPr>
                        <wps:spPr bwMode="auto">
                          <a:xfrm>
                            <a:off x="16338" y="0"/>
                            <a:ext cx="20" cy="11386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1386"/>
                              <a:gd name="T2" fmla="*/ 0 w 20"/>
                              <a:gd name="T3" fmla="*/ 11385 h 113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1386">
                                <a:moveTo>
                                  <a:pt x="0" y="0"/>
                                </a:moveTo>
                                <a:lnTo>
                                  <a:pt x="0" y="11385"/>
                                </a:lnTo>
                              </a:path>
                            </a:pathLst>
                          </a:custGeom>
                          <a:noFill/>
                          <a:ln w="28701">
                            <a:solidFill>
                              <a:srgbClr val="EF7E0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" name="Freeform 307"/>
                        <wps:cNvSpPr>
                          <a:spLocks/>
                        </wps:cNvSpPr>
                        <wps:spPr bwMode="auto">
                          <a:xfrm>
                            <a:off x="0" y="11406"/>
                            <a:ext cx="16361" cy="20"/>
                          </a:xfrm>
                          <a:custGeom>
                            <a:avLst/>
                            <a:gdLst>
                              <a:gd name="T0" fmla="*/ 0 w 16361"/>
                              <a:gd name="T1" fmla="*/ 0 h 20"/>
                              <a:gd name="T2" fmla="*/ 16360 w 16361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6361" h="20">
                                <a:moveTo>
                                  <a:pt x="0" y="0"/>
                                </a:moveTo>
                                <a:lnTo>
                                  <a:pt x="16360" y="0"/>
                                </a:lnTo>
                              </a:path>
                            </a:pathLst>
                          </a:custGeom>
                          <a:noFill/>
                          <a:ln w="28701">
                            <a:solidFill>
                              <a:srgbClr val="EF7E0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B58D56" id="Group 305" o:spid="_x0000_s1026" style="position:absolute;margin-left:-1.1pt;margin-top:-1.1pt;width:820.25pt;height:572.55pt;z-index:-251555840;mso-position-horizontal-relative:page;mso-position-vertical-relative:page" coordorigin="-22,-22" coordsize="16405,114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" o:allowincell="f">
                <v:shape id="Freeform 306" o:spid="_x0000_s1027" style="position:absolute;left:16338;width:20;height:11386;visibility:visible;mso-wrap-style:square;v-text-anchor:top" coordsize="20,113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4J3MIA&#10;AADcAAAADwAAAGRycy9kb3ducmV2LnhtbERPS2vCQBC+C/6HZYRexGyaQytpVkkLQsCTGvA6ZCcP&#10;mp1Ns2tM/70rFHqbj+852X42vZhodJ1lBa9RDIK4srrjRkF5OWy2IJxH1thbJgW/5GC/Wy4yTLW9&#10;84mms29ECGGXooLW+yGV0lUtGXSRHYgDV9vRoA9wbKQe8R7CTS+TOH6TBjsODS0O9NVS9X2+GQXH&#10;U15ef/R64Iv55CI51nXRTEq9rOb8A4Sn2f+L/9yFDvPjd3g+Ey6Qu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HgncwgAAANwAAAAPAAAAAAAAAAAAAAAAAJgCAABkcnMvZG93&#10;bnJldi54bWxQSwUGAAAAAAQABAD1AAAAhwMAAAAA&#10;" path="m,l,11385e" filled="f" strokecolor="#ef7e09" strokeweight=".79725mm">
                  <v:path arrowok="t" o:connecttype="custom" o:connectlocs="0,0;0,11385" o:connectangles="0,0"/>
                </v:shape>
                <v:shape id="Freeform 307" o:spid="_x0000_s1028" style="position:absolute;top:11406;width:16361;height:20;visibility:visible;mso-wrap-style:square;v-text-anchor:top" coordsize="1636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Q+PsMA&#10;AADcAAAADwAAAGRycy9kb3ducmV2LnhtbESPQWvCQBCF7wX/wzJCL0V39SAluooIgnopta3nITsm&#10;0exsyK5J/PedQ6G3Gd6b975ZbQZfq47aWAW2MJsaUMR5cBUXFr6/9pN3UDEhO6wDk4UnRdisRy8r&#10;zFzo+ZO6cyqUhHDM0EKZUpNpHfOSPMZpaIhFu4bWY5K1LbRrsZdwX+u5MQvtsWJpKLGhXUn5/fzw&#10;Fjr9sXu7Xm4nXuCxj8+0N67+sfZ1PGyXoBIN6d/8d31wgm+EVp6RCf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JQ+PsMAAADcAAAADwAAAAAAAAAAAAAAAACYAgAAZHJzL2Rv&#10;d25yZXYueG1sUEsFBgAAAAAEAAQA9QAAAIgDAAAAAA==&#10;" path="m,l16360,e" filled="f" strokecolor="#ef7e09" strokeweight=".79725mm">
                  <v:path arrowok="t" o:connecttype="custom" o:connectlocs="0,0;16360,0" o:connectangles="0,0"/>
                </v:shape>
                <w10:wrap anchorx="page" anchory="page"/>
              </v:group>
            </w:pict>
          </mc:Fallback>
        </mc:AlternateContent>
      </w:r>
    </w:p>
    <w:p w:rsidR="00236746" w:rsidRDefault="00236746">
      <w:pPr>
        <w:pStyle w:val="2"/>
        <w:kinsoku w:val="0"/>
        <w:overflowPunct w:val="0"/>
        <w:ind w:right="104"/>
        <w:jc w:val="right"/>
        <w:rPr>
          <w:rFonts w:ascii="Times New Roman" w:hAnsi="Times New Roman" w:cs="Times New Roman"/>
          <w:b w:val="0"/>
          <w:bCs w:val="0"/>
          <w:color w:val="000000"/>
        </w:rPr>
      </w:pPr>
      <w:r>
        <w:rPr>
          <w:rFonts w:ascii="Times New Roman" w:hAnsi="Times New Roman" w:cs="Times New Roman"/>
          <w:color w:val="1B577B"/>
          <w:spacing w:val="-1"/>
        </w:rPr>
        <w:t>-4</w:t>
      </w:r>
      <w:r w:rsidR="0060754D" w:rsidRPr="00FC1DCB">
        <w:rPr>
          <w:rFonts w:ascii="Times New Roman" w:hAnsi="Times New Roman" w:cs="Times New Roman"/>
          <w:color w:val="1B577B"/>
          <w:spacing w:val="-1"/>
        </w:rPr>
        <w:t>4</w:t>
      </w:r>
      <w:r>
        <w:rPr>
          <w:rFonts w:ascii="Times New Roman" w:hAnsi="Times New Roman" w:cs="Times New Roman"/>
          <w:color w:val="1B577B"/>
          <w:spacing w:val="-1"/>
        </w:rPr>
        <w:t>-</w:t>
      </w:r>
    </w:p>
    <w:p w:rsidR="00236746" w:rsidRDefault="00236746">
      <w:pPr>
        <w:pStyle w:val="2"/>
        <w:kinsoku w:val="0"/>
        <w:overflowPunct w:val="0"/>
        <w:ind w:right="104"/>
        <w:jc w:val="right"/>
        <w:rPr>
          <w:rFonts w:ascii="Times New Roman" w:hAnsi="Times New Roman" w:cs="Times New Roman"/>
          <w:b w:val="0"/>
          <w:bCs w:val="0"/>
          <w:color w:val="000000"/>
        </w:rPr>
        <w:sectPr w:rsidR="00236746">
          <w:type w:val="continuous"/>
          <w:pgSz w:w="16840" w:h="11910" w:orient="landscape"/>
          <w:pgMar w:top="1340" w:right="1280" w:bottom="280" w:left="1340" w:header="720" w:footer="720" w:gutter="0"/>
          <w:cols w:space="720" w:equalWidth="0">
            <w:col w:w="14220"/>
          </w:cols>
          <w:noEndnote/>
        </w:sectPr>
      </w:pPr>
    </w:p>
    <w:p w:rsidR="00236746" w:rsidRDefault="00862BB2">
      <w:pPr>
        <w:pStyle w:val="a3"/>
        <w:kinsoku w:val="0"/>
        <w:overflowPunct w:val="0"/>
        <w:spacing w:before="10"/>
        <w:ind w:left="0"/>
        <w:rPr>
          <w:rFonts w:ascii="Times New Roman" w:hAnsi="Times New Roman" w:cs="Times New Roman"/>
          <w:b/>
          <w:bCs/>
          <w:sz w:val="10"/>
          <w:szCs w:val="1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61664" behindDoc="1" locked="0" layoutInCell="0" allowOverlap="1">
                <wp:simplePos x="0" y="0"/>
                <wp:positionH relativeFrom="page">
                  <wp:posOffset>-13970</wp:posOffset>
                </wp:positionH>
                <wp:positionV relativeFrom="page">
                  <wp:posOffset>-13970</wp:posOffset>
                </wp:positionV>
                <wp:extent cx="10417175" cy="7271385"/>
                <wp:effectExtent l="0" t="0" r="0" b="0"/>
                <wp:wrapNone/>
                <wp:docPr id="103" name="Group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417175" cy="7271385"/>
                          <a:chOff x="-22" y="-22"/>
                          <a:chExt cx="16405" cy="11451"/>
                        </a:xfrm>
                      </wpg:grpSpPr>
                      <wps:wsp>
                        <wps:cNvPr id="104" name="Freeform 309"/>
                        <wps:cNvSpPr>
                          <a:spLocks/>
                        </wps:cNvSpPr>
                        <wps:spPr bwMode="auto">
                          <a:xfrm>
                            <a:off x="16338" y="0"/>
                            <a:ext cx="20" cy="11386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1386"/>
                              <a:gd name="T2" fmla="*/ 0 w 20"/>
                              <a:gd name="T3" fmla="*/ 11385 h 113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1386">
                                <a:moveTo>
                                  <a:pt x="0" y="0"/>
                                </a:moveTo>
                                <a:lnTo>
                                  <a:pt x="0" y="11385"/>
                                </a:lnTo>
                              </a:path>
                            </a:pathLst>
                          </a:custGeom>
                          <a:noFill/>
                          <a:ln w="28701">
                            <a:solidFill>
                              <a:srgbClr val="EF7E0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Freeform 310"/>
                        <wps:cNvSpPr>
                          <a:spLocks/>
                        </wps:cNvSpPr>
                        <wps:spPr bwMode="auto">
                          <a:xfrm>
                            <a:off x="0" y="11406"/>
                            <a:ext cx="16361" cy="20"/>
                          </a:xfrm>
                          <a:custGeom>
                            <a:avLst/>
                            <a:gdLst>
                              <a:gd name="T0" fmla="*/ 0 w 16361"/>
                              <a:gd name="T1" fmla="*/ 0 h 20"/>
                              <a:gd name="T2" fmla="*/ 16360 w 16361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6361" h="20">
                                <a:moveTo>
                                  <a:pt x="0" y="0"/>
                                </a:moveTo>
                                <a:lnTo>
                                  <a:pt x="16360" y="0"/>
                                </a:lnTo>
                              </a:path>
                            </a:pathLst>
                          </a:custGeom>
                          <a:noFill/>
                          <a:ln w="28701">
                            <a:solidFill>
                              <a:srgbClr val="EF7E0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0D1F85" id="Group 308" o:spid="_x0000_s1026" style="position:absolute;margin-left:-1.1pt;margin-top:-1.1pt;width:820.25pt;height:572.55pt;z-index:-251554816;mso-position-horizontal-relative:page;mso-position-vertical-relative:page" coordorigin="-22,-22" coordsize="16405,114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" o:allowincell="f">
                <v:shape id="Freeform 309" o:spid="_x0000_s1027" style="position:absolute;left:16338;width:20;height:11386;visibility:visible;mso-wrap-style:square;v-text-anchor:top" coordsize="20,113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8yXq8EA&#10;AADcAAAADwAAAGRycy9kb3ducmV2LnhtbERPS2vCQBC+C/6HZYRexGwaSpE0q6QFIeBJDXgdspMH&#10;zc6m2TWm/94VCr3Nx/ecbD+bXkw0us6ygtcoBkFcWd1xo6C8HDZbEM4ja+wtk4JfcrDfLRcZptre&#10;+UTT2TcihLBLUUHr/ZBK6aqWDLrIDsSBq+1o0Ac4NlKPeA/hppdJHL9Lgx2HhhYH+mqp+j7fjILj&#10;KS+vP3o98MV8cpEc67poJqVeVnP+AcLT7P/Ff+5Ch/nxGzyfCRfI3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fMl6vBAAAA3AAAAA8AAAAAAAAAAAAAAAAAmAIAAGRycy9kb3du&#10;cmV2LnhtbFBLBQYAAAAABAAEAPUAAACGAwAAAAA=&#10;" path="m,l,11385e" filled="f" strokecolor="#ef7e09" strokeweight=".79725mm">
                  <v:path arrowok="t" o:connecttype="custom" o:connectlocs="0,0;0,11385" o:connectangles="0,0"/>
                </v:shape>
                <v:shape id="Freeform 310" o:spid="_x0000_s1028" style="position:absolute;top:11406;width:16361;height:20;visibility:visible;mso-wrap-style:square;v-text-anchor:top" coordsize="1636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WRoMIA&#10;AADcAAAADwAAAGRycy9kb3ducmV2LnhtbERPTWvCQBC9C/6HZYRexOxaMJSYVYog2F6kaet5yI5J&#10;bHY2ZLdJ/PfdQqG3ebzPyfeTbcVAvW8ca1gnCgRx6UzDlYaP9+PqCYQPyAZbx6ThTh72u/ksx8y4&#10;kd9oKEIlYgj7DDXUIXSZlL6syaJPXEccuavrLYYI+0qaHscYblv5qFQqLTYcG2rs6FBT+VV8Ww2D&#10;PB+W18vtlVN8Gf09HJVpP7V+WEzPWxCBpvAv/nOfTJyvNvD7TLxA7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lZGgwgAAANwAAAAPAAAAAAAAAAAAAAAAAJgCAABkcnMvZG93&#10;bnJldi54bWxQSwUGAAAAAAQABAD1AAAAhwMAAAAA&#10;" path="m,l16360,e" filled="f" strokecolor="#ef7e09" strokeweight=".79725mm">
                  <v:path arrowok="t" o:connecttype="custom" o:connectlocs="0,0;16360,0" o:connectangles="0,0"/>
                </v:shape>
                <w10:wrap anchorx="page" anchory="page"/>
              </v:group>
            </w:pict>
          </mc:Fallback>
        </mc:AlternateContent>
      </w:r>
    </w:p>
    <w:p w:rsidR="00236746" w:rsidRDefault="00236746">
      <w:pPr>
        <w:pStyle w:val="a3"/>
        <w:kinsoku w:val="0"/>
        <w:overflowPunct w:val="0"/>
        <w:spacing w:before="45" w:line="275" w:lineRule="auto"/>
        <w:ind w:left="478" w:right="7499"/>
        <w:jc w:val="both"/>
      </w:pPr>
      <w:r>
        <w:rPr>
          <w:spacing w:val="-1"/>
        </w:rPr>
        <w:t>δραστηριότητα,</w:t>
      </w:r>
      <w:r>
        <w:rPr>
          <w:spacing w:val="26"/>
        </w:rPr>
        <w:t xml:space="preserve"> </w:t>
      </w:r>
      <w:r>
        <w:rPr>
          <w:spacing w:val="-1"/>
        </w:rPr>
        <w:t>όπως</w:t>
      </w:r>
      <w:r>
        <w:rPr>
          <w:spacing w:val="28"/>
        </w:rPr>
        <w:t xml:space="preserve"> </w:t>
      </w:r>
      <w:r>
        <w:rPr>
          <w:spacing w:val="-1"/>
        </w:rPr>
        <w:t>μια</w:t>
      </w:r>
      <w:r>
        <w:rPr>
          <w:spacing w:val="26"/>
        </w:rPr>
        <w:t xml:space="preserve"> </w:t>
      </w:r>
      <w:r>
        <w:rPr>
          <w:spacing w:val="-1"/>
        </w:rPr>
        <w:t>συζήτηση</w:t>
      </w:r>
      <w:r>
        <w:rPr>
          <w:spacing w:val="28"/>
        </w:rPr>
        <w:t xml:space="preserve"> </w:t>
      </w:r>
      <w:r>
        <w:rPr>
          <w:spacing w:val="-1"/>
        </w:rPr>
        <w:t>που</w:t>
      </w:r>
      <w:r>
        <w:rPr>
          <w:spacing w:val="25"/>
        </w:rPr>
        <w:t xml:space="preserve"> </w:t>
      </w:r>
      <w:r>
        <w:rPr>
          <w:spacing w:val="-1"/>
        </w:rPr>
        <w:t>αναπτύσσεται</w:t>
      </w:r>
      <w:r>
        <w:rPr>
          <w:spacing w:val="61"/>
        </w:rPr>
        <w:t xml:space="preserve"> </w:t>
      </w:r>
      <w:r>
        <w:rPr>
          <w:spacing w:val="-1"/>
        </w:rPr>
        <w:t>καθώς</w:t>
      </w:r>
      <w:r>
        <w:rPr>
          <w:spacing w:val="8"/>
        </w:rPr>
        <w:t xml:space="preserve"> </w:t>
      </w:r>
      <w:r>
        <w:rPr>
          <w:spacing w:val="-1"/>
        </w:rPr>
        <w:t>ζωγραφίζουν,</w:t>
      </w:r>
      <w:r>
        <w:rPr>
          <w:spacing w:val="11"/>
        </w:rPr>
        <w:t xml:space="preserve"> </w:t>
      </w:r>
      <w:r>
        <w:rPr>
          <w:spacing w:val="-1"/>
        </w:rPr>
        <w:t>κάποιες</w:t>
      </w:r>
      <w:r>
        <w:rPr>
          <w:spacing w:val="8"/>
        </w:rPr>
        <w:t xml:space="preserve"> </w:t>
      </w:r>
      <w:r>
        <w:rPr>
          <w:spacing w:val="-1"/>
        </w:rPr>
        <w:t>επιλογές</w:t>
      </w:r>
      <w:r>
        <w:rPr>
          <w:spacing w:val="9"/>
        </w:rPr>
        <w:t xml:space="preserve"> </w:t>
      </w:r>
      <w:r>
        <w:t>που</w:t>
      </w:r>
      <w:r>
        <w:rPr>
          <w:spacing w:val="11"/>
        </w:rPr>
        <w:t xml:space="preserve"> </w:t>
      </w:r>
      <w:r>
        <w:rPr>
          <w:spacing w:val="-1"/>
        </w:rPr>
        <w:t>κάνουν</w:t>
      </w:r>
      <w:r>
        <w:rPr>
          <w:spacing w:val="57"/>
        </w:rPr>
        <w:t xml:space="preserve"> </w:t>
      </w:r>
      <w:r>
        <w:rPr>
          <w:spacing w:val="-1"/>
        </w:rPr>
        <w:t>καθώς</w:t>
      </w:r>
      <w:r>
        <w:rPr>
          <w:spacing w:val="24"/>
        </w:rPr>
        <w:t xml:space="preserve"> </w:t>
      </w:r>
      <w:r>
        <w:rPr>
          <w:spacing w:val="-1"/>
        </w:rPr>
        <w:t>κατασκευάζουν</w:t>
      </w:r>
      <w:r>
        <w:rPr>
          <w:spacing w:val="25"/>
        </w:rPr>
        <w:t xml:space="preserve"> </w:t>
      </w:r>
      <w:r>
        <w:rPr>
          <w:spacing w:val="-1"/>
        </w:rPr>
        <w:t>κάτι</w:t>
      </w:r>
      <w:r>
        <w:rPr>
          <w:spacing w:val="24"/>
        </w:rPr>
        <w:t xml:space="preserve"> </w:t>
      </w:r>
      <w:r>
        <w:t>με</w:t>
      </w:r>
      <w:r>
        <w:rPr>
          <w:spacing w:val="23"/>
        </w:rPr>
        <w:t xml:space="preserve"> </w:t>
      </w:r>
      <w:r>
        <w:rPr>
          <w:spacing w:val="-1"/>
        </w:rPr>
        <w:t>το</w:t>
      </w:r>
      <w:r>
        <w:rPr>
          <w:spacing w:val="25"/>
        </w:rPr>
        <w:t xml:space="preserve"> </w:t>
      </w:r>
      <w:r>
        <w:rPr>
          <w:spacing w:val="-1"/>
        </w:rPr>
        <w:t>οικοδομικό</w:t>
      </w:r>
      <w:r>
        <w:rPr>
          <w:spacing w:val="25"/>
        </w:rPr>
        <w:t xml:space="preserve"> </w:t>
      </w:r>
      <w:r>
        <w:rPr>
          <w:spacing w:val="-1"/>
        </w:rPr>
        <w:t>υλικό,</w:t>
      </w:r>
      <w:r>
        <w:rPr>
          <w:spacing w:val="45"/>
        </w:rPr>
        <w:t xml:space="preserve"> </w:t>
      </w:r>
      <w:r>
        <w:t>έναν</w:t>
      </w:r>
      <w:r>
        <w:rPr>
          <w:spacing w:val="2"/>
        </w:rPr>
        <w:t xml:space="preserve"> </w:t>
      </w:r>
      <w:r>
        <w:rPr>
          <w:spacing w:val="-1"/>
        </w:rPr>
        <w:t>προβληματισμό</w:t>
      </w:r>
      <w:r>
        <w:rPr>
          <w:spacing w:val="2"/>
        </w:rPr>
        <w:t xml:space="preserve"> </w:t>
      </w:r>
      <w:r>
        <w:t>που</w:t>
      </w:r>
      <w:r>
        <w:rPr>
          <w:spacing w:val="1"/>
        </w:rPr>
        <w:t xml:space="preserve"> </w:t>
      </w:r>
      <w:r>
        <w:t xml:space="preserve">εκφράζουν </w:t>
      </w:r>
      <w:r>
        <w:rPr>
          <w:spacing w:val="-1"/>
        </w:rPr>
        <w:t>καθώς</w:t>
      </w:r>
      <w:r>
        <w:rPr>
          <w:spacing w:val="30"/>
        </w:rPr>
        <w:t xml:space="preserve"> </w:t>
      </w:r>
      <w:r>
        <w:rPr>
          <w:spacing w:val="-1"/>
        </w:rPr>
        <w:t>προσπαθούν</w:t>
      </w:r>
      <w:r>
        <w:t xml:space="preserve"> να </w:t>
      </w:r>
      <w:r>
        <w:rPr>
          <w:spacing w:val="-1"/>
        </w:rPr>
        <w:t>χρησιμοποιήσουν</w:t>
      </w:r>
      <w:r>
        <w:t xml:space="preserve"> ένα </w:t>
      </w:r>
      <w:r>
        <w:rPr>
          <w:spacing w:val="-1"/>
        </w:rPr>
        <w:t>χάρακα</w:t>
      </w:r>
      <w:r>
        <w:rPr>
          <w:spacing w:val="-2"/>
        </w:rPr>
        <w:t xml:space="preserve"> </w:t>
      </w:r>
      <w:r>
        <w:t>κ.ά.</w:t>
      </w:r>
    </w:p>
    <w:p w:rsidR="00236746" w:rsidRDefault="00236746">
      <w:pPr>
        <w:pStyle w:val="a3"/>
        <w:numPr>
          <w:ilvl w:val="0"/>
          <w:numId w:val="23"/>
        </w:numPr>
        <w:tabs>
          <w:tab w:val="left" w:pos="478"/>
        </w:tabs>
        <w:kinsoku w:val="0"/>
        <w:overflowPunct w:val="0"/>
        <w:spacing w:before="160" w:line="276" w:lineRule="auto"/>
        <w:ind w:left="478" w:right="7496"/>
        <w:jc w:val="both"/>
        <w:rPr>
          <w:spacing w:val="-1"/>
        </w:rPr>
      </w:pPr>
      <w:r>
        <w:rPr>
          <w:spacing w:val="-1"/>
        </w:rPr>
        <w:t>Αναζητά</w:t>
      </w:r>
      <w:r>
        <w:rPr>
          <w:spacing w:val="6"/>
        </w:rPr>
        <w:t xml:space="preserve"> </w:t>
      </w:r>
      <w:r>
        <w:rPr>
          <w:spacing w:val="-1"/>
        </w:rPr>
        <w:t>τη</w:t>
      </w:r>
      <w:r>
        <w:rPr>
          <w:spacing w:val="5"/>
        </w:rPr>
        <w:t xml:space="preserve"> </w:t>
      </w:r>
      <w:r>
        <w:rPr>
          <w:spacing w:val="-1"/>
        </w:rPr>
        <w:t>‘φωνή’</w:t>
      </w:r>
      <w:r>
        <w:rPr>
          <w:spacing w:val="3"/>
        </w:rPr>
        <w:t xml:space="preserve"> </w:t>
      </w:r>
      <w:r>
        <w:rPr>
          <w:spacing w:val="-1"/>
        </w:rPr>
        <w:t>των</w:t>
      </w:r>
      <w:r>
        <w:rPr>
          <w:spacing w:val="6"/>
        </w:rPr>
        <w:t xml:space="preserve"> </w:t>
      </w:r>
      <w:r>
        <w:rPr>
          <w:spacing w:val="-1"/>
        </w:rPr>
        <w:t>παιδιών</w:t>
      </w:r>
      <w:r>
        <w:rPr>
          <w:spacing w:val="6"/>
        </w:rPr>
        <w:t xml:space="preserve"> </w:t>
      </w:r>
      <w:r>
        <w:t>και</w:t>
      </w:r>
      <w:r>
        <w:rPr>
          <w:spacing w:val="9"/>
        </w:rPr>
        <w:t xml:space="preserve"> </w:t>
      </w:r>
      <w:r>
        <w:t>τους</w:t>
      </w:r>
      <w:r>
        <w:rPr>
          <w:spacing w:val="6"/>
        </w:rPr>
        <w:t xml:space="preserve"> </w:t>
      </w:r>
      <w:r>
        <w:t>παρέχει</w:t>
      </w:r>
      <w:r>
        <w:rPr>
          <w:spacing w:val="33"/>
        </w:rPr>
        <w:t xml:space="preserve"> </w:t>
      </w:r>
      <w:r>
        <w:rPr>
          <w:spacing w:val="-1"/>
        </w:rPr>
        <w:t>συνεχώς</w:t>
      </w:r>
      <w:r>
        <w:rPr>
          <w:spacing w:val="16"/>
        </w:rPr>
        <w:t xml:space="preserve"> </w:t>
      </w:r>
      <w:r>
        <w:rPr>
          <w:spacing w:val="-1"/>
        </w:rPr>
        <w:t>ευκαιρίες</w:t>
      </w:r>
      <w:r>
        <w:rPr>
          <w:spacing w:val="14"/>
        </w:rPr>
        <w:t xml:space="preserve"> </w:t>
      </w:r>
      <w:r>
        <w:t>να</w:t>
      </w:r>
      <w:r>
        <w:rPr>
          <w:spacing w:val="17"/>
        </w:rPr>
        <w:t xml:space="preserve"> </w:t>
      </w:r>
      <w:r>
        <w:rPr>
          <w:spacing w:val="-1"/>
        </w:rPr>
        <w:t>αποκαλύψουν,</w:t>
      </w:r>
      <w:r>
        <w:rPr>
          <w:spacing w:val="14"/>
        </w:rPr>
        <w:t xml:space="preserve"> </w:t>
      </w:r>
      <w:r>
        <w:t>να</w:t>
      </w:r>
      <w:r>
        <w:rPr>
          <w:spacing w:val="15"/>
        </w:rPr>
        <w:t xml:space="preserve"> </w:t>
      </w:r>
      <w:r>
        <w:t>εκφράσουν</w:t>
      </w:r>
      <w:r>
        <w:rPr>
          <w:spacing w:val="14"/>
        </w:rPr>
        <w:t xml:space="preserve"> </w:t>
      </w:r>
      <w:r>
        <w:t>και</w:t>
      </w:r>
      <w:r>
        <w:rPr>
          <w:spacing w:val="43"/>
        </w:rPr>
        <w:t xml:space="preserve"> </w:t>
      </w:r>
      <w:r>
        <w:t>να</w:t>
      </w:r>
      <w:r>
        <w:rPr>
          <w:spacing w:val="15"/>
        </w:rPr>
        <w:t xml:space="preserve"> </w:t>
      </w:r>
      <w:r>
        <w:rPr>
          <w:spacing w:val="-1"/>
        </w:rPr>
        <w:t>μοιραστούν</w:t>
      </w:r>
      <w:r>
        <w:rPr>
          <w:spacing w:val="15"/>
        </w:rPr>
        <w:t xml:space="preserve"> </w:t>
      </w:r>
      <w:r>
        <w:rPr>
          <w:spacing w:val="-1"/>
        </w:rPr>
        <w:t>τα</w:t>
      </w:r>
      <w:r>
        <w:rPr>
          <w:spacing w:val="18"/>
        </w:rPr>
        <w:t xml:space="preserve"> </w:t>
      </w:r>
      <w:r>
        <w:rPr>
          <w:spacing w:val="-1"/>
        </w:rPr>
        <w:t>προσωπικά</w:t>
      </w:r>
      <w:r>
        <w:rPr>
          <w:spacing w:val="15"/>
        </w:rPr>
        <w:t xml:space="preserve"> </w:t>
      </w:r>
      <w:r>
        <w:t>νοήματα</w:t>
      </w:r>
      <w:r>
        <w:rPr>
          <w:spacing w:val="15"/>
        </w:rPr>
        <w:t xml:space="preserve"> </w:t>
      </w:r>
      <w:r>
        <w:rPr>
          <w:spacing w:val="-1"/>
        </w:rPr>
        <w:t>τους</w:t>
      </w:r>
      <w:r>
        <w:rPr>
          <w:spacing w:val="14"/>
        </w:rPr>
        <w:t xml:space="preserve"> </w:t>
      </w:r>
      <w:r>
        <w:t>για</w:t>
      </w:r>
      <w:r>
        <w:rPr>
          <w:spacing w:val="15"/>
        </w:rPr>
        <w:t xml:space="preserve"> </w:t>
      </w:r>
      <w:r>
        <w:rPr>
          <w:spacing w:val="-1"/>
        </w:rPr>
        <w:t>τον</w:t>
      </w:r>
      <w:r>
        <w:rPr>
          <w:spacing w:val="37"/>
        </w:rPr>
        <w:t xml:space="preserve"> </w:t>
      </w:r>
      <w:r>
        <w:t>κόσμο</w:t>
      </w:r>
      <w:r>
        <w:rPr>
          <w:spacing w:val="-3"/>
        </w:rPr>
        <w:t xml:space="preserve"> </w:t>
      </w:r>
      <w:r>
        <w:t>που</w:t>
      </w:r>
      <w:r>
        <w:rPr>
          <w:spacing w:val="-1"/>
        </w:rPr>
        <w:t xml:space="preserve"> </w:t>
      </w:r>
      <w:r>
        <w:t xml:space="preserve">τα </w:t>
      </w:r>
      <w:r>
        <w:rPr>
          <w:spacing w:val="-1"/>
        </w:rPr>
        <w:t>περιβάλλει.</w:t>
      </w:r>
    </w:p>
    <w:p w:rsidR="00236746" w:rsidRDefault="00236746">
      <w:pPr>
        <w:pStyle w:val="a3"/>
        <w:numPr>
          <w:ilvl w:val="0"/>
          <w:numId w:val="23"/>
        </w:numPr>
        <w:tabs>
          <w:tab w:val="left" w:pos="478"/>
        </w:tabs>
        <w:kinsoku w:val="0"/>
        <w:overflowPunct w:val="0"/>
        <w:spacing w:before="121" w:line="275" w:lineRule="auto"/>
        <w:ind w:left="478" w:right="7499"/>
        <w:jc w:val="both"/>
        <w:rPr>
          <w:spacing w:val="-1"/>
        </w:rPr>
      </w:pPr>
      <w:r>
        <w:rPr>
          <w:spacing w:val="-1"/>
        </w:rPr>
        <w:t>Υιοθετεί</w:t>
      </w:r>
      <w:r>
        <w:rPr>
          <w:spacing w:val="18"/>
        </w:rPr>
        <w:t xml:space="preserve"> </w:t>
      </w:r>
      <w:r>
        <w:rPr>
          <w:spacing w:val="-1"/>
        </w:rPr>
        <w:t>κατάλληλες</w:t>
      </w:r>
      <w:r>
        <w:rPr>
          <w:spacing w:val="19"/>
        </w:rPr>
        <w:t xml:space="preserve"> </w:t>
      </w:r>
      <w:r>
        <w:rPr>
          <w:spacing w:val="-1"/>
        </w:rPr>
        <w:t>τεχνικές</w:t>
      </w:r>
      <w:r>
        <w:rPr>
          <w:spacing w:val="19"/>
        </w:rPr>
        <w:t xml:space="preserve"> </w:t>
      </w:r>
      <w:r>
        <w:rPr>
          <w:spacing w:val="-1"/>
        </w:rPr>
        <w:t>διαλόγου</w:t>
      </w:r>
      <w:r>
        <w:rPr>
          <w:spacing w:val="19"/>
        </w:rPr>
        <w:t xml:space="preserve"> </w:t>
      </w:r>
      <w:r>
        <w:rPr>
          <w:spacing w:val="-1"/>
        </w:rPr>
        <w:t>ως</w:t>
      </w:r>
      <w:r>
        <w:rPr>
          <w:spacing w:val="18"/>
        </w:rPr>
        <w:t xml:space="preserve"> </w:t>
      </w:r>
      <w:r>
        <w:rPr>
          <w:spacing w:val="-1"/>
        </w:rPr>
        <w:t>εργαλείο</w:t>
      </w:r>
      <w:r>
        <w:rPr>
          <w:spacing w:val="19"/>
        </w:rPr>
        <w:t xml:space="preserve"> </w:t>
      </w:r>
      <w:r>
        <w:rPr>
          <w:spacing w:val="-1"/>
        </w:rPr>
        <w:t>για</w:t>
      </w:r>
      <w:r>
        <w:rPr>
          <w:spacing w:val="71"/>
        </w:rPr>
        <w:t xml:space="preserve"> </w:t>
      </w:r>
      <w:r>
        <w:rPr>
          <w:spacing w:val="-1"/>
        </w:rPr>
        <w:t>τη</w:t>
      </w:r>
      <w:r>
        <w:rPr>
          <w:spacing w:val="37"/>
        </w:rPr>
        <w:t xml:space="preserve"> </w:t>
      </w:r>
      <w:r>
        <w:rPr>
          <w:spacing w:val="-1"/>
        </w:rPr>
        <w:t>συν-οικοδόμηση</w:t>
      </w:r>
      <w:r>
        <w:rPr>
          <w:spacing w:val="36"/>
        </w:rPr>
        <w:t xml:space="preserve"> </w:t>
      </w:r>
      <w:r>
        <w:rPr>
          <w:spacing w:val="-1"/>
        </w:rPr>
        <w:t>εννοιών</w:t>
      </w:r>
      <w:r>
        <w:rPr>
          <w:spacing w:val="36"/>
        </w:rPr>
        <w:t xml:space="preserve"> </w:t>
      </w:r>
      <w:r>
        <w:t>και</w:t>
      </w:r>
      <w:r>
        <w:rPr>
          <w:spacing w:val="35"/>
        </w:rPr>
        <w:t xml:space="preserve"> </w:t>
      </w:r>
      <w:r>
        <w:rPr>
          <w:spacing w:val="-1"/>
        </w:rPr>
        <w:t>νοημάτων</w:t>
      </w:r>
      <w:r>
        <w:rPr>
          <w:spacing w:val="36"/>
        </w:rPr>
        <w:t xml:space="preserve"> </w:t>
      </w:r>
      <w:r>
        <w:rPr>
          <w:spacing w:val="-1"/>
        </w:rPr>
        <w:t>και</w:t>
      </w:r>
      <w:r>
        <w:rPr>
          <w:spacing w:val="35"/>
        </w:rPr>
        <w:t xml:space="preserve"> </w:t>
      </w:r>
      <w:r>
        <w:t>παρέχει</w:t>
      </w:r>
      <w:r>
        <w:rPr>
          <w:spacing w:val="41"/>
        </w:rPr>
        <w:t xml:space="preserve"> </w:t>
      </w:r>
      <w:r>
        <w:t>αρκετό</w:t>
      </w:r>
      <w:r>
        <w:rPr>
          <w:spacing w:val="46"/>
        </w:rPr>
        <w:t xml:space="preserve"> </w:t>
      </w:r>
      <w:r>
        <w:rPr>
          <w:spacing w:val="-1"/>
        </w:rPr>
        <w:t>χρόνο</w:t>
      </w:r>
      <w:r>
        <w:rPr>
          <w:spacing w:val="48"/>
        </w:rPr>
        <w:t xml:space="preserve"> </w:t>
      </w:r>
      <w:r>
        <w:rPr>
          <w:spacing w:val="-1"/>
        </w:rPr>
        <w:t>στα</w:t>
      </w:r>
      <w:r>
        <w:rPr>
          <w:spacing w:val="47"/>
        </w:rPr>
        <w:t xml:space="preserve"> </w:t>
      </w:r>
      <w:r>
        <w:rPr>
          <w:spacing w:val="-1"/>
        </w:rPr>
        <w:t>παιδιά</w:t>
      </w:r>
      <w:r>
        <w:rPr>
          <w:spacing w:val="47"/>
        </w:rPr>
        <w:t xml:space="preserve"> </w:t>
      </w:r>
      <w:r>
        <w:rPr>
          <w:spacing w:val="-1"/>
        </w:rPr>
        <w:t>για</w:t>
      </w:r>
      <w:r>
        <w:rPr>
          <w:spacing w:val="47"/>
        </w:rPr>
        <w:t xml:space="preserve"> </w:t>
      </w:r>
      <w:r>
        <w:t>να</w:t>
      </w:r>
      <w:r>
        <w:rPr>
          <w:spacing w:val="47"/>
        </w:rPr>
        <w:t xml:space="preserve"> </w:t>
      </w:r>
      <w:r>
        <w:rPr>
          <w:spacing w:val="-1"/>
        </w:rPr>
        <w:t>εμπλακούν</w:t>
      </w:r>
      <w:r>
        <w:rPr>
          <w:spacing w:val="47"/>
        </w:rPr>
        <w:t xml:space="preserve"> </w:t>
      </w:r>
      <w:r>
        <w:t>σε</w:t>
      </w:r>
      <w:r>
        <w:rPr>
          <w:spacing w:val="39"/>
        </w:rPr>
        <w:t xml:space="preserve"> </w:t>
      </w:r>
      <w:r>
        <w:rPr>
          <w:spacing w:val="-1"/>
        </w:rPr>
        <w:t>συζητήσεις</w:t>
      </w:r>
      <w:r>
        <w:rPr>
          <w:spacing w:val="5"/>
        </w:rPr>
        <w:t xml:space="preserve"> </w:t>
      </w:r>
      <w:r>
        <w:rPr>
          <w:spacing w:val="-1"/>
        </w:rPr>
        <w:t>κατά</w:t>
      </w:r>
      <w:r>
        <w:rPr>
          <w:spacing w:val="5"/>
        </w:rPr>
        <w:t xml:space="preserve"> </w:t>
      </w:r>
      <w:r>
        <w:rPr>
          <w:spacing w:val="-1"/>
        </w:rPr>
        <w:t>τη</w:t>
      </w:r>
      <w:r>
        <w:rPr>
          <w:spacing w:val="6"/>
        </w:rPr>
        <w:t xml:space="preserve"> </w:t>
      </w:r>
      <w:r>
        <w:rPr>
          <w:spacing w:val="-1"/>
        </w:rPr>
        <w:t>διάρκεια</w:t>
      </w:r>
      <w:r>
        <w:rPr>
          <w:spacing w:val="5"/>
        </w:rPr>
        <w:t xml:space="preserve"> </w:t>
      </w:r>
      <w:r>
        <w:rPr>
          <w:spacing w:val="-1"/>
        </w:rPr>
        <w:t>των</w:t>
      </w:r>
      <w:r>
        <w:rPr>
          <w:spacing w:val="6"/>
        </w:rPr>
        <w:t xml:space="preserve"> </w:t>
      </w:r>
      <w:r>
        <w:rPr>
          <w:spacing w:val="-1"/>
        </w:rPr>
        <w:t>μαθησιακών</w:t>
      </w:r>
      <w:r>
        <w:rPr>
          <w:spacing w:val="49"/>
        </w:rPr>
        <w:t xml:space="preserve"> </w:t>
      </w:r>
      <w:r>
        <w:rPr>
          <w:spacing w:val="-1"/>
        </w:rPr>
        <w:t>εμπειριών.</w:t>
      </w:r>
    </w:p>
    <w:p w:rsidR="00236746" w:rsidRDefault="00236746">
      <w:pPr>
        <w:pStyle w:val="a3"/>
        <w:kinsoku w:val="0"/>
        <w:overflowPunct w:val="0"/>
        <w:ind w:left="0"/>
        <w:rPr>
          <w:sz w:val="20"/>
          <w:szCs w:val="20"/>
        </w:rPr>
      </w:pPr>
    </w:p>
    <w:p w:rsidR="00236746" w:rsidRDefault="00236746">
      <w:pPr>
        <w:pStyle w:val="a3"/>
        <w:kinsoku w:val="0"/>
        <w:overflowPunct w:val="0"/>
        <w:ind w:left="0"/>
        <w:rPr>
          <w:sz w:val="20"/>
          <w:szCs w:val="20"/>
        </w:rPr>
      </w:pPr>
    </w:p>
    <w:p w:rsidR="00236746" w:rsidRDefault="00236746">
      <w:pPr>
        <w:pStyle w:val="a3"/>
        <w:kinsoku w:val="0"/>
        <w:overflowPunct w:val="0"/>
        <w:ind w:left="0"/>
        <w:rPr>
          <w:sz w:val="20"/>
          <w:szCs w:val="20"/>
        </w:rPr>
      </w:pPr>
    </w:p>
    <w:p w:rsidR="00236746" w:rsidRDefault="00236746">
      <w:pPr>
        <w:pStyle w:val="a3"/>
        <w:kinsoku w:val="0"/>
        <w:overflowPunct w:val="0"/>
        <w:ind w:left="0"/>
        <w:rPr>
          <w:sz w:val="20"/>
          <w:szCs w:val="20"/>
        </w:rPr>
      </w:pPr>
    </w:p>
    <w:p w:rsidR="00236746" w:rsidRDefault="00236746">
      <w:pPr>
        <w:pStyle w:val="a3"/>
        <w:kinsoku w:val="0"/>
        <w:overflowPunct w:val="0"/>
        <w:ind w:left="0"/>
        <w:rPr>
          <w:sz w:val="20"/>
          <w:szCs w:val="20"/>
        </w:rPr>
      </w:pPr>
    </w:p>
    <w:p w:rsidR="00236746" w:rsidRDefault="00236746">
      <w:pPr>
        <w:pStyle w:val="a3"/>
        <w:kinsoku w:val="0"/>
        <w:overflowPunct w:val="0"/>
        <w:ind w:left="0"/>
        <w:rPr>
          <w:sz w:val="20"/>
          <w:szCs w:val="20"/>
        </w:rPr>
      </w:pPr>
    </w:p>
    <w:p w:rsidR="00236746" w:rsidRDefault="00236746">
      <w:pPr>
        <w:pStyle w:val="a3"/>
        <w:kinsoku w:val="0"/>
        <w:overflowPunct w:val="0"/>
        <w:ind w:left="0"/>
        <w:rPr>
          <w:sz w:val="20"/>
          <w:szCs w:val="20"/>
        </w:rPr>
      </w:pPr>
    </w:p>
    <w:p w:rsidR="00236746" w:rsidRDefault="00236746">
      <w:pPr>
        <w:pStyle w:val="a3"/>
        <w:kinsoku w:val="0"/>
        <w:overflowPunct w:val="0"/>
        <w:ind w:left="0"/>
        <w:rPr>
          <w:sz w:val="20"/>
          <w:szCs w:val="20"/>
        </w:rPr>
      </w:pPr>
    </w:p>
    <w:p w:rsidR="00236746" w:rsidRDefault="00236746">
      <w:pPr>
        <w:pStyle w:val="a3"/>
        <w:kinsoku w:val="0"/>
        <w:overflowPunct w:val="0"/>
        <w:ind w:left="0"/>
        <w:rPr>
          <w:sz w:val="20"/>
          <w:szCs w:val="20"/>
        </w:rPr>
      </w:pPr>
    </w:p>
    <w:p w:rsidR="00236746" w:rsidRDefault="00236746">
      <w:pPr>
        <w:pStyle w:val="a3"/>
        <w:kinsoku w:val="0"/>
        <w:overflowPunct w:val="0"/>
        <w:ind w:left="0"/>
        <w:rPr>
          <w:sz w:val="20"/>
          <w:szCs w:val="20"/>
        </w:rPr>
      </w:pPr>
    </w:p>
    <w:p w:rsidR="00236746" w:rsidRDefault="00236746">
      <w:pPr>
        <w:pStyle w:val="a3"/>
        <w:kinsoku w:val="0"/>
        <w:overflowPunct w:val="0"/>
        <w:ind w:left="0"/>
        <w:rPr>
          <w:sz w:val="20"/>
          <w:szCs w:val="20"/>
        </w:rPr>
      </w:pPr>
    </w:p>
    <w:p w:rsidR="00236746" w:rsidRDefault="00236746">
      <w:pPr>
        <w:pStyle w:val="a3"/>
        <w:kinsoku w:val="0"/>
        <w:overflowPunct w:val="0"/>
        <w:ind w:left="0"/>
        <w:rPr>
          <w:sz w:val="20"/>
          <w:szCs w:val="20"/>
        </w:rPr>
      </w:pPr>
    </w:p>
    <w:p w:rsidR="00236746" w:rsidRDefault="00236746">
      <w:pPr>
        <w:pStyle w:val="a3"/>
        <w:kinsoku w:val="0"/>
        <w:overflowPunct w:val="0"/>
        <w:ind w:left="0"/>
        <w:rPr>
          <w:sz w:val="20"/>
          <w:szCs w:val="20"/>
        </w:rPr>
      </w:pPr>
    </w:p>
    <w:p w:rsidR="00236746" w:rsidRDefault="00236746">
      <w:pPr>
        <w:pStyle w:val="a3"/>
        <w:kinsoku w:val="0"/>
        <w:overflowPunct w:val="0"/>
        <w:ind w:left="0"/>
        <w:rPr>
          <w:sz w:val="20"/>
          <w:szCs w:val="20"/>
        </w:rPr>
      </w:pPr>
    </w:p>
    <w:p w:rsidR="00236746" w:rsidRDefault="00236746">
      <w:pPr>
        <w:pStyle w:val="a3"/>
        <w:kinsoku w:val="0"/>
        <w:overflowPunct w:val="0"/>
        <w:ind w:left="0"/>
        <w:rPr>
          <w:sz w:val="20"/>
          <w:szCs w:val="20"/>
        </w:rPr>
      </w:pPr>
    </w:p>
    <w:p w:rsidR="00236746" w:rsidRDefault="00236746">
      <w:pPr>
        <w:pStyle w:val="a3"/>
        <w:kinsoku w:val="0"/>
        <w:overflowPunct w:val="0"/>
        <w:ind w:left="0"/>
        <w:rPr>
          <w:sz w:val="20"/>
          <w:szCs w:val="20"/>
        </w:rPr>
      </w:pPr>
    </w:p>
    <w:p w:rsidR="00236746" w:rsidRDefault="00236746">
      <w:pPr>
        <w:pStyle w:val="a3"/>
        <w:kinsoku w:val="0"/>
        <w:overflowPunct w:val="0"/>
        <w:ind w:left="0"/>
        <w:rPr>
          <w:sz w:val="20"/>
          <w:szCs w:val="20"/>
        </w:rPr>
      </w:pPr>
    </w:p>
    <w:p w:rsidR="00236746" w:rsidRDefault="00236746">
      <w:pPr>
        <w:pStyle w:val="a3"/>
        <w:kinsoku w:val="0"/>
        <w:overflowPunct w:val="0"/>
        <w:ind w:left="0"/>
        <w:rPr>
          <w:sz w:val="20"/>
          <w:szCs w:val="20"/>
        </w:rPr>
      </w:pPr>
    </w:p>
    <w:p w:rsidR="00236746" w:rsidRDefault="00236746">
      <w:pPr>
        <w:pStyle w:val="a3"/>
        <w:kinsoku w:val="0"/>
        <w:overflowPunct w:val="0"/>
        <w:spacing w:before="2"/>
        <w:ind w:left="0"/>
        <w:rPr>
          <w:sz w:val="15"/>
          <w:szCs w:val="15"/>
        </w:rPr>
      </w:pPr>
    </w:p>
    <w:p w:rsidR="00236746" w:rsidRDefault="00236746">
      <w:pPr>
        <w:pStyle w:val="2"/>
        <w:kinsoku w:val="0"/>
        <w:overflowPunct w:val="0"/>
        <w:ind w:right="104"/>
        <w:jc w:val="right"/>
        <w:rPr>
          <w:rFonts w:ascii="Times New Roman" w:hAnsi="Times New Roman" w:cs="Times New Roman"/>
          <w:b w:val="0"/>
          <w:bCs w:val="0"/>
          <w:color w:val="000000"/>
        </w:rPr>
      </w:pPr>
      <w:r>
        <w:rPr>
          <w:rFonts w:ascii="Times New Roman" w:hAnsi="Times New Roman" w:cs="Times New Roman"/>
          <w:color w:val="1B577B"/>
          <w:spacing w:val="-1"/>
        </w:rPr>
        <w:t>-4</w:t>
      </w:r>
      <w:r w:rsidR="0060754D" w:rsidRPr="00FC1DCB">
        <w:rPr>
          <w:rFonts w:ascii="Times New Roman" w:hAnsi="Times New Roman" w:cs="Times New Roman"/>
          <w:color w:val="1B577B"/>
          <w:spacing w:val="-1"/>
        </w:rPr>
        <w:t>5</w:t>
      </w:r>
      <w:r>
        <w:rPr>
          <w:rFonts w:ascii="Times New Roman" w:hAnsi="Times New Roman" w:cs="Times New Roman"/>
          <w:color w:val="1B577B"/>
          <w:spacing w:val="-1"/>
        </w:rPr>
        <w:t>-</w:t>
      </w:r>
    </w:p>
    <w:p w:rsidR="00236746" w:rsidRDefault="00236746">
      <w:pPr>
        <w:pStyle w:val="2"/>
        <w:kinsoku w:val="0"/>
        <w:overflowPunct w:val="0"/>
        <w:ind w:right="104"/>
        <w:jc w:val="right"/>
        <w:rPr>
          <w:rFonts w:ascii="Times New Roman" w:hAnsi="Times New Roman" w:cs="Times New Roman"/>
          <w:b w:val="0"/>
          <w:bCs w:val="0"/>
          <w:color w:val="000000"/>
        </w:rPr>
        <w:sectPr w:rsidR="00236746">
          <w:pgSz w:w="16840" w:h="11910" w:orient="landscape"/>
          <w:pgMar w:top="1100" w:right="1280" w:bottom="280" w:left="1680" w:header="720" w:footer="720" w:gutter="0"/>
          <w:cols w:space="720" w:equalWidth="0">
            <w:col w:w="13880"/>
          </w:cols>
          <w:noEndnote/>
        </w:sectPr>
      </w:pPr>
    </w:p>
    <w:p w:rsidR="00236746" w:rsidRDefault="00236746">
      <w:pPr>
        <w:pStyle w:val="a3"/>
        <w:kinsoku w:val="0"/>
        <w:overflowPunct w:val="0"/>
        <w:spacing w:before="1"/>
        <w:ind w:left="0"/>
        <w:rPr>
          <w:rFonts w:ascii="Times New Roman" w:hAnsi="Times New Roman" w:cs="Times New Roman"/>
          <w:b/>
          <w:bCs/>
          <w:sz w:val="9"/>
          <w:szCs w:val="9"/>
        </w:rPr>
      </w:pPr>
    </w:p>
    <w:p w:rsidR="00236746" w:rsidRDefault="00236746">
      <w:pPr>
        <w:pStyle w:val="a3"/>
        <w:kinsoku w:val="0"/>
        <w:overflowPunct w:val="0"/>
        <w:spacing w:before="1"/>
        <w:ind w:left="0"/>
        <w:rPr>
          <w:rFonts w:ascii="Times New Roman" w:hAnsi="Times New Roman" w:cs="Times New Roman"/>
          <w:b/>
          <w:bCs/>
          <w:sz w:val="9"/>
          <w:szCs w:val="9"/>
        </w:rPr>
        <w:sectPr w:rsidR="00236746">
          <w:pgSz w:w="16840" w:h="11910" w:orient="landscape"/>
          <w:pgMar w:top="1100" w:right="1280" w:bottom="280" w:left="1340" w:header="720" w:footer="720" w:gutter="0"/>
          <w:cols w:space="720" w:equalWidth="0">
            <w:col w:w="14220"/>
          </w:cols>
          <w:noEndnote/>
        </w:sectPr>
      </w:pPr>
    </w:p>
    <w:p w:rsidR="00236746" w:rsidRDefault="00236746">
      <w:pPr>
        <w:pStyle w:val="a3"/>
        <w:kinsoku w:val="0"/>
        <w:overflowPunct w:val="0"/>
        <w:spacing w:before="145"/>
        <w:jc w:val="both"/>
        <w:rPr>
          <w:rFonts w:ascii="Cambria" w:hAnsi="Cambria" w:cs="Cambria"/>
          <w:color w:val="000000"/>
          <w:sz w:val="26"/>
          <w:szCs w:val="26"/>
        </w:rPr>
      </w:pPr>
      <w:r>
        <w:rPr>
          <w:rFonts w:ascii="Cambria" w:hAnsi="Cambria" w:cs="Cambria"/>
          <w:b/>
          <w:bCs/>
          <w:color w:val="365F91"/>
          <w:spacing w:val="17"/>
          <w:sz w:val="26"/>
          <w:szCs w:val="26"/>
        </w:rPr>
        <w:t>ΑΞΙΟΛΟΓΗΣΗ</w:t>
      </w:r>
      <w:r>
        <w:rPr>
          <w:rFonts w:ascii="Cambria" w:hAnsi="Cambria" w:cs="Cambria"/>
          <w:b/>
          <w:bCs/>
          <w:color w:val="365F91"/>
          <w:spacing w:val="28"/>
          <w:sz w:val="26"/>
          <w:szCs w:val="26"/>
        </w:rPr>
        <w:t xml:space="preserve"> </w:t>
      </w:r>
      <w:r>
        <w:rPr>
          <w:rFonts w:ascii="Cambria" w:hAnsi="Cambria" w:cs="Cambria"/>
          <w:b/>
          <w:bCs/>
          <w:color w:val="365F91"/>
          <w:spacing w:val="13"/>
          <w:sz w:val="26"/>
          <w:szCs w:val="26"/>
        </w:rPr>
        <w:t>ΓΙΑ</w:t>
      </w:r>
      <w:r>
        <w:rPr>
          <w:rFonts w:ascii="Cambria" w:hAnsi="Cambria" w:cs="Cambria"/>
          <w:b/>
          <w:bCs/>
          <w:color w:val="365F91"/>
          <w:spacing w:val="28"/>
          <w:sz w:val="26"/>
          <w:szCs w:val="26"/>
        </w:rPr>
        <w:t xml:space="preserve"> </w:t>
      </w:r>
      <w:r>
        <w:rPr>
          <w:rFonts w:ascii="Cambria" w:hAnsi="Cambria" w:cs="Cambria"/>
          <w:b/>
          <w:bCs/>
          <w:color w:val="365F91"/>
          <w:spacing w:val="9"/>
          <w:sz w:val="26"/>
          <w:szCs w:val="26"/>
        </w:rPr>
        <w:t>ΤΗ</w:t>
      </w:r>
      <w:r>
        <w:rPr>
          <w:rFonts w:ascii="Cambria" w:hAnsi="Cambria" w:cs="Cambria"/>
          <w:b/>
          <w:bCs/>
          <w:color w:val="365F91"/>
          <w:spacing w:val="28"/>
          <w:sz w:val="26"/>
          <w:szCs w:val="26"/>
        </w:rPr>
        <w:t xml:space="preserve"> </w:t>
      </w:r>
      <w:r>
        <w:rPr>
          <w:rFonts w:ascii="Cambria" w:hAnsi="Cambria" w:cs="Cambria"/>
          <w:b/>
          <w:bCs/>
          <w:color w:val="365F91"/>
          <w:spacing w:val="16"/>
          <w:sz w:val="26"/>
          <w:szCs w:val="26"/>
        </w:rPr>
        <w:t>ΜΑΘΗΣΗ</w:t>
      </w:r>
    </w:p>
    <w:p w:rsidR="00236746" w:rsidRDefault="00236746">
      <w:pPr>
        <w:pStyle w:val="a3"/>
        <w:kinsoku w:val="0"/>
        <w:overflowPunct w:val="0"/>
        <w:spacing w:before="7"/>
        <w:ind w:left="0"/>
        <w:rPr>
          <w:rFonts w:ascii="Cambria" w:hAnsi="Cambria" w:cs="Cambria"/>
          <w:b/>
          <w:bCs/>
          <w:sz w:val="28"/>
          <w:szCs w:val="28"/>
        </w:rPr>
      </w:pPr>
    </w:p>
    <w:p w:rsidR="00236746" w:rsidRDefault="00236746">
      <w:pPr>
        <w:pStyle w:val="a3"/>
        <w:kinsoku w:val="0"/>
        <w:overflowPunct w:val="0"/>
        <w:spacing w:line="276" w:lineRule="auto"/>
        <w:ind w:right="1"/>
        <w:jc w:val="both"/>
        <w:rPr>
          <w:spacing w:val="-1"/>
        </w:rPr>
      </w:pPr>
      <w:r>
        <w:t>Η</w:t>
      </w:r>
      <w:r>
        <w:rPr>
          <w:spacing w:val="29"/>
        </w:rPr>
        <w:t xml:space="preserve"> </w:t>
      </w:r>
      <w:r>
        <w:t>αξιολόγηση</w:t>
      </w:r>
      <w:r>
        <w:rPr>
          <w:spacing w:val="32"/>
        </w:rPr>
        <w:t xml:space="preserve"> </w:t>
      </w:r>
      <w:r>
        <w:rPr>
          <w:i/>
          <w:iCs/>
        </w:rPr>
        <w:t>για</w:t>
      </w:r>
      <w:r>
        <w:rPr>
          <w:i/>
          <w:iCs/>
          <w:spacing w:val="31"/>
        </w:rPr>
        <w:t xml:space="preserve"> </w:t>
      </w:r>
      <w:r>
        <w:rPr>
          <w:i/>
          <w:iCs/>
        </w:rPr>
        <w:t>τη</w:t>
      </w:r>
      <w:r>
        <w:rPr>
          <w:i/>
          <w:iCs/>
          <w:spacing w:val="34"/>
        </w:rPr>
        <w:t xml:space="preserve"> </w:t>
      </w:r>
      <w:r>
        <w:rPr>
          <w:spacing w:val="-1"/>
        </w:rPr>
        <w:t>μάθηση</w:t>
      </w:r>
      <w:r>
        <w:rPr>
          <w:spacing w:val="31"/>
        </w:rPr>
        <w:t xml:space="preserve"> </w:t>
      </w:r>
      <w:r>
        <w:rPr>
          <w:spacing w:val="-1"/>
        </w:rPr>
        <w:t>είναι</w:t>
      </w:r>
      <w:r>
        <w:rPr>
          <w:spacing w:val="28"/>
        </w:rPr>
        <w:t xml:space="preserve"> </w:t>
      </w:r>
      <w:r>
        <w:t>η</w:t>
      </w:r>
      <w:r>
        <w:rPr>
          <w:spacing w:val="30"/>
        </w:rPr>
        <w:t xml:space="preserve"> </w:t>
      </w:r>
      <w:r>
        <w:rPr>
          <w:spacing w:val="-1"/>
        </w:rPr>
        <w:t>διαδικασία</w:t>
      </w:r>
      <w:r>
        <w:rPr>
          <w:spacing w:val="29"/>
        </w:rPr>
        <w:t xml:space="preserve"> </w:t>
      </w:r>
      <w:r>
        <w:rPr>
          <w:spacing w:val="-1"/>
        </w:rPr>
        <w:t>συλλογής,</w:t>
      </w:r>
      <w:r>
        <w:rPr>
          <w:spacing w:val="49"/>
        </w:rPr>
        <w:t xml:space="preserve"> </w:t>
      </w:r>
      <w:r>
        <w:rPr>
          <w:spacing w:val="-1"/>
        </w:rPr>
        <w:t>σύνθεσης</w:t>
      </w:r>
      <w:r>
        <w:rPr>
          <w:spacing w:val="45"/>
        </w:rPr>
        <w:t xml:space="preserve"> </w:t>
      </w:r>
      <w:r>
        <w:t>και</w:t>
      </w:r>
      <w:r>
        <w:rPr>
          <w:spacing w:val="44"/>
        </w:rPr>
        <w:t xml:space="preserve"> </w:t>
      </w:r>
      <w:r>
        <w:rPr>
          <w:spacing w:val="-1"/>
        </w:rPr>
        <w:t>ερμηνείας</w:t>
      </w:r>
      <w:r>
        <w:rPr>
          <w:spacing w:val="45"/>
        </w:rPr>
        <w:t xml:space="preserve"> </w:t>
      </w:r>
      <w:r>
        <w:rPr>
          <w:spacing w:val="-1"/>
        </w:rPr>
        <w:t>πληροφοριών,</w:t>
      </w:r>
      <w:r>
        <w:rPr>
          <w:spacing w:val="45"/>
        </w:rPr>
        <w:t xml:space="preserve"> </w:t>
      </w:r>
      <w:r>
        <w:t>που</w:t>
      </w:r>
      <w:r>
        <w:rPr>
          <w:spacing w:val="45"/>
        </w:rPr>
        <w:t xml:space="preserve"> </w:t>
      </w:r>
      <w:r>
        <w:rPr>
          <w:spacing w:val="-1"/>
        </w:rPr>
        <w:t>προκύπτουν</w:t>
      </w:r>
      <w:r>
        <w:rPr>
          <w:spacing w:val="46"/>
        </w:rPr>
        <w:t xml:space="preserve"> </w:t>
      </w:r>
      <w:r>
        <w:rPr>
          <w:spacing w:val="-1"/>
        </w:rPr>
        <w:t>από</w:t>
      </w:r>
      <w:r>
        <w:rPr>
          <w:spacing w:val="59"/>
        </w:rPr>
        <w:t xml:space="preserve"> </w:t>
      </w:r>
      <w:r>
        <w:rPr>
          <w:spacing w:val="-1"/>
        </w:rPr>
        <w:t>το</w:t>
      </w:r>
      <w:r>
        <w:rPr>
          <w:spacing w:val="15"/>
        </w:rPr>
        <w:t xml:space="preserve"> </w:t>
      </w:r>
      <w:r>
        <w:rPr>
          <w:spacing w:val="-1"/>
        </w:rPr>
        <w:t>πλαίσιο</w:t>
      </w:r>
      <w:r>
        <w:rPr>
          <w:spacing w:val="15"/>
        </w:rPr>
        <w:t xml:space="preserve"> </w:t>
      </w:r>
      <w:r>
        <w:rPr>
          <w:spacing w:val="-1"/>
        </w:rPr>
        <w:t>της</w:t>
      </w:r>
      <w:r>
        <w:rPr>
          <w:spacing w:val="14"/>
        </w:rPr>
        <w:t xml:space="preserve"> </w:t>
      </w:r>
      <w:r>
        <w:rPr>
          <w:spacing w:val="-1"/>
        </w:rPr>
        <w:t>καθημερινής</w:t>
      </w:r>
      <w:r>
        <w:rPr>
          <w:spacing w:val="14"/>
        </w:rPr>
        <w:t xml:space="preserve"> </w:t>
      </w:r>
      <w:r>
        <w:rPr>
          <w:spacing w:val="-1"/>
        </w:rPr>
        <w:t>εμπειρίας</w:t>
      </w:r>
      <w:r>
        <w:rPr>
          <w:spacing w:val="14"/>
        </w:rPr>
        <w:t xml:space="preserve"> </w:t>
      </w:r>
      <w:r>
        <w:rPr>
          <w:spacing w:val="-1"/>
        </w:rPr>
        <w:t>στην</w:t>
      </w:r>
      <w:r>
        <w:rPr>
          <w:spacing w:val="15"/>
        </w:rPr>
        <w:t xml:space="preserve"> </w:t>
      </w:r>
      <w:r>
        <w:rPr>
          <w:spacing w:val="-1"/>
        </w:rPr>
        <w:t>τάξη</w:t>
      </w:r>
      <w:r>
        <w:rPr>
          <w:spacing w:val="13"/>
        </w:rPr>
        <w:t xml:space="preserve"> </w:t>
      </w:r>
      <w:r>
        <w:t>και</w:t>
      </w:r>
      <w:r>
        <w:rPr>
          <w:spacing w:val="13"/>
        </w:rPr>
        <w:t xml:space="preserve"> </w:t>
      </w:r>
      <w:r>
        <w:rPr>
          <w:spacing w:val="-1"/>
        </w:rPr>
        <w:t>γίνεται</w:t>
      </w:r>
      <w:r>
        <w:rPr>
          <w:spacing w:val="13"/>
        </w:rPr>
        <w:t xml:space="preserve"> </w:t>
      </w:r>
      <w:r>
        <w:t>με</w:t>
      </w:r>
      <w:r>
        <w:rPr>
          <w:spacing w:val="67"/>
        </w:rPr>
        <w:t xml:space="preserve"> </w:t>
      </w:r>
      <w:r>
        <w:t>σκοπό</w:t>
      </w:r>
      <w:r>
        <w:rPr>
          <w:spacing w:val="22"/>
        </w:rPr>
        <w:t xml:space="preserve"> </w:t>
      </w:r>
      <w:r>
        <w:t>να</w:t>
      </w:r>
      <w:r>
        <w:rPr>
          <w:spacing w:val="24"/>
        </w:rPr>
        <w:t xml:space="preserve"> </w:t>
      </w:r>
      <w:r>
        <w:rPr>
          <w:spacing w:val="-1"/>
        </w:rPr>
        <w:t>συμβάλλει</w:t>
      </w:r>
      <w:r>
        <w:rPr>
          <w:spacing w:val="23"/>
        </w:rPr>
        <w:t xml:space="preserve"> </w:t>
      </w:r>
      <w:r>
        <w:rPr>
          <w:spacing w:val="-2"/>
        </w:rPr>
        <w:t>στη</w:t>
      </w:r>
      <w:r>
        <w:rPr>
          <w:spacing w:val="25"/>
        </w:rPr>
        <w:t xml:space="preserve"> </w:t>
      </w:r>
      <w:r>
        <w:rPr>
          <w:spacing w:val="-1"/>
        </w:rPr>
        <w:t>λήψη</w:t>
      </w:r>
      <w:r>
        <w:rPr>
          <w:spacing w:val="25"/>
        </w:rPr>
        <w:t xml:space="preserve"> </w:t>
      </w:r>
      <w:r>
        <w:rPr>
          <w:spacing w:val="-1"/>
        </w:rPr>
        <w:t>αποφάσεων</w:t>
      </w:r>
      <w:r>
        <w:rPr>
          <w:spacing w:val="22"/>
        </w:rPr>
        <w:t xml:space="preserve"> </w:t>
      </w:r>
      <w:r>
        <w:t>που</w:t>
      </w:r>
      <w:r>
        <w:rPr>
          <w:spacing w:val="23"/>
        </w:rPr>
        <w:t xml:space="preserve"> </w:t>
      </w:r>
      <w:r>
        <w:t>αφορούν</w:t>
      </w:r>
      <w:r>
        <w:rPr>
          <w:spacing w:val="24"/>
        </w:rPr>
        <w:t xml:space="preserve"> </w:t>
      </w:r>
      <w:r>
        <w:rPr>
          <w:spacing w:val="-1"/>
        </w:rPr>
        <w:t>στη</w:t>
      </w:r>
      <w:r>
        <w:rPr>
          <w:spacing w:val="39"/>
        </w:rPr>
        <w:t xml:space="preserve"> </w:t>
      </w:r>
      <w:r>
        <w:rPr>
          <w:spacing w:val="-1"/>
        </w:rPr>
        <w:t>μάθηση</w:t>
      </w:r>
      <w:r>
        <w:rPr>
          <w:spacing w:val="40"/>
        </w:rPr>
        <w:t xml:space="preserve"> </w:t>
      </w:r>
      <w:r>
        <w:t>και</w:t>
      </w:r>
      <w:r>
        <w:rPr>
          <w:spacing w:val="40"/>
        </w:rPr>
        <w:t xml:space="preserve"> </w:t>
      </w:r>
      <w:r>
        <w:rPr>
          <w:spacing w:val="-1"/>
        </w:rPr>
        <w:t>στη</w:t>
      </w:r>
      <w:r>
        <w:rPr>
          <w:spacing w:val="40"/>
        </w:rPr>
        <w:t xml:space="preserve"> </w:t>
      </w:r>
      <w:r>
        <w:rPr>
          <w:spacing w:val="-1"/>
        </w:rPr>
        <w:t>διδασκαλία.</w:t>
      </w:r>
      <w:r>
        <w:rPr>
          <w:spacing w:val="40"/>
        </w:rPr>
        <w:t xml:space="preserve"> </w:t>
      </w:r>
      <w:r>
        <w:rPr>
          <w:spacing w:val="-1"/>
        </w:rPr>
        <w:t>Τις</w:t>
      </w:r>
      <w:r>
        <w:rPr>
          <w:spacing w:val="40"/>
        </w:rPr>
        <w:t xml:space="preserve"> </w:t>
      </w:r>
      <w:r>
        <w:t>αποφάσεις</w:t>
      </w:r>
      <w:r>
        <w:rPr>
          <w:spacing w:val="37"/>
        </w:rPr>
        <w:t xml:space="preserve"> </w:t>
      </w:r>
      <w:r>
        <w:rPr>
          <w:spacing w:val="-1"/>
        </w:rPr>
        <w:t>αυτές</w:t>
      </w:r>
      <w:r>
        <w:rPr>
          <w:spacing w:val="40"/>
        </w:rPr>
        <w:t xml:space="preserve"> </w:t>
      </w:r>
      <w:r>
        <w:t>λαμβάνουν</w:t>
      </w:r>
      <w:r>
        <w:rPr>
          <w:spacing w:val="39"/>
        </w:rPr>
        <w:t xml:space="preserve"> </w:t>
      </w:r>
      <w:r>
        <w:rPr>
          <w:spacing w:val="-1"/>
        </w:rPr>
        <w:t>τόσο</w:t>
      </w:r>
      <w:r>
        <w:t xml:space="preserve"> η</w:t>
      </w:r>
      <w:r>
        <w:rPr>
          <w:spacing w:val="1"/>
        </w:rPr>
        <w:t xml:space="preserve"> </w:t>
      </w:r>
      <w:r>
        <w:rPr>
          <w:spacing w:val="-1"/>
        </w:rPr>
        <w:t>εκπαιδευτικός</w:t>
      </w:r>
      <w:r>
        <w:t xml:space="preserve"> όσο και</w:t>
      </w:r>
      <w:r>
        <w:rPr>
          <w:spacing w:val="-2"/>
        </w:rPr>
        <w:t xml:space="preserve"> </w:t>
      </w:r>
      <w:r>
        <w:t xml:space="preserve">ο </w:t>
      </w:r>
      <w:r>
        <w:rPr>
          <w:spacing w:val="-1"/>
        </w:rPr>
        <w:t>ίδιος</w:t>
      </w:r>
      <w:r>
        <w:t xml:space="preserve"> ο</w:t>
      </w:r>
      <w:r>
        <w:rPr>
          <w:spacing w:val="-2"/>
        </w:rPr>
        <w:t xml:space="preserve"> </w:t>
      </w:r>
      <w:r>
        <w:rPr>
          <w:spacing w:val="-1"/>
        </w:rPr>
        <w:t>μαθητής.</w:t>
      </w:r>
    </w:p>
    <w:p w:rsidR="00236746" w:rsidRDefault="00236746">
      <w:pPr>
        <w:pStyle w:val="a3"/>
        <w:kinsoku w:val="0"/>
        <w:overflowPunct w:val="0"/>
        <w:spacing w:before="8"/>
        <w:ind w:left="0"/>
        <w:rPr>
          <w:sz w:val="27"/>
          <w:szCs w:val="27"/>
        </w:rPr>
      </w:pPr>
    </w:p>
    <w:p w:rsidR="00236746" w:rsidRDefault="00236746">
      <w:pPr>
        <w:pStyle w:val="a3"/>
        <w:kinsoku w:val="0"/>
        <w:overflowPunct w:val="0"/>
        <w:jc w:val="both"/>
        <w:rPr>
          <w:spacing w:val="-1"/>
        </w:rPr>
      </w:pPr>
      <w:r>
        <w:t xml:space="preserve">Η </w:t>
      </w:r>
      <w:r>
        <w:rPr>
          <w:spacing w:val="-1"/>
        </w:rPr>
        <w:t>αξιολόγηση</w:t>
      </w:r>
      <w:r>
        <w:t xml:space="preserve"> </w:t>
      </w:r>
      <w:r>
        <w:rPr>
          <w:spacing w:val="-1"/>
        </w:rPr>
        <w:t xml:space="preserve">διευκολύνει </w:t>
      </w:r>
      <w:r>
        <w:t>και</w:t>
      </w:r>
      <w:r>
        <w:rPr>
          <w:spacing w:val="-2"/>
        </w:rPr>
        <w:t xml:space="preserve"> </w:t>
      </w:r>
      <w:r>
        <w:rPr>
          <w:spacing w:val="-1"/>
        </w:rPr>
        <w:t xml:space="preserve">ενισχύει </w:t>
      </w:r>
      <w:r>
        <w:t xml:space="preserve">τη </w:t>
      </w:r>
      <w:r>
        <w:rPr>
          <w:spacing w:val="-1"/>
        </w:rPr>
        <w:t>μάθηση</w:t>
      </w:r>
      <w:r>
        <w:rPr>
          <w:spacing w:val="1"/>
        </w:rPr>
        <w:t xml:space="preserve"> </w:t>
      </w:r>
      <w:r>
        <w:rPr>
          <w:spacing w:val="-1"/>
        </w:rPr>
        <w:t>όταν:</w:t>
      </w:r>
    </w:p>
    <w:p w:rsidR="00236746" w:rsidRDefault="00236746">
      <w:pPr>
        <w:pStyle w:val="a3"/>
        <w:numPr>
          <w:ilvl w:val="0"/>
          <w:numId w:val="23"/>
        </w:numPr>
        <w:tabs>
          <w:tab w:val="left" w:pos="528"/>
        </w:tabs>
        <w:kinsoku w:val="0"/>
        <w:overflowPunct w:val="0"/>
        <w:spacing w:before="43" w:line="276" w:lineRule="auto"/>
        <w:ind w:left="527" w:right="1"/>
        <w:jc w:val="both"/>
        <w:rPr>
          <w:spacing w:val="-1"/>
        </w:rPr>
      </w:pPr>
      <w:r>
        <w:rPr>
          <w:spacing w:val="-1"/>
        </w:rPr>
        <w:t>είναι</w:t>
      </w:r>
      <w:r>
        <w:rPr>
          <w:spacing w:val="4"/>
        </w:rPr>
        <w:t xml:space="preserve"> </w:t>
      </w:r>
      <w:r>
        <w:rPr>
          <w:spacing w:val="-1"/>
        </w:rPr>
        <w:t>συνεχής</w:t>
      </w:r>
      <w:r>
        <w:rPr>
          <w:spacing w:val="4"/>
        </w:rPr>
        <w:t xml:space="preserve"> </w:t>
      </w:r>
      <w:r>
        <w:t>και</w:t>
      </w:r>
      <w:r>
        <w:rPr>
          <w:spacing w:val="3"/>
        </w:rPr>
        <w:t xml:space="preserve"> </w:t>
      </w:r>
      <w:r>
        <w:t>αποτελεί</w:t>
      </w:r>
      <w:r>
        <w:rPr>
          <w:spacing w:val="4"/>
        </w:rPr>
        <w:t xml:space="preserve"> </w:t>
      </w:r>
      <w:r>
        <w:rPr>
          <w:spacing w:val="-1"/>
        </w:rPr>
        <w:t>συστατικό</w:t>
      </w:r>
      <w:r>
        <w:rPr>
          <w:spacing w:val="5"/>
        </w:rPr>
        <w:t xml:space="preserve"> </w:t>
      </w:r>
      <w:r>
        <w:rPr>
          <w:spacing w:val="-1"/>
        </w:rPr>
        <w:t>στοιχείο</w:t>
      </w:r>
      <w:r>
        <w:rPr>
          <w:spacing w:val="5"/>
        </w:rPr>
        <w:t xml:space="preserve"> </w:t>
      </w:r>
      <w:r>
        <w:rPr>
          <w:spacing w:val="-1"/>
        </w:rPr>
        <w:t>της</w:t>
      </w:r>
      <w:r>
        <w:rPr>
          <w:spacing w:val="41"/>
        </w:rPr>
        <w:t xml:space="preserve"> </w:t>
      </w:r>
      <w:r>
        <w:rPr>
          <w:spacing w:val="-1"/>
        </w:rPr>
        <w:t>μαθησιακής</w:t>
      </w:r>
      <w:r>
        <w:rPr>
          <w:spacing w:val="16"/>
        </w:rPr>
        <w:t xml:space="preserve"> </w:t>
      </w:r>
      <w:r>
        <w:rPr>
          <w:spacing w:val="-1"/>
        </w:rPr>
        <w:t>διαδικασίας.</w:t>
      </w:r>
      <w:r>
        <w:rPr>
          <w:spacing w:val="16"/>
        </w:rPr>
        <w:t xml:space="preserve"> </w:t>
      </w:r>
      <w:r>
        <w:rPr>
          <w:spacing w:val="-1"/>
        </w:rPr>
        <w:t>Με</w:t>
      </w:r>
      <w:r>
        <w:rPr>
          <w:spacing w:val="17"/>
        </w:rPr>
        <w:t xml:space="preserve"> </w:t>
      </w:r>
      <w:r>
        <w:t>άλλα</w:t>
      </w:r>
      <w:r>
        <w:rPr>
          <w:spacing w:val="14"/>
        </w:rPr>
        <w:t xml:space="preserve"> </w:t>
      </w:r>
      <w:r>
        <w:rPr>
          <w:spacing w:val="-1"/>
        </w:rPr>
        <w:t>λόγια,</w:t>
      </w:r>
      <w:r>
        <w:rPr>
          <w:spacing w:val="16"/>
        </w:rPr>
        <w:t xml:space="preserve"> </w:t>
      </w:r>
      <w:r>
        <w:t>δεν</w:t>
      </w:r>
      <w:r>
        <w:rPr>
          <w:spacing w:val="15"/>
        </w:rPr>
        <w:t xml:space="preserve"> </w:t>
      </w:r>
      <w:r>
        <w:rPr>
          <w:spacing w:val="-1"/>
        </w:rPr>
        <w:t>πρόκειται</w:t>
      </w:r>
      <w:r>
        <w:rPr>
          <w:spacing w:val="16"/>
        </w:rPr>
        <w:t xml:space="preserve"> </w:t>
      </w:r>
      <w:r>
        <w:rPr>
          <w:spacing w:val="-1"/>
        </w:rPr>
        <w:t>για</w:t>
      </w:r>
      <w:r>
        <w:rPr>
          <w:spacing w:val="57"/>
        </w:rPr>
        <w:t xml:space="preserve"> </w:t>
      </w:r>
      <w:r>
        <w:rPr>
          <w:spacing w:val="-1"/>
        </w:rPr>
        <w:t>μια</w:t>
      </w:r>
      <w:r>
        <w:rPr>
          <w:spacing w:val="7"/>
        </w:rPr>
        <w:t xml:space="preserve"> </w:t>
      </w:r>
      <w:r>
        <w:rPr>
          <w:spacing w:val="-1"/>
        </w:rPr>
        <w:t>ξεχωριστή</w:t>
      </w:r>
      <w:r>
        <w:rPr>
          <w:spacing w:val="8"/>
        </w:rPr>
        <w:t xml:space="preserve"> </w:t>
      </w:r>
      <w:r>
        <w:t>διαδικασία</w:t>
      </w:r>
      <w:r>
        <w:rPr>
          <w:spacing w:val="7"/>
        </w:rPr>
        <w:t xml:space="preserve"> </w:t>
      </w:r>
      <w:r>
        <w:t>που</w:t>
      </w:r>
      <w:r>
        <w:rPr>
          <w:spacing w:val="6"/>
        </w:rPr>
        <w:t xml:space="preserve"> </w:t>
      </w:r>
      <w:r>
        <w:t>πραγματοποιείται</w:t>
      </w:r>
      <w:r>
        <w:rPr>
          <w:spacing w:val="6"/>
        </w:rPr>
        <w:t xml:space="preserve"> </w:t>
      </w:r>
      <w:r>
        <w:t>στο</w:t>
      </w:r>
      <w:r>
        <w:rPr>
          <w:spacing w:val="7"/>
        </w:rPr>
        <w:t xml:space="preserve"> </w:t>
      </w:r>
      <w:r>
        <w:t>τέλος</w:t>
      </w:r>
      <w:r>
        <w:rPr>
          <w:spacing w:val="29"/>
        </w:rPr>
        <w:t xml:space="preserve"> </w:t>
      </w:r>
      <w:r>
        <w:rPr>
          <w:spacing w:val="-1"/>
        </w:rPr>
        <w:t>του σχολικού έτους,</w:t>
      </w:r>
    </w:p>
    <w:p w:rsidR="00236746" w:rsidRDefault="00236746">
      <w:pPr>
        <w:pStyle w:val="a3"/>
        <w:numPr>
          <w:ilvl w:val="0"/>
          <w:numId w:val="23"/>
        </w:numPr>
        <w:tabs>
          <w:tab w:val="left" w:pos="528"/>
        </w:tabs>
        <w:kinsoku w:val="0"/>
        <w:overflowPunct w:val="0"/>
        <w:spacing w:before="119" w:line="276" w:lineRule="auto"/>
        <w:ind w:left="527"/>
        <w:jc w:val="both"/>
        <w:rPr>
          <w:spacing w:val="-1"/>
        </w:rPr>
      </w:pPr>
      <w:r>
        <w:rPr>
          <w:spacing w:val="-1"/>
        </w:rPr>
        <w:t>είναι</w:t>
      </w:r>
      <w:r>
        <w:rPr>
          <w:spacing w:val="18"/>
        </w:rPr>
        <w:t xml:space="preserve"> </w:t>
      </w:r>
      <w:r>
        <w:rPr>
          <w:spacing w:val="-1"/>
        </w:rPr>
        <w:t>αυθεντική</w:t>
      </w:r>
      <w:r>
        <w:rPr>
          <w:spacing w:val="21"/>
        </w:rPr>
        <w:t xml:space="preserve"> </w:t>
      </w:r>
      <w:r>
        <w:t>και</w:t>
      </w:r>
      <w:r>
        <w:rPr>
          <w:spacing w:val="19"/>
        </w:rPr>
        <w:t xml:space="preserve"> </w:t>
      </w:r>
      <w:r>
        <w:t>έχει</w:t>
      </w:r>
      <w:r>
        <w:rPr>
          <w:spacing w:val="18"/>
        </w:rPr>
        <w:t xml:space="preserve"> </w:t>
      </w:r>
      <w:r>
        <w:t>νόημα</w:t>
      </w:r>
      <w:r>
        <w:rPr>
          <w:spacing w:val="20"/>
        </w:rPr>
        <w:t xml:space="preserve"> </w:t>
      </w:r>
      <w:r>
        <w:rPr>
          <w:spacing w:val="-1"/>
        </w:rPr>
        <w:t>για</w:t>
      </w:r>
      <w:r>
        <w:rPr>
          <w:spacing w:val="20"/>
        </w:rPr>
        <w:t xml:space="preserve"> </w:t>
      </w:r>
      <w:r>
        <w:rPr>
          <w:spacing w:val="-1"/>
        </w:rPr>
        <w:t>τα</w:t>
      </w:r>
      <w:r>
        <w:rPr>
          <w:spacing w:val="20"/>
        </w:rPr>
        <w:t xml:space="preserve"> </w:t>
      </w:r>
      <w:r>
        <w:t>παιδιά:</w:t>
      </w:r>
      <w:r>
        <w:rPr>
          <w:spacing w:val="20"/>
        </w:rPr>
        <w:t xml:space="preserve"> </w:t>
      </w:r>
      <w:r>
        <w:t>αποτελεί</w:t>
      </w:r>
      <w:r>
        <w:rPr>
          <w:spacing w:val="27"/>
        </w:rPr>
        <w:t xml:space="preserve"> </w:t>
      </w:r>
      <w:r>
        <w:t>μέρος</w:t>
      </w:r>
      <w:r>
        <w:rPr>
          <w:spacing w:val="20"/>
        </w:rPr>
        <w:t xml:space="preserve"> </w:t>
      </w:r>
      <w:r>
        <w:rPr>
          <w:spacing w:val="-1"/>
        </w:rPr>
        <w:t>των</w:t>
      </w:r>
      <w:r>
        <w:rPr>
          <w:spacing w:val="21"/>
        </w:rPr>
        <w:t xml:space="preserve"> </w:t>
      </w:r>
      <w:r>
        <w:rPr>
          <w:spacing w:val="-1"/>
        </w:rPr>
        <w:t>καθημερινών</w:t>
      </w:r>
      <w:r>
        <w:rPr>
          <w:spacing w:val="20"/>
        </w:rPr>
        <w:t xml:space="preserve"> </w:t>
      </w:r>
      <w:r>
        <w:t>δράσεων</w:t>
      </w:r>
      <w:r>
        <w:rPr>
          <w:spacing w:val="20"/>
        </w:rPr>
        <w:t xml:space="preserve"> </w:t>
      </w:r>
      <w:r>
        <w:rPr>
          <w:spacing w:val="-1"/>
        </w:rPr>
        <w:t>στην</w:t>
      </w:r>
      <w:r>
        <w:rPr>
          <w:spacing w:val="23"/>
        </w:rPr>
        <w:t xml:space="preserve"> </w:t>
      </w:r>
      <w:r>
        <w:rPr>
          <w:spacing w:val="-1"/>
        </w:rPr>
        <w:t>τάξη</w:t>
      </w:r>
      <w:r>
        <w:rPr>
          <w:spacing w:val="22"/>
        </w:rPr>
        <w:t xml:space="preserve"> </w:t>
      </w:r>
      <w:r>
        <w:t>και</w:t>
      </w:r>
      <w:r>
        <w:rPr>
          <w:spacing w:val="24"/>
        </w:rPr>
        <w:t xml:space="preserve"> </w:t>
      </w:r>
      <w:r>
        <w:rPr>
          <w:spacing w:val="-1"/>
        </w:rPr>
        <w:t>τα</w:t>
      </w:r>
      <w:r>
        <w:rPr>
          <w:spacing w:val="33"/>
        </w:rPr>
        <w:t xml:space="preserve"> </w:t>
      </w:r>
      <w:r>
        <w:rPr>
          <w:spacing w:val="-1"/>
        </w:rPr>
        <w:t>καθιστά</w:t>
      </w:r>
      <w:r>
        <w:rPr>
          <w:spacing w:val="24"/>
        </w:rPr>
        <w:t xml:space="preserve"> </w:t>
      </w:r>
      <w:r>
        <w:rPr>
          <w:spacing w:val="-1"/>
        </w:rPr>
        <w:t>ικανά</w:t>
      </w:r>
      <w:r>
        <w:rPr>
          <w:spacing w:val="22"/>
        </w:rPr>
        <w:t xml:space="preserve"> </w:t>
      </w:r>
      <w:r>
        <w:t>να</w:t>
      </w:r>
      <w:r>
        <w:rPr>
          <w:spacing w:val="22"/>
        </w:rPr>
        <w:t xml:space="preserve"> </w:t>
      </w:r>
      <w:r>
        <w:rPr>
          <w:spacing w:val="-1"/>
        </w:rPr>
        <w:t>μεταφέρουν</w:t>
      </w:r>
      <w:r>
        <w:rPr>
          <w:spacing w:val="22"/>
        </w:rPr>
        <w:t xml:space="preserve"> </w:t>
      </w:r>
      <w:r>
        <w:rPr>
          <w:spacing w:val="-1"/>
        </w:rPr>
        <w:t>τη</w:t>
      </w:r>
      <w:r>
        <w:rPr>
          <w:spacing w:val="23"/>
        </w:rPr>
        <w:t xml:space="preserve"> </w:t>
      </w:r>
      <w:r>
        <w:t>γνώση</w:t>
      </w:r>
      <w:r>
        <w:rPr>
          <w:spacing w:val="23"/>
        </w:rPr>
        <w:t xml:space="preserve"> </w:t>
      </w:r>
      <w:r>
        <w:t>τους</w:t>
      </w:r>
      <w:r>
        <w:rPr>
          <w:spacing w:val="23"/>
        </w:rPr>
        <w:t xml:space="preserve"> </w:t>
      </w:r>
      <w:r>
        <w:t>και</w:t>
      </w:r>
      <w:r>
        <w:rPr>
          <w:spacing w:val="20"/>
        </w:rPr>
        <w:t xml:space="preserve"> </w:t>
      </w:r>
      <w:r>
        <w:t>σε</w:t>
      </w:r>
      <w:r>
        <w:rPr>
          <w:spacing w:val="22"/>
        </w:rPr>
        <w:t xml:space="preserve"> </w:t>
      </w:r>
      <w:r>
        <w:t>άλλα</w:t>
      </w:r>
      <w:r>
        <w:rPr>
          <w:spacing w:val="27"/>
        </w:rPr>
        <w:t xml:space="preserve"> </w:t>
      </w:r>
      <w:r>
        <w:rPr>
          <w:spacing w:val="-1"/>
        </w:rPr>
        <w:t>πλαίσια,</w:t>
      </w:r>
    </w:p>
    <w:p w:rsidR="00236746" w:rsidRDefault="00236746">
      <w:pPr>
        <w:pStyle w:val="a3"/>
        <w:numPr>
          <w:ilvl w:val="0"/>
          <w:numId w:val="23"/>
        </w:numPr>
        <w:tabs>
          <w:tab w:val="left" w:pos="528"/>
        </w:tabs>
        <w:kinsoku w:val="0"/>
        <w:overflowPunct w:val="0"/>
        <w:spacing w:before="119"/>
        <w:ind w:left="527"/>
        <w:jc w:val="both"/>
        <w:rPr>
          <w:spacing w:val="-1"/>
        </w:rPr>
      </w:pPr>
      <w:r>
        <w:rPr>
          <w:spacing w:val="-1"/>
        </w:rPr>
        <w:t xml:space="preserve">καλύπτει </w:t>
      </w:r>
      <w:r>
        <w:t xml:space="preserve">ένα </w:t>
      </w:r>
      <w:r>
        <w:rPr>
          <w:spacing w:val="-1"/>
        </w:rPr>
        <w:t>μεγάλο</w:t>
      </w:r>
      <w:r>
        <w:rPr>
          <w:spacing w:val="-3"/>
        </w:rPr>
        <w:t xml:space="preserve"> </w:t>
      </w:r>
      <w:r>
        <w:rPr>
          <w:spacing w:val="-1"/>
        </w:rPr>
        <w:t>εύρος</w:t>
      </w:r>
      <w:r>
        <w:t xml:space="preserve"> </w:t>
      </w:r>
      <w:r>
        <w:rPr>
          <w:spacing w:val="-1"/>
        </w:rPr>
        <w:t>μαθησιακών</w:t>
      </w:r>
      <w:r>
        <w:t xml:space="preserve"> </w:t>
      </w:r>
      <w:r>
        <w:rPr>
          <w:spacing w:val="-1"/>
        </w:rPr>
        <w:t>εμπειριών,</w:t>
      </w:r>
    </w:p>
    <w:p w:rsidR="00236746" w:rsidRDefault="00236746">
      <w:pPr>
        <w:pStyle w:val="a3"/>
        <w:numPr>
          <w:ilvl w:val="0"/>
          <w:numId w:val="23"/>
        </w:numPr>
        <w:tabs>
          <w:tab w:val="left" w:pos="528"/>
        </w:tabs>
        <w:kinsoku w:val="0"/>
        <w:overflowPunct w:val="0"/>
        <w:spacing w:before="165" w:line="276" w:lineRule="auto"/>
        <w:ind w:left="527"/>
        <w:jc w:val="both"/>
        <w:rPr>
          <w:spacing w:val="-1"/>
        </w:rPr>
      </w:pPr>
      <w:r>
        <w:t xml:space="preserve">λαμβάνει </w:t>
      </w:r>
      <w:r>
        <w:rPr>
          <w:spacing w:val="-1"/>
        </w:rPr>
        <w:t>υπόψη</w:t>
      </w:r>
      <w:r>
        <w:rPr>
          <w:spacing w:val="2"/>
        </w:rPr>
        <w:t xml:space="preserve"> </w:t>
      </w:r>
      <w:r>
        <w:rPr>
          <w:spacing w:val="-1"/>
        </w:rPr>
        <w:t>τυχόν</w:t>
      </w:r>
      <w:r>
        <w:rPr>
          <w:spacing w:val="1"/>
        </w:rPr>
        <w:t xml:space="preserve"> </w:t>
      </w:r>
      <w:r>
        <w:rPr>
          <w:spacing w:val="-1"/>
        </w:rPr>
        <w:t>παράγοντες</w:t>
      </w:r>
      <w:r>
        <w:t xml:space="preserve"> που </w:t>
      </w:r>
      <w:r>
        <w:rPr>
          <w:spacing w:val="-1"/>
        </w:rPr>
        <w:t>επηρεάζουν</w:t>
      </w:r>
      <w:r>
        <w:rPr>
          <w:spacing w:val="1"/>
        </w:rPr>
        <w:t xml:space="preserve"> </w:t>
      </w:r>
      <w:r>
        <w:rPr>
          <w:spacing w:val="-1"/>
        </w:rPr>
        <w:t>την</w:t>
      </w:r>
      <w:r>
        <w:rPr>
          <w:spacing w:val="43"/>
        </w:rPr>
        <w:t xml:space="preserve"> </w:t>
      </w:r>
      <w:r>
        <w:rPr>
          <w:spacing w:val="-1"/>
        </w:rPr>
        <w:t>επίδοση</w:t>
      </w:r>
      <w:r>
        <w:rPr>
          <w:spacing w:val="2"/>
        </w:rPr>
        <w:t xml:space="preserve"> </w:t>
      </w:r>
      <w:r>
        <w:rPr>
          <w:spacing w:val="-1"/>
        </w:rPr>
        <w:t>των</w:t>
      </w:r>
      <w:r>
        <w:rPr>
          <w:spacing w:val="1"/>
        </w:rPr>
        <w:t xml:space="preserve"> </w:t>
      </w:r>
      <w:r>
        <w:rPr>
          <w:spacing w:val="-1"/>
        </w:rPr>
        <w:t>παιδιών</w:t>
      </w:r>
      <w:r>
        <w:rPr>
          <w:spacing w:val="3"/>
        </w:rPr>
        <w:t xml:space="preserve"> </w:t>
      </w:r>
      <w:r>
        <w:rPr>
          <w:spacing w:val="-1"/>
        </w:rPr>
        <w:t>(χρονική</w:t>
      </w:r>
      <w:r>
        <w:rPr>
          <w:spacing w:val="2"/>
        </w:rPr>
        <w:t xml:space="preserve"> </w:t>
      </w:r>
      <w:r>
        <w:rPr>
          <w:spacing w:val="-1"/>
        </w:rPr>
        <w:t>στιγμή</w:t>
      </w:r>
      <w:r>
        <w:rPr>
          <w:spacing w:val="2"/>
        </w:rPr>
        <w:t xml:space="preserve"> </w:t>
      </w:r>
      <w:r>
        <w:t>μέσα</w:t>
      </w:r>
      <w:r>
        <w:rPr>
          <w:spacing w:val="51"/>
        </w:rPr>
        <w:t xml:space="preserve"> </w:t>
      </w:r>
      <w:r>
        <w:rPr>
          <w:spacing w:val="-1"/>
        </w:rPr>
        <w:t>στην</w:t>
      </w:r>
      <w:r>
        <w:rPr>
          <w:spacing w:val="1"/>
        </w:rPr>
        <w:t xml:space="preserve"> </w:t>
      </w:r>
      <w:r>
        <w:t>ημέρα,</w:t>
      </w:r>
      <w:r>
        <w:rPr>
          <w:spacing w:val="45"/>
        </w:rPr>
        <w:t xml:space="preserve"> </w:t>
      </w:r>
      <w:r>
        <w:rPr>
          <w:spacing w:val="-1"/>
        </w:rPr>
        <w:t>είδος</w:t>
      </w:r>
      <w:r>
        <w:rPr>
          <w:spacing w:val="24"/>
        </w:rPr>
        <w:t xml:space="preserve"> </w:t>
      </w:r>
      <w:r>
        <w:rPr>
          <w:spacing w:val="-1"/>
        </w:rPr>
        <w:t>ερωτήσεων</w:t>
      </w:r>
      <w:r>
        <w:rPr>
          <w:spacing w:val="24"/>
        </w:rPr>
        <w:t xml:space="preserve"> </w:t>
      </w:r>
      <w:r>
        <w:t>που</w:t>
      </w:r>
      <w:r>
        <w:rPr>
          <w:spacing w:val="25"/>
        </w:rPr>
        <w:t xml:space="preserve"> </w:t>
      </w:r>
      <w:r>
        <w:rPr>
          <w:spacing w:val="-1"/>
        </w:rPr>
        <w:t>χρησιμοποιούνται,</w:t>
      </w:r>
      <w:r>
        <w:rPr>
          <w:spacing w:val="24"/>
        </w:rPr>
        <w:t xml:space="preserve"> </w:t>
      </w:r>
      <w:r>
        <w:rPr>
          <w:spacing w:val="-1"/>
        </w:rPr>
        <w:t>οικειότητα</w:t>
      </w:r>
      <w:r>
        <w:rPr>
          <w:spacing w:val="24"/>
        </w:rPr>
        <w:t xml:space="preserve"> </w:t>
      </w:r>
      <w:r>
        <w:t>με</w:t>
      </w:r>
      <w:r>
        <w:rPr>
          <w:spacing w:val="24"/>
        </w:rPr>
        <w:t xml:space="preserve"> </w:t>
      </w:r>
      <w:r>
        <w:rPr>
          <w:spacing w:val="-1"/>
        </w:rPr>
        <w:t>το</w:t>
      </w:r>
      <w:r>
        <w:rPr>
          <w:spacing w:val="65"/>
        </w:rPr>
        <w:t xml:space="preserve"> </w:t>
      </w:r>
      <w:r>
        <w:rPr>
          <w:spacing w:val="-1"/>
        </w:rPr>
        <w:t>πλαίσιο</w:t>
      </w:r>
      <w:r>
        <w:t xml:space="preserve"> </w:t>
      </w:r>
      <w:r>
        <w:rPr>
          <w:spacing w:val="-1"/>
        </w:rPr>
        <w:t>κ.λπ.),</w:t>
      </w:r>
    </w:p>
    <w:p w:rsidR="00236746" w:rsidRDefault="00236746">
      <w:pPr>
        <w:pStyle w:val="a3"/>
        <w:numPr>
          <w:ilvl w:val="0"/>
          <w:numId w:val="23"/>
        </w:numPr>
        <w:tabs>
          <w:tab w:val="left" w:pos="528"/>
        </w:tabs>
        <w:kinsoku w:val="0"/>
        <w:overflowPunct w:val="0"/>
        <w:spacing w:before="119"/>
        <w:ind w:left="527"/>
        <w:jc w:val="both"/>
      </w:pPr>
      <w:r>
        <w:rPr>
          <w:spacing w:val="-1"/>
        </w:rPr>
        <w:t>ενθαρρύνει</w:t>
      </w:r>
      <w:r>
        <w:rPr>
          <w:spacing w:val="-2"/>
        </w:rPr>
        <w:t xml:space="preserve"> </w:t>
      </w:r>
      <w:r>
        <w:t xml:space="preserve">την </w:t>
      </w:r>
      <w:r>
        <w:rPr>
          <w:spacing w:val="-1"/>
        </w:rPr>
        <w:t>αυτό-αξιολόγηση</w:t>
      </w:r>
      <w:r>
        <w:t xml:space="preserve"> του </w:t>
      </w:r>
      <w:r>
        <w:rPr>
          <w:spacing w:val="-1"/>
        </w:rPr>
        <w:t>μαθητή,</w:t>
      </w:r>
    </w:p>
    <w:p w:rsidR="00236746" w:rsidRDefault="00236746">
      <w:pPr>
        <w:pStyle w:val="a3"/>
        <w:numPr>
          <w:ilvl w:val="0"/>
          <w:numId w:val="23"/>
        </w:numPr>
        <w:tabs>
          <w:tab w:val="left" w:pos="528"/>
        </w:tabs>
        <w:kinsoku w:val="0"/>
        <w:overflowPunct w:val="0"/>
        <w:spacing w:before="165" w:line="275" w:lineRule="auto"/>
        <w:ind w:left="527" w:right="1"/>
        <w:jc w:val="both"/>
        <w:rPr>
          <w:spacing w:val="-1"/>
        </w:rPr>
      </w:pPr>
      <w:r>
        <w:rPr>
          <w:spacing w:val="-1"/>
        </w:rPr>
        <w:t>είναι</w:t>
      </w:r>
      <w:r>
        <w:rPr>
          <w:spacing w:val="37"/>
        </w:rPr>
        <w:t xml:space="preserve"> </w:t>
      </w:r>
      <w:r>
        <w:rPr>
          <w:spacing w:val="-1"/>
        </w:rPr>
        <w:t>διαφοροποιημένη,</w:t>
      </w:r>
      <w:r>
        <w:rPr>
          <w:spacing w:val="38"/>
        </w:rPr>
        <w:t xml:space="preserve"> </w:t>
      </w:r>
      <w:r>
        <w:rPr>
          <w:spacing w:val="-1"/>
        </w:rPr>
        <w:t>δηλαδή</w:t>
      </w:r>
      <w:r>
        <w:rPr>
          <w:spacing w:val="37"/>
        </w:rPr>
        <w:t xml:space="preserve"> </w:t>
      </w:r>
      <w:r>
        <w:t>παρέχει</w:t>
      </w:r>
      <w:r>
        <w:rPr>
          <w:spacing w:val="37"/>
        </w:rPr>
        <w:t xml:space="preserve"> </w:t>
      </w:r>
      <w:r>
        <w:t>ίσες</w:t>
      </w:r>
      <w:r>
        <w:rPr>
          <w:spacing w:val="38"/>
        </w:rPr>
        <w:t xml:space="preserve"> </w:t>
      </w:r>
      <w:r>
        <w:rPr>
          <w:spacing w:val="-1"/>
        </w:rPr>
        <w:t>ευκαιρίες</w:t>
      </w:r>
      <w:r>
        <w:rPr>
          <w:spacing w:val="38"/>
        </w:rPr>
        <w:t xml:space="preserve"> </w:t>
      </w:r>
      <w:r>
        <w:t>σε</w:t>
      </w:r>
      <w:r>
        <w:rPr>
          <w:spacing w:val="57"/>
        </w:rPr>
        <w:t xml:space="preserve"> </w:t>
      </w:r>
      <w:r>
        <w:t xml:space="preserve">όλα τα </w:t>
      </w:r>
      <w:r>
        <w:rPr>
          <w:spacing w:val="-1"/>
        </w:rPr>
        <w:t>παιδιά</w:t>
      </w:r>
      <w:r>
        <w:t xml:space="preserve"> </w:t>
      </w:r>
      <w:r>
        <w:rPr>
          <w:spacing w:val="-1"/>
        </w:rPr>
        <w:t>ώστε</w:t>
      </w:r>
      <w:r>
        <w:t xml:space="preserve"> να</w:t>
      </w:r>
      <w:r>
        <w:rPr>
          <w:spacing w:val="-2"/>
        </w:rPr>
        <w:t xml:space="preserve"> </w:t>
      </w:r>
      <w:r>
        <w:rPr>
          <w:spacing w:val="-1"/>
        </w:rPr>
        <w:t>επιδείξουν</w:t>
      </w:r>
      <w:r>
        <w:t xml:space="preserve"> </w:t>
      </w:r>
      <w:r>
        <w:rPr>
          <w:spacing w:val="-1"/>
        </w:rPr>
        <w:t xml:space="preserve">τις </w:t>
      </w:r>
      <w:r>
        <w:t xml:space="preserve">ικανότητές </w:t>
      </w:r>
      <w:r>
        <w:rPr>
          <w:spacing w:val="-1"/>
        </w:rPr>
        <w:t>τους,</w:t>
      </w:r>
    </w:p>
    <w:p w:rsidR="00236746" w:rsidRDefault="00236746">
      <w:pPr>
        <w:pStyle w:val="a3"/>
        <w:numPr>
          <w:ilvl w:val="0"/>
          <w:numId w:val="23"/>
        </w:numPr>
        <w:tabs>
          <w:tab w:val="left" w:pos="528"/>
        </w:tabs>
        <w:kinsoku w:val="0"/>
        <w:overflowPunct w:val="0"/>
        <w:spacing w:before="66"/>
        <w:ind w:left="527"/>
        <w:rPr>
          <w:spacing w:val="-1"/>
        </w:rPr>
      </w:pPr>
      <w:r>
        <w:br w:type="column"/>
      </w:r>
      <w:r>
        <w:rPr>
          <w:spacing w:val="-1"/>
        </w:rPr>
        <w:t xml:space="preserve">εμπλέκει </w:t>
      </w:r>
      <w:r>
        <w:t xml:space="preserve">την </w:t>
      </w:r>
      <w:r>
        <w:rPr>
          <w:spacing w:val="-1"/>
        </w:rPr>
        <w:t>οικογένεια.</w:t>
      </w:r>
    </w:p>
    <w:p w:rsidR="00236746" w:rsidRDefault="00236746">
      <w:pPr>
        <w:pStyle w:val="a3"/>
        <w:kinsoku w:val="0"/>
        <w:overflowPunct w:val="0"/>
        <w:ind w:left="0"/>
        <w:rPr>
          <w:sz w:val="26"/>
          <w:szCs w:val="26"/>
        </w:rPr>
      </w:pPr>
    </w:p>
    <w:p w:rsidR="00236746" w:rsidRDefault="00236746">
      <w:pPr>
        <w:pStyle w:val="2"/>
        <w:kinsoku w:val="0"/>
        <w:overflowPunct w:val="0"/>
        <w:spacing w:before="181"/>
        <w:ind w:left="100"/>
        <w:rPr>
          <w:b w:val="0"/>
          <w:bCs w:val="0"/>
          <w:color w:val="000000"/>
        </w:rPr>
      </w:pPr>
      <w:r>
        <w:rPr>
          <w:color w:val="E26C09"/>
        </w:rPr>
        <w:t xml:space="preserve">Η </w:t>
      </w:r>
      <w:r>
        <w:rPr>
          <w:color w:val="E26C09"/>
          <w:spacing w:val="-1"/>
        </w:rPr>
        <w:t>αξιολόγηση</w:t>
      </w:r>
      <w:r>
        <w:rPr>
          <w:color w:val="E26C09"/>
        </w:rPr>
        <w:t xml:space="preserve"> </w:t>
      </w:r>
      <w:r>
        <w:rPr>
          <w:color w:val="E26C09"/>
          <w:spacing w:val="-1"/>
        </w:rPr>
        <w:t>στο</w:t>
      </w:r>
      <w:r>
        <w:rPr>
          <w:color w:val="E26C09"/>
        </w:rPr>
        <w:t xml:space="preserve"> </w:t>
      </w:r>
      <w:r>
        <w:rPr>
          <w:color w:val="E26C09"/>
          <w:spacing w:val="-1"/>
        </w:rPr>
        <w:t>νηπιαγωγείο</w:t>
      </w:r>
    </w:p>
    <w:p w:rsidR="00236746" w:rsidRDefault="00236746">
      <w:pPr>
        <w:pStyle w:val="a3"/>
        <w:kinsoku w:val="0"/>
        <w:overflowPunct w:val="0"/>
        <w:spacing w:before="45" w:line="276" w:lineRule="auto"/>
        <w:ind w:right="104" w:firstLine="720"/>
        <w:jc w:val="both"/>
        <w:rPr>
          <w:spacing w:val="-1"/>
        </w:rPr>
      </w:pPr>
      <w:r>
        <w:t>Ο</w:t>
      </w:r>
      <w:r>
        <w:rPr>
          <w:spacing w:val="4"/>
        </w:rPr>
        <w:t xml:space="preserve"> </w:t>
      </w:r>
      <w:r>
        <w:rPr>
          <w:spacing w:val="-1"/>
        </w:rPr>
        <w:t>κύριος</w:t>
      </w:r>
      <w:r>
        <w:rPr>
          <w:spacing w:val="6"/>
        </w:rPr>
        <w:t xml:space="preserve"> </w:t>
      </w:r>
      <w:r>
        <w:t>σκοπός</w:t>
      </w:r>
      <w:r>
        <w:rPr>
          <w:spacing w:val="4"/>
        </w:rPr>
        <w:t xml:space="preserve"> </w:t>
      </w:r>
      <w:r>
        <w:rPr>
          <w:spacing w:val="-1"/>
        </w:rPr>
        <w:t>της</w:t>
      </w:r>
      <w:r>
        <w:rPr>
          <w:spacing w:val="4"/>
        </w:rPr>
        <w:t xml:space="preserve"> </w:t>
      </w:r>
      <w:r>
        <w:rPr>
          <w:spacing w:val="-1"/>
        </w:rPr>
        <w:t>αξιολόγησης</w:t>
      </w:r>
      <w:r>
        <w:rPr>
          <w:spacing w:val="4"/>
        </w:rPr>
        <w:t xml:space="preserve"> </w:t>
      </w:r>
      <w:r>
        <w:rPr>
          <w:spacing w:val="-1"/>
        </w:rPr>
        <w:t>στο</w:t>
      </w:r>
      <w:r>
        <w:rPr>
          <w:spacing w:val="5"/>
        </w:rPr>
        <w:t xml:space="preserve"> </w:t>
      </w:r>
      <w:r>
        <w:rPr>
          <w:spacing w:val="-1"/>
        </w:rPr>
        <w:t>νηπιαγωγείο</w:t>
      </w:r>
      <w:r>
        <w:rPr>
          <w:spacing w:val="5"/>
        </w:rPr>
        <w:t xml:space="preserve"> </w:t>
      </w:r>
      <w:r>
        <w:t>είναι</w:t>
      </w:r>
      <w:r>
        <w:rPr>
          <w:spacing w:val="55"/>
        </w:rPr>
        <w:t xml:space="preserve"> </w:t>
      </w:r>
      <w:r>
        <w:t>να</w:t>
      </w:r>
      <w:r>
        <w:rPr>
          <w:spacing w:val="45"/>
        </w:rPr>
        <w:t xml:space="preserve"> </w:t>
      </w:r>
      <w:r>
        <w:rPr>
          <w:spacing w:val="-1"/>
        </w:rPr>
        <w:t>αποκαλύψει</w:t>
      </w:r>
      <w:r>
        <w:rPr>
          <w:spacing w:val="45"/>
        </w:rPr>
        <w:t xml:space="preserve"> </w:t>
      </w:r>
      <w:r>
        <w:rPr>
          <w:spacing w:val="-1"/>
        </w:rPr>
        <w:t>αυτά</w:t>
      </w:r>
      <w:r>
        <w:rPr>
          <w:spacing w:val="45"/>
        </w:rPr>
        <w:t xml:space="preserve"> </w:t>
      </w:r>
      <w:r>
        <w:t>που</w:t>
      </w:r>
      <w:r>
        <w:rPr>
          <w:spacing w:val="44"/>
        </w:rPr>
        <w:t xml:space="preserve"> </w:t>
      </w:r>
      <w:r>
        <w:rPr>
          <w:spacing w:val="-1"/>
        </w:rPr>
        <w:t>το</w:t>
      </w:r>
      <w:r>
        <w:rPr>
          <w:spacing w:val="45"/>
        </w:rPr>
        <w:t xml:space="preserve"> </w:t>
      </w:r>
      <w:r>
        <w:rPr>
          <w:spacing w:val="-1"/>
        </w:rPr>
        <w:t>παιδί</w:t>
      </w:r>
      <w:r>
        <w:rPr>
          <w:spacing w:val="46"/>
        </w:rPr>
        <w:t xml:space="preserve"> </w:t>
      </w:r>
      <w:r>
        <w:rPr>
          <w:spacing w:val="-1"/>
        </w:rPr>
        <w:t>γνωρίζει,</w:t>
      </w:r>
      <w:r>
        <w:rPr>
          <w:spacing w:val="44"/>
        </w:rPr>
        <w:t xml:space="preserve"> </w:t>
      </w:r>
      <w:r>
        <w:t>κατανοεί,</w:t>
      </w:r>
      <w:r>
        <w:rPr>
          <w:spacing w:val="39"/>
        </w:rPr>
        <w:t xml:space="preserve"> </w:t>
      </w:r>
      <w:r>
        <w:rPr>
          <w:spacing w:val="-1"/>
        </w:rPr>
        <w:t>σκέφτεται</w:t>
      </w:r>
      <w:r>
        <w:rPr>
          <w:spacing w:val="38"/>
        </w:rPr>
        <w:t xml:space="preserve"> </w:t>
      </w:r>
      <w:r>
        <w:t>και</w:t>
      </w:r>
      <w:r>
        <w:rPr>
          <w:spacing w:val="38"/>
        </w:rPr>
        <w:t xml:space="preserve"> </w:t>
      </w:r>
      <w:r>
        <w:rPr>
          <w:spacing w:val="-1"/>
        </w:rPr>
        <w:t>αισθάνεται,</w:t>
      </w:r>
      <w:r>
        <w:rPr>
          <w:spacing w:val="39"/>
        </w:rPr>
        <w:t xml:space="preserve"> </w:t>
      </w:r>
      <w:r>
        <w:rPr>
          <w:spacing w:val="-1"/>
        </w:rPr>
        <w:t>συλλέγοντας</w:t>
      </w:r>
      <w:r>
        <w:rPr>
          <w:spacing w:val="38"/>
        </w:rPr>
        <w:t xml:space="preserve"> </w:t>
      </w:r>
      <w:r>
        <w:t>πληροφορίες</w:t>
      </w:r>
      <w:r>
        <w:rPr>
          <w:spacing w:val="39"/>
        </w:rPr>
        <w:t xml:space="preserve"> </w:t>
      </w:r>
      <w:r>
        <w:rPr>
          <w:spacing w:val="-1"/>
        </w:rPr>
        <w:t>μέσα</w:t>
      </w:r>
      <w:r>
        <w:rPr>
          <w:spacing w:val="61"/>
        </w:rPr>
        <w:t xml:space="preserve"> </w:t>
      </w:r>
      <w:r>
        <w:t>από</w:t>
      </w:r>
      <w:r>
        <w:rPr>
          <w:spacing w:val="17"/>
        </w:rPr>
        <w:t xml:space="preserve"> </w:t>
      </w:r>
      <w:r>
        <w:rPr>
          <w:spacing w:val="-1"/>
        </w:rPr>
        <w:t>τις</w:t>
      </w:r>
      <w:r>
        <w:rPr>
          <w:spacing w:val="16"/>
        </w:rPr>
        <w:t xml:space="preserve"> </w:t>
      </w:r>
      <w:r>
        <w:rPr>
          <w:spacing w:val="-1"/>
        </w:rPr>
        <w:t>δράσεις</w:t>
      </w:r>
      <w:r>
        <w:rPr>
          <w:spacing w:val="16"/>
        </w:rPr>
        <w:t xml:space="preserve"> </w:t>
      </w:r>
      <w:r>
        <w:t>και</w:t>
      </w:r>
      <w:r>
        <w:rPr>
          <w:spacing w:val="16"/>
        </w:rPr>
        <w:t xml:space="preserve"> </w:t>
      </w:r>
      <w:r>
        <w:rPr>
          <w:spacing w:val="-1"/>
        </w:rPr>
        <w:t>τους</w:t>
      </w:r>
      <w:r>
        <w:rPr>
          <w:spacing w:val="16"/>
        </w:rPr>
        <w:t xml:space="preserve"> </w:t>
      </w:r>
      <w:r>
        <w:rPr>
          <w:spacing w:val="-1"/>
        </w:rPr>
        <w:t>τρόπους</w:t>
      </w:r>
      <w:r>
        <w:rPr>
          <w:spacing w:val="16"/>
        </w:rPr>
        <w:t xml:space="preserve"> </w:t>
      </w:r>
      <w:r>
        <w:t>με</w:t>
      </w:r>
      <w:r>
        <w:rPr>
          <w:spacing w:val="17"/>
        </w:rPr>
        <w:t xml:space="preserve"> </w:t>
      </w:r>
      <w:r>
        <w:rPr>
          <w:spacing w:val="-1"/>
        </w:rPr>
        <w:t>τους</w:t>
      </w:r>
      <w:r>
        <w:rPr>
          <w:spacing w:val="16"/>
        </w:rPr>
        <w:t xml:space="preserve"> </w:t>
      </w:r>
      <w:r>
        <w:rPr>
          <w:spacing w:val="-1"/>
        </w:rPr>
        <w:t>οποίους</w:t>
      </w:r>
      <w:r>
        <w:rPr>
          <w:spacing w:val="16"/>
        </w:rPr>
        <w:t xml:space="preserve"> </w:t>
      </w:r>
      <w:r>
        <w:rPr>
          <w:spacing w:val="-1"/>
        </w:rPr>
        <w:t>επικοινωνεί</w:t>
      </w:r>
      <w:r>
        <w:rPr>
          <w:spacing w:val="61"/>
        </w:rPr>
        <w:t xml:space="preserve"> </w:t>
      </w:r>
      <w:r>
        <w:rPr>
          <w:spacing w:val="-1"/>
        </w:rPr>
        <w:t>(λεκτικούς</w:t>
      </w:r>
      <w:r>
        <w:rPr>
          <w:spacing w:val="41"/>
        </w:rPr>
        <w:t xml:space="preserve"> </w:t>
      </w:r>
      <w:r>
        <w:t>ή</w:t>
      </w:r>
      <w:r>
        <w:rPr>
          <w:spacing w:val="42"/>
        </w:rPr>
        <w:t xml:space="preserve"> </w:t>
      </w:r>
      <w:r>
        <w:t>μη</w:t>
      </w:r>
      <w:r>
        <w:rPr>
          <w:spacing w:val="40"/>
        </w:rPr>
        <w:t xml:space="preserve"> </w:t>
      </w:r>
      <w:r>
        <w:rPr>
          <w:spacing w:val="-1"/>
        </w:rPr>
        <w:t>λεκτικούς).</w:t>
      </w:r>
      <w:r>
        <w:rPr>
          <w:spacing w:val="40"/>
        </w:rPr>
        <w:t xml:space="preserve"> </w:t>
      </w:r>
      <w:r>
        <w:t>Στη</w:t>
      </w:r>
      <w:r>
        <w:rPr>
          <w:spacing w:val="42"/>
        </w:rPr>
        <w:t xml:space="preserve"> </w:t>
      </w:r>
      <w:r>
        <w:rPr>
          <w:spacing w:val="-1"/>
        </w:rPr>
        <w:t>συλλογή</w:t>
      </w:r>
      <w:r>
        <w:rPr>
          <w:spacing w:val="40"/>
        </w:rPr>
        <w:t xml:space="preserve"> </w:t>
      </w:r>
      <w:r>
        <w:t>και</w:t>
      </w:r>
      <w:r>
        <w:rPr>
          <w:spacing w:val="40"/>
        </w:rPr>
        <w:t xml:space="preserve"> </w:t>
      </w:r>
      <w:r>
        <w:rPr>
          <w:spacing w:val="-1"/>
        </w:rPr>
        <w:t>επεξεργασία</w:t>
      </w:r>
      <w:r>
        <w:rPr>
          <w:spacing w:val="51"/>
        </w:rPr>
        <w:t xml:space="preserve"> </w:t>
      </w:r>
      <w:r>
        <w:rPr>
          <w:spacing w:val="-1"/>
        </w:rPr>
        <w:t>αυτών</w:t>
      </w:r>
      <w:r>
        <w:rPr>
          <w:spacing w:val="30"/>
        </w:rPr>
        <w:t xml:space="preserve"> </w:t>
      </w:r>
      <w:r>
        <w:rPr>
          <w:spacing w:val="-1"/>
        </w:rPr>
        <w:t>των</w:t>
      </w:r>
      <w:r>
        <w:rPr>
          <w:spacing w:val="27"/>
        </w:rPr>
        <w:t xml:space="preserve"> </w:t>
      </w:r>
      <w:r>
        <w:rPr>
          <w:spacing w:val="-1"/>
        </w:rPr>
        <w:t>πληροφοριών</w:t>
      </w:r>
      <w:r>
        <w:rPr>
          <w:spacing w:val="27"/>
        </w:rPr>
        <w:t xml:space="preserve"> </w:t>
      </w:r>
      <w:r>
        <w:t>εμπλέκονται</w:t>
      </w:r>
      <w:r>
        <w:rPr>
          <w:spacing w:val="25"/>
        </w:rPr>
        <w:t xml:space="preserve"> </w:t>
      </w:r>
      <w:r>
        <w:t>η</w:t>
      </w:r>
      <w:r>
        <w:rPr>
          <w:spacing w:val="26"/>
        </w:rPr>
        <w:t xml:space="preserve"> </w:t>
      </w:r>
      <w:r>
        <w:rPr>
          <w:spacing w:val="-1"/>
        </w:rPr>
        <w:t>εκπαιδευτικός,</w:t>
      </w:r>
      <w:r>
        <w:rPr>
          <w:spacing w:val="26"/>
        </w:rPr>
        <w:t xml:space="preserve"> </w:t>
      </w:r>
      <w:r>
        <w:rPr>
          <w:spacing w:val="-1"/>
        </w:rPr>
        <w:t>το</w:t>
      </w:r>
      <w:r>
        <w:rPr>
          <w:spacing w:val="47"/>
        </w:rPr>
        <w:t xml:space="preserve"> </w:t>
      </w:r>
      <w:r>
        <w:rPr>
          <w:spacing w:val="-1"/>
        </w:rPr>
        <w:t xml:space="preserve">παιδί </w:t>
      </w:r>
      <w:r>
        <w:t>και</w:t>
      </w:r>
      <w:r>
        <w:rPr>
          <w:spacing w:val="-2"/>
        </w:rPr>
        <w:t xml:space="preserve"> </w:t>
      </w:r>
      <w:r>
        <w:t>η</w:t>
      </w:r>
      <w:r>
        <w:rPr>
          <w:spacing w:val="1"/>
        </w:rPr>
        <w:t xml:space="preserve"> </w:t>
      </w:r>
      <w:r>
        <w:rPr>
          <w:spacing w:val="-1"/>
        </w:rPr>
        <w:t>οικογένεια</w:t>
      </w:r>
      <w:r>
        <w:t xml:space="preserve"> </w:t>
      </w:r>
      <w:r>
        <w:rPr>
          <w:spacing w:val="-1"/>
        </w:rPr>
        <w:t>του.</w:t>
      </w:r>
    </w:p>
    <w:p w:rsidR="00236746" w:rsidRDefault="00236746">
      <w:pPr>
        <w:pStyle w:val="a3"/>
        <w:kinsoku w:val="0"/>
        <w:overflowPunct w:val="0"/>
        <w:ind w:left="0"/>
      </w:pPr>
    </w:p>
    <w:p w:rsidR="00236746" w:rsidRDefault="00236746">
      <w:pPr>
        <w:pStyle w:val="a3"/>
        <w:kinsoku w:val="0"/>
        <w:overflowPunct w:val="0"/>
        <w:spacing w:before="9"/>
        <w:ind w:left="0"/>
        <w:rPr>
          <w:sz w:val="19"/>
          <w:szCs w:val="19"/>
        </w:rPr>
      </w:pPr>
    </w:p>
    <w:p w:rsidR="00236746" w:rsidRDefault="00236746">
      <w:pPr>
        <w:pStyle w:val="a3"/>
        <w:kinsoku w:val="0"/>
        <w:overflowPunct w:val="0"/>
      </w:pPr>
      <w:r>
        <w:rPr>
          <w:i/>
          <w:iCs/>
          <w:spacing w:val="-1"/>
        </w:rPr>
        <w:t>Συγκεκριμένα,</w:t>
      </w:r>
      <w:r>
        <w:rPr>
          <w:i/>
          <w:iCs/>
        </w:rPr>
        <w:t xml:space="preserve"> η</w:t>
      </w:r>
      <w:r>
        <w:rPr>
          <w:i/>
          <w:iCs/>
          <w:spacing w:val="1"/>
        </w:rPr>
        <w:t xml:space="preserve"> </w:t>
      </w:r>
      <w:r>
        <w:rPr>
          <w:b/>
          <w:bCs/>
          <w:i/>
          <w:iCs/>
          <w:spacing w:val="-1"/>
        </w:rPr>
        <w:t>εκπαιδευτικός</w:t>
      </w:r>
    </w:p>
    <w:p w:rsidR="00236746" w:rsidRDefault="00236746">
      <w:pPr>
        <w:pStyle w:val="a3"/>
        <w:kinsoku w:val="0"/>
        <w:overflowPunct w:val="0"/>
        <w:spacing w:before="163" w:line="276" w:lineRule="auto"/>
        <w:ind w:left="527" w:right="101" w:hanging="358"/>
        <w:jc w:val="both"/>
        <w:rPr>
          <w:spacing w:val="-1"/>
        </w:rPr>
      </w:pPr>
      <w:r>
        <w:rPr>
          <w:rFonts w:ascii="Wingdings" w:hAnsi="Wingdings" w:cs="Wingdings"/>
        </w:rPr>
        <w:t></w:t>
      </w:r>
      <w:r>
        <w:rPr>
          <w:rFonts w:ascii="Wingdings" w:hAnsi="Wingdings" w:cs="Wingdings"/>
          <w:spacing w:val="-72"/>
        </w:rPr>
        <w:t></w:t>
      </w:r>
      <w:r>
        <w:rPr>
          <w:spacing w:val="-1"/>
        </w:rPr>
        <w:t>αξιολογεί</w:t>
      </w:r>
      <w:r>
        <w:rPr>
          <w:spacing w:val="17"/>
        </w:rPr>
        <w:t xml:space="preserve"> </w:t>
      </w:r>
      <w:r>
        <w:rPr>
          <w:spacing w:val="-1"/>
        </w:rPr>
        <w:t>τη</w:t>
      </w:r>
      <w:r>
        <w:rPr>
          <w:spacing w:val="18"/>
        </w:rPr>
        <w:t xml:space="preserve"> </w:t>
      </w:r>
      <w:r>
        <w:rPr>
          <w:spacing w:val="-1"/>
        </w:rPr>
        <w:t>μάθηση</w:t>
      </w:r>
      <w:r>
        <w:rPr>
          <w:spacing w:val="16"/>
        </w:rPr>
        <w:t xml:space="preserve"> </w:t>
      </w:r>
      <w:r>
        <w:t>και</w:t>
      </w:r>
      <w:r>
        <w:rPr>
          <w:spacing w:val="16"/>
        </w:rPr>
        <w:t xml:space="preserve"> </w:t>
      </w:r>
      <w:r>
        <w:rPr>
          <w:spacing w:val="-1"/>
        </w:rPr>
        <w:t>την</w:t>
      </w:r>
      <w:r>
        <w:rPr>
          <w:spacing w:val="21"/>
        </w:rPr>
        <w:t xml:space="preserve"> </w:t>
      </w:r>
      <w:r>
        <w:rPr>
          <w:spacing w:val="-1"/>
        </w:rPr>
        <w:t>εξέλιξη</w:t>
      </w:r>
      <w:r>
        <w:rPr>
          <w:spacing w:val="20"/>
        </w:rPr>
        <w:t xml:space="preserve"> </w:t>
      </w:r>
      <w:r>
        <w:t>σε</w:t>
      </w:r>
      <w:r>
        <w:rPr>
          <w:spacing w:val="16"/>
        </w:rPr>
        <w:t xml:space="preserve"> </w:t>
      </w:r>
      <w:r>
        <w:rPr>
          <w:spacing w:val="-1"/>
        </w:rPr>
        <w:t>σχέση</w:t>
      </w:r>
      <w:r>
        <w:rPr>
          <w:spacing w:val="19"/>
        </w:rPr>
        <w:t xml:space="preserve"> </w:t>
      </w:r>
      <w:r>
        <w:rPr>
          <w:spacing w:val="-1"/>
        </w:rPr>
        <w:t>με</w:t>
      </w:r>
      <w:r>
        <w:rPr>
          <w:spacing w:val="18"/>
        </w:rPr>
        <w:t xml:space="preserve"> </w:t>
      </w:r>
      <w:r>
        <w:rPr>
          <w:spacing w:val="-1"/>
        </w:rPr>
        <w:t>τους</w:t>
      </w:r>
      <w:r>
        <w:rPr>
          <w:spacing w:val="43"/>
        </w:rPr>
        <w:t xml:space="preserve"> </w:t>
      </w:r>
      <w:r>
        <w:rPr>
          <w:spacing w:val="-1"/>
        </w:rPr>
        <w:t>επιδιωκόμενους</w:t>
      </w:r>
      <w:r>
        <w:rPr>
          <w:spacing w:val="23"/>
        </w:rPr>
        <w:t xml:space="preserve"> </w:t>
      </w:r>
      <w:r>
        <w:rPr>
          <w:spacing w:val="-1"/>
        </w:rPr>
        <w:t>στόχους</w:t>
      </w:r>
      <w:r>
        <w:rPr>
          <w:spacing w:val="23"/>
        </w:rPr>
        <w:t xml:space="preserve"> </w:t>
      </w:r>
      <w:r>
        <w:rPr>
          <w:spacing w:val="-1"/>
        </w:rPr>
        <w:t>στηριζόμενη</w:t>
      </w:r>
      <w:r>
        <w:rPr>
          <w:spacing w:val="23"/>
        </w:rPr>
        <w:t xml:space="preserve"> </w:t>
      </w:r>
      <w:r>
        <w:rPr>
          <w:spacing w:val="-1"/>
        </w:rPr>
        <w:t>στην</w:t>
      </w:r>
      <w:r>
        <w:rPr>
          <w:spacing w:val="24"/>
        </w:rPr>
        <w:t xml:space="preserve"> </w:t>
      </w:r>
      <w:r>
        <w:rPr>
          <w:spacing w:val="-1"/>
        </w:rPr>
        <w:t>πεποίθηση</w:t>
      </w:r>
      <w:r>
        <w:rPr>
          <w:spacing w:val="25"/>
        </w:rPr>
        <w:t xml:space="preserve"> </w:t>
      </w:r>
      <w:r>
        <w:rPr>
          <w:spacing w:val="-1"/>
        </w:rPr>
        <w:t>ότι</w:t>
      </w:r>
      <w:r>
        <w:rPr>
          <w:spacing w:val="63"/>
        </w:rPr>
        <w:t xml:space="preserve"> </w:t>
      </w:r>
      <w:r>
        <w:rPr>
          <w:spacing w:val="-1"/>
        </w:rPr>
        <w:t>κάθε</w:t>
      </w:r>
      <w:r>
        <w:t xml:space="preserve"> </w:t>
      </w:r>
      <w:r>
        <w:rPr>
          <w:spacing w:val="-1"/>
        </w:rPr>
        <w:t xml:space="preserve">παιδί </w:t>
      </w:r>
      <w:r>
        <w:t>μπορεί</w:t>
      </w:r>
      <w:r>
        <w:rPr>
          <w:spacing w:val="-2"/>
        </w:rPr>
        <w:t xml:space="preserve"> </w:t>
      </w:r>
      <w:r>
        <w:t>να</w:t>
      </w:r>
      <w:r>
        <w:rPr>
          <w:spacing w:val="-3"/>
        </w:rPr>
        <w:t xml:space="preserve"> </w:t>
      </w:r>
      <w:r>
        <w:rPr>
          <w:spacing w:val="-1"/>
        </w:rPr>
        <w:t>βελτιωθεί,</w:t>
      </w:r>
    </w:p>
    <w:p w:rsidR="00236746" w:rsidRDefault="00236746">
      <w:pPr>
        <w:pStyle w:val="a3"/>
        <w:kinsoku w:val="0"/>
        <w:overflowPunct w:val="0"/>
        <w:spacing w:before="118" w:line="276" w:lineRule="auto"/>
        <w:ind w:left="527" w:right="107" w:hanging="358"/>
        <w:jc w:val="both"/>
        <w:rPr>
          <w:spacing w:val="-1"/>
        </w:rPr>
      </w:pPr>
      <w:r>
        <w:rPr>
          <w:rFonts w:ascii="Wingdings" w:hAnsi="Wingdings" w:cs="Wingdings"/>
        </w:rPr>
        <w:t></w:t>
      </w:r>
      <w:r>
        <w:rPr>
          <w:rFonts w:ascii="Wingdings" w:hAnsi="Wingdings" w:cs="Wingdings"/>
          <w:spacing w:val="-72"/>
        </w:rPr>
        <w:t></w:t>
      </w:r>
      <w:r>
        <w:rPr>
          <w:spacing w:val="-1"/>
        </w:rPr>
        <w:t>αξιολογεί</w:t>
      </w:r>
      <w:r>
        <w:rPr>
          <w:spacing w:val="12"/>
        </w:rPr>
        <w:t xml:space="preserve"> </w:t>
      </w:r>
      <w:r>
        <w:rPr>
          <w:spacing w:val="-1"/>
        </w:rPr>
        <w:t>την</w:t>
      </w:r>
      <w:r>
        <w:rPr>
          <w:spacing w:val="12"/>
        </w:rPr>
        <w:t xml:space="preserve"> </w:t>
      </w:r>
      <w:r>
        <w:rPr>
          <w:spacing w:val="-1"/>
        </w:rPr>
        <w:t>αποτελεσματικότητα</w:t>
      </w:r>
      <w:r>
        <w:rPr>
          <w:spacing w:val="12"/>
        </w:rPr>
        <w:t xml:space="preserve"> </w:t>
      </w:r>
      <w:r>
        <w:rPr>
          <w:spacing w:val="-1"/>
        </w:rPr>
        <w:t>του</w:t>
      </w:r>
      <w:r>
        <w:rPr>
          <w:spacing w:val="11"/>
        </w:rPr>
        <w:t xml:space="preserve"> </w:t>
      </w:r>
      <w:r>
        <w:t>προγράμματος,</w:t>
      </w:r>
      <w:r>
        <w:rPr>
          <w:spacing w:val="11"/>
        </w:rPr>
        <w:t xml:space="preserve"> </w:t>
      </w:r>
      <w:r>
        <w:rPr>
          <w:spacing w:val="-1"/>
        </w:rPr>
        <w:t>τις</w:t>
      </w:r>
      <w:r>
        <w:rPr>
          <w:spacing w:val="57"/>
        </w:rPr>
        <w:t xml:space="preserve"> </w:t>
      </w:r>
      <w:r>
        <w:rPr>
          <w:spacing w:val="-1"/>
        </w:rPr>
        <w:t>συνθήκες</w:t>
      </w:r>
      <w:r>
        <w:rPr>
          <w:spacing w:val="40"/>
        </w:rPr>
        <w:t xml:space="preserve"> </w:t>
      </w:r>
      <w:r>
        <w:t>και</w:t>
      </w:r>
      <w:r>
        <w:rPr>
          <w:spacing w:val="40"/>
        </w:rPr>
        <w:t xml:space="preserve"> </w:t>
      </w:r>
      <w:r>
        <w:rPr>
          <w:spacing w:val="-1"/>
        </w:rPr>
        <w:t>τα</w:t>
      </w:r>
      <w:r>
        <w:rPr>
          <w:spacing w:val="43"/>
        </w:rPr>
        <w:t xml:space="preserve"> </w:t>
      </w:r>
      <w:r>
        <w:t>μέσα</w:t>
      </w:r>
      <w:r>
        <w:rPr>
          <w:spacing w:val="41"/>
        </w:rPr>
        <w:t xml:space="preserve"> </w:t>
      </w:r>
      <w:r>
        <w:t>εφαρμογής</w:t>
      </w:r>
      <w:r>
        <w:rPr>
          <w:spacing w:val="40"/>
        </w:rPr>
        <w:t xml:space="preserve"> </w:t>
      </w:r>
      <w:r>
        <w:rPr>
          <w:spacing w:val="-1"/>
        </w:rPr>
        <w:t>του,</w:t>
      </w:r>
      <w:r>
        <w:rPr>
          <w:spacing w:val="43"/>
        </w:rPr>
        <w:t xml:space="preserve"> </w:t>
      </w:r>
      <w:r>
        <w:rPr>
          <w:spacing w:val="-1"/>
        </w:rPr>
        <w:t>τις</w:t>
      </w:r>
      <w:r>
        <w:rPr>
          <w:spacing w:val="42"/>
        </w:rPr>
        <w:t xml:space="preserve"> </w:t>
      </w:r>
      <w:r>
        <w:rPr>
          <w:spacing w:val="-1"/>
        </w:rPr>
        <w:t>διδακτικές</w:t>
      </w:r>
      <w:r>
        <w:rPr>
          <w:spacing w:val="40"/>
        </w:rPr>
        <w:t xml:space="preserve"> </w:t>
      </w:r>
      <w:r>
        <w:t>και</w:t>
      </w:r>
      <w:r>
        <w:rPr>
          <w:spacing w:val="39"/>
        </w:rPr>
        <w:t xml:space="preserve"> </w:t>
      </w:r>
      <w:r>
        <w:rPr>
          <w:spacing w:val="-1"/>
        </w:rPr>
        <w:t>παιδαγωγικές</w:t>
      </w:r>
      <w:r>
        <w:t xml:space="preserve"> του</w:t>
      </w:r>
      <w:r>
        <w:rPr>
          <w:spacing w:val="-2"/>
        </w:rPr>
        <w:t xml:space="preserve"> </w:t>
      </w:r>
      <w:r>
        <w:rPr>
          <w:spacing w:val="-1"/>
        </w:rPr>
        <w:t>πρακτικές,</w:t>
      </w:r>
    </w:p>
    <w:p w:rsidR="00236746" w:rsidRDefault="00236746">
      <w:pPr>
        <w:pStyle w:val="a3"/>
        <w:kinsoku w:val="0"/>
        <w:overflowPunct w:val="0"/>
        <w:spacing w:before="118" w:line="277" w:lineRule="auto"/>
        <w:ind w:left="527" w:right="108" w:hanging="358"/>
        <w:jc w:val="both"/>
        <w:rPr>
          <w:spacing w:val="-1"/>
        </w:rPr>
      </w:pPr>
      <w:r>
        <w:rPr>
          <w:rFonts w:ascii="Wingdings" w:hAnsi="Wingdings" w:cs="Wingdings"/>
        </w:rPr>
        <w:t></w:t>
      </w:r>
      <w:r>
        <w:rPr>
          <w:rFonts w:ascii="Wingdings" w:hAnsi="Wingdings" w:cs="Wingdings"/>
          <w:spacing w:val="-72"/>
        </w:rPr>
        <w:t></w:t>
      </w:r>
      <w:r>
        <w:rPr>
          <w:spacing w:val="-1"/>
        </w:rPr>
        <w:t>διερευνά</w:t>
      </w:r>
      <w:r>
        <w:rPr>
          <w:spacing w:val="33"/>
        </w:rPr>
        <w:t xml:space="preserve"> </w:t>
      </w:r>
      <w:r>
        <w:rPr>
          <w:spacing w:val="-1"/>
        </w:rPr>
        <w:t>τις</w:t>
      </w:r>
      <w:r>
        <w:rPr>
          <w:spacing w:val="32"/>
        </w:rPr>
        <w:t xml:space="preserve"> </w:t>
      </w:r>
      <w:r>
        <w:rPr>
          <w:spacing w:val="-1"/>
        </w:rPr>
        <w:t>πιθανές</w:t>
      </w:r>
      <w:r>
        <w:rPr>
          <w:spacing w:val="34"/>
        </w:rPr>
        <w:t xml:space="preserve"> </w:t>
      </w:r>
      <w:r>
        <w:rPr>
          <w:spacing w:val="-1"/>
        </w:rPr>
        <w:t>δυσκολίες</w:t>
      </w:r>
      <w:r>
        <w:rPr>
          <w:spacing w:val="32"/>
        </w:rPr>
        <w:t xml:space="preserve"> </w:t>
      </w:r>
      <w:r>
        <w:t>που</w:t>
      </w:r>
      <w:r>
        <w:rPr>
          <w:spacing w:val="32"/>
        </w:rPr>
        <w:t xml:space="preserve"> </w:t>
      </w:r>
      <w:r>
        <w:rPr>
          <w:spacing w:val="-1"/>
        </w:rPr>
        <w:t>εμποδίζουν</w:t>
      </w:r>
      <w:r>
        <w:rPr>
          <w:spacing w:val="33"/>
        </w:rPr>
        <w:t xml:space="preserve"> </w:t>
      </w:r>
      <w:r>
        <w:rPr>
          <w:spacing w:val="-1"/>
        </w:rPr>
        <w:t>την</w:t>
      </w:r>
      <w:r>
        <w:rPr>
          <w:spacing w:val="61"/>
        </w:rPr>
        <w:t xml:space="preserve"> </w:t>
      </w:r>
      <w:r>
        <w:t xml:space="preserve">πρόοδο </w:t>
      </w:r>
      <w:r>
        <w:rPr>
          <w:spacing w:val="-1"/>
        </w:rPr>
        <w:t>των</w:t>
      </w:r>
      <w:r>
        <w:t xml:space="preserve"> </w:t>
      </w:r>
      <w:r>
        <w:rPr>
          <w:spacing w:val="-1"/>
        </w:rPr>
        <w:t>παιδιών,</w:t>
      </w:r>
    </w:p>
    <w:p w:rsidR="00236746" w:rsidRDefault="00236746">
      <w:pPr>
        <w:pStyle w:val="a3"/>
        <w:kinsoku w:val="0"/>
        <w:overflowPunct w:val="0"/>
        <w:spacing w:before="118" w:line="276" w:lineRule="auto"/>
        <w:ind w:left="527" w:right="103" w:hanging="358"/>
        <w:jc w:val="both"/>
        <w:rPr>
          <w:spacing w:val="-1"/>
        </w:rPr>
      </w:pPr>
      <w:r>
        <w:rPr>
          <w:rFonts w:ascii="Wingdings" w:hAnsi="Wingdings" w:cs="Wingdings"/>
        </w:rPr>
        <w:t></w:t>
      </w:r>
      <w:r>
        <w:rPr>
          <w:rFonts w:ascii="Wingdings" w:hAnsi="Wingdings" w:cs="Wingdings"/>
          <w:spacing w:val="-72"/>
        </w:rPr>
        <w:t></w:t>
      </w:r>
      <w:r>
        <w:rPr>
          <w:spacing w:val="-1"/>
        </w:rPr>
        <w:t>εμπλέκει</w:t>
      </w:r>
      <w:r>
        <w:rPr>
          <w:spacing w:val="1"/>
        </w:rPr>
        <w:t xml:space="preserve"> </w:t>
      </w:r>
      <w:r>
        <w:rPr>
          <w:spacing w:val="-1"/>
        </w:rPr>
        <w:t>στις</w:t>
      </w:r>
      <w:r>
        <w:rPr>
          <w:spacing w:val="2"/>
        </w:rPr>
        <w:t xml:space="preserve"> </w:t>
      </w:r>
      <w:r>
        <w:rPr>
          <w:spacing w:val="-1"/>
        </w:rPr>
        <w:t>διαδικασίες</w:t>
      </w:r>
      <w:r>
        <w:rPr>
          <w:spacing w:val="2"/>
        </w:rPr>
        <w:t xml:space="preserve"> </w:t>
      </w:r>
      <w:r>
        <w:t>αξιολόγησης</w:t>
      </w:r>
      <w:r>
        <w:rPr>
          <w:spacing w:val="2"/>
        </w:rPr>
        <w:t xml:space="preserve"> </w:t>
      </w:r>
      <w:r>
        <w:rPr>
          <w:spacing w:val="-1"/>
        </w:rPr>
        <w:t>της</w:t>
      </w:r>
      <w:r>
        <w:rPr>
          <w:spacing w:val="2"/>
        </w:rPr>
        <w:t xml:space="preserve"> </w:t>
      </w:r>
      <w:r>
        <w:t>μάθησης</w:t>
      </w:r>
      <w:r>
        <w:rPr>
          <w:spacing w:val="2"/>
        </w:rPr>
        <w:t xml:space="preserve"> </w:t>
      </w:r>
      <w:r>
        <w:t>και</w:t>
      </w:r>
      <w:r>
        <w:rPr>
          <w:spacing w:val="1"/>
        </w:rPr>
        <w:t xml:space="preserve"> </w:t>
      </w:r>
      <w:r>
        <w:rPr>
          <w:spacing w:val="-1"/>
        </w:rPr>
        <w:t>της</w:t>
      </w:r>
      <w:r>
        <w:rPr>
          <w:spacing w:val="53"/>
        </w:rPr>
        <w:t xml:space="preserve"> </w:t>
      </w:r>
      <w:r>
        <w:t>προόδου</w:t>
      </w:r>
      <w:r>
        <w:rPr>
          <w:spacing w:val="7"/>
        </w:rPr>
        <w:t xml:space="preserve"> </w:t>
      </w:r>
      <w:r>
        <w:rPr>
          <w:spacing w:val="-1"/>
        </w:rPr>
        <w:t>των</w:t>
      </w:r>
      <w:r>
        <w:rPr>
          <w:spacing w:val="8"/>
        </w:rPr>
        <w:t xml:space="preserve"> </w:t>
      </w:r>
      <w:r>
        <w:rPr>
          <w:spacing w:val="-1"/>
        </w:rPr>
        <w:t>παιδιών</w:t>
      </w:r>
      <w:r>
        <w:rPr>
          <w:spacing w:val="10"/>
        </w:rPr>
        <w:t xml:space="preserve"> </w:t>
      </w:r>
      <w:r>
        <w:rPr>
          <w:spacing w:val="-1"/>
        </w:rPr>
        <w:t>τα</w:t>
      </w:r>
      <w:r>
        <w:rPr>
          <w:spacing w:val="8"/>
        </w:rPr>
        <w:t xml:space="preserve"> </w:t>
      </w:r>
      <w:r>
        <w:rPr>
          <w:spacing w:val="-1"/>
        </w:rPr>
        <w:t>ίδια</w:t>
      </w:r>
      <w:r>
        <w:rPr>
          <w:spacing w:val="10"/>
        </w:rPr>
        <w:t xml:space="preserve"> </w:t>
      </w:r>
      <w:r>
        <w:rPr>
          <w:spacing w:val="-1"/>
        </w:rPr>
        <w:t>τα</w:t>
      </w:r>
      <w:r>
        <w:rPr>
          <w:spacing w:val="8"/>
        </w:rPr>
        <w:t xml:space="preserve"> </w:t>
      </w:r>
      <w:r>
        <w:rPr>
          <w:spacing w:val="-1"/>
        </w:rPr>
        <w:t>παιδιά,</w:t>
      </w:r>
      <w:r>
        <w:rPr>
          <w:spacing w:val="7"/>
        </w:rPr>
        <w:t xml:space="preserve"> </w:t>
      </w:r>
      <w:r>
        <w:t>τις</w:t>
      </w:r>
      <w:r>
        <w:rPr>
          <w:spacing w:val="7"/>
        </w:rPr>
        <w:t xml:space="preserve"> </w:t>
      </w:r>
      <w:r>
        <w:rPr>
          <w:spacing w:val="-1"/>
        </w:rPr>
        <w:t>οικογένειές</w:t>
      </w:r>
      <w:r>
        <w:rPr>
          <w:spacing w:val="45"/>
        </w:rPr>
        <w:t xml:space="preserve"> </w:t>
      </w:r>
      <w:r>
        <w:rPr>
          <w:spacing w:val="-1"/>
        </w:rPr>
        <w:t>τους</w:t>
      </w:r>
      <w:r>
        <w:rPr>
          <w:spacing w:val="37"/>
        </w:rPr>
        <w:t xml:space="preserve"> </w:t>
      </w:r>
      <w:r>
        <w:t>και</w:t>
      </w:r>
      <w:r>
        <w:rPr>
          <w:spacing w:val="36"/>
        </w:rPr>
        <w:t xml:space="preserve"> </w:t>
      </w:r>
      <w:r>
        <w:rPr>
          <w:spacing w:val="-1"/>
        </w:rPr>
        <w:t>άλλους</w:t>
      </w:r>
      <w:r>
        <w:rPr>
          <w:spacing w:val="37"/>
        </w:rPr>
        <w:t xml:space="preserve"> </w:t>
      </w:r>
      <w:r>
        <w:rPr>
          <w:spacing w:val="-1"/>
        </w:rPr>
        <w:t>επαγγελματίες,</w:t>
      </w:r>
      <w:r>
        <w:rPr>
          <w:spacing w:val="36"/>
        </w:rPr>
        <w:t xml:space="preserve"> </w:t>
      </w:r>
      <w:r>
        <w:rPr>
          <w:spacing w:val="-1"/>
        </w:rPr>
        <w:t>αναγνωρίζοντας</w:t>
      </w:r>
      <w:r>
        <w:rPr>
          <w:spacing w:val="37"/>
        </w:rPr>
        <w:t xml:space="preserve"> </w:t>
      </w:r>
      <w:r>
        <w:rPr>
          <w:spacing w:val="-1"/>
        </w:rPr>
        <w:t>την</w:t>
      </w:r>
      <w:r>
        <w:rPr>
          <w:spacing w:val="63"/>
        </w:rPr>
        <w:t xml:space="preserve"> </w:t>
      </w:r>
      <w:r>
        <w:t>ανάγκη</w:t>
      </w:r>
      <w:r>
        <w:rPr>
          <w:spacing w:val="-1"/>
        </w:rPr>
        <w:t xml:space="preserve"> για</w:t>
      </w:r>
      <w:r>
        <w:t xml:space="preserve"> </w:t>
      </w:r>
      <w:r>
        <w:rPr>
          <w:spacing w:val="-1"/>
        </w:rPr>
        <w:t>απόκτηση μιας ολοκληρωμένης εικόνας,</w:t>
      </w:r>
    </w:p>
    <w:p w:rsidR="00236746" w:rsidRDefault="00236746">
      <w:pPr>
        <w:pStyle w:val="a3"/>
        <w:kinsoku w:val="0"/>
        <w:overflowPunct w:val="0"/>
        <w:spacing w:before="118" w:line="276" w:lineRule="auto"/>
        <w:ind w:left="527" w:right="103" w:hanging="358"/>
        <w:jc w:val="both"/>
        <w:rPr>
          <w:spacing w:val="-1"/>
        </w:rPr>
        <w:sectPr w:rsidR="00236746">
          <w:type w:val="continuous"/>
          <w:pgSz w:w="16840" w:h="11910" w:orient="landscape"/>
          <w:pgMar w:top="1340" w:right="1280" w:bottom="280" w:left="1340" w:header="720" w:footer="720" w:gutter="0"/>
          <w:cols w:num="2" w:space="720" w:equalWidth="0">
            <w:col w:w="6748" w:space="619"/>
            <w:col w:w="6853"/>
          </w:cols>
          <w:noEndnote/>
        </w:sectPr>
      </w:pPr>
    </w:p>
    <w:p w:rsidR="00236746" w:rsidRDefault="00862BB2">
      <w:pPr>
        <w:pStyle w:val="a3"/>
        <w:kinsoku w:val="0"/>
        <w:overflowPunct w:val="0"/>
        <w:spacing w:before="9"/>
        <w:ind w:left="0"/>
        <w:rPr>
          <w:sz w:val="13"/>
          <w:szCs w:val="13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2688" behindDoc="1" locked="0" layoutInCell="0" allowOverlap="1">
                <wp:simplePos x="0" y="0"/>
                <wp:positionH relativeFrom="page">
                  <wp:posOffset>5363210</wp:posOffset>
                </wp:positionH>
                <wp:positionV relativeFrom="page">
                  <wp:posOffset>810895</wp:posOffset>
                </wp:positionV>
                <wp:extent cx="12700" cy="6029960"/>
                <wp:effectExtent l="0" t="0" r="0" b="0"/>
                <wp:wrapNone/>
                <wp:docPr id="102" name="Freeform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6029960"/>
                        </a:xfrm>
                        <a:custGeom>
                          <a:avLst/>
                          <a:gdLst>
                            <a:gd name="T0" fmla="*/ 0 w 20"/>
                            <a:gd name="T1" fmla="*/ 0 h 9496"/>
                            <a:gd name="T2" fmla="*/ 0 w 20"/>
                            <a:gd name="T3" fmla="*/ 9495 h 949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9496">
                              <a:moveTo>
                                <a:pt x="0" y="0"/>
                              </a:moveTo>
                              <a:lnTo>
                                <a:pt x="0" y="9495"/>
                              </a:lnTo>
                            </a:path>
                          </a:pathLst>
                        </a:custGeom>
                        <a:noFill/>
                        <a:ln w="1041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5BD3072" id="Freeform 311" o:spid="_x0000_s1026" style="position:absolute;z-index:-251553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22.3pt,63.85pt,422.3pt,538.6pt" coordsize="20,94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" o:allowincell="f" filled="f" strokeweight=".82pt">
                <v:path arrowok="t" o:connecttype="custom" o:connectlocs="0,0;0,6029325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63712" behindDoc="1" locked="0" layoutInCell="0" allowOverlap="1">
                <wp:simplePos x="0" y="0"/>
                <wp:positionH relativeFrom="page">
                  <wp:posOffset>-13970</wp:posOffset>
                </wp:positionH>
                <wp:positionV relativeFrom="page">
                  <wp:posOffset>-13970</wp:posOffset>
                </wp:positionV>
                <wp:extent cx="10417175" cy="7271385"/>
                <wp:effectExtent l="0" t="0" r="0" b="0"/>
                <wp:wrapNone/>
                <wp:docPr id="99" name="Group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417175" cy="7271385"/>
                          <a:chOff x="-22" y="-22"/>
                          <a:chExt cx="16405" cy="11451"/>
                        </a:xfrm>
                      </wpg:grpSpPr>
                      <wps:wsp>
                        <wps:cNvPr id="100" name="Freeform 313"/>
                        <wps:cNvSpPr>
                          <a:spLocks/>
                        </wps:cNvSpPr>
                        <wps:spPr bwMode="auto">
                          <a:xfrm>
                            <a:off x="16338" y="0"/>
                            <a:ext cx="20" cy="11386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1386"/>
                              <a:gd name="T2" fmla="*/ 0 w 20"/>
                              <a:gd name="T3" fmla="*/ 11385 h 113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1386">
                                <a:moveTo>
                                  <a:pt x="0" y="0"/>
                                </a:moveTo>
                                <a:lnTo>
                                  <a:pt x="0" y="11385"/>
                                </a:lnTo>
                              </a:path>
                            </a:pathLst>
                          </a:custGeom>
                          <a:noFill/>
                          <a:ln w="28701">
                            <a:solidFill>
                              <a:srgbClr val="EF7E0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Freeform 314"/>
                        <wps:cNvSpPr>
                          <a:spLocks/>
                        </wps:cNvSpPr>
                        <wps:spPr bwMode="auto">
                          <a:xfrm>
                            <a:off x="0" y="11406"/>
                            <a:ext cx="16361" cy="20"/>
                          </a:xfrm>
                          <a:custGeom>
                            <a:avLst/>
                            <a:gdLst>
                              <a:gd name="T0" fmla="*/ 0 w 16361"/>
                              <a:gd name="T1" fmla="*/ 0 h 20"/>
                              <a:gd name="T2" fmla="*/ 16360 w 16361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6361" h="20">
                                <a:moveTo>
                                  <a:pt x="0" y="0"/>
                                </a:moveTo>
                                <a:lnTo>
                                  <a:pt x="16360" y="0"/>
                                </a:lnTo>
                              </a:path>
                            </a:pathLst>
                          </a:custGeom>
                          <a:noFill/>
                          <a:ln w="28701">
                            <a:solidFill>
                              <a:srgbClr val="EF7E0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0DA730" id="Group 312" o:spid="_x0000_s1026" style="position:absolute;margin-left:-1.1pt;margin-top:-1.1pt;width:820.25pt;height:572.55pt;z-index:-251552768;mso-position-horizontal-relative:page;mso-position-vertical-relative:page" coordorigin="-22,-22" coordsize="16405,114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" o:allowincell="f">
                <v:shape id="Freeform 313" o:spid="_x0000_s1027" style="position:absolute;left:16338;width:20;height:11386;visibility:visible;mso-wrap-style:square;v-text-anchor:top" coordsize="20,113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eRqMMA&#10;AADcAAAADwAAAGRycy9kb3ducmV2LnhtbESPS4vCQBCE74L/YWhhL7JO9CCSzSgqCAFPPsBrk+k8&#10;2ExPNjPG+O+3Dwt766aqq77OdqNr1UB9aDwbWC4SUMSFtw1XBu630+cGVIjIFlvPZOBNAXbb6STD&#10;1PoXX2i4xkpJCIcUDdQxdqnWoajJYVj4jli00vcOo6x9pW2PLwl3rV4lyVo7bFgaauzoWFPxfX06&#10;A+fL/v74sfOOb+7A+epclnk1GPMxG/dfoCKN8d/8d51bwU8EX56RCfT2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PeRqMMAAADcAAAADwAAAAAAAAAAAAAAAACYAgAAZHJzL2Rv&#10;d25yZXYueG1sUEsFBgAAAAAEAAQA9QAAAIgDAAAAAA==&#10;" path="m,l,11385e" filled="f" strokecolor="#ef7e09" strokeweight=".79725mm">
                  <v:path arrowok="t" o:connecttype="custom" o:connectlocs="0,0;0,11385" o:connectangles="0,0"/>
                </v:shape>
                <v:shape id="Freeform 314" o:spid="_x0000_s1028" style="position:absolute;top:11406;width:16361;height:20;visibility:visible;mso-wrap-style:square;v-text-anchor:top" coordsize="1636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6Xo8AA&#10;AADcAAAADwAAAGRycy9kb3ducmV2LnhtbERPS4vCMBC+C/sfwix4EU30INJtFBEEdy/ia89DM7bV&#10;ZlKa2NZ/b4SFvc3H95x01dtKtNT40rGG6USBIM6cKTnXcD5txwsQPiAbrByThid5WC0/BikmxnV8&#10;oPYYchFD2CeooQihTqT0WUEW/cTVxJG7usZiiLDJpWmwi+G2kjOl5tJiybGhwJo2BWX348NqaOV+&#10;M7r+3n54jt+df4atMtVF6+Fnv/4CEagP/+I/987E+WoK72fiBXL5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a6Xo8AAAADcAAAADwAAAAAAAAAAAAAAAACYAgAAZHJzL2Rvd25y&#10;ZXYueG1sUEsFBgAAAAAEAAQA9QAAAIUDAAAAAA==&#10;" path="m,l16360,e" filled="f" strokecolor="#ef7e09" strokeweight=".79725mm">
                  <v:path arrowok="t" o:connecttype="custom" o:connectlocs="0,0;16360,0" o:connectangles="0,0"/>
                </v:shape>
                <w10:wrap anchorx="page" anchory="page"/>
              </v:group>
            </w:pict>
          </mc:Fallback>
        </mc:AlternateContent>
      </w:r>
    </w:p>
    <w:p w:rsidR="00236746" w:rsidRDefault="00236746">
      <w:pPr>
        <w:pStyle w:val="2"/>
        <w:kinsoku w:val="0"/>
        <w:overflowPunct w:val="0"/>
        <w:ind w:right="104"/>
        <w:jc w:val="right"/>
        <w:rPr>
          <w:rFonts w:ascii="Times New Roman" w:hAnsi="Times New Roman" w:cs="Times New Roman"/>
          <w:b w:val="0"/>
          <w:bCs w:val="0"/>
          <w:color w:val="000000"/>
        </w:rPr>
      </w:pPr>
      <w:r>
        <w:rPr>
          <w:rFonts w:ascii="Times New Roman" w:hAnsi="Times New Roman" w:cs="Times New Roman"/>
          <w:color w:val="1B577B"/>
          <w:spacing w:val="-1"/>
        </w:rPr>
        <w:t>-4</w:t>
      </w:r>
      <w:r w:rsidR="0060754D">
        <w:rPr>
          <w:rFonts w:ascii="Times New Roman" w:hAnsi="Times New Roman" w:cs="Times New Roman"/>
          <w:color w:val="1B577B"/>
          <w:spacing w:val="-1"/>
          <w:lang w:val="en-US"/>
        </w:rPr>
        <w:t>6</w:t>
      </w:r>
      <w:r>
        <w:rPr>
          <w:rFonts w:ascii="Times New Roman" w:hAnsi="Times New Roman" w:cs="Times New Roman"/>
          <w:color w:val="1B577B"/>
          <w:spacing w:val="-1"/>
        </w:rPr>
        <w:t>-</w:t>
      </w:r>
    </w:p>
    <w:p w:rsidR="00236746" w:rsidRDefault="00236746">
      <w:pPr>
        <w:pStyle w:val="2"/>
        <w:kinsoku w:val="0"/>
        <w:overflowPunct w:val="0"/>
        <w:ind w:right="104"/>
        <w:jc w:val="right"/>
        <w:rPr>
          <w:rFonts w:ascii="Times New Roman" w:hAnsi="Times New Roman" w:cs="Times New Roman"/>
          <w:b w:val="0"/>
          <w:bCs w:val="0"/>
          <w:color w:val="000000"/>
        </w:rPr>
        <w:sectPr w:rsidR="00236746">
          <w:type w:val="continuous"/>
          <w:pgSz w:w="16840" w:h="11910" w:orient="landscape"/>
          <w:pgMar w:top="1340" w:right="1280" w:bottom="280" w:left="1340" w:header="720" w:footer="720" w:gutter="0"/>
          <w:cols w:space="720" w:equalWidth="0">
            <w:col w:w="14220"/>
          </w:cols>
          <w:noEndnote/>
        </w:sectPr>
      </w:pPr>
    </w:p>
    <w:p w:rsidR="00236746" w:rsidRDefault="00236746">
      <w:pPr>
        <w:pStyle w:val="a3"/>
        <w:kinsoku w:val="0"/>
        <w:overflowPunct w:val="0"/>
        <w:spacing w:before="1"/>
        <w:ind w:left="0"/>
        <w:rPr>
          <w:rFonts w:ascii="Times New Roman" w:hAnsi="Times New Roman" w:cs="Times New Roman"/>
          <w:b/>
          <w:bCs/>
          <w:sz w:val="9"/>
          <w:szCs w:val="9"/>
        </w:rPr>
      </w:pPr>
    </w:p>
    <w:p w:rsidR="00236746" w:rsidRDefault="00236746">
      <w:pPr>
        <w:pStyle w:val="a3"/>
        <w:kinsoku w:val="0"/>
        <w:overflowPunct w:val="0"/>
        <w:spacing w:before="1"/>
        <w:ind w:left="0"/>
        <w:rPr>
          <w:rFonts w:ascii="Times New Roman" w:hAnsi="Times New Roman" w:cs="Times New Roman"/>
          <w:b/>
          <w:bCs/>
          <w:sz w:val="9"/>
          <w:szCs w:val="9"/>
        </w:rPr>
        <w:sectPr w:rsidR="00236746">
          <w:pgSz w:w="16840" w:h="11910" w:orient="landscape"/>
          <w:pgMar w:top="1100" w:right="1280" w:bottom="280" w:left="1260" w:header="720" w:footer="720" w:gutter="0"/>
          <w:cols w:space="720" w:equalWidth="0">
            <w:col w:w="14300"/>
          </w:cols>
          <w:noEndnote/>
        </w:sectPr>
      </w:pPr>
    </w:p>
    <w:p w:rsidR="00236746" w:rsidRDefault="00236746">
      <w:pPr>
        <w:pStyle w:val="a3"/>
        <w:numPr>
          <w:ilvl w:val="0"/>
          <w:numId w:val="14"/>
        </w:numPr>
        <w:tabs>
          <w:tab w:val="left" w:pos="608"/>
        </w:tabs>
        <w:kinsoku w:val="0"/>
        <w:overflowPunct w:val="0"/>
        <w:spacing w:before="66" w:line="275" w:lineRule="auto"/>
        <w:ind w:right="3" w:hanging="358"/>
        <w:jc w:val="both"/>
        <w:rPr>
          <w:spacing w:val="-1"/>
        </w:rPr>
      </w:pPr>
      <w:r>
        <w:rPr>
          <w:spacing w:val="-1"/>
        </w:rPr>
        <w:t>μοιράζεται</w:t>
      </w:r>
      <w:r>
        <w:rPr>
          <w:spacing w:val="12"/>
        </w:rPr>
        <w:t xml:space="preserve"> </w:t>
      </w:r>
      <w:r>
        <w:t>τους</w:t>
      </w:r>
      <w:r>
        <w:rPr>
          <w:spacing w:val="12"/>
        </w:rPr>
        <w:t xml:space="preserve"> </w:t>
      </w:r>
      <w:r>
        <w:rPr>
          <w:spacing w:val="-1"/>
        </w:rPr>
        <w:t>μαθησιακούς</w:t>
      </w:r>
      <w:r>
        <w:rPr>
          <w:spacing w:val="12"/>
        </w:rPr>
        <w:t xml:space="preserve"> </w:t>
      </w:r>
      <w:r>
        <w:rPr>
          <w:spacing w:val="-1"/>
        </w:rPr>
        <w:t>στόχους</w:t>
      </w:r>
      <w:r>
        <w:rPr>
          <w:spacing w:val="12"/>
        </w:rPr>
        <w:t xml:space="preserve"> </w:t>
      </w:r>
      <w:r>
        <w:t>με</w:t>
      </w:r>
      <w:r>
        <w:rPr>
          <w:spacing w:val="15"/>
        </w:rPr>
        <w:t xml:space="preserve"> </w:t>
      </w:r>
      <w:r>
        <w:t>τα</w:t>
      </w:r>
      <w:r>
        <w:rPr>
          <w:spacing w:val="13"/>
        </w:rPr>
        <w:t xml:space="preserve"> </w:t>
      </w:r>
      <w:r>
        <w:rPr>
          <w:spacing w:val="-1"/>
        </w:rPr>
        <w:t>παιδιά</w:t>
      </w:r>
      <w:r>
        <w:rPr>
          <w:spacing w:val="13"/>
        </w:rPr>
        <w:t xml:space="preserve"> </w:t>
      </w:r>
      <w:r>
        <w:t>και</w:t>
      </w:r>
      <w:r>
        <w:rPr>
          <w:spacing w:val="49"/>
        </w:rPr>
        <w:t xml:space="preserve"> </w:t>
      </w:r>
      <w:r>
        <w:rPr>
          <w:spacing w:val="-1"/>
        </w:rPr>
        <w:t>συζητά</w:t>
      </w:r>
      <w:r>
        <w:t xml:space="preserve"> μαζί</w:t>
      </w:r>
      <w:r>
        <w:rPr>
          <w:spacing w:val="-2"/>
        </w:rPr>
        <w:t xml:space="preserve"> </w:t>
      </w:r>
      <w:r>
        <w:rPr>
          <w:spacing w:val="-1"/>
        </w:rPr>
        <w:t xml:space="preserve">τους </w:t>
      </w:r>
      <w:r>
        <w:t xml:space="preserve">τα </w:t>
      </w:r>
      <w:r>
        <w:rPr>
          <w:spacing w:val="-1"/>
        </w:rPr>
        <w:t>κριτήρια</w:t>
      </w:r>
      <w:r>
        <w:t xml:space="preserve"> αξιολόγησης</w:t>
      </w:r>
      <w:r>
        <w:rPr>
          <w:spacing w:val="-1"/>
        </w:rPr>
        <w:t xml:space="preserve"> τους,</w:t>
      </w:r>
    </w:p>
    <w:p w:rsidR="00236746" w:rsidRDefault="00236746">
      <w:pPr>
        <w:pStyle w:val="a3"/>
        <w:numPr>
          <w:ilvl w:val="0"/>
          <w:numId w:val="14"/>
        </w:numPr>
        <w:tabs>
          <w:tab w:val="left" w:pos="608"/>
        </w:tabs>
        <w:kinsoku w:val="0"/>
        <w:overflowPunct w:val="0"/>
        <w:spacing w:before="120" w:line="277" w:lineRule="auto"/>
        <w:ind w:hanging="358"/>
        <w:jc w:val="both"/>
        <w:rPr>
          <w:spacing w:val="-1"/>
        </w:rPr>
      </w:pPr>
      <w:r>
        <w:rPr>
          <w:spacing w:val="-1"/>
        </w:rPr>
        <w:t>ενθαρρύνει</w:t>
      </w:r>
      <w:r>
        <w:rPr>
          <w:spacing w:val="30"/>
        </w:rPr>
        <w:t xml:space="preserve"> </w:t>
      </w:r>
      <w:r>
        <w:rPr>
          <w:spacing w:val="-1"/>
        </w:rPr>
        <w:t>τα</w:t>
      </w:r>
      <w:r>
        <w:rPr>
          <w:spacing w:val="31"/>
        </w:rPr>
        <w:t xml:space="preserve"> </w:t>
      </w:r>
      <w:r>
        <w:rPr>
          <w:spacing w:val="-1"/>
        </w:rPr>
        <w:t>παιδιά</w:t>
      </w:r>
      <w:r>
        <w:rPr>
          <w:spacing w:val="35"/>
        </w:rPr>
        <w:t xml:space="preserve"> </w:t>
      </w:r>
      <w:r>
        <w:t>να</w:t>
      </w:r>
      <w:r>
        <w:rPr>
          <w:spacing w:val="31"/>
        </w:rPr>
        <w:t xml:space="preserve"> </w:t>
      </w:r>
      <w:r>
        <w:rPr>
          <w:spacing w:val="-1"/>
        </w:rPr>
        <w:t>αυτό-αξιολογούνται</w:t>
      </w:r>
      <w:r>
        <w:rPr>
          <w:spacing w:val="32"/>
        </w:rPr>
        <w:t xml:space="preserve"> </w:t>
      </w:r>
      <w:r>
        <w:t>με</w:t>
      </w:r>
      <w:r>
        <w:rPr>
          <w:spacing w:val="31"/>
        </w:rPr>
        <w:t xml:space="preserve"> </w:t>
      </w:r>
      <w:r>
        <w:t>βάση</w:t>
      </w:r>
      <w:r>
        <w:rPr>
          <w:spacing w:val="32"/>
        </w:rPr>
        <w:t xml:space="preserve"> </w:t>
      </w:r>
      <w:r>
        <w:rPr>
          <w:spacing w:val="-1"/>
        </w:rPr>
        <w:t>την</w:t>
      </w:r>
      <w:r>
        <w:rPr>
          <w:spacing w:val="49"/>
        </w:rPr>
        <w:t xml:space="preserve"> </w:t>
      </w:r>
      <w:r>
        <w:t xml:space="preserve">πρόοδο </w:t>
      </w:r>
      <w:r>
        <w:rPr>
          <w:spacing w:val="-1"/>
        </w:rPr>
        <w:t>που έχουν</w:t>
      </w:r>
      <w:r>
        <w:t xml:space="preserve"> </w:t>
      </w:r>
      <w:r>
        <w:rPr>
          <w:spacing w:val="-1"/>
        </w:rPr>
        <w:t>κάνει,</w:t>
      </w:r>
    </w:p>
    <w:p w:rsidR="00236746" w:rsidRDefault="00236746">
      <w:pPr>
        <w:pStyle w:val="a3"/>
        <w:numPr>
          <w:ilvl w:val="0"/>
          <w:numId w:val="14"/>
        </w:numPr>
        <w:tabs>
          <w:tab w:val="left" w:pos="608"/>
        </w:tabs>
        <w:kinsoku w:val="0"/>
        <w:overflowPunct w:val="0"/>
        <w:spacing w:before="117" w:line="277" w:lineRule="auto"/>
        <w:ind w:right="1" w:hanging="358"/>
        <w:jc w:val="both"/>
        <w:rPr>
          <w:spacing w:val="-1"/>
        </w:rPr>
      </w:pPr>
      <w:r>
        <w:t>παρέχει</w:t>
      </w:r>
      <w:r>
        <w:rPr>
          <w:spacing w:val="44"/>
        </w:rPr>
        <w:t xml:space="preserve"> </w:t>
      </w:r>
      <w:r>
        <w:rPr>
          <w:spacing w:val="-1"/>
        </w:rPr>
        <w:t>στις</w:t>
      </w:r>
      <w:r>
        <w:rPr>
          <w:spacing w:val="47"/>
        </w:rPr>
        <w:t xml:space="preserve"> </w:t>
      </w:r>
      <w:r>
        <w:rPr>
          <w:spacing w:val="-1"/>
        </w:rPr>
        <w:t>οικογένειες</w:t>
      </w:r>
      <w:r>
        <w:rPr>
          <w:spacing w:val="45"/>
        </w:rPr>
        <w:t xml:space="preserve"> </w:t>
      </w:r>
      <w:r>
        <w:rPr>
          <w:spacing w:val="-1"/>
        </w:rPr>
        <w:t>πληροφορίες</w:t>
      </w:r>
      <w:r>
        <w:rPr>
          <w:spacing w:val="45"/>
        </w:rPr>
        <w:t xml:space="preserve"> </w:t>
      </w:r>
      <w:r>
        <w:rPr>
          <w:spacing w:val="-1"/>
        </w:rPr>
        <w:t>για</w:t>
      </w:r>
      <w:r>
        <w:rPr>
          <w:spacing w:val="46"/>
        </w:rPr>
        <w:t xml:space="preserve"> </w:t>
      </w:r>
      <w:r>
        <w:rPr>
          <w:spacing w:val="-1"/>
        </w:rPr>
        <w:t>τη</w:t>
      </w:r>
      <w:r>
        <w:rPr>
          <w:spacing w:val="46"/>
        </w:rPr>
        <w:t xml:space="preserve"> </w:t>
      </w:r>
      <w:r>
        <w:rPr>
          <w:spacing w:val="-1"/>
        </w:rPr>
        <w:t>μάθηση</w:t>
      </w:r>
      <w:r>
        <w:rPr>
          <w:spacing w:val="44"/>
        </w:rPr>
        <w:t xml:space="preserve"> </w:t>
      </w:r>
      <w:r>
        <w:t>και</w:t>
      </w:r>
      <w:r>
        <w:rPr>
          <w:spacing w:val="55"/>
        </w:rPr>
        <w:t xml:space="preserve"> </w:t>
      </w:r>
      <w:r>
        <w:rPr>
          <w:spacing w:val="-1"/>
        </w:rPr>
        <w:t>την</w:t>
      </w:r>
      <w:r>
        <w:t xml:space="preserve"> </w:t>
      </w:r>
      <w:r>
        <w:rPr>
          <w:spacing w:val="-1"/>
        </w:rPr>
        <w:t>ανάπτυξη</w:t>
      </w:r>
      <w:r>
        <w:t xml:space="preserve"> </w:t>
      </w:r>
      <w:r>
        <w:rPr>
          <w:spacing w:val="-1"/>
        </w:rPr>
        <w:t>των</w:t>
      </w:r>
      <w:r>
        <w:t xml:space="preserve"> </w:t>
      </w:r>
      <w:r>
        <w:rPr>
          <w:spacing w:val="-1"/>
        </w:rPr>
        <w:t>παιδιών.</w:t>
      </w:r>
    </w:p>
    <w:p w:rsidR="00236746" w:rsidRDefault="00236746">
      <w:pPr>
        <w:pStyle w:val="a3"/>
        <w:kinsoku w:val="0"/>
        <w:overflowPunct w:val="0"/>
        <w:ind w:left="0"/>
      </w:pPr>
    </w:p>
    <w:p w:rsidR="00236746" w:rsidRDefault="00236746">
      <w:pPr>
        <w:pStyle w:val="a3"/>
        <w:kinsoku w:val="0"/>
        <w:overflowPunct w:val="0"/>
        <w:ind w:left="0"/>
        <w:rPr>
          <w:sz w:val="23"/>
          <w:szCs w:val="23"/>
        </w:rPr>
      </w:pPr>
    </w:p>
    <w:p w:rsidR="00236746" w:rsidRDefault="00236746">
      <w:pPr>
        <w:pStyle w:val="a3"/>
        <w:kinsoku w:val="0"/>
        <w:overflowPunct w:val="0"/>
        <w:ind w:left="180"/>
      </w:pPr>
      <w:r>
        <w:rPr>
          <w:i/>
          <w:iCs/>
        </w:rPr>
        <w:t>Ως</w:t>
      </w:r>
      <w:r>
        <w:rPr>
          <w:i/>
          <w:iCs/>
          <w:spacing w:val="1"/>
        </w:rPr>
        <w:t xml:space="preserve"> </w:t>
      </w:r>
      <w:r>
        <w:rPr>
          <w:i/>
          <w:iCs/>
          <w:spacing w:val="-1"/>
        </w:rPr>
        <w:t>αποτέλεσμα:</w:t>
      </w:r>
    </w:p>
    <w:p w:rsidR="00236746" w:rsidRDefault="00236746">
      <w:pPr>
        <w:pStyle w:val="a3"/>
        <w:numPr>
          <w:ilvl w:val="0"/>
          <w:numId w:val="14"/>
        </w:numPr>
        <w:tabs>
          <w:tab w:val="left" w:pos="608"/>
        </w:tabs>
        <w:kinsoku w:val="0"/>
        <w:overflowPunct w:val="0"/>
        <w:spacing w:before="165" w:line="275" w:lineRule="auto"/>
        <w:ind w:right="1" w:hanging="358"/>
        <w:jc w:val="both"/>
        <w:rPr>
          <w:spacing w:val="-1"/>
        </w:rPr>
      </w:pPr>
      <w:r>
        <w:rPr>
          <w:spacing w:val="-1"/>
        </w:rPr>
        <w:t>θέτει</w:t>
      </w:r>
      <w:r>
        <w:rPr>
          <w:spacing w:val="9"/>
        </w:rPr>
        <w:t xml:space="preserve"> </w:t>
      </w:r>
      <w:r>
        <w:rPr>
          <w:spacing w:val="-1"/>
        </w:rPr>
        <w:t>στόχους</w:t>
      </w:r>
      <w:r>
        <w:rPr>
          <w:spacing w:val="10"/>
        </w:rPr>
        <w:t xml:space="preserve"> </w:t>
      </w:r>
      <w:r>
        <w:t>και</w:t>
      </w:r>
      <w:r>
        <w:rPr>
          <w:spacing w:val="10"/>
        </w:rPr>
        <w:t xml:space="preserve"> </w:t>
      </w:r>
      <w:r>
        <w:rPr>
          <w:spacing w:val="-1"/>
        </w:rPr>
        <w:t>επιλέγει</w:t>
      </w:r>
      <w:r>
        <w:rPr>
          <w:spacing w:val="10"/>
        </w:rPr>
        <w:t xml:space="preserve"> </w:t>
      </w:r>
      <w:r>
        <w:rPr>
          <w:spacing w:val="-1"/>
        </w:rPr>
        <w:t>τις</w:t>
      </w:r>
      <w:r>
        <w:rPr>
          <w:spacing w:val="10"/>
        </w:rPr>
        <w:t xml:space="preserve"> </w:t>
      </w:r>
      <w:r>
        <w:rPr>
          <w:spacing w:val="-1"/>
        </w:rPr>
        <w:t>κατάλληλες</w:t>
      </w:r>
      <w:r>
        <w:rPr>
          <w:spacing w:val="11"/>
        </w:rPr>
        <w:t xml:space="preserve"> </w:t>
      </w:r>
      <w:r>
        <w:rPr>
          <w:spacing w:val="-1"/>
        </w:rPr>
        <w:t>διδακτικές</w:t>
      </w:r>
      <w:r>
        <w:rPr>
          <w:spacing w:val="53"/>
        </w:rPr>
        <w:t xml:space="preserve"> </w:t>
      </w:r>
      <w:r>
        <w:rPr>
          <w:spacing w:val="-1"/>
        </w:rPr>
        <w:t>προσεγγίσεις</w:t>
      </w:r>
      <w:r>
        <w:rPr>
          <w:spacing w:val="1"/>
        </w:rPr>
        <w:t xml:space="preserve"> </w:t>
      </w:r>
      <w:r>
        <w:rPr>
          <w:spacing w:val="-1"/>
        </w:rPr>
        <w:t>για</w:t>
      </w:r>
      <w:r>
        <w:rPr>
          <w:spacing w:val="3"/>
        </w:rPr>
        <w:t xml:space="preserve"> </w:t>
      </w:r>
      <w:r>
        <w:rPr>
          <w:spacing w:val="-1"/>
        </w:rPr>
        <w:t>την</w:t>
      </w:r>
      <w:r>
        <w:rPr>
          <w:spacing w:val="2"/>
        </w:rPr>
        <w:t xml:space="preserve"> </w:t>
      </w:r>
      <w:r>
        <w:rPr>
          <w:spacing w:val="-1"/>
        </w:rPr>
        <w:t>υλοποίησή</w:t>
      </w:r>
      <w:r>
        <w:t xml:space="preserve"> </w:t>
      </w:r>
      <w:r>
        <w:rPr>
          <w:spacing w:val="-1"/>
        </w:rPr>
        <w:t>τους</w:t>
      </w:r>
      <w:r>
        <w:rPr>
          <w:spacing w:val="1"/>
        </w:rPr>
        <w:t xml:space="preserve"> </w:t>
      </w:r>
      <w:r>
        <w:t>ανάλογα</w:t>
      </w:r>
      <w:r>
        <w:rPr>
          <w:spacing w:val="2"/>
        </w:rPr>
        <w:t xml:space="preserve"> </w:t>
      </w:r>
      <w:r>
        <w:rPr>
          <w:spacing w:val="-1"/>
        </w:rPr>
        <w:t>με</w:t>
      </w:r>
      <w:r>
        <w:rPr>
          <w:spacing w:val="2"/>
        </w:rPr>
        <w:t xml:space="preserve"> </w:t>
      </w:r>
      <w:r>
        <w:rPr>
          <w:spacing w:val="-1"/>
        </w:rPr>
        <w:t>τις</w:t>
      </w:r>
      <w:r>
        <w:rPr>
          <w:spacing w:val="45"/>
        </w:rPr>
        <w:t xml:space="preserve"> </w:t>
      </w:r>
      <w:r>
        <w:rPr>
          <w:spacing w:val="-1"/>
        </w:rPr>
        <w:t xml:space="preserve">ικανότητες </w:t>
      </w:r>
      <w:r>
        <w:t>του</w:t>
      </w:r>
      <w:r>
        <w:rPr>
          <w:spacing w:val="-2"/>
        </w:rPr>
        <w:t xml:space="preserve"> </w:t>
      </w:r>
      <w:r>
        <w:rPr>
          <w:spacing w:val="-1"/>
        </w:rPr>
        <w:t>κάθε</w:t>
      </w:r>
      <w:r>
        <w:t xml:space="preserve"> </w:t>
      </w:r>
      <w:r>
        <w:rPr>
          <w:spacing w:val="-1"/>
        </w:rPr>
        <w:t>παιδιού,</w:t>
      </w:r>
    </w:p>
    <w:p w:rsidR="00236746" w:rsidRDefault="00236746">
      <w:pPr>
        <w:pStyle w:val="a3"/>
        <w:numPr>
          <w:ilvl w:val="0"/>
          <w:numId w:val="14"/>
        </w:numPr>
        <w:tabs>
          <w:tab w:val="left" w:pos="608"/>
        </w:tabs>
        <w:kinsoku w:val="0"/>
        <w:overflowPunct w:val="0"/>
        <w:spacing w:before="122" w:line="275" w:lineRule="auto"/>
        <w:ind w:right="2" w:hanging="358"/>
        <w:jc w:val="both"/>
        <w:rPr>
          <w:spacing w:val="-1"/>
        </w:rPr>
      </w:pPr>
      <w:r>
        <w:rPr>
          <w:spacing w:val="-1"/>
        </w:rPr>
        <w:t>γνωρίζει</w:t>
      </w:r>
      <w:r>
        <w:rPr>
          <w:spacing w:val="36"/>
        </w:rPr>
        <w:t xml:space="preserve"> </w:t>
      </w:r>
      <w:r>
        <w:t>όλα</w:t>
      </w:r>
      <w:r>
        <w:rPr>
          <w:spacing w:val="37"/>
        </w:rPr>
        <w:t xml:space="preserve"> </w:t>
      </w:r>
      <w:r>
        <w:rPr>
          <w:spacing w:val="-1"/>
        </w:rPr>
        <w:t>τα</w:t>
      </w:r>
      <w:r>
        <w:rPr>
          <w:spacing w:val="37"/>
        </w:rPr>
        <w:t xml:space="preserve"> </w:t>
      </w:r>
      <w:r>
        <w:t>επιτεύγματα</w:t>
      </w:r>
      <w:r>
        <w:rPr>
          <w:spacing w:val="37"/>
        </w:rPr>
        <w:t xml:space="preserve"> </w:t>
      </w:r>
      <w:r>
        <w:t>και</w:t>
      </w:r>
      <w:r>
        <w:rPr>
          <w:spacing w:val="39"/>
        </w:rPr>
        <w:t xml:space="preserve"> </w:t>
      </w:r>
      <w:r>
        <w:rPr>
          <w:spacing w:val="-1"/>
        </w:rPr>
        <w:t>τις</w:t>
      </w:r>
      <w:r>
        <w:rPr>
          <w:spacing w:val="39"/>
        </w:rPr>
        <w:t xml:space="preserve"> </w:t>
      </w:r>
      <w:r>
        <w:rPr>
          <w:spacing w:val="-1"/>
        </w:rPr>
        <w:t>επιτυχίες</w:t>
      </w:r>
      <w:r>
        <w:rPr>
          <w:spacing w:val="39"/>
        </w:rPr>
        <w:t xml:space="preserve"> </w:t>
      </w:r>
      <w:r>
        <w:rPr>
          <w:spacing w:val="-1"/>
        </w:rPr>
        <w:t>των</w:t>
      </w:r>
      <w:r>
        <w:rPr>
          <w:spacing w:val="31"/>
        </w:rPr>
        <w:t xml:space="preserve"> </w:t>
      </w:r>
      <w:r>
        <w:rPr>
          <w:spacing w:val="-1"/>
        </w:rPr>
        <w:t>μαθητών</w:t>
      </w:r>
      <w:r>
        <w:t xml:space="preserve"> </w:t>
      </w:r>
      <w:r>
        <w:rPr>
          <w:spacing w:val="-1"/>
        </w:rPr>
        <w:t>της,</w:t>
      </w:r>
    </w:p>
    <w:p w:rsidR="00236746" w:rsidRDefault="00236746">
      <w:pPr>
        <w:pStyle w:val="a3"/>
        <w:numPr>
          <w:ilvl w:val="0"/>
          <w:numId w:val="14"/>
        </w:numPr>
        <w:tabs>
          <w:tab w:val="left" w:pos="608"/>
        </w:tabs>
        <w:kinsoku w:val="0"/>
        <w:overflowPunct w:val="0"/>
        <w:spacing w:before="122" w:line="275" w:lineRule="auto"/>
        <w:ind w:right="1" w:hanging="358"/>
        <w:jc w:val="both"/>
        <w:rPr>
          <w:spacing w:val="-1"/>
        </w:rPr>
      </w:pPr>
      <w:r>
        <w:rPr>
          <w:spacing w:val="-1"/>
        </w:rPr>
        <w:t>προβαίνει</w:t>
      </w:r>
      <w:r>
        <w:rPr>
          <w:spacing w:val="23"/>
        </w:rPr>
        <w:t xml:space="preserve"> </w:t>
      </w:r>
      <w:r>
        <w:t>σε</w:t>
      </w:r>
      <w:r>
        <w:rPr>
          <w:spacing w:val="22"/>
        </w:rPr>
        <w:t xml:space="preserve"> </w:t>
      </w:r>
      <w:r>
        <w:rPr>
          <w:spacing w:val="-1"/>
        </w:rPr>
        <w:t>κατάλληλες</w:t>
      </w:r>
      <w:r>
        <w:rPr>
          <w:spacing w:val="24"/>
        </w:rPr>
        <w:t xml:space="preserve"> </w:t>
      </w:r>
      <w:r>
        <w:rPr>
          <w:spacing w:val="-1"/>
        </w:rPr>
        <w:t>τροποποιήσεις</w:t>
      </w:r>
      <w:r>
        <w:rPr>
          <w:spacing w:val="23"/>
        </w:rPr>
        <w:t xml:space="preserve"> </w:t>
      </w:r>
      <w:r>
        <w:rPr>
          <w:spacing w:val="-1"/>
        </w:rPr>
        <w:t>των</w:t>
      </w:r>
      <w:r>
        <w:rPr>
          <w:spacing w:val="24"/>
        </w:rPr>
        <w:t xml:space="preserve"> </w:t>
      </w:r>
      <w:r>
        <w:t>δράσεων</w:t>
      </w:r>
      <w:r>
        <w:rPr>
          <w:spacing w:val="21"/>
        </w:rPr>
        <w:t xml:space="preserve"> </w:t>
      </w:r>
      <w:r>
        <w:t>και</w:t>
      </w:r>
      <w:r>
        <w:rPr>
          <w:spacing w:val="43"/>
        </w:rPr>
        <w:t xml:space="preserve"> </w:t>
      </w:r>
      <w:r>
        <w:rPr>
          <w:spacing w:val="-1"/>
        </w:rPr>
        <w:t>πρακτικών</w:t>
      </w:r>
      <w:r>
        <w:rPr>
          <w:spacing w:val="39"/>
        </w:rPr>
        <w:t xml:space="preserve"> </w:t>
      </w:r>
      <w:r>
        <w:rPr>
          <w:spacing w:val="-1"/>
        </w:rPr>
        <w:t>της</w:t>
      </w:r>
      <w:r>
        <w:rPr>
          <w:spacing w:val="38"/>
        </w:rPr>
        <w:t xml:space="preserve"> </w:t>
      </w:r>
      <w:r>
        <w:rPr>
          <w:spacing w:val="-1"/>
        </w:rPr>
        <w:t>για</w:t>
      </w:r>
      <w:r>
        <w:rPr>
          <w:spacing w:val="40"/>
        </w:rPr>
        <w:t xml:space="preserve"> </w:t>
      </w:r>
      <w:r>
        <w:t>να</w:t>
      </w:r>
      <w:r>
        <w:rPr>
          <w:spacing w:val="41"/>
        </w:rPr>
        <w:t xml:space="preserve"> </w:t>
      </w:r>
      <w:r>
        <w:rPr>
          <w:spacing w:val="-1"/>
        </w:rPr>
        <w:t>ανταποκριθεί</w:t>
      </w:r>
      <w:r>
        <w:rPr>
          <w:spacing w:val="37"/>
        </w:rPr>
        <w:t xml:space="preserve"> </w:t>
      </w:r>
      <w:r>
        <w:rPr>
          <w:spacing w:val="-1"/>
        </w:rPr>
        <w:t>στις</w:t>
      </w:r>
      <w:r>
        <w:rPr>
          <w:spacing w:val="40"/>
        </w:rPr>
        <w:t xml:space="preserve"> </w:t>
      </w:r>
      <w:r>
        <w:rPr>
          <w:spacing w:val="-1"/>
        </w:rPr>
        <w:t>μεταβαλλόμενες</w:t>
      </w:r>
      <w:r>
        <w:rPr>
          <w:spacing w:val="67"/>
        </w:rPr>
        <w:t xml:space="preserve"> </w:t>
      </w:r>
      <w:r>
        <w:t xml:space="preserve">ανάγκες </w:t>
      </w:r>
      <w:r>
        <w:rPr>
          <w:spacing w:val="-1"/>
        </w:rPr>
        <w:t>των</w:t>
      </w:r>
      <w:r>
        <w:t xml:space="preserve"> </w:t>
      </w:r>
      <w:r>
        <w:rPr>
          <w:spacing w:val="-1"/>
        </w:rPr>
        <w:t>παιδιών,</w:t>
      </w:r>
    </w:p>
    <w:p w:rsidR="00236746" w:rsidRDefault="00236746">
      <w:pPr>
        <w:pStyle w:val="a3"/>
        <w:numPr>
          <w:ilvl w:val="0"/>
          <w:numId w:val="14"/>
        </w:numPr>
        <w:tabs>
          <w:tab w:val="left" w:pos="608"/>
        </w:tabs>
        <w:kinsoku w:val="0"/>
        <w:overflowPunct w:val="0"/>
        <w:spacing w:before="122" w:line="276" w:lineRule="auto"/>
        <w:ind w:right="1" w:hanging="358"/>
        <w:jc w:val="both"/>
        <w:rPr>
          <w:spacing w:val="-1"/>
        </w:rPr>
      </w:pPr>
      <w:r>
        <w:t>παρεμβαίνει</w:t>
      </w:r>
      <w:r>
        <w:rPr>
          <w:spacing w:val="4"/>
        </w:rPr>
        <w:t xml:space="preserve"> </w:t>
      </w:r>
      <w:r>
        <w:rPr>
          <w:spacing w:val="-1"/>
        </w:rPr>
        <w:t>κατάλληλα</w:t>
      </w:r>
      <w:r>
        <w:rPr>
          <w:spacing w:val="5"/>
        </w:rPr>
        <w:t xml:space="preserve"> </w:t>
      </w:r>
      <w:r>
        <w:rPr>
          <w:spacing w:val="-1"/>
        </w:rPr>
        <w:t>για</w:t>
      </w:r>
      <w:r>
        <w:rPr>
          <w:spacing w:val="5"/>
        </w:rPr>
        <w:t xml:space="preserve"> </w:t>
      </w:r>
      <w:r>
        <w:t>να</w:t>
      </w:r>
      <w:r>
        <w:rPr>
          <w:spacing w:val="5"/>
        </w:rPr>
        <w:t xml:space="preserve"> </w:t>
      </w:r>
      <w:r>
        <w:rPr>
          <w:spacing w:val="-1"/>
        </w:rPr>
        <w:t>αντιμετωπίσει</w:t>
      </w:r>
      <w:r>
        <w:rPr>
          <w:spacing w:val="6"/>
        </w:rPr>
        <w:t xml:space="preserve"> </w:t>
      </w:r>
      <w:r>
        <w:rPr>
          <w:spacing w:val="-1"/>
        </w:rPr>
        <w:t>τις</w:t>
      </w:r>
      <w:r>
        <w:rPr>
          <w:spacing w:val="4"/>
        </w:rPr>
        <w:t xml:space="preserve"> </w:t>
      </w:r>
      <w:r>
        <w:rPr>
          <w:spacing w:val="-1"/>
        </w:rPr>
        <w:t>δυσκολίες</w:t>
      </w:r>
      <w:r>
        <w:rPr>
          <w:spacing w:val="37"/>
        </w:rPr>
        <w:t xml:space="preserve"> </w:t>
      </w:r>
      <w:r>
        <w:rPr>
          <w:spacing w:val="-1"/>
        </w:rPr>
        <w:t>των</w:t>
      </w:r>
      <w:r>
        <w:rPr>
          <w:spacing w:val="31"/>
        </w:rPr>
        <w:t xml:space="preserve"> </w:t>
      </w:r>
      <w:r>
        <w:rPr>
          <w:spacing w:val="-1"/>
        </w:rPr>
        <w:t>παιδιών</w:t>
      </w:r>
      <w:r>
        <w:rPr>
          <w:spacing w:val="31"/>
        </w:rPr>
        <w:t xml:space="preserve"> </w:t>
      </w:r>
      <w:r>
        <w:t>είτε</w:t>
      </w:r>
      <w:r>
        <w:rPr>
          <w:spacing w:val="34"/>
        </w:rPr>
        <w:t xml:space="preserve"> </w:t>
      </w:r>
      <w:r>
        <w:rPr>
          <w:spacing w:val="-1"/>
        </w:rPr>
        <w:t>υποστηρίζοντας</w:t>
      </w:r>
      <w:r>
        <w:rPr>
          <w:spacing w:val="30"/>
        </w:rPr>
        <w:t xml:space="preserve"> </w:t>
      </w:r>
      <w:r>
        <w:rPr>
          <w:spacing w:val="-1"/>
        </w:rPr>
        <w:t>τα</w:t>
      </w:r>
      <w:r>
        <w:rPr>
          <w:spacing w:val="33"/>
        </w:rPr>
        <w:t xml:space="preserve"> </w:t>
      </w:r>
      <w:r>
        <w:t>η</w:t>
      </w:r>
      <w:r>
        <w:rPr>
          <w:spacing w:val="32"/>
        </w:rPr>
        <w:t xml:space="preserve"> </w:t>
      </w:r>
      <w:r>
        <w:rPr>
          <w:spacing w:val="-1"/>
        </w:rPr>
        <w:t>ίδια</w:t>
      </w:r>
      <w:r>
        <w:rPr>
          <w:spacing w:val="31"/>
        </w:rPr>
        <w:t xml:space="preserve"> </w:t>
      </w:r>
      <w:r>
        <w:t>είτε</w:t>
      </w:r>
      <w:r>
        <w:rPr>
          <w:spacing w:val="37"/>
        </w:rPr>
        <w:t xml:space="preserve"> </w:t>
      </w:r>
      <w:r>
        <w:rPr>
          <w:spacing w:val="-1"/>
        </w:rPr>
        <w:t>παραπέμποντας</w:t>
      </w:r>
      <w:r>
        <w:rPr>
          <w:spacing w:val="-2"/>
        </w:rPr>
        <w:t xml:space="preserve"> </w:t>
      </w:r>
      <w:r>
        <w:t xml:space="preserve">την </w:t>
      </w:r>
      <w:r>
        <w:rPr>
          <w:spacing w:val="-1"/>
        </w:rPr>
        <w:t>οικογένεια</w:t>
      </w:r>
      <w:r>
        <w:t xml:space="preserve"> σε </w:t>
      </w:r>
      <w:r>
        <w:rPr>
          <w:spacing w:val="-1"/>
        </w:rPr>
        <w:t>ειδικούς.</w:t>
      </w:r>
    </w:p>
    <w:p w:rsidR="00236746" w:rsidRDefault="00236746">
      <w:pPr>
        <w:pStyle w:val="a3"/>
        <w:kinsoku w:val="0"/>
        <w:overflowPunct w:val="0"/>
        <w:ind w:left="0"/>
      </w:pPr>
    </w:p>
    <w:p w:rsidR="00236746" w:rsidRDefault="00236746">
      <w:pPr>
        <w:pStyle w:val="a3"/>
        <w:kinsoku w:val="0"/>
        <w:overflowPunct w:val="0"/>
        <w:spacing w:before="162"/>
        <w:ind w:left="180"/>
      </w:pPr>
      <w:r>
        <w:rPr>
          <w:i/>
          <w:iCs/>
          <w:spacing w:val="-1"/>
        </w:rPr>
        <w:t>Το</w:t>
      </w:r>
      <w:r>
        <w:rPr>
          <w:i/>
          <w:iCs/>
        </w:rPr>
        <w:t xml:space="preserve"> </w:t>
      </w:r>
      <w:r>
        <w:rPr>
          <w:b/>
          <w:bCs/>
          <w:i/>
          <w:iCs/>
          <w:spacing w:val="-1"/>
        </w:rPr>
        <w:t xml:space="preserve">παιδί </w:t>
      </w:r>
      <w:r>
        <w:rPr>
          <w:i/>
          <w:iCs/>
        </w:rPr>
        <w:t>καθώς</w:t>
      </w:r>
      <w:r>
        <w:rPr>
          <w:i/>
          <w:iCs/>
          <w:spacing w:val="1"/>
        </w:rPr>
        <w:t xml:space="preserve"> </w:t>
      </w:r>
      <w:r>
        <w:rPr>
          <w:i/>
          <w:iCs/>
          <w:spacing w:val="-1"/>
        </w:rPr>
        <w:t>αξιολογεί</w:t>
      </w:r>
      <w:r>
        <w:rPr>
          <w:i/>
          <w:iCs/>
        </w:rPr>
        <w:t xml:space="preserve"> τον</w:t>
      </w:r>
      <w:r>
        <w:rPr>
          <w:i/>
          <w:iCs/>
          <w:spacing w:val="-1"/>
        </w:rPr>
        <w:t xml:space="preserve"> εαυτό</w:t>
      </w:r>
      <w:r>
        <w:rPr>
          <w:i/>
          <w:iCs/>
          <w:spacing w:val="1"/>
        </w:rPr>
        <w:t xml:space="preserve"> </w:t>
      </w:r>
      <w:r>
        <w:rPr>
          <w:i/>
          <w:iCs/>
        </w:rPr>
        <w:t>του:</w:t>
      </w:r>
    </w:p>
    <w:p w:rsidR="00236746" w:rsidRDefault="00236746">
      <w:pPr>
        <w:pStyle w:val="a3"/>
        <w:numPr>
          <w:ilvl w:val="0"/>
          <w:numId w:val="23"/>
        </w:numPr>
        <w:tabs>
          <w:tab w:val="left" w:pos="464"/>
        </w:tabs>
        <w:kinsoku w:val="0"/>
        <w:overflowPunct w:val="0"/>
        <w:spacing w:before="45" w:line="275" w:lineRule="auto"/>
        <w:ind w:left="463" w:right="1" w:hanging="355"/>
        <w:rPr>
          <w:spacing w:val="-1"/>
        </w:rPr>
      </w:pPr>
      <w:r>
        <w:rPr>
          <w:spacing w:val="-1"/>
        </w:rPr>
        <w:t>επεξεργάζεται</w:t>
      </w:r>
      <w:r>
        <w:t xml:space="preserve"> </w:t>
      </w:r>
      <w:r>
        <w:rPr>
          <w:spacing w:val="38"/>
        </w:rPr>
        <w:t xml:space="preserve"> </w:t>
      </w:r>
      <w:r>
        <w:rPr>
          <w:spacing w:val="-1"/>
        </w:rPr>
        <w:t>πληροφορίες</w:t>
      </w:r>
      <w:r>
        <w:t xml:space="preserve"> </w:t>
      </w:r>
      <w:r>
        <w:rPr>
          <w:spacing w:val="39"/>
        </w:rPr>
        <w:t xml:space="preserve"> </w:t>
      </w:r>
      <w:r>
        <w:t xml:space="preserve">από </w:t>
      </w:r>
      <w:r>
        <w:rPr>
          <w:spacing w:val="39"/>
        </w:rPr>
        <w:t xml:space="preserve"> </w:t>
      </w:r>
      <w:r>
        <w:rPr>
          <w:spacing w:val="-1"/>
        </w:rPr>
        <w:t>προηγούμενες</w:t>
      </w:r>
      <w:r>
        <w:t xml:space="preserve"> </w:t>
      </w:r>
      <w:r>
        <w:rPr>
          <w:spacing w:val="38"/>
        </w:rPr>
        <w:t xml:space="preserve"> </w:t>
      </w:r>
      <w:r>
        <w:rPr>
          <w:spacing w:val="-1"/>
        </w:rPr>
        <w:t>εμπειρίες</w:t>
      </w:r>
      <w:r>
        <w:rPr>
          <w:spacing w:val="69"/>
        </w:rPr>
        <w:t xml:space="preserve"> </w:t>
      </w:r>
      <w:r>
        <w:rPr>
          <w:spacing w:val="-1"/>
        </w:rPr>
        <w:t xml:space="preserve">του </w:t>
      </w:r>
      <w:r>
        <w:t>και</w:t>
      </w:r>
      <w:r>
        <w:rPr>
          <w:spacing w:val="-2"/>
        </w:rPr>
        <w:t xml:space="preserve"> </w:t>
      </w:r>
      <w:r>
        <w:rPr>
          <w:spacing w:val="-1"/>
        </w:rPr>
        <w:t>τις</w:t>
      </w:r>
      <w:r>
        <w:t xml:space="preserve"> </w:t>
      </w:r>
      <w:r>
        <w:rPr>
          <w:spacing w:val="-1"/>
        </w:rPr>
        <w:t>χρησιμοποιεί για</w:t>
      </w:r>
      <w:r>
        <w:t xml:space="preserve"> </w:t>
      </w:r>
      <w:r>
        <w:rPr>
          <w:spacing w:val="-1"/>
        </w:rPr>
        <w:t>μελλοντικές</w:t>
      </w:r>
      <w:r>
        <w:t xml:space="preserve"> </w:t>
      </w:r>
      <w:r>
        <w:rPr>
          <w:spacing w:val="-1"/>
        </w:rPr>
        <w:t>δράσεις,</w:t>
      </w:r>
    </w:p>
    <w:p w:rsidR="00236746" w:rsidRDefault="00236746">
      <w:pPr>
        <w:pStyle w:val="a3"/>
        <w:numPr>
          <w:ilvl w:val="0"/>
          <w:numId w:val="23"/>
        </w:numPr>
        <w:tabs>
          <w:tab w:val="left" w:pos="464"/>
        </w:tabs>
        <w:kinsoku w:val="0"/>
        <w:overflowPunct w:val="0"/>
        <w:spacing w:before="66" w:line="275" w:lineRule="auto"/>
        <w:ind w:left="463" w:right="112" w:hanging="355"/>
        <w:rPr>
          <w:spacing w:val="-1"/>
        </w:rPr>
      </w:pPr>
      <w:r>
        <w:br w:type="column"/>
      </w:r>
      <w:r>
        <w:rPr>
          <w:spacing w:val="-1"/>
        </w:rPr>
        <w:t>θέτει</w:t>
      </w:r>
      <w:r>
        <w:t xml:space="preserve"> </w:t>
      </w:r>
      <w:r>
        <w:rPr>
          <w:spacing w:val="8"/>
        </w:rPr>
        <w:t xml:space="preserve"> </w:t>
      </w:r>
      <w:r>
        <w:rPr>
          <w:spacing w:val="-1"/>
        </w:rPr>
        <w:t>προσωπικούς</w:t>
      </w:r>
      <w:r>
        <w:t xml:space="preserve"> </w:t>
      </w:r>
      <w:r>
        <w:rPr>
          <w:spacing w:val="7"/>
        </w:rPr>
        <w:t xml:space="preserve"> </w:t>
      </w:r>
      <w:r>
        <w:rPr>
          <w:spacing w:val="-1"/>
        </w:rPr>
        <w:t>στόχους</w:t>
      </w:r>
      <w:r>
        <w:t xml:space="preserve"> </w:t>
      </w:r>
      <w:r>
        <w:rPr>
          <w:spacing w:val="10"/>
        </w:rPr>
        <w:t xml:space="preserve"> </w:t>
      </w:r>
      <w:r>
        <w:rPr>
          <w:spacing w:val="-1"/>
        </w:rPr>
        <w:t>τους</w:t>
      </w:r>
      <w:r>
        <w:t xml:space="preserve"> </w:t>
      </w:r>
      <w:r>
        <w:rPr>
          <w:spacing w:val="9"/>
        </w:rPr>
        <w:t xml:space="preserve"> </w:t>
      </w:r>
      <w:r>
        <w:rPr>
          <w:spacing w:val="-1"/>
        </w:rPr>
        <w:t>οποίους</w:t>
      </w:r>
      <w:r>
        <w:t xml:space="preserve"> </w:t>
      </w:r>
      <w:r>
        <w:rPr>
          <w:spacing w:val="9"/>
        </w:rPr>
        <w:t xml:space="preserve"> </w:t>
      </w:r>
      <w:r>
        <w:rPr>
          <w:spacing w:val="-1"/>
        </w:rPr>
        <w:t>υλοποιεί</w:t>
      </w:r>
      <w:r>
        <w:t xml:space="preserve"> </w:t>
      </w:r>
      <w:r>
        <w:rPr>
          <w:spacing w:val="7"/>
        </w:rPr>
        <w:t xml:space="preserve"> </w:t>
      </w:r>
      <w:r>
        <w:t xml:space="preserve">με </w:t>
      </w:r>
      <w:r>
        <w:rPr>
          <w:spacing w:val="8"/>
        </w:rPr>
        <w:t xml:space="preserve"> </w:t>
      </w:r>
      <w:r>
        <w:rPr>
          <w:spacing w:val="-1"/>
        </w:rPr>
        <w:t>τη</w:t>
      </w:r>
      <w:r>
        <w:rPr>
          <w:spacing w:val="61"/>
        </w:rPr>
        <w:t xml:space="preserve"> </w:t>
      </w:r>
      <w:r>
        <w:rPr>
          <w:spacing w:val="-1"/>
        </w:rPr>
        <w:t>βοήθεια</w:t>
      </w:r>
      <w:r>
        <w:t xml:space="preserve"> της</w:t>
      </w:r>
      <w:r>
        <w:rPr>
          <w:spacing w:val="-1"/>
        </w:rPr>
        <w:t xml:space="preserve"> εκπαιδευτικού </w:t>
      </w:r>
      <w:r>
        <w:t>και</w:t>
      </w:r>
      <w:r>
        <w:rPr>
          <w:spacing w:val="-2"/>
        </w:rPr>
        <w:t xml:space="preserve"> </w:t>
      </w:r>
      <w:r>
        <w:t>της</w:t>
      </w:r>
      <w:r>
        <w:rPr>
          <w:spacing w:val="-1"/>
        </w:rPr>
        <w:t xml:space="preserve"> οικογένειας</w:t>
      </w:r>
      <w:r>
        <w:rPr>
          <w:spacing w:val="-4"/>
        </w:rPr>
        <w:t xml:space="preserve"> </w:t>
      </w:r>
      <w:r>
        <w:rPr>
          <w:spacing w:val="-1"/>
        </w:rPr>
        <w:t>του,</w:t>
      </w:r>
    </w:p>
    <w:p w:rsidR="00236746" w:rsidRDefault="00862BB2">
      <w:pPr>
        <w:pStyle w:val="a3"/>
        <w:numPr>
          <w:ilvl w:val="0"/>
          <w:numId w:val="23"/>
        </w:numPr>
        <w:tabs>
          <w:tab w:val="left" w:pos="464"/>
        </w:tabs>
        <w:kinsoku w:val="0"/>
        <w:overflowPunct w:val="0"/>
        <w:spacing w:before="120"/>
        <w:ind w:left="463" w:hanging="355"/>
        <w:rPr>
          <w:spacing w:val="-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4736" behindDoc="1" locked="0" layoutInCell="0" allowOverlap="1">
                <wp:simplePos x="0" y="0"/>
                <wp:positionH relativeFrom="page">
                  <wp:posOffset>5363210</wp:posOffset>
                </wp:positionH>
                <wp:positionV relativeFrom="paragraph">
                  <wp:posOffset>-426085</wp:posOffset>
                </wp:positionV>
                <wp:extent cx="12700" cy="5697220"/>
                <wp:effectExtent l="0" t="0" r="0" b="0"/>
                <wp:wrapNone/>
                <wp:docPr id="98" name="Freeform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5697220"/>
                        </a:xfrm>
                        <a:custGeom>
                          <a:avLst/>
                          <a:gdLst>
                            <a:gd name="T0" fmla="*/ 0 w 20"/>
                            <a:gd name="T1" fmla="*/ 0 h 8972"/>
                            <a:gd name="T2" fmla="*/ 0 w 20"/>
                            <a:gd name="T3" fmla="*/ 8972 h 897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8972">
                              <a:moveTo>
                                <a:pt x="0" y="0"/>
                              </a:moveTo>
                              <a:lnTo>
                                <a:pt x="0" y="8972"/>
                              </a:lnTo>
                            </a:path>
                          </a:pathLst>
                        </a:custGeom>
                        <a:noFill/>
                        <a:ln w="1041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4B2A2E4" id="Freeform 315" o:spid="_x0000_s1026" style="position:absolute;z-index:-251551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422.3pt,-33.55pt,422.3pt,415.05pt" coordsize="20,89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" o:allowincell="f" filled="f" strokeweight=".82pt">
                <v:path arrowok="t" o:connecttype="custom" o:connectlocs="0,0;0,5697220" o:connectangles="0,0"/>
                <w10:wrap anchorx="page"/>
              </v:polyline>
            </w:pict>
          </mc:Fallback>
        </mc:AlternateContent>
      </w:r>
      <w:r w:rsidR="00236746">
        <w:rPr>
          <w:spacing w:val="-1"/>
        </w:rPr>
        <w:t>συνεργάζεται</w:t>
      </w:r>
      <w:r w:rsidR="00236746">
        <w:rPr>
          <w:spacing w:val="-2"/>
        </w:rPr>
        <w:t xml:space="preserve"> </w:t>
      </w:r>
      <w:r w:rsidR="00236746">
        <w:t xml:space="preserve">με </w:t>
      </w:r>
      <w:r w:rsidR="00236746">
        <w:rPr>
          <w:spacing w:val="-1"/>
        </w:rPr>
        <w:t>τους άλλους,</w:t>
      </w:r>
    </w:p>
    <w:p w:rsidR="00236746" w:rsidRDefault="00236746">
      <w:pPr>
        <w:pStyle w:val="a3"/>
        <w:numPr>
          <w:ilvl w:val="0"/>
          <w:numId w:val="23"/>
        </w:numPr>
        <w:tabs>
          <w:tab w:val="left" w:pos="464"/>
        </w:tabs>
        <w:kinsoku w:val="0"/>
        <w:overflowPunct w:val="0"/>
        <w:spacing w:before="165"/>
        <w:ind w:left="463" w:hanging="355"/>
        <w:rPr>
          <w:spacing w:val="-1"/>
        </w:rPr>
      </w:pPr>
      <w:r>
        <w:rPr>
          <w:spacing w:val="-1"/>
        </w:rPr>
        <w:t>δοκιμάζει διάφορες</w:t>
      </w:r>
      <w:r>
        <w:rPr>
          <w:spacing w:val="2"/>
        </w:rPr>
        <w:t xml:space="preserve"> </w:t>
      </w:r>
      <w:r>
        <w:rPr>
          <w:spacing w:val="-1"/>
        </w:rPr>
        <w:t>ιδέες</w:t>
      </w:r>
      <w:r>
        <w:t xml:space="preserve"> </w:t>
      </w:r>
      <w:r>
        <w:rPr>
          <w:spacing w:val="-1"/>
        </w:rPr>
        <w:t>κατά</w:t>
      </w:r>
      <w:r>
        <w:t xml:space="preserve"> την </w:t>
      </w:r>
      <w:r>
        <w:rPr>
          <w:spacing w:val="-1"/>
        </w:rPr>
        <w:t>επίλυση</w:t>
      </w:r>
      <w:r>
        <w:t xml:space="preserve"> </w:t>
      </w:r>
      <w:r>
        <w:rPr>
          <w:spacing w:val="-1"/>
        </w:rPr>
        <w:t>προβλημάτων,</w:t>
      </w:r>
    </w:p>
    <w:p w:rsidR="00236746" w:rsidRDefault="00236746">
      <w:pPr>
        <w:pStyle w:val="a3"/>
        <w:numPr>
          <w:ilvl w:val="0"/>
          <w:numId w:val="23"/>
        </w:numPr>
        <w:tabs>
          <w:tab w:val="left" w:pos="464"/>
        </w:tabs>
        <w:kinsoku w:val="0"/>
        <w:overflowPunct w:val="0"/>
        <w:spacing w:before="163" w:line="277" w:lineRule="auto"/>
        <w:ind w:left="463" w:right="112" w:hanging="355"/>
        <w:rPr>
          <w:spacing w:val="-1"/>
        </w:rPr>
      </w:pPr>
      <w:r>
        <w:rPr>
          <w:spacing w:val="-1"/>
        </w:rPr>
        <w:t>συζητά</w:t>
      </w:r>
      <w:r>
        <w:rPr>
          <w:spacing w:val="46"/>
        </w:rPr>
        <w:t xml:space="preserve"> </w:t>
      </w:r>
      <w:r>
        <w:rPr>
          <w:spacing w:val="-1"/>
        </w:rPr>
        <w:t>για</w:t>
      </w:r>
      <w:r>
        <w:rPr>
          <w:spacing w:val="48"/>
        </w:rPr>
        <w:t xml:space="preserve"> </w:t>
      </w:r>
      <w:r>
        <w:rPr>
          <w:spacing w:val="-1"/>
        </w:rPr>
        <w:t>την</w:t>
      </w:r>
      <w:r>
        <w:rPr>
          <w:spacing w:val="46"/>
        </w:rPr>
        <w:t xml:space="preserve"> </w:t>
      </w:r>
      <w:r>
        <w:t>πρόοδό</w:t>
      </w:r>
      <w:r>
        <w:rPr>
          <w:spacing w:val="46"/>
        </w:rPr>
        <w:t xml:space="preserve"> </w:t>
      </w:r>
      <w:r>
        <w:rPr>
          <w:spacing w:val="-1"/>
        </w:rPr>
        <w:t>του</w:t>
      </w:r>
      <w:r>
        <w:rPr>
          <w:spacing w:val="47"/>
        </w:rPr>
        <w:t xml:space="preserve"> </w:t>
      </w:r>
      <w:r>
        <w:t>με</w:t>
      </w:r>
      <w:r>
        <w:rPr>
          <w:spacing w:val="49"/>
        </w:rPr>
        <w:t xml:space="preserve"> </w:t>
      </w:r>
      <w:r>
        <w:rPr>
          <w:spacing w:val="-1"/>
        </w:rPr>
        <w:t>την</w:t>
      </w:r>
      <w:r>
        <w:rPr>
          <w:spacing w:val="46"/>
        </w:rPr>
        <w:t xml:space="preserve"> </w:t>
      </w:r>
      <w:r>
        <w:rPr>
          <w:spacing w:val="-1"/>
        </w:rPr>
        <w:t>εκπαιδευτικό</w:t>
      </w:r>
      <w:r>
        <w:rPr>
          <w:spacing w:val="46"/>
        </w:rPr>
        <w:t xml:space="preserve"> </w:t>
      </w:r>
      <w:r>
        <w:t>και</w:t>
      </w:r>
      <w:r>
        <w:rPr>
          <w:spacing w:val="46"/>
        </w:rPr>
        <w:t xml:space="preserve"> </w:t>
      </w:r>
      <w:r>
        <w:t>τους</w:t>
      </w:r>
      <w:r>
        <w:rPr>
          <w:spacing w:val="41"/>
        </w:rPr>
        <w:t xml:space="preserve"> </w:t>
      </w:r>
      <w:r>
        <w:rPr>
          <w:spacing w:val="-1"/>
        </w:rPr>
        <w:t>γονείς του.</w:t>
      </w:r>
    </w:p>
    <w:p w:rsidR="00236746" w:rsidRDefault="00236746">
      <w:pPr>
        <w:pStyle w:val="a3"/>
        <w:kinsoku w:val="0"/>
        <w:overflowPunct w:val="0"/>
        <w:ind w:left="0"/>
      </w:pPr>
    </w:p>
    <w:p w:rsidR="00236746" w:rsidRDefault="00236746">
      <w:pPr>
        <w:pStyle w:val="a3"/>
        <w:kinsoku w:val="0"/>
        <w:overflowPunct w:val="0"/>
        <w:ind w:left="0"/>
        <w:rPr>
          <w:sz w:val="23"/>
          <w:szCs w:val="23"/>
        </w:rPr>
      </w:pPr>
    </w:p>
    <w:p w:rsidR="00236746" w:rsidRDefault="00236746">
      <w:pPr>
        <w:pStyle w:val="a3"/>
        <w:kinsoku w:val="0"/>
        <w:overflowPunct w:val="0"/>
        <w:ind w:left="179"/>
      </w:pPr>
      <w:r>
        <w:rPr>
          <w:i/>
          <w:iCs/>
        </w:rPr>
        <w:t>Ως</w:t>
      </w:r>
      <w:r>
        <w:rPr>
          <w:i/>
          <w:iCs/>
          <w:spacing w:val="1"/>
        </w:rPr>
        <w:t xml:space="preserve"> </w:t>
      </w:r>
      <w:r>
        <w:rPr>
          <w:i/>
          <w:iCs/>
          <w:spacing w:val="-1"/>
        </w:rPr>
        <w:t>αποτέλεσμα</w:t>
      </w:r>
    </w:p>
    <w:p w:rsidR="00236746" w:rsidRDefault="00236746">
      <w:pPr>
        <w:pStyle w:val="a3"/>
        <w:numPr>
          <w:ilvl w:val="0"/>
          <w:numId w:val="23"/>
        </w:numPr>
        <w:tabs>
          <w:tab w:val="left" w:pos="464"/>
        </w:tabs>
        <w:kinsoku w:val="0"/>
        <w:overflowPunct w:val="0"/>
        <w:spacing w:before="165"/>
        <w:ind w:left="463" w:hanging="355"/>
        <w:rPr>
          <w:spacing w:val="-1"/>
        </w:rPr>
      </w:pPr>
      <w:r>
        <w:rPr>
          <w:spacing w:val="-1"/>
        </w:rPr>
        <w:t>αναπτύσσει</w:t>
      </w:r>
      <w:r>
        <w:rPr>
          <w:spacing w:val="-3"/>
        </w:rPr>
        <w:t xml:space="preserve"> </w:t>
      </w:r>
      <w:r>
        <w:t>ικανότητες</w:t>
      </w:r>
      <w:r>
        <w:rPr>
          <w:spacing w:val="1"/>
        </w:rPr>
        <w:t xml:space="preserve"> </w:t>
      </w:r>
      <w:r>
        <w:rPr>
          <w:spacing w:val="-1"/>
        </w:rPr>
        <w:t>αυτό-κριτικής,</w:t>
      </w:r>
    </w:p>
    <w:p w:rsidR="00236746" w:rsidRDefault="00236746">
      <w:pPr>
        <w:pStyle w:val="a3"/>
        <w:numPr>
          <w:ilvl w:val="0"/>
          <w:numId w:val="23"/>
        </w:numPr>
        <w:tabs>
          <w:tab w:val="left" w:pos="464"/>
        </w:tabs>
        <w:kinsoku w:val="0"/>
        <w:overflowPunct w:val="0"/>
        <w:spacing w:before="163" w:line="275" w:lineRule="auto"/>
        <w:ind w:left="463" w:right="112" w:hanging="355"/>
        <w:rPr>
          <w:spacing w:val="-1"/>
        </w:rPr>
      </w:pPr>
      <w:r>
        <w:t>λαμβάνει</w:t>
      </w:r>
      <w:r>
        <w:rPr>
          <w:spacing w:val="20"/>
        </w:rPr>
        <w:t xml:space="preserve"> </w:t>
      </w:r>
      <w:r>
        <w:rPr>
          <w:spacing w:val="-1"/>
        </w:rPr>
        <w:t>το</w:t>
      </w:r>
      <w:r>
        <w:rPr>
          <w:spacing w:val="22"/>
        </w:rPr>
        <w:t xml:space="preserve"> </w:t>
      </w:r>
      <w:r>
        <w:rPr>
          <w:spacing w:val="-1"/>
        </w:rPr>
        <w:t>μήνυμα</w:t>
      </w:r>
      <w:r>
        <w:rPr>
          <w:spacing w:val="22"/>
        </w:rPr>
        <w:t xml:space="preserve"> </w:t>
      </w:r>
      <w:r>
        <w:rPr>
          <w:spacing w:val="-2"/>
        </w:rPr>
        <w:t>ότι</w:t>
      </w:r>
      <w:r>
        <w:rPr>
          <w:spacing w:val="20"/>
        </w:rPr>
        <w:t xml:space="preserve"> </w:t>
      </w:r>
      <w:r>
        <w:t>η</w:t>
      </w:r>
      <w:r>
        <w:rPr>
          <w:spacing w:val="23"/>
        </w:rPr>
        <w:t xml:space="preserve"> </w:t>
      </w:r>
      <w:r>
        <w:t>γνώμη</w:t>
      </w:r>
      <w:r>
        <w:rPr>
          <w:spacing w:val="23"/>
        </w:rPr>
        <w:t xml:space="preserve"> </w:t>
      </w:r>
      <w:r>
        <w:rPr>
          <w:spacing w:val="-1"/>
        </w:rPr>
        <w:t>του</w:t>
      </w:r>
      <w:r>
        <w:rPr>
          <w:spacing w:val="21"/>
        </w:rPr>
        <w:t xml:space="preserve"> </w:t>
      </w:r>
      <w:r>
        <w:rPr>
          <w:spacing w:val="-1"/>
        </w:rPr>
        <w:t>υπολογίζεται</w:t>
      </w:r>
      <w:r>
        <w:rPr>
          <w:spacing w:val="20"/>
        </w:rPr>
        <w:t xml:space="preserve"> </w:t>
      </w:r>
      <w:r>
        <w:t>από</w:t>
      </w:r>
      <w:r>
        <w:rPr>
          <w:spacing w:val="22"/>
        </w:rPr>
        <w:t xml:space="preserve"> </w:t>
      </w:r>
      <w:r>
        <w:rPr>
          <w:spacing w:val="-1"/>
        </w:rPr>
        <w:t>την</w:t>
      </w:r>
      <w:r>
        <w:rPr>
          <w:spacing w:val="39"/>
        </w:rPr>
        <w:t xml:space="preserve"> </w:t>
      </w:r>
      <w:r>
        <w:rPr>
          <w:spacing w:val="-1"/>
        </w:rPr>
        <w:t>εκπαιδευτικό,</w:t>
      </w:r>
    </w:p>
    <w:p w:rsidR="00236746" w:rsidRDefault="00236746">
      <w:pPr>
        <w:pStyle w:val="a3"/>
        <w:numPr>
          <w:ilvl w:val="0"/>
          <w:numId w:val="23"/>
        </w:numPr>
        <w:tabs>
          <w:tab w:val="left" w:pos="464"/>
        </w:tabs>
        <w:kinsoku w:val="0"/>
        <w:overflowPunct w:val="0"/>
        <w:spacing w:before="122"/>
        <w:ind w:left="463" w:hanging="355"/>
        <w:rPr>
          <w:spacing w:val="-1"/>
        </w:rPr>
      </w:pPr>
      <w:r>
        <w:t>αποκτά</w:t>
      </w:r>
      <w:r>
        <w:rPr>
          <w:spacing w:val="1"/>
        </w:rPr>
        <w:t xml:space="preserve"> </w:t>
      </w:r>
      <w:r>
        <w:rPr>
          <w:spacing w:val="-1"/>
        </w:rPr>
        <w:t>την</w:t>
      </w:r>
      <w:r>
        <w:t xml:space="preserve"> </w:t>
      </w:r>
      <w:r>
        <w:rPr>
          <w:spacing w:val="-1"/>
        </w:rPr>
        <w:t xml:space="preserve">ικανότητα </w:t>
      </w:r>
      <w:r>
        <w:t xml:space="preserve">να </w:t>
      </w:r>
      <w:r>
        <w:rPr>
          <w:spacing w:val="-1"/>
        </w:rPr>
        <w:t>στοχάζεται</w:t>
      </w:r>
      <w:r>
        <w:t xml:space="preserve"> </w:t>
      </w:r>
      <w:r>
        <w:rPr>
          <w:spacing w:val="-1"/>
        </w:rPr>
        <w:t>τη</w:t>
      </w:r>
      <w:r>
        <w:t xml:space="preserve"> </w:t>
      </w:r>
      <w:r>
        <w:rPr>
          <w:spacing w:val="-1"/>
        </w:rPr>
        <w:t>δράση</w:t>
      </w:r>
      <w:r>
        <w:t xml:space="preserve"> </w:t>
      </w:r>
      <w:r>
        <w:rPr>
          <w:spacing w:val="-1"/>
        </w:rPr>
        <w:t>του,</w:t>
      </w:r>
    </w:p>
    <w:p w:rsidR="00236746" w:rsidRDefault="00236746">
      <w:pPr>
        <w:pStyle w:val="a3"/>
        <w:numPr>
          <w:ilvl w:val="0"/>
          <w:numId w:val="23"/>
        </w:numPr>
        <w:tabs>
          <w:tab w:val="left" w:pos="464"/>
        </w:tabs>
        <w:kinsoku w:val="0"/>
        <w:overflowPunct w:val="0"/>
        <w:spacing w:before="163" w:line="276" w:lineRule="auto"/>
        <w:ind w:left="463" w:right="105" w:hanging="355"/>
        <w:jc w:val="both"/>
        <w:rPr>
          <w:spacing w:val="-1"/>
        </w:rPr>
      </w:pPr>
      <w:r>
        <w:t>αποκτά</w:t>
      </w:r>
      <w:r>
        <w:rPr>
          <w:spacing w:val="7"/>
        </w:rPr>
        <w:t xml:space="preserve"> </w:t>
      </w:r>
      <w:r>
        <w:rPr>
          <w:spacing w:val="-1"/>
        </w:rPr>
        <w:t>σταδιακά</w:t>
      </w:r>
      <w:r>
        <w:rPr>
          <w:spacing w:val="7"/>
        </w:rPr>
        <w:t xml:space="preserve"> </w:t>
      </w:r>
      <w:r>
        <w:rPr>
          <w:spacing w:val="-1"/>
        </w:rPr>
        <w:t>μια</w:t>
      </w:r>
      <w:r>
        <w:rPr>
          <w:spacing w:val="7"/>
        </w:rPr>
        <w:t xml:space="preserve"> </w:t>
      </w:r>
      <w:r>
        <w:t>σαφή</w:t>
      </w:r>
      <w:r>
        <w:rPr>
          <w:spacing w:val="8"/>
        </w:rPr>
        <w:t xml:space="preserve"> </w:t>
      </w:r>
      <w:r>
        <w:rPr>
          <w:spacing w:val="-1"/>
        </w:rPr>
        <w:t>εικόνα</w:t>
      </w:r>
      <w:r>
        <w:rPr>
          <w:spacing w:val="8"/>
        </w:rPr>
        <w:t xml:space="preserve"> </w:t>
      </w:r>
      <w:r>
        <w:rPr>
          <w:spacing w:val="-1"/>
        </w:rPr>
        <w:t>γι’</w:t>
      </w:r>
      <w:r>
        <w:rPr>
          <w:spacing w:val="7"/>
        </w:rPr>
        <w:t xml:space="preserve"> </w:t>
      </w:r>
      <w:r>
        <w:rPr>
          <w:spacing w:val="-1"/>
        </w:rPr>
        <w:t>αυτά</w:t>
      </w:r>
      <w:r>
        <w:rPr>
          <w:spacing w:val="7"/>
        </w:rPr>
        <w:t xml:space="preserve"> </w:t>
      </w:r>
      <w:r>
        <w:t>που</w:t>
      </w:r>
      <w:r>
        <w:rPr>
          <w:spacing w:val="11"/>
        </w:rPr>
        <w:t xml:space="preserve"> </w:t>
      </w:r>
      <w:r>
        <w:rPr>
          <w:spacing w:val="-1"/>
        </w:rPr>
        <w:t>γνωρίζει</w:t>
      </w:r>
      <w:r>
        <w:rPr>
          <w:spacing w:val="6"/>
        </w:rPr>
        <w:t xml:space="preserve"> </w:t>
      </w:r>
      <w:r>
        <w:t>και</w:t>
      </w:r>
      <w:r>
        <w:rPr>
          <w:spacing w:val="43"/>
        </w:rPr>
        <w:t xml:space="preserve"> </w:t>
      </w:r>
      <w:r>
        <w:t>μπορεί</w:t>
      </w:r>
      <w:r>
        <w:rPr>
          <w:spacing w:val="13"/>
        </w:rPr>
        <w:t xml:space="preserve"> </w:t>
      </w:r>
      <w:r>
        <w:t>να</w:t>
      </w:r>
      <w:r>
        <w:rPr>
          <w:spacing w:val="15"/>
        </w:rPr>
        <w:t xml:space="preserve"> </w:t>
      </w:r>
      <w:r>
        <w:rPr>
          <w:spacing w:val="-1"/>
        </w:rPr>
        <w:t>κάνει</w:t>
      </w:r>
      <w:r>
        <w:rPr>
          <w:spacing w:val="14"/>
        </w:rPr>
        <w:t xml:space="preserve"> </w:t>
      </w:r>
      <w:r>
        <w:t>και</w:t>
      </w:r>
      <w:r>
        <w:rPr>
          <w:spacing w:val="13"/>
        </w:rPr>
        <w:t xml:space="preserve"> </w:t>
      </w:r>
      <w:r>
        <w:rPr>
          <w:spacing w:val="-1"/>
        </w:rPr>
        <w:t>αυτά</w:t>
      </w:r>
      <w:r>
        <w:rPr>
          <w:spacing w:val="14"/>
        </w:rPr>
        <w:t xml:space="preserve"> </w:t>
      </w:r>
      <w:r>
        <w:t>που</w:t>
      </w:r>
      <w:r>
        <w:rPr>
          <w:spacing w:val="13"/>
        </w:rPr>
        <w:t xml:space="preserve"> </w:t>
      </w:r>
      <w:r>
        <w:rPr>
          <w:spacing w:val="-1"/>
        </w:rPr>
        <w:t>θέλει</w:t>
      </w:r>
      <w:r>
        <w:rPr>
          <w:spacing w:val="13"/>
        </w:rPr>
        <w:t xml:space="preserve"> </w:t>
      </w:r>
      <w:r>
        <w:t>να</w:t>
      </w:r>
      <w:r>
        <w:rPr>
          <w:spacing w:val="15"/>
        </w:rPr>
        <w:t xml:space="preserve"> </w:t>
      </w:r>
      <w:r>
        <w:rPr>
          <w:spacing w:val="-1"/>
        </w:rPr>
        <w:t>μάθει.</w:t>
      </w:r>
      <w:r>
        <w:rPr>
          <w:spacing w:val="16"/>
        </w:rPr>
        <w:t xml:space="preserve"> </w:t>
      </w:r>
      <w:r>
        <w:rPr>
          <w:spacing w:val="-1"/>
        </w:rPr>
        <w:t>Έτσι</w:t>
      </w:r>
      <w:r>
        <w:rPr>
          <w:spacing w:val="13"/>
        </w:rPr>
        <w:t xml:space="preserve"> </w:t>
      </w:r>
      <w:r>
        <w:rPr>
          <w:spacing w:val="-1"/>
        </w:rPr>
        <w:t>κατανοεί</w:t>
      </w:r>
      <w:r>
        <w:rPr>
          <w:spacing w:val="39"/>
        </w:rPr>
        <w:t xml:space="preserve"> </w:t>
      </w:r>
      <w:r>
        <w:rPr>
          <w:spacing w:val="-1"/>
        </w:rPr>
        <w:t>τον</w:t>
      </w:r>
      <w:r>
        <w:rPr>
          <w:spacing w:val="44"/>
        </w:rPr>
        <w:t xml:space="preserve"> </w:t>
      </w:r>
      <w:r>
        <w:rPr>
          <w:spacing w:val="-1"/>
        </w:rPr>
        <w:t>εαυτό</w:t>
      </w:r>
      <w:r>
        <w:rPr>
          <w:spacing w:val="44"/>
        </w:rPr>
        <w:t xml:space="preserve"> </w:t>
      </w:r>
      <w:r>
        <w:rPr>
          <w:spacing w:val="-1"/>
        </w:rPr>
        <w:t>του</w:t>
      </w:r>
      <w:r>
        <w:rPr>
          <w:spacing w:val="43"/>
        </w:rPr>
        <w:t xml:space="preserve"> </w:t>
      </w:r>
      <w:r>
        <w:rPr>
          <w:spacing w:val="-1"/>
        </w:rPr>
        <w:t>ως</w:t>
      </w:r>
      <w:r>
        <w:rPr>
          <w:spacing w:val="43"/>
        </w:rPr>
        <w:t xml:space="preserve"> </w:t>
      </w:r>
      <w:r>
        <w:t>μαθητή</w:t>
      </w:r>
      <w:r>
        <w:rPr>
          <w:spacing w:val="45"/>
        </w:rPr>
        <w:t xml:space="preserve"> </w:t>
      </w:r>
      <w:r>
        <w:t>και</w:t>
      </w:r>
      <w:r>
        <w:rPr>
          <w:spacing w:val="43"/>
        </w:rPr>
        <w:t xml:space="preserve"> </w:t>
      </w:r>
      <w:r>
        <w:rPr>
          <w:spacing w:val="-1"/>
        </w:rPr>
        <w:t>αναπτύσσει</w:t>
      </w:r>
      <w:r>
        <w:rPr>
          <w:spacing w:val="43"/>
        </w:rPr>
        <w:t xml:space="preserve"> </w:t>
      </w:r>
      <w:r>
        <w:rPr>
          <w:spacing w:val="-1"/>
        </w:rPr>
        <w:t>τρόπους</w:t>
      </w:r>
      <w:r>
        <w:rPr>
          <w:spacing w:val="43"/>
        </w:rPr>
        <w:t xml:space="preserve"> </w:t>
      </w:r>
      <w:r>
        <w:t>να</w:t>
      </w:r>
      <w:r>
        <w:rPr>
          <w:spacing w:val="41"/>
        </w:rPr>
        <w:t xml:space="preserve"> </w:t>
      </w:r>
      <w:r>
        <w:rPr>
          <w:spacing w:val="-1"/>
        </w:rPr>
        <w:t>μαθαίνει καλύτερα,</w:t>
      </w:r>
    </w:p>
    <w:p w:rsidR="00236746" w:rsidRDefault="00236746">
      <w:pPr>
        <w:pStyle w:val="a3"/>
        <w:numPr>
          <w:ilvl w:val="0"/>
          <w:numId w:val="23"/>
        </w:numPr>
        <w:tabs>
          <w:tab w:val="left" w:pos="464"/>
        </w:tabs>
        <w:kinsoku w:val="0"/>
        <w:overflowPunct w:val="0"/>
        <w:spacing w:before="121"/>
        <w:ind w:left="463" w:hanging="355"/>
        <w:rPr>
          <w:spacing w:val="-1"/>
        </w:rPr>
      </w:pPr>
      <w:r>
        <w:t xml:space="preserve">αποκτά </w:t>
      </w:r>
      <w:r>
        <w:rPr>
          <w:spacing w:val="-1"/>
        </w:rPr>
        <w:t>κίνητρα</w:t>
      </w:r>
      <w:r>
        <w:t xml:space="preserve"> </w:t>
      </w:r>
      <w:r>
        <w:rPr>
          <w:spacing w:val="-1"/>
        </w:rPr>
        <w:t xml:space="preserve">διαπιστώνοντας </w:t>
      </w:r>
      <w:r>
        <w:t>την πρόοδο</w:t>
      </w:r>
      <w:r>
        <w:rPr>
          <w:spacing w:val="-2"/>
        </w:rPr>
        <w:t xml:space="preserve"> </w:t>
      </w:r>
      <w:r>
        <w:t>που</w:t>
      </w:r>
      <w:r>
        <w:rPr>
          <w:spacing w:val="-1"/>
        </w:rPr>
        <w:t xml:space="preserve"> σημειώνει,</w:t>
      </w:r>
    </w:p>
    <w:p w:rsidR="00236746" w:rsidRDefault="00236746">
      <w:pPr>
        <w:pStyle w:val="a3"/>
        <w:numPr>
          <w:ilvl w:val="0"/>
          <w:numId w:val="23"/>
        </w:numPr>
        <w:tabs>
          <w:tab w:val="left" w:pos="464"/>
        </w:tabs>
        <w:kinsoku w:val="0"/>
        <w:overflowPunct w:val="0"/>
        <w:spacing w:before="163"/>
        <w:ind w:left="463" w:hanging="355"/>
        <w:rPr>
          <w:spacing w:val="-1"/>
        </w:rPr>
      </w:pPr>
      <w:r>
        <w:rPr>
          <w:spacing w:val="-1"/>
        </w:rPr>
        <w:t>ενισχύεται</w:t>
      </w:r>
      <w:r>
        <w:rPr>
          <w:spacing w:val="-2"/>
        </w:rPr>
        <w:t xml:space="preserve"> </w:t>
      </w:r>
      <w:r>
        <w:t>η</w:t>
      </w:r>
      <w:r>
        <w:rPr>
          <w:spacing w:val="1"/>
        </w:rPr>
        <w:t xml:space="preserve"> </w:t>
      </w:r>
      <w:r>
        <w:rPr>
          <w:spacing w:val="-1"/>
        </w:rPr>
        <w:t>αυτοπεποίθησή</w:t>
      </w:r>
      <w:r>
        <w:rPr>
          <w:spacing w:val="1"/>
        </w:rPr>
        <w:t xml:space="preserve"> </w:t>
      </w:r>
      <w:r>
        <w:t>και</w:t>
      </w:r>
      <w:r>
        <w:rPr>
          <w:spacing w:val="-2"/>
        </w:rPr>
        <w:t xml:space="preserve"> </w:t>
      </w:r>
      <w:r>
        <w:t>η</w:t>
      </w:r>
      <w:r>
        <w:rPr>
          <w:spacing w:val="1"/>
        </w:rPr>
        <w:t xml:space="preserve"> </w:t>
      </w:r>
      <w:r>
        <w:rPr>
          <w:spacing w:val="-1"/>
        </w:rPr>
        <w:t>θετική</w:t>
      </w:r>
      <w:r>
        <w:t xml:space="preserve"> </w:t>
      </w:r>
      <w:r>
        <w:rPr>
          <w:spacing w:val="-1"/>
        </w:rPr>
        <w:t>αυτοεικόνα</w:t>
      </w:r>
      <w:r>
        <w:t xml:space="preserve"> </w:t>
      </w:r>
      <w:r>
        <w:rPr>
          <w:spacing w:val="-1"/>
        </w:rPr>
        <w:t>του,</w:t>
      </w:r>
    </w:p>
    <w:p w:rsidR="00236746" w:rsidRDefault="00236746">
      <w:pPr>
        <w:pStyle w:val="a3"/>
        <w:numPr>
          <w:ilvl w:val="0"/>
          <w:numId w:val="23"/>
        </w:numPr>
        <w:tabs>
          <w:tab w:val="left" w:pos="464"/>
        </w:tabs>
        <w:kinsoku w:val="0"/>
        <w:overflowPunct w:val="0"/>
        <w:spacing w:before="166" w:line="275" w:lineRule="auto"/>
        <w:ind w:left="463" w:right="112" w:hanging="355"/>
        <w:rPr>
          <w:spacing w:val="-1"/>
        </w:rPr>
      </w:pPr>
      <w:r>
        <w:rPr>
          <w:spacing w:val="-1"/>
        </w:rPr>
        <w:t>ισχυροποιείται</w:t>
      </w:r>
      <w:r>
        <w:t xml:space="preserve">  </w:t>
      </w:r>
      <w:r>
        <w:rPr>
          <w:spacing w:val="39"/>
        </w:rPr>
        <w:t xml:space="preserve"> </w:t>
      </w:r>
      <w:r>
        <w:t xml:space="preserve">η  </w:t>
      </w:r>
      <w:r>
        <w:rPr>
          <w:spacing w:val="41"/>
        </w:rPr>
        <w:t xml:space="preserve"> </w:t>
      </w:r>
      <w:r>
        <w:t xml:space="preserve">διάθεσή  </w:t>
      </w:r>
      <w:r>
        <w:rPr>
          <w:spacing w:val="41"/>
        </w:rPr>
        <w:t xml:space="preserve"> </w:t>
      </w:r>
      <w:r>
        <w:rPr>
          <w:spacing w:val="-1"/>
        </w:rPr>
        <w:t>του</w:t>
      </w:r>
      <w:r>
        <w:t xml:space="preserve">  </w:t>
      </w:r>
      <w:r>
        <w:rPr>
          <w:spacing w:val="39"/>
        </w:rPr>
        <w:t xml:space="preserve"> </w:t>
      </w:r>
      <w:r>
        <w:t xml:space="preserve">να  </w:t>
      </w:r>
      <w:r>
        <w:rPr>
          <w:spacing w:val="40"/>
        </w:rPr>
        <w:t xml:space="preserve"> </w:t>
      </w:r>
      <w:r>
        <w:rPr>
          <w:spacing w:val="-1"/>
        </w:rPr>
        <w:t>βρίσκει</w:t>
      </w:r>
      <w:r>
        <w:t xml:space="preserve">  </w:t>
      </w:r>
      <w:r>
        <w:rPr>
          <w:spacing w:val="39"/>
        </w:rPr>
        <w:t xml:space="preserve"> </w:t>
      </w:r>
      <w:r>
        <w:rPr>
          <w:spacing w:val="-1"/>
        </w:rPr>
        <w:t>λύσεις</w:t>
      </w:r>
      <w:r>
        <w:t xml:space="preserve">  </w:t>
      </w:r>
      <w:r>
        <w:rPr>
          <w:spacing w:val="39"/>
        </w:rPr>
        <w:t xml:space="preserve"> </w:t>
      </w:r>
      <w:r>
        <w:t>στα</w:t>
      </w:r>
      <w:r>
        <w:rPr>
          <w:spacing w:val="41"/>
        </w:rPr>
        <w:t xml:space="preserve"> </w:t>
      </w:r>
      <w:r>
        <w:rPr>
          <w:spacing w:val="-1"/>
        </w:rPr>
        <w:t>προβλήματα</w:t>
      </w:r>
      <w:r>
        <w:t xml:space="preserve"> </w:t>
      </w:r>
      <w:r>
        <w:rPr>
          <w:spacing w:val="-1"/>
        </w:rPr>
        <w:t>που αντιμετωπίζει.</w:t>
      </w:r>
    </w:p>
    <w:p w:rsidR="00236746" w:rsidRDefault="00236746">
      <w:pPr>
        <w:pStyle w:val="a3"/>
        <w:kinsoku w:val="0"/>
        <w:overflowPunct w:val="0"/>
        <w:ind w:left="0"/>
      </w:pPr>
    </w:p>
    <w:p w:rsidR="00236746" w:rsidRDefault="00236746">
      <w:pPr>
        <w:pStyle w:val="a3"/>
        <w:kinsoku w:val="0"/>
        <w:overflowPunct w:val="0"/>
        <w:spacing w:before="165"/>
        <w:ind w:left="179"/>
      </w:pPr>
      <w:r>
        <w:rPr>
          <w:b/>
          <w:bCs/>
          <w:i/>
          <w:iCs/>
        </w:rPr>
        <w:t>Η</w:t>
      </w:r>
      <w:r>
        <w:rPr>
          <w:b/>
          <w:bCs/>
          <w:i/>
          <w:iCs/>
          <w:spacing w:val="-1"/>
        </w:rPr>
        <w:t xml:space="preserve"> οικογένεια</w:t>
      </w:r>
      <w:r>
        <w:rPr>
          <w:b/>
          <w:bCs/>
          <w:i/>
          <w:iCs/>
        </w:rPr>
        <w:t xml:space="preserve"> </w:t>
      </w:r>
      <w:r>
        <w:rPr>
          <w:i/>
          <w:iCs/>
          <w:spacing w:val="-1"/>
        </w:rPr>
        <w:t>συμμετέχει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στην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αξιολόγηση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καθώς:</w:t>
      </w:r>
    </w:p>
    <w:p w:rsidR="00236746" w:rsidRDefault="00236746">
      <w:pPr>
        <w:pStyle w:val="a3"/>
        <w:kinsoku w:val="0"/>
        <w:overflowPunct w:val="0"/>
        <w:spacing w:before="165"/>
        <w:ind w:left="179"/>
        <w:sectPr w:rsidR="00236746">
          <w:type w:val="continuous"/>
          <w:pgSz w:w="16840" w:h="11910" w:orient="landscape"/>
          <w:pgMar w:top="1340" w:right="1280" w:bottom="280" w:left="1260" w:header="720" w:footer="720" w:gutter="0"/>
          <w:cols w:num="2" w:space="720" w:equalWidth="0">
            <w:col w:w="6827" w:space="540"/>
            <w:col w:w="6933"/>
          </w:cols>
          <w:noEndnote/>
        </w:sectPr>
      </w:pPr>
    </w:p>
    <w:p w:rsidR="00236746" w:rsidRDefault="00862BB2">
      <w:pPr>
        <w:pStyle w:val="a3"/>
        <w:kinsoku w:val="0"/>
        <w:overflowPunct w:val="0"/>
        <w:ind w:left="0"/>
        <w:rPr>
          <w:i/>
          <w:iCs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65760" behindDoc="1" locked="0" layoutInCell="0" allowOverlap="1">
                <wp:simplePos x="0" y="0"/>
                <wp:positionH relativeFrom="page">
                  <wp:posOffset>-13970</wp:posOffset>
                </wp:positionH>
                <wp:positionV relativeFrom="page">
                  <wp:posOffset>-13970</wp:posOffset>
                </wp:positionV>
                <wp:extent cx="10417175" cy="7271385"/>
                <wp:effectExtent l="0" t="0" r="0" b="0"/>
                <wp:wrapNone/>
                <wp:docPr id="95" name="Group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417175" cy="7271385"/>
                          <a:chOff x="-22" y="-22"/>
                          <a:chExt cx="16405" cy="11451"/>
                        </a:xfrm>
                      </wpg:grpSpPr>
                      <wps:wsp>
                        <wps:cNvPr id="96" name="Freeform 317"/>
                        <wps:cNvSpPr>
                          <a:spLocks/>
                        </wps:cNvSpPr>
                        <wps:spPr bwMode="auto">
                          <a:xfrm>
                            <a:off x="16338" y="0"/>
                            <a:ext cx="20" cy="11386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1386"/>
                              <a:gd name="T2" fmla="*/ 0 w 20"/>
                              <a:gd name="T3" fmla="*/ 11385 h 113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1386">
                                <a:moveTo>
                                  <a:pt x="0" y="0"/>
                                </a:moveTo>
                                <a:lnTo>
                                  <a:pt x="0" y="11385"/>
                                </a:lnTo>
                              </a:path>
                            </a:pathLst>
                          </a:custGeom>
                          <a:noFill/>
                          <a:ln w="28701">
                            <a:solidFill>
                              <a:srgbClr val="EF7E0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Freeform 318"/>
                        <wps:cNvSpPr>
                          <a:spLocks/>
                        </wps:cNvSpPr>
                        <wps:spPr bwMode="auto">
                          <a:xfrm>
                            <a:off x="0" y="11406"/>
                            <a:ext cx="16361" cy="20"/>
                          </a:xfrm>
                          <a:custGeom>
                            <a:avLst/>
                            <a:gdLst>
                              <a:gd name="T0" fmla="*/ 0 w 16361"/>
                              <a:gd name="T1" fmla="*/ 0 h 20"/>
                              <a:gd name="T2" fmla="*/ 16360 w 16361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6361" h="20">
                                <a:moveTo>
                                  <a:pt x="0" y="0"/>
                                </a:moveTo>
                                <a:lnTo>
                                  <a:pt x="16360" y="0"/>
                                </a:lnTo>
                              </a:path>
                            </a:pathLst>
                          </a:custGeom>
                          <a:noFill/>
                          <a:ln w="28701">
                            <a:solidFill>
                              <a:srgbClr val="EF7E0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2CC1FF" id="Group 316" o:spid="_x0000_s1026" style="position:absolute;margin-left:-1.1pt;margin-top:-1.1pt;width:820.25pt;height:572.55pt;z-index:-251550720;mso-position-horizontal-relative:page;mso-position-vertical-relative:page" coordorigin="-22,-22" coordsize="16405,114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" o:allowincell="f">
                <v:shape id="Freeform 317" o:spid="_x0000_s1027" style="position:absolute;left:16338;width:20;height:11386;visibility:visible;mso-wrap-style:square;v-text-anchor:top" coordsize="20,113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l6cMMA&#10;AADbAAAADwAAAGRycy9kb3ducmV2LnhtbESPS2vDMBCE74X8B7GBXEos14fQOpaNWwgYcsoDel2s&#10;9YNYK8dSHfffV4VCj8PMfMNkxWIGMdPkessKXqIYBHFtdc+tguvlsH0F4TyyxsEyKfgmB0W+esow&#10;1fbBJ5rPvhUBwi5FBZ33Yyqlqzsy6CI7EgevsZNBH+TUSj3hI8DNIJM43kmDPYeFDkf66Ki+nb+M&#10;guOpvH7e9fPIF/POVXJsmqqdldqsl3IPwtPi/8N/7UoreNvB75fwA2T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sl6cMMAAADbAAAADwAAAAAAAAAAAAAAAACYAgAAZHJzL2Rv&#10;d25yZXYueG1sUEsFBgAAAAAEAAQA9QAAAIgDAAAAAA==&#10;" path="m,l,11385e" filled="f" strokecolor="#ef7e09" strokeweight=".79725mm">
                  <v:path arrowok="t" o:connecttype="custom" o:connectlocs="0,0;0,11385" o:connectangles="0,0"/>
                </v:shape>
                <v:shape id="Freeform 318" o:spid="_x0000_s1028" style="position:absolute;top:11406;width:16361;height:20;visibility:visible;mso-wrap-style:square;v-text-anchor:top" coordsize="1636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7X98QA&#10;AADbAAAADwAAAGRycy9kb3ducmV2LnhtbESPT2vCQBTE70K/w/IKvYjZ2EOsqatIIND2Ilrt+ZF9&#10;Jmmzb0N2mz/f3i0UPA4z8xtmsxtNI3rqXG1ZwTKKQRAXVtdcKjh/5osXEM4ja2wsk4KJHOy2D7MN&#10;ptoOfKT+5EsRIOxSVFB536ZSuqIigy6yLXHwrrYz6IPsSqk7HALcNPI5jhNpsOawUGFLWUXFz+nX&#10;KOjlIZtfv74/OMH3wU0+j3VzUerpcdy/gvA0+nv4v/2mFaxX8Pcl/AC5v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YO1/fEAAAA2wAAAA8AAAAAAAAAAAAAAAAAmAIAAGRycy9k&#10;b3ducmV2LnhtbFBLBQYAAAAABAAEAPUAAACJAwAAAAA=&#10;" path="m,l16360,e" filled="f" strokecolor="#ef7e09" strokeweight=".79725mm">
                  <v:path arrowok="t" o:connecttype="custom" o:connectlocs="0,0;16360,0" o:connectangles="0,0"/>
                </v:shape>
                <w10:wrap anchorx="page" anchory="page"/>
              </v:group>
            </w:pict>
          </mc:Fallback>
        </mc:AlternateContent>
      </w:r>
    </w:p>
    <w:p w:rsidR="00236746" w:rsidRDefault="00236746">
      <w:pPr>
        <w:pStyle w:val="a3"/>
        <w:kinsoku w:val="0"/>
        <w:overflowPunct w:val="0"/>
        <w:ind w:left="0"/>
        <w:rPr>
          <w:i/>
          <w:iCs/>
          <w:sz w:val="20"/>
          <w:szCs w:val="20"/>
        </w:rPr>
      </w:pPr>
    </w:p>
    <w:p w:rsidR="00236746" w:rsidRDefault="00236746">
      <w:pPr>
        <w:pStyle w:val="a3"/>
        <w:kinsoku w:val="0"/>
        <w:overflowPunct w:val="0"/>
        <w:spacing w:before="7"/>
        <w:ind w:left="0"/>
        <w:rPr>
          <w:i/>
          <w:iCs/>
          <w:sz w:val="18"/>
          <w:szCs w:val="18"/>
        </w:rPr>
      </w:pPr>
    </w:p>
    <w:p w:rsidR="00236746" w:rsidRDefault="00236746">
      <w:pPr>
        <w:pStyle w:val="2"/>
        <w:kinsoku w:val="0"/>
        <w:overflowPunct w:val="0"/>
        <w:spacing w:before="0"/>
        <w:ind w:right="104"/>
        <w:jc w:val="right"/>
        <w:rPr>
          <w:rFonts w:ascii="Times New Roman" w:hAnsi="Times New Roman" w:cs="Times New Roman"/>
          <w:b w:val="0"/>
          <w:bCs w:val="0"/>
          <w:color w:val="000000"/>
        </w:rPr>
      </w:pPr>
      <w:r>
        <w:rPr>
          <w:rFonts w:ascii="Times New Roman" w:hAnsi="Times New Roman" w:cs="Times New Roman"/>
          <w:color w:val="1B577B"/>
          <w:spacing w:val="-1"/>
        </w:rPr>
        <w:t>-4</w:t>
      </w:r>
      <w:r w:rsidR="0060754D">
        <w:rPr>
          <w:rFonts w:ascii="Times New Roman" w:hAnsi="Times New Roman" w:cs="Times New Roman"/>
          <w:color w:val="1B577B"/>
          <w:spacing w:val="-1"/>
          <w:lang w:val="en-US"/>
        </w:rPr>
        <w:t>7</w:t>
      </w:r>
      <w:r>
        <w:rPr>
          <w:rFonts w:ascii="Times New Roman" w:hAnsi="Times New Roman" w:cs="Times New Roman"/>
          <w:color w:val="1B577B"/>
          <w:spacing w:val="-1"/>
        </w:rPr>
        <w:t>-</w:t>
      </w:r>
    </w:p>
    <w:p w:rsidR="00236746" w:rsidRDefault="00236746">
      <w:pPr>
        <w:pStyle w:val="2"/>
        <w:kinsoku w:val="0"/>
        <w:overflowPunct w:val="0"/>
        <w:spacing w:before="0"/>
        <w:ind w:right="104"/>
        <w:jc w:val="right"/>
        <w:rPr>
          <w:rFonts w:ascii="Times New Roman" w:hAnsi="Times New Roman" w:cs="Times New Roman"/>
          <w:b w:val="0"/>
          <w:bCs w:val="0"/>
          <w:color w:val="000000"/>
        </w:rPr>
        <w:sectPr w:rsidR="00236746">
          <w:type w:val="continuous"/>
          <w:pgSz w:w="16840" w:h="11910" w:orient="landscape"/>
          <w:pgMar w:top="1340" w:right="1280" w:bottom="280" w:left="1260" w:header="720" w:footer="720" w:gutter="0"/>
          <w:cols w:space="720" w:equalWidth="0">
            <w:col w:w="14300"/>
          </w:cols>
          <w:noEndnote/>
        </w:sectPr>
      </w:pPr>
    </w:p>
    <w:p w:rsidR="00236746" w:rsidRDefault="00236746">
      <w:pPr>
        <w:pStyle w:val="a3"/>
        <w:kinsoku w:val="0"/>
        <w:overflowPunct w:val="0"/>
        <w:spacing w:before="1"/>
        <w:ind w:left="0"/>
        <w:rPr>
          <w:rFonts w:ascii="Times New Roman" w:hAnsi="Times New Roman" w:cs="Times New Roman"/>
          <w:b/>
          <w:bCs/>
          <w:sz w:val="9"/>
          <w:szCs w:val="9"/>
        </w:rPr>
      </w:pPr>
    </w:p>
    <w:p w:rsidR="00236746" w:rsidRDefault="00236746">
      <w:pPr>
        <w:pStyle w:val="a3"/>
        <w:kinsoku w:val="0"/>
        <w:overflowPunct w:val="0"/>
        <w:spacing w:before="1"/>
        <w:ind w:left="0"/>
        <w:rPr>
          <w:rFonts w:ascii="Times New Roman" w:hAnsi="Times New Roman" w:cs="Times New Roman"/>
          <w:b/>
          <w:bCs/>
          <w:sz w:val="9"/>
          <w:szCs w:val="9"/>
        </w:rPr>
        <w:sectPr w:rsidR="00236746">
          <w:pgSz w:w="16840" w:h="11910" w:orient="landscape"/>
          <w:pgMar w:top="1100" w:right="1280" w:bottom="280" w:left="1340" w:header="720" w:footer="720" w:gutter="0"/>
          <w:cols w:space="720" w:equalWidth="0">
            <w:col w:w="14220"/>
          </w:cols>
          <w:noEndnote/>
        </w:sectPr>
      </w:pPr>
    </w:p>
    <w:p w:rsidR="00236746" w:rsidRDefault="00236746">
      <w:pPr>
        <w:pStyle w:val="a3"/>
        <w:numPr>
          <w:ilvl w:val="0"/>
          <w:numId w:val="13"/>
        </w:numPr>
        <w:tabs>
          <w:tab w:val="left" w:pos="528"/>
        </w:tabs>
        <w:kinsoku w:val="0"/>
        <w:overflowPunct w:val="0"/>
        <w:spacing w:before="66" w:line="275" w:lineRule="auto"/>
        <w:ind w:hanging="358"/>
        <w:jc w:val="both"/>
      </w:pPr>
      <w:r>
        <w:t>παρέχει</w:t>
      </w:r>
      <w:r>
        <w:rPr>
          <w:spacing w:val="25"/>
        </w:rPr>
        <w:t xml:space="preserve"> </w:t>
      </w:r>
      <w:r>
        <w:rPr>
          <w:spacing w:val="-1"/>
        </w:rPr>
        <w:t>στην</w:t>
      </w:r>
      <w:r>
        <w:rPr>
          <w:spacing w:val="27"/>
        </w:rPr>
        <w:t xml:space="preserve"> </w:t>
      </w:r>
      <w:r>
        <w:rPr>
          <w:spacing w:val="-1"/>
        </w:rPr>
        <w:t>εκπαιδευτικό</w:t>
      </w:r>
      <w:r>
        <w:rPr>
          <w:spacing w:val="27"/>
        </w:rPr>
        <w:t xml:space="preserve"> </w:t>
      </w:r>
      <w:r>
        <w:rPr>
          <w:spacing w:val="-1"/>
        </w:rPr>
        <w:t>πληροφορίες</w:t>
      </w:r>
      <w:r>
        <w:rPr>
          <w:spacing w:val="26"/>
        </w:rPr>
        <w:t xml:space="preserve"> </w:t>
      </w:r>
      <w:r>
        <w:t>και</w:t>
      </w:r>
      <w:r>
        <w:rPr>
          <w:spacing w:val="41"/>
        </w:rPr>
        <w:t xml:space="preserve"> </w:t>
      </w:r>
      <w:r>
        <w:rPr>
          <w:spacing w:val="-1"/>
        </w:rPr>
        <w:t>ανατροφοδότηση</w:t>
      </w:r>
      <w:r>
        <w:rPr>
          <w:spacing w:val="23"/>
        </w:rPr>
        <w:t xml:space="preserve"> </w:t>
      </w:r>
      <w:r>
        <w:rPr>
          <w:spacing w:val="-1"/>
        </w:rPr>
        <w:t>για</w:t>
      </w:r>
      <w:r>
        <w:rPr>
          <w:spacing w:val="22"/>
        </w:rPr>
        <w:t xml:space="preserve"> </w:t>
      </w:r>
      <w:r>
        <w:rPr>
          <w:spacing w:val="-1"/>
        </w:rPr>
        <w:t>τις</w:t>
      </w:r>
      <w:r>
        <w:rPr>
          <w:spacing w:val="23"/>
        </w:rPr>
        <w:t xml:space="preserve"> </w:t>
      </w:r>
      <w:r>
        <w:rPr>
          <w:spacing w:val="-1"/>
        </w:rPr>
        <w:t>ικανότητες,</w:t>
      </w:r>
      <w:r>
        <w:rPr>
          <w:spacing w:val="21"/>
        </w:rPr>
        <w:t xml:space="preserve"> </w:t>
      </w:r>
      <w:r>
        <w:rPr>
          <w:spacing w:val="-1"/>
        </w:rPr>
        <w:t>τα</w:t>
      </w:r>
      <w:r>
        <w:rPr>
          <w:spacing w:val="22"/>
        </w:rPr>
        <w:t xml:space="preserve"> </w:t>
      </w:r>
      <w:r>
        <w:t>ενδιαφέροντα</w:t>
      </w:r>
      <w:r>
        <w:rPr>
          <w:spacing w:val="22"/>
        </w:rPr>
        <w:t xml:space="preserve"> </w:t>
      </w:r>
      <w:r>
        <w:t>και</w:t>
      </w:r>
      <w:r>
        <w:rPr>
          <w:spacing w:val="51"/>
        </w:rPr>
        <w:t xml:space="preserve"> </w:t>
      </w:r>
      <w:r>
        <w:rPr>
          <w:spacing w:val="-1"/>
        </w:rPr>
        <w:t>τις</w:t>
      </w:r>
      <w:r>
        <w:rPr>
          <w:spacing w:val="-2"/>
        </w:rPr>
        <w:t xml:space="preserve"> </w:t>
      </w:r>
      <w:r>
        <w:t>ανάγκες του</w:t>
      </w:r>
      <w:r>
        <w:rPr>
          <w:spacing w:val="-2"/>
        </w:rPr>
        <w:t xml:space="preserve"> </w:t>
      </w:r>
      <w:r>
        <w:rPr>
          <w:spacing w:val="-1"/>
        </w:rPr>
        <w:t>παιδιού,</w:t>
      </w:r>
    </w:p>
    <w:p w:rsidR="00236746" w:rsidRDefault="00236746">
      <w:pPr>
        <w:pStyle w:val="a3"/>
        <w:numPr>
          <w:ilvl w:val="0"/>
          <w:numId w:val="13"/>
        </w:numPr>
        <w:tabs>
          <w:tab w:val="left" w:pos="528"/>
        </w:tabs>
        <w:kinsoku w:val="0"/>
        <w:overflowPunct w:val="0"/>
        <w:spacing w:before="122" w:line="275" w:lineRule="auto"/>
        <w:ind w:right="3" w:hanging="358"/>
        <w:jc w:val="both"/>
        <w:rPr>
          <w:spacing w:val="-1"/>
        </w:rPr>
      </w:pPr>
      <w:r>
        <w:rPr>
          <w:spacing w:val="-1"/>
        </w:rPr>
        <w:t>δημιουργεί</w:t>
      </w:r>
      <w:r>
        <w:rPr>
          <w:spacing w:val="4"/>
        </w:rPr>
        <w:t xml:space="preserve"> </w:t>
      </w:r>
      <w:r>
        <w:t>από</w:t>
      </w:r>
      <w:r>
        <w:rPr>
          <w:spacing w:val="6"/>
        </w:rPr>
        <w:t xml:space="preserve"> </w:t>
      </w:r>
      <w:r>
        <w:rPr>
          <w:spacing w:val="-1"/>
        </w:rPr>
        <w:t>κοινού</w:t>
      </w:r>
      <w:r>
        <w:rPr>
          <w:spacing w:val="5"/>
        </w:rPr>
        <w:t xml:space="preserve"> </w:t>
      </w:r>
      <w:r>
        <w:t>με</w:t>
      </w:r>
      <w:r>
        <w:rPr>
          <w:spacing w:val="6"/>
        </w:rPr>
        <w:t xml:space="preserve"> </w:t>
      </w:r>
      <w:r>
        <w:rPr>
          <w:spacing w:val="-1"/>
        </w:rPr>
        <w:t>την</w:t>
      </w:r>
      <w:r>
        <w:rPr>
          <w:spacing w:val="6"/>
        </w:rPr>
        <w:t xml:space="preserve"> </w:t>
      </w:r>
      <w:r>
        <w:rPr>
          <w:spacing w:val="-1"/>
        </w:rPr>
        <w:t>εκπαιδευτικό</w:t>
      </w:r>
      <w:r>
        <w:rPr>
          <w:spacing w:val="6"/>
        </w:rPr>
        <w:t xml:space="preserve"> </w:t>
      </w:r>
      <w:r>
        <w:t xml:space="preserve">ένα </w:t>
      </w:r>
      <w:r>
        <w:rPr>
          <w:spacing w:val="6"/>
        </w:rPr>
        <w:t xml:space="preserve"> </w:t>
      </w:r>
      <w:r>
        <w:rPr>
          <w:spacing w:val="-1"/>
        </w:rPr>
        <w:t>προφίλ</w:t>
      </w:r>
      <w:r>
        <w:rPr>
          <w:spacing w:val="61"/>
        </w:rPr>
        <w:t xml:space="preserve"> </w:t>
      </w:r>
      <w:r>
        <w:rPr>
          <w:spacing w:val="-1"/>
        </w:rPr>
        <w:t>του</w:t>
      </w:r>
      <w:r>
        <w:rPr>
          <w:spacing w:val="10"/>
        </w:rPr>
        <w:t xml:space="preserve"> </w:t>
      </w:r>
      <w:r>
        <w:rPr>
          <w:spacing w:val="-1"/>
        </w:rPr>
        <w:t>παιδιού</w:t>
      </w:r>
      <w:r>
        <w:rPr>
          <w:spacing w:val="10"/>
        </w:rPr>
        <w:t xml:space="preserve"> </w:t>
      </w:r>
      <w:r>
        <w:t>(δηλαδή</w:t>
      </w:r>
      <w:r>
        <w:rPr>
          <w:spacing w:val="12"/>
        </w:rPr>
        <w:t xml:space="preserve"> </w:t>
      </w:r>
      <w:r>
        <w:rPr>
          <w:spacing w:val="-1"/>
        </w:rPr>
        <w:t>μια</w:t>
      </w:r>
      <w:r>
        <w:rPr>
          <w:spacing w:val="11"/>
        </w:rPr>
        <w:t xml:space="preserve"> </w:t>
      </w:r>
      <w:r>
        <w:rPr>
          <w:spacing w:val="-1"/>
        </w:rPr>
        <w:t>συνοπτική</w:t>
      </w:r>
      <w:r>
        <w:rPr>
          <w:spacing w:val="12"/>
        </w:rPr>
        <w:t xml:space="preserve"> </w:t>
      </w:r>
      <w:r>
        <w:rPr>
          <w:spacing w:val="-1"/>
        </w:rPr>
        <w:t>παρουσίαση</w:t>
      </w:r>
      <w:r>
        <w:rPr>
          <w:spacing w:val="12"/>
        </w:rPr>
        <w:t xml:space="preserve"> </w:t>
      </w:r>
      <w:r>
        <w:rPr>
          <w:spacing w:val="-1"/>
        </w:rPr>
        <w:t>των</w:t>
      </w:r>
      <w:r>
        <w:rPr>
          <w:spacing w:val="47"/>
        </w:rPr>
        <w:t xml:space="preserve"> </w:t>
      </w:r>
      <w:r>
        <w:rPr>
          <w:spacing w:val="-1"/>
        </w:rPr>
        <w:t>δεξιοτήτων,</w:t>
      </w:r>
      <w:r>
        <w:rPr>
          <w:spacing w:val="17"/>
        </w:rPr>
        <w:t xml:space="preserve"> </w:t>
      </w:r>
      <w:r>
        <w:rPr>
          <w:spacing w:val="-1"/>
        </w:rPr>
        <w:t>ικανοτήτων,</w:t>
      </w:r>
      <w:r>
        <w:rPr>
          <w:spacing w:val="17"/>
        </w:rPr>
        <w:t xml:space="preserve"> </w:t>
      </w:r>
      <w:r>
        <w:t>γνώσεων,</w:t>
      </w:r>
      <w:r>
        <w:rPr>
          <w:spacing w:val="16"/>
        </w:rPr>
        <w:t xml:space="preserve"> </w:t>
      </w:r>
      <w:r>
        <w:rPr>
          <w:spacing w:val="-1"/>
        </w:rPr>
        <w:t>ενδιαφερόντων,</w:t>
      </w:r>
      <w:r>
        <w:rPr>
          <w:spacing w:val="17"/>
        </w:rPr>
        <w:t xml:space="preserve"> </w:t>
      </w:r>
      <w:r>
        <w:rPr>
          <w:spacing w:val="-1"/>
        </w:rPr>
        <w:t>τυχόν</w:t>
      </w:r>
      <w:r>
        <w:rPr>
          <w:spacing w:val="63"/>
        </w:rPr>
        <w:t xml:space="preserve"> </w:t>
      </w:r>
      <w:r>
        <w:rPr>
          <w:spacing w:val="-1"/>
        </w:rPr>
        <w:t>δυσκολιών)</w:t>
      </w:r>
      <w:r>
        <w:rPr>
          <w:spacing w:val="49"/>
        </w:rPr>
        <w:t xml:space="preserve"> </w:t>
      </w:r>
      <w:r>
        <w:t>και</w:t>
      </w:r>
      <w:r>
        <w:rPr>
          <w:spacing w:val="48"/>
        </w:rPr>
        <w:t xml:space="preserve"> </w:t>
      </w:r>
      <w:r>
        <w:rPr>
          <w:spacing w:val="-1"/>
        </w:rPr>
        <w:t>παρακολουθεί</w:t>
      </w:r>
      <w:r>
        <w:rPr>
          <w:spacing w:val="48"/>
        </w:rPr>
        <w:t xml:space="preserve"> </w:t>
      </w:r>
      <w:r>
        <w:rPr>
          <w:spacing w:val="-1"/>
        </w:rPr>
        <w:t>την</w:t>
      </w:r>
      <w:r>
        <w:rPr>
          <w:spacing w:val="50"/>
        </w:rPr>
        <w:t xml:space="preserve"> </w:t>
      </w:r>
      <w:r>
        <w:rPr>
          <w:spacing w:val="-1"/>
        </w:rPr>
        <w:t>αναπτυξιακή</w:t>
      </w:r>
      <w:r>
        <w:rPr>
          <w:spacing w:val="50"/>
        </w:rPr>
        <w:t xml:space="preserve"> </w:t>
      </w:r>
      <w:r>
        <w:rPr>
          <w:spacing w:val="-1"/>
        </w:rPr>
        <w:t>του</w:t>
      </w:r>
      <w:r>
        <w:rPr>
          <w:spacing w:val="59"/>
        </w:rPr>
        <w:t xml:space="preserve"> </w:t>
      </w:r>
      <w:r>
        <w:rPr>
          <w:spacing w:val="-1"/>
        </w:rPr>
        <w:t>πορεία,</w:t>
      </w:r>
    </w:p>
    <w:p w:rsidR="00236746" w:rsidRDefault="00236746">
      <w:pPr>
        <w:pStyle w:val="a3"/>
        <w:numPr>
          <w:ilvl w:val="0"/>
          <w:numId w:val="13"/>
        </w:numPr>
        <w:tabs>
          <w:tab w:val="left" w:pos="528"/>
        </w:tabs>
        <w:kinsoku w:val="0"/>
        <w:overflowPunct w:val="0"/>
        <w:spacing w:before="121" w:line="276" w:lineRule="auto"/>
        <w:ind w:hanging="358"/>
        <w:jc w:val="both"/>
        <w:rPr>
          <w:spacing w:val="-1"/>
        </w:rPr>
      </w:pPr>
      <w:r>
        <w:t>προσφέρει</w:t>
      </w:r>
      <w:r>
        <w:rPr>
          <w:spacing w:val="37"/>
        </w:rPr>
        <w:t xml:space="preserve"> </w:t>
      </w:r>
      <w:r>
        <w:rPr>
          <w:spacing w:val="-1"/>
        </w:rPr>
        <w:t>ανατροφοδότηση</w:t>
      </w:r>
      <w:r>
        <w:rPr>
          <w:spacing w:val="40"/>
        </w:rPr>
        <w:t xml:space="preserve"> </w:t>
      </w:r>
      <w:r>
        <w:rPr>
          <w:spacing w:val="-1"/>
        </w:rPr>
        <w:t>στην</w:t>
      </w:r>
      <w:r>
        <w:rPr>
          <w:spacing w:val="36"/>
        </w:rPr>
        <w:t xml:space="preserve"> </w:t>
      </w:r>
      <w:r>
        <w:rPr>
          <w:spacing w:val="-1"/>
        </w:rPr>
        <w:t>εκπαιδευτικό</w:t>
      </w:r>
      <w:r>
        <w:rPr>
          <w:spacing w:val="39"/>
        </w:rPr>
        <w:t xml:space="preserve"> </w:t>
      </w:r>
      <w:r>
        <w:t>τόσο</w:t>
      </w:r>
      <w:r>
        <w:rPr>
          <w:spacing w:val="39"/>
        </w:rPr>
        <w:t xml:space="preserve"> </w:t>
      </w:r>
      <w:r>
        <w:rPr>
          <w:spacing w:val="-1"/>
        </w:rPr>
        <w:t>για</w:t>
      </w:r>
      <w:r>
        <w:rPr>
          <w:spacing w:val="47"/>
        </w:rPr>
        <w:t xml:space="preserve"> </w:t>
      </w:r>
      <w:r>
        <w:rPr>
          <w:spacing w:val="-1"/>
        </w:rPr>
        <w:t>την</w:t>
      </w:r>
      <w:r>
        <w:rPr>
          <w:spacing w:val="4"/>
        </w:rPr>
        <w:t xml:space="preserve"> </w:t>
      </w:r>
      <w:r>
        <w:rPr>
          <w:spacing w:val="-1"/>
        </w:rPr>
        <w:t>εκπαιδευτική</w:t>
      </w:r>
      <w:r>
        <w:rPr>
          <w:spacing w:val="2"/>
        </w:rPr>
        <w:t xml:space="preserve"> </w:t>
      </w:r>
      <w:r>
        <w:rPr>
          <w:spacing w:val="-1"/>
        </w:rPr>
        <w:t>διαδικασία</w:t>
      </w:r>
      <w:r>
        <w:rPr>
          <w:spacing w:val="4"/>
        </w:rPr>
        <w:t xml:space="preserve"> </w:t>
      </w:r>
      <w:r>
        <w:t>όσο</w:t>
      </w:r>
      <w:r>
        <w:rPr>
          <w:spacing w:val="4"/>
        </w:rPr>
        <w:t xml:space="preserve"> </w:t>
      </w:r>
      <w:r>
        <w:rPr>
          <w:spacing w:val="-1"/>
        </w:rPr>
        <w:t>και</w:t>
      </w:r>
      <w:r>
        <w:rPr>
          <w:spacing w:val="2"/>
        </w:rPr>
        <w:t xml:space="preserve"> </w:t>
      </w:r>
      <w:r>
        <w:rPr>
          <w:spacing w:val="-1"/>
        </w:rPr>
        <w:t>για</w:t>
      </w:r>
      <w:r>
        <w:rPr>
          <w:spacing w:val="4"/>
        </w:rPr>
        <w:t xml:space="preserve"> </w:t>
      </w:r>
      <w:r>
        <w:rPr>
          <w:spacing w:val="-1"/>
        </w:rPr>
        <w:t>την</w:t>
      </w:r>
      <w:r>
        <w:rPr>
          <w:spacing w:val="41"/>
        </w:rPr>
        <w:t xml:space="preserve"> </w:t>
      </w:r>
      <w:r>
        <w:rPr>
          <w:spacing w:val="-1"/>
        </w:rPr>
        <w:t>αποτελεσματικότητα</w:t>
      </w:r>
      <w:r>
        <w:rPr>
          <w:spacing w:val="8"/>
        </w:rPr>
        <w:t xml:space="preserve"> </w:t>
      </w:r>
      <w:r>
        <w:rPr>
          <w:spacing w:val="-1"/>
        </w:rPr>
        <w:t>της</w:t>
      </w:r>
      <w:r>
        <w:rPr>
          <w:spacing w:val="7"/>
        </w:rPr>
        <w:t xml:space="preserve"> </w:t>
      </w:r>
      <w:r>
        <w:t>αξιολόγησης</w:t>
      </w:r>
      <w:r>
        <w:rPr>
          <w:spacing w:val="7"/>
        </w:rPr>
        <w:t xml:space="preserve"> </w:t>
      </w:r>
      <w:r>
        <w:rPr>
          <w:spacing w:val="-1"/>
        </w:rPr>
        <w:t>(π.χ.</w:t>
      </w:r>
      <w:r>
        <w:rPr>
          <w:spacing w:val="7"/>
        </w:rPr>
        <w:t xml:space="preserve"> </w:t>
      </w:r>
      <w:r>
        <w:t>με</w:t>
      </w:r>
      <w:r>
        <w:rPr>
          <w:spacing w:val="8"/>
        </w:rPr>
        <w:t xml:space="preserve"> </w:t>
      </w:r>
      <w:r>
        <w:rPr>
          <w:spacing w:val="-1"/>
        </w:rPr>
        <w:t>τη</w:t>
      </w:r>
      <w:r>
        <w:rPr>
          <w:spacing w:val="9"/>
        </w:rPr>
        <w:t xml:space="preserve"> </w:t>
      </w:r>
      <w:r>
        <w:t>χρήση</w:t>
      </w:r>
      <w:r>
        <w:rPr>
          <w:spacing w:val="43"/>
        </w:rPr>
        <w:t xml:space="preserve"> </w:t>
      </w:r>
      <w:r>
        <w:rPr>
          <w:spacing w:val="-1"/>
        </w:rPr>
        <w:t>ερωτηματολογίων</w:t>
      </w:r>
      <w:r>
        <w:rPr>
          <w:spacing w:val="1"/>
        </w:rPr>
        <w:t xml:space="preserve"> </w:t>
      </w:r>
      <w:r>
        <w:t>που</w:t>
      </w:r>
      <w:r>
        <w:rPr>
          <w:spacing w:val="52"/>
        </w:rPr>
        <w:t xml:space="preserve"> </w:t>
      </w:r>
      <w:r>
        <w:rPr>
          <w:spacing w:val="-1"/>
        </w:rPr>
        <w:t>συμπληρώνουν</w:t>
      </w:r>
      <w:r>
        <w:rPr>
          <w:spacing w:val="1"/>
        </w:rPr>
        <w:t xml:space="preserve"> </w:t>
      </w:r>
      <w:r>
        <w:t>σε</w:t>
      </w:r>
      <w:r>
        <w:rPr>
          <w:spacing w:val="1"/>
        </w:rPr>
        <w:t xml:space="preserve"> </w:t>
      </w:r>
      <w:r>
        <w:rPr>
          <w:spacing w:val="-1"/>
        </w:rPr>
        <w:t>τακτά</w:t>
      </w:r>
      <w:r>
        <w:rPr>
          <w:spacing w:val="1"/>
        </w:rPr>
        <w:t xml:space="preserve"> </w:t>
      </w:r>
      <w:r>
        <w:rPr>
          <w:spacing w:val="-1"/>
        </w:rPr>
        <w:t>χρονικά</w:t>
      </w:r>
      <w:r>
        <w:rPr>
          <w:spacing w:val="49"/>
        </w:rPr>
        <w:t xml:space="preserve"> </w:t>
      </w:r>
      <w:r>
        <w:rPr>
          <w:spacing w:val="-1"/>
        </w:rPr>
        <w:t>διαστήματα</w:t>
      </w:r>
      <w:r>
        <w:rPr>
          <w:spacing w:val="38"/>
        </w:rPr>
        <w:t xml:space="preserve"> </w:t>
      </w:r>
      <w:r>
        <w:t>και</w:t>
      </w:r>
      <w:r>
        <w:rPr>
          <w:spacing w:val="37"/>
        </w:rPr>
        <w:t xml:space="preserve"> </w:t>
      </w:r>
      <w:r>
        <w:rPr>
          <w:spacing w:val="-1"/>
        </w:rPr>
        <w:t>στα</w:t>
      </w:r>
      <w:r>
        <w:rPr>
          <w:spacing w:val="38"/>
        </w:rPr>
        <w:t xml:space="preserve"> </w:t>
      </w:r>
      <w:r>
        <w:rPr>
          <w:spacing w:val="-1"/>
        </w:rPr>
        <w:t>οποία</w:t>
      </w:r>
      <w:r>
        <w:rPr>
          <w:spacing w:val="38"/>
        </w:rPr>
        <w:t xml:space="preserve"> </w:t>
      </w:r>
      <w:r>
        <w:rPr>
          <w:spacing w:val="-1"/>
        </w:rPr>
        <w:t>ζητείται</w:t>
      </w:r>
      <w:r>
        <w:rPr>
          <w:spacing w:val="37"/>
        </w:rPr>
        <w:t xml:space="preserve"> </w:t>
      </w:r>
      <w:r>
        <w:t>η</w:t>
      </w:r>
      <w:r>
        <w:rPr>
          <w:spacing w:val="39"/>
        </w:rPr>
        <w:t xml:space="preserve"> </w:t>
      </w:r>
      <w:r>
        <w:t>άποψή</w:t>
      </w:r>
      <w:r>
        <w:rPr>
          <w:spacing w:val="37"/>
        </w:rPr>
        <w:t xml:space="preserve"> </w:t>
      </w:r>
      <w:r>
        <w:rPr>
          <w:spacing w:val="-1"/>
        </w:rPr>
        <w:t>των</w:t>
      </w:r>
      <w:r>
        <w:rPr>
          <w:spacing w:val="39"/>
        </w:rPr>
        <w:t xml:space="preserve"> </w:t>
      </w:r>
      <w:r>
        <w:rPr>
          <w:spacing w:val="-1"/>
        </w:rPr>
        <w:t>γονέων</w:t>
      </w:r>
      <w:r>
        <w:rPr>
          <w:spacing w:val="55"/>
        </w:rPr>
        <w:t xml:space="preserve"> </w:t>
      </w:r>
      <w:r>
        <w:rPr>
          <w:spacing w:val="-1"/>
        </w:rPr>
        <w:t>για</w:t>
      </w:r>
      <w:r>
        <w:rPr>
          <w:spacing w:val="29"/>
        </w:rPr>
        <w:t xml:space="preserve"> </w:t>
      </w:r>
      <w:r>
        <w:rPr>
          <w:spacing w:val="-1"/>
        </w:rPr>
        <w:t>την</w:t>
      </w:r>
      <w:r>
        <w:rPr>
          <w:spacing w:val="30"/>
        </w:rPr>
        <w:t xml:space="preserve"> </w:t>
      </w:r>
      <w:r>
        <w:rPr>
          <w:spacing w:val="-1"/>
        </w:rPr>
        <w:t>εξέλιξη</w:t>
      </w:r>
      <w:r>
        <w:rPr>
          <w:spacing w:val="30"/>
        </w:rPr>
        <w:t xml:space="preserve"> </w:t>
      </w:r>
      <w:r>
        <w:t>που</w:t>
      </w:r>
      <w:r>
        <w:rPr>
          <w:spacing w:val="31"/>
        </w:rPr>
        <w:t xml:space="preserve"> </w:t>
      </w:r>
      <w:r>
        <w:rPr>
          <w:spacing w:val="-1"/>
        </w:rPr>
        <w:t>παρατηρούν</w:t>
      </w:r>
      <w:r>
        <w:rPr>
          <w:spacing w:val="30"/>
        </w:rPr>
        <w:t xml:space="preserve"> </w:t>
      </w:r>
      <w:r>
        <w:rPr>
          <w:spacing w:val="-1"/>
        </w:rPr>
        <w:t>στα</w:t>
      </w:r>
      <w:r>
        <w:rPr>
          <w:spacing w:val="29"/>
        </w:rPr>
        <w:t xml:space="preserve"> </w:t>
      </w:r>
      <w:r>
        <w:rPr>
          <w:spacing w:val="-1"/>
        </w:rPr>
        <w:t>παιδιά</w:t>
      </w:r>
      <w:r>
        <w:rPr>
          <w:spacing w:val="29"/>
        </w:rPr>
        <w:t xml:space="preserve"> </w:t>
      </w:r>
      <w:r>
        <w:rPr>
          <w:spacing w:val="-1"/>
        </w:rPr>
        <w:t>τους</w:t>
      </w:r>
      <w:r>
        <w:rPr>
          <w:spacing w:val="29"/>
        </w:rPr>
        <w:t xml:space="preserve"> </w:t>
      </w:r>
      <w:r>
        <w:rPr>
          <w:spacing w:val="1"/>
        </w:rPr>
        <w:t>στις</w:t>
      </w:r>
      <w:r>
        <w:rPr>
          <w:spacing w:val="59"/>
        </w:rPr>
        <w:t xml:space="preserve"> </w:t>
      </w:r>
      <w:r>
        <w:rPr>
          <w:spacing w:val="-1"/>
        </w:rPr>
        <w:t>διάφορες</w:t>
      </w:r>
      <w:r>
        <w:t xml:space="preserve"> </w:t>
      </w:r>
      <w:r>
        <w:rPr>
          <w:spacing w:val="-1"/>
        </w:rPr>
        <w:t>μαθησιακές</w:t>
      </w:r>
      <w:r>
        <w:rPr>
          <w:spacing w:val="-3"/>
        </w:rPr>
        <w:t xml:space="preserve"> </w:t>
      </w:r>
      <w:r>
        <w:rPr>
          <w:spacing w:val="-1"/>
        </w:rPr>
        <w:t>περιοχές).</w:t>
      </w:r>
    </w:p>
    <w:p w:rsidR="00236746" w:rsidRDefault="00236746">
      <w:pPr>
        <w:pStyle w:val="a3"/>
        <w:kinsoku w:val="0"/>
        <w:overflowPunct w:val="0"/>
        <w:ind w:left="0"/>
      </w:pPr>
    </w:p>
    <w:p w:rsidR="00236746" w:rsidRDefault="00236746">
      <w:pPr>
        <w:pStyle w:val="a3"/>
        <w:kinsoku w:val="0"/>
        <w:overflowPunct w:val="0"/>
        <w:spacing w:before="4"/>
        <w:ind w:left="0"/>
        <w:rPr>
          <w:sz w:val="23"/>
          <w:szCs w:val="23"/>
        </w:rPr>
      </w:pPr>
    </w:p>
    <w:p w:rsidR="00236746" w:rsidRDefault="00236746">
      <w:pPr>
        <w:pStyle w:val="a3"/>
        <w:kinsoku w:val="0"/>
        <w:overflowPunct w:val="0"/>
      </w:pPr>
      <w:r>
        <w:rPr>
          <w:i/>
          <w:iCs/>
        </w:rPr>
        <w:t>Ως</w:t>
      </w:r>
      <w:r>
        <w:rPr>
          <w:i/>
          <w:iCs/>
          <w:spacing w:val="1"/>
        </w:rPr>
        <w:t xml:space="preserve"> </w:t>
      </w:r>
      <w:r>
        <w:rPr>
          <w:i/>
          <w:iCs/>
          <w:spacing w:val="-1"/>
        </w:rPr>
        <w:t>αποτέλεσμα:</w:t>
      </w:r>
    </w:p>
    <w:p w:rsidR="00236746" w:rsidRDefault="00236746">
      <w:pPr>
        <w:pStyle w:val="a3"/>
        <w:numPr>
          <w:ilvl w:val="0"/>
          <w:numId w:val="13"/>
        </w:numPr>
        <w:tabs>
          <w:tab w:val="left" w:pos="528"/>
        </w:tabs>
        <w:kinsoku w:val="0"/>
        <w:overflowPunct w:val="0"/>
        <w:spacing w:before="163" w:line="277" w:lineRule="auto"/>
        <w:ind w:right="1" w:hanging="358"/>
        <w:jc w:val="both"/>
        <w:rPr>
          <w:spacing w:val="-1"/>
        </w:rPr>
      </w:pPr>
      <w:r>
        <w:rPr>
          <w:spacing w:val="-1"/>
        </w:rPr>
        <w:t>διαπιστώνει</w:t>
      </w:r>
      <w:r>
        <w:rPr>
          <w:spacing w:val="24"/>
        </w:rPr>
        <w:t xml:space="preserve"> </w:t>
      </w:r>
      <w:r>
        <w:rPr>
          <w:spacing w:val="-1"/>
        </w:rPr>
        <w:t>τη</w:t>
      </w:r>
      <w:r>
        <w:rPr>
          <w:spacing w:val="26"/>
        </w:rPr>
        <w:t xml:space="preserve"> </w:t>
      </w:r>
      <w:r>
        <w:rPr>
          <w:spacing w:val="-1"/>
        </w:rPr>
        <w:t>σημαντική</w:t>
      </w:r>
      <w:r>
        <w:rPr>
          <w:spacing w:val="26"/>
        </w:rPr>
        <w:t xml:space="preserve"> </w:t>
      </w:r>
      <w:r>
        <w:rPr>
          <w:spacing w:val="-1"/>
        </w:rPr>
        <w:t>συνεισφορά</w:t>
      </w:r>
      <w:r>
        <w:rPr>
          <w:spacing w:val="25"/>
        </w:rPr>
        <w:t xml:space="preserve"> </w:t>
      </w:r>
      <w:r>
        <w:rPr>
          <w:spacing w:val="-1"/>
        </w:rPr>
        <w:t>της</w:t>
      </w:r>
      <w:r>
        <w:rPr>
          <w:spacing w:val="24"/>
        </w:rPr>
        <w:t xml:space="preserve"> </w:t>
      </w:r>
      <w:r>
        <w:rPr>
          <w:spacing w:val="-1"/>
        </w:rPr>
        <w:t>αξιολόγησης</w:t>
      </w:r>
      <w:r>
        <w:rPr>
          <w:spacing w:val="63"/>
        </w:rPr>
        <w:t xml:space="preserve"> </w:t>
      </w:r>
      <w:r>
        <w:rPr>
          <w:spacing w:val="-1"/>
        </w:rPr>
        <w:t>στη</w:t>
      </w:r>
      <w:r>
        <w:t xml:space="preserve"> </w:t>
      </w:r>
      <w:r>
        <w:rPr>
          <w:spacing w:val="-1"/>
        </w:rPr>
        <w:t>μάθηση</w:t>
      </w:r>
      <w:r>
        <w:t xml:space="preserve"> και</w:t>
      </w:r>
      <w:r>
        <w:rPr>
          <w:spacing w:val="-2"/>
        </w:rPr>
        <w:t xml:space="preserve"> </w:t>
      </w:r>
      <w:r>
        <w:rPr>
          <w:spacing w:val="-1"/>
        </w:rPr>
        <w:t>στην</w:t>
      </w:r>
      <w:r>
        <w:t xml:space="preserve"> </w:t>
      </w:r>
      <w:r>
        <w:rPr>
          <w:spacing w:val="-1"/>
        </w:rPr>
        <w:t>ανάπτυξη</w:t>
      </w:r>
      <w:r>
        <w:rPr>
          <w:spacing w:val="4"/>
        </w:rPr>
        <w:t xml:space="preserve"> </w:t>
      </w:r>
      <w:r>
        <w:rPr>
          <w:spacing w:val="-1"/>
        </w:rPr>
        <w:t>του παιδιού</w:t>
      </w:r>
      <w:r>
        <w:t xml:space="preserve"> </w:t>
      </w:r>
      <w:r>
        <w:rPr>
          <w:spacing w:val="-1"/>
        </w:rPr>
        <w:t>στο</w:t>
      </w:r>
      <w:r>
        <w:t xml:space="preserve"> </w:t>
      </w:r>
      <w:r>
        <w:rPr>
          <w:spacing w:val="-1"/>
        </w:rPr>
        <w:t>σπίτι,</w:t>
      </w:r>
    </w:p>
    <w:p w:rsidR="00236746" w:rsidRDefault="00236746">
      <w:pPr>
        <w:pStyle w:val="a3"/>
        <w:numPr>
          <w:ilvl w:val="0"/>
          <w:numId w:val="13"/>
        </w:numPr>
        <w:tabs>
          <w:tab w:val="left" w:pos="528"/>
        </w:tabs>
        <w:kinsoku w:val="0"/>
        <w:overflowPunct w:val="0"/>
        <w:spacing w:before="117" w:line="276" w:lineRule="auto"/>
        <w:ind w:right="1" w:hanging="358"/>
        <w:jc w:val="both"/>
        <w:rPr>
          <w:spacing w:val="-1"/>
        </w:rPr>
      </w:pPr>
      <w:r>
        <w:rPr>
          <w:spacing w:val="-1"/>
        </w:rPr>
        <w:t>υποστηρίζει</w:t>
      </w:r>
      <w:r>
        <w:rPr>
          <w:spacing w:val="5"/>
        </w:rPr>
        <w:t xml:space="preserve"> </w:t>
      </w:r>
      <w:r>
        <w:rPr>
          <w:spacing w:val="-1"/>
        </w:rPr>
        <w:t>τη</w:t>
      </w:r>
      <w:r>
        <w:rPr>
          <w:spacing w:val="7"/>
        </w:rPr>
        <w:t xml:space="preserve"> </w:t>
      </w:r>
      <w:r>
        <w:rPr>
          <w:spacing w:val="-1"/>
        </w:rPr>
        <w:t>μάθηση</w:t>
      </w:r>
      <w:r>
        <w:rPr>
          <w:spacing w:val="10"/>
        </w:rPr>
        <w:t xml:space="preserve"> </w:t>
      </w:r>
      <w:r>
        <w:rPr>
          <w:spacing w:val="-1"/>
        </w:rPr>
        <w:t>του</w:t>
      </w:r>
      <w:r>
        <w:rPr>
          <w:spacing w:val="5"/>
        </w:rPr>
        <w:t xml:space="preserve"> </w:t>
      </w:r>
      <w:r>
        <w:rPr>
          <w:spacing w:val="-1"/>
        </w:rPr>
        <w:t>παιδιού</w:t>
      </w:r>
      <w:r>
        <w:rPr>
          <w:spacing w:val="7"/>
        </w:rPr>
        <w:t xml:space="preserve"> </w:t>
      </w:r>
      <w:r>
        <w:rPr>
          <w:spacing w:val="-1"/>
        </w:rPr>
        <w:t>στο</w:t>
      </w:r>
      <w:r>
        <w:rPr>
          <w:spacing w:val="6"/>
        </w:rPr>
        <w:t xml:space="preserve"> </w:t>
      </w:r>
      <w:r>
        <w:rPr>
          <w:spacing w:val="-1"/>
        </w:rPr>
        <w:t>σπίτι</w:t>
      </w:r>
      <w:r>
        <w:rPr>
          <w:spacing w:val="5"/>
        </w:rPr>
        <w:t xml:space="preserve"> </w:t>
      </w:r>
      <w:r>
        <w:t xml:space="preserve">με </w:t>
      </w:r>
      <w:r>
        <w:rPr>
          <w:spacing w:val="6"/>
        </w:rPr>
        <w:t xml:space="preserve"> </w:t>
      </w:r>
      <w:r>
        <w:rPr>
          <w:spacing w:val="-2"/>
        </w:rPr>
        <w:t>τη</w:t>
      </w:r>
      <w:r>
        <w:rPr>
          <w:spacing w:val="43"/>
        </w:rPr>
        <w:t xml:space="preserve"> </w:t>
      </w:r>
      <w:r>
        <w:rPr>
          <w:spacing w:val="-1"/>
        </w:rPr>
        <w:t>βοήθεια</w:t>
      </w:r>
      <w:r>
        <w:rPr>
          <w:spacing w:val="37"/>
        </w:rPr>
        <w:t xml:space="preserve"> </w:t>
      </w:r>
      <w:r>
        <w:t>και</w:t>
      </w:r>
      <w:r>
        <w:rPr>
          <w:spacing w:val="35"/>
        </w:rPr>
        <w:t xml:space="preserve"> </w:t>
      </w:r>
      <w:r>
        <w:rPr>
          <w:spacing w:val="-1"/>
        </w:rPr>
        <w:t>των</w:t>
      </w:r>
      <w:r>
        <w:rPr>
          <w:spacing w:val="39"/>
        </w:rPr>
        <w:t xml:space="preserve"> </w:t>
      </w:r>
      <w:r>
        <w:rPr>
          <w:spacing w:val="-1"/>
        </w:rPr>
        <w:t>πληροφοριών</w:t>
      </w:r>
      <w:r>
        <w:rPr>
          <w:spacing w:val="37"/>
        </w:rPr>
        <w:t xml:space="preserve"> </w:t>
      </w:r>
      <w:r>
        <w:t>που</w:t>
      </w:r>
      <w:r>
        <w:rPr>
          <w:spacing w:val="36"/>
        </w:rPr>
        <w:t xml:space="preserve"> </w:t>
      </w:r>
      <w:r>
        <w:t>λαμβάνει</w:t>
      </w:r>
      <w:r>
        <w:rPr>
          <w:spacing w:val="35"/>
        </w:rPr>
        <w:t xml:space="preserve"> </w:t>
      </w:r>
      <w:r>
        <w:t>από</w:t>
      </w:r>
      <w:r>
        <w:rPr>
          <w:spacing w:val="42"/>
        </w:rPr>
        <w:t xml:space="preserve"> </w:t>
      </w:r>
      <w:r>
        <w:rPr>
          <w:spacing w:val="-1"/>
        </w:rPr>
        <w:t>την</w:t>
      </w:r>
      <w:r>
        <w:rPr>
          <w:spacing w:val="29"/>
        </w:rPr>
        <w:t xml:space="preserve"> </w:t>
      </w:r>
      <w:r>
        <w:rPr>
          <w:spacing w:val="-1"/>
        </w:rPr>
        <w:t>εκπαιδευτικό</w:t>
      </w:r>
    </w:p>
    <w:p w:rsidR="00236746" w:rsidRDefault="00236746">
      <w:pPr>
        <w:pStyle w:val="a3"/>
        <w:numPr>
          <w:ilvl w:val="0"/>
          <w:numId w:val="13"/>
        </w:numPr>
        <w:tabs>
          <w:tab w:val="left" w:pos="528"/>
        </w:tabs>
        <w:kinsoku w:val="0"/>
        <w:overflowPunct w:val="0"/>
        <w:spacing w:before="118" w:line="275" w:lineRule="auto"/>
        <w:ind w:right="3" w:hanging="358"/>
        <w:jc w:val="both"/>
        <w:rPr>
          <w:spacing w:val="-1"/>
        </w:rPr>
      </w:pPr>
      <w:r>
        <w:rPr>
          <w:spacing w:val="-1"/>
        </w:rPr>
        <w:t>αναπτύσσει</w:t>
      </w:r>
      <w:r>
        <w:rPr>
          <w:spacing w:val="32"/>
        </w:rPr>
        <w:t xml:space="preserve"> </w:t>
      </w:r>
      <w:r>
        <w:rPr>
          <w:spacing w:val="-1"/>
        </w:rPr>
        <w:t>σχέσεις</w:t>
      </w:r>
      <w:r>
        <w:rPr>
          <w:spacing w:val="33"/>
        </w:rPr>
        <w:t xml:space="preserve"> </w:t>
      </w:r>
      <w:r>
        <w:t>με</w:t>
      </w:r>
      <w:r>
        <w:rPr>
          <w:spacing w:val="34"/>
        </w:rPr>
        <w:t xml:space="preserve"> </w:t>
      </w:r>
      <w:r>
        <w:rPr>
          <w:spacing w:val="-1"/>
        </w:rPr>
        <w:t>την</w:t>
      </w:r>
      <w:r>
        <w:rPr>
          <w:spacing w:val="34"/>
        </w:rPr>
        <w:t xml:space="preserve"> </w:t>
      </w:r>
      <w:r>
        <w:rPr>
          <w:spacing w:val="-1"/>
        </w:rPr>
        <w:t>εκπαιδευτικό</w:t>
      </w:r>
      <w:r>
        <w:rPr>
          <w:spacing w:val="34"/>
        </w:rPr>
        <w:t xml:space="preserve"> </w:t>
      </w:r>
      <w:r>
        <w:t>που</w:t>
      </w:r>
      <w:r>
        <w:rPr>
          <w:spacing w:val="33"/>
        </w:rPr>
        <w:t xml:space="preserve"> </w:t>
      </w:r>
      <w:r>
        <w:rPr>
          <w:spacing w:val="-1"/>
        </w:rPr>
        <w:t>στηρίζονται</w:t>
      </w:r>
      <w:r>
        <w:rPr>
          <w:spacing w:val="57"/>
        </w:rPr>
        <w:t xml:space="preserve"> </w:t>
      </w:r>
      <w:r>
        <w:rPr>
          <w:spacing w:val="-1"/>
        </w:rPr>
        <w:t>στο</w:t>
      </w:r>
      <w:r>
        <w:t xml:space="preserve"> σεβασμό</w:t>
      </w:r>
      <w:r>
        <w:rPr>
          <w:spacing w:val="-3"/>
        </w:rPr>
        <w:t xml:space="preserve"> </w:t>
      </w:r>
      <w:r>
        <w:rPr>
          <w:spacing w:val="-1"/>
        </w:rPr>
        <w:t>για</w:t>
      </w:r>
      <w:r>
        <w:t xml:space="preserve"> το </w:t>
      </w:r>
      <w:r>
        <w:rPr>
          <w:spacing w:val="-1"/>
        </w:rPr>
        <w:t>έργο</w:t>
      </w:r>
      <w:r>
        <w:t xml:space="preserve"> </w:t>
      </w:r>
      <w:r>
        <w:rPr>
          <w:spacing w:val="-1"/>
        </w:rPr>
        <w:t>της,</w:t>
      </w:r>
    </w:p>
    <w:p w:rsidR="00236746" w:rsidRDefault="00236746">
      <w:pPr>
        <w:pStyle w:val="a3"/>
        <w:numPr>
          <w:ilvl w:val="0"/>
          <w:numId w:val="13"/>
        </w:numPr>
        <w:tabs>
          <w:tab w:val="left" w:pos="528"/>
        </w:tabs>
        <w:kinsoku w:val="0"/>
        <w:overflowPunct w:val="0"/>
        <w:spacing w:before="66" w:line="275" w:lineRule="auto"/>
        <w:ind w:right="107" w:hanging="358"/>
        <w:rPr>
          <w:spacing w:val="-1"/>
        </w:rPr>
      </w:pPr>
      <w:r>
        <w:br w:type="column"/>
      </w:r>
      <w:r>
        <w:rPr>
          <w:spacing w:val="-1"/>
        </w:rPr>
        <w:t>αναγνωρίζει</w:t>
      </w:r>
      <w:r>
        <w:t xml:space="preserve"> </w:t>
      </w:r>
      <w:r>
        <w:rPr>
          <w:spacing w:val="26"/>
        </w:rPr>
        <w:t xml:space="preserve"> </w:t>
      </w:r>
      <w:r>
        <w:rPr>
          <w:spacing w:val="-1"/>
        </w:rPr>
        <w:t>τα</w:t>
      </w:r>
      <w:r>
        <w:t xml:space="preserve"> </w:t>
      </w:r>
      <w:r>
        <w:rPr>
          <w:spacing w:val="27"/>
        </w:rPr>
        <w:t xml:space="preserve"> </w:t>
      </w:r>
      <w:r>
        <w:rPr>
          <w:spacing w:val="-1"/>
        </w:rPr>
        <w:t>επιτεύγματα,</w:t>
      </w:r>
      <w:r>
        <w:t xml:space="preserve"> </w:t>
      </w:r>
      <w:r>
        <w:rPr>
          <w:spacing w:val="27"/>
        </w:rPr>
        <w:t xml:space="preserve"> </w:t>
      </w:r>
      <w:r>
        <w:rPr>
          <w:spacing w:val="-1"/>
        </w:rPr>
        <w:t>τις</w:t>
      </w:r>
      <w:r>
        <w:t xml:space="preserve"> </w:t>
      </w:r>
      <w:r>
        <w:rPr>
          <w:spacing w:val="26"/>
        </w:rPr>
        <w:t xml:space="preserve"> </w:t>
      </w:r>
      <w:r>
        <w:rPr>
          <w:spacing w:val="-1"/>
        </w:rPr>
        <w:t>επιτυχίες</w:t>
      </w:r>
      <w:r>
        <w:t xml:space="preserve"> </w:t>
      </w:r>
      <w:r>
        <w:rPr>
          <w:spacing w:val="29"/>
        </w:rPr>
        <w:t xml:space="preserve"> </w:t>
      </w:r>
      <w:r>
        <w:t xml:space="preserve">αλλά </w:t>
      </w:r>
      <w:r>
        <w:rPr>
          <w:spacing w:val="25"/>
        </w:rPr>
        <w:t xml:space="preserve"> </w:t>
      </w:r>
      <w:r>
        <w:t xml:space="preserve">και </w:t>
      </w:r>
      <w:r>
        <w:rPr>
          <w:spacing w:val="26"/>
        </w:rPr>
        <w:t xml:space="preserve"> </w:t>
      </w:r>
      <w:r>
        <w:rPr>
          <w:spacing w:val="-1"/>
        </w:rPr>
        <w:t>τις</w:t>
      </w:r>
      <w:r>
        <w:rPr>
          <w:spacing w:val="51"/>
        </w:rPr>
        <w:t xml:space="preserve"> </w:t>
      </w:r>
      <w:r>
        <w:rPr>
          <w:spacing w:val="-1"/>
        </w:rPr>
        <w:t>δυσκολίες</w:t>
      </w:r>
      <w:r>
        <w:rPr>
          <w:spacing w:val="1"/>
        </w:rPr>
        <w:t xml:space="preserve"> </w:t>
      </w:r>
      <w:r>
        <w:rPr>
          <w:spacing w:val="-1"/>
        </w:rPr>
        <w:t>του παιδιού</w:t>
      </w:r>
      <w:r>
        <w:rPr>
          <w:spacing w:val="2"/>
        </w:rPr>
        <w:t xml:space="preserve"> </w:t>
      </w:r>
      <w:r>
        <w:t>και</w:t>
      </w:r>
      <w:r>
        <w:rPr>
          <w:spacing w:val="-2"/>
        </w:rPr>
        <w:t xml:space="preserve"> </w:t>
      </w:r>
      <w:r>
        <w:t>μπορεί</w:t>
      </w:r>
      <w:r>
        <w:rPr>
          <w:spacing w:val="-2"/>
        </w:rPr>
        <w:t xml:space="preserve"> </w:t>
      </w:r>
      <w:r>
        <w:t>να</w:t>
      </w:r>
      <w:r>
        <w:rPr>
          <w:spacing w:val="-3"/>
        </w:rPr>
        <w:t xml:space="preserve"> </w:t>
      </w:r>
      <w:r>
        <w:t>δράσει</w:t>
      </w:r>
      <w:r>
        <w:rPr>
          <w:spacing w:val="-2"/>
        </w:rPr>
        <w:t xml:space="preserve"> </w:t>
      </w:r>
      <w:r>
        <w:rPr>
          <w:spacing w:val="-1"/>
        </w:rPr>
        <w:t>ανάλογα.</w:t>
      </w:r>
    </w:p>
    <w:p w:rsidR="00236746" w:rsidRDefault="00236746">
      <w:pPr>
        <w:pStyle w:val="a3"/>
        <w:kinsoku w:val="0"/>
        <w:overflowPunct w:val="0"/>
        <w:ind w:left="0"/>
      </w:pPr>
    </w:p>
    <w:p w:rsidR="00236746" w:rsidRDefault="00862BB2">
      <w:pPr>
        <w:pStyle w:val="2"/>
        <w:kinsoku w:val="0"/>
        <w:overflowPunct w:val="0"/>
        <w:spacing w:before="165"/>
        <w:ind w:left="100"/>
        <w:rPr>
          <w:b w:val="0"/>
          <w:bCs w:val="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6784" behindDoc="1" locked="0" layoutInCell="0" allowOverlap="1">
                <wp:simplePos x="0" y="0"/>
                <wp:positionH relativeFrom="page">
                  <wp:posOffset>5363210</wp:posOffset>
                </wp:positionH>
                <wp:positionV relativeFrom="paragraph">
                  <wp:posOffset>-612140</wp:posOffset>
                </wp:positionV>
                <wp:extent cx="12700" cy="5852795"/>
                <wp:effectExtent l="0" t="0" r="0" b="0"/>
                <wp:wrapNone/>
                <wp:docPr id="94" name="Freeform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5852795"/>
                        </a:xfrm>
                        <a:custGeom>
                          <a:avLst/>
                          <a:gdLst>
                            <a:gd name="T0" fmla="*/ 0 w 20"/>
                            <a:gd name="T1" fmla="*/ 0 h 9217"/>
                            <a:gd name="T2" fmla="*/ 0 w 20"/>
                            <a:gd name="T3" fmla="*/ 9217 h 921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9217">
                              <a:moveTo>
                                <a:pt x="0" y="0"/>
                              </a:moveTo>
                              <a:lnTo>
                                <a:pt x="0" y="9217"/>
                              </a:lnTo>
                            </a:path>
                          </a:pathLst>
                        </a:custGeom>
                        <a:noFill/>
                        <a:ln w="1041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9093840" id="Freeform 319" o:spid="_x0000_s1026" style="position:absolute;z-index:-251549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422.3pt,-48.2pt,422.3pt,412.65pt" coordsize="20,92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" o:allowincell="f" filled="f" strokeweight=".82pt">
                <v:path arrowok="t" o:connecttype="custom" o:connectlocs="0,0;0,5852795" o:connectangles="0,0"/>
                <w10:wrap anchorx="page"/>
              </v:polyline>
            </w:pict>
          </mc:Fallback>
        </mc:AlternateContent>
      </w:r>
      <w:r w:rsidR="00236746">
        <w:rPr>
          <w:spacing w:val="-1"/>
        </w:rPr>
        <w:t>Μέθοδοι</w:t>
      </w:r>
      <w:r w:rsidR="00236746">
        <w:rPr>
          <w:spacing w:val="-2"/>
        </w:rPr>
        <w:t xml:space="preserve"> </w:t>
      </w:r>
      <w:r w:rsidR="00236746">
        <w:t>και</w:t>
      </w:r>
      <w:r w:rsidR="00236746">
        <w:rPr>
          <w:spacing w:val="-2"/>
        </w:rPr>
        <w:t xml:space="preserve"> </w:t>
      </w:r>
      <w:r w:rsidR="00236746">
        <w:t xml:space="preserve">εργαλεία </w:t>
      </w:r>
      <w:r w:rsidR="00236746">
        <w:rPr>
          <w:spacing w:val="-1"/>
        </w:rPr>
        <w:t>αξιολόγησης</w:t>
      </w:r>
    </w:p>
    <w:p w:rsidR="00236746" w:rsidRDefault="00236746">
      <w:pPr>
        <w:pStyle w:val="a3"/>
        <w:kinsoku w:val="0"/>
        <w:overflowPunct w:val="0"/>
        <w:spacing w:before="3"/>
        <w:ind w:left="0"/>
        <w:rPr>
          <w:b/>
          <w:bCs/>
          <w:sz w:val="31"/>
          <w:szCs w:val="31"/>
        </w:rPr>
      </w:pPr>
    </w:p>
    <w:p w:rsidR="00236746" w:rsidRDefault="00236746">
      <w:pPr>
        <w:pStyle w:val="a3"/>
        <w:kinsoku w:val="0"/>
        <w:overflowPunct w:val="0"/>
        <w:spacing w:line="275" w:lineRule="auto"/>
        <w:ind w:right="103" w:firstLine="720"/>
        <w:jc w:val="both"/>
        <w:rPr>
          <w:spacing w:val="-1"/>
        </w:rPr>
      </w:pPr>
      <w:r>
        <w:rPr>
          <w:spacing w:val="-1"/>
        </w:rPr>
        <w:t>Κατά</w:t>
      </w:r>
      <w:r>
        <w:rPr>
          <w:spacing w:val="13"/>
        </w:rPr>
        <w:t xml:space="preserve"> </w:t>
      </w:r>
      <w:r>
        <w:rPr>
          <w:spacing w:val="-1"/>
        </w:rPr>
        <w:t>τη</w:t>
      </w:r>
      <w:r>
        <w:rPr>
          <w:spacing w:val="14"/>
        </w:rPr>
        <w:t xml:space="preserve"> </w:t>
      </w:r>
      <w:r>
        <w:rPr>
          <w:spacing w:val="-1"/>
        </w:rPr>
        <w:t>διαδικασία</w:t>
      </w:r>
      <w:r>
        <w:rPr>
          <w:spacing w:val="13"/>
        </w:rPr>
        <w:t xml:space="preserve"> </w:t>
      </w:r>
      <w:r>
        <w:t>της</w:t>
      </w:r>
      <w:r>
        <w:rPr>
          <w:spacing w:val="12"/>
        </w:rPr>
        <w:t xml:space="preserve"> </w:t>
      </w:r>
      <w:r>
        <w:rPr>
          <w:spacing w:val="-1"/>
        </w:rPr>
        <w:t>αξιολόγησης</w:t>
      </w:r>
      <w:r>
        <w:rPr>
          <w:spacing w:val="12"/>
        </w:rPr>
        <w:t xml:space="preserve"> </w:t>
      </w:r>
      <w:r>
        <w:t>η</w:t>
      </w:r>
      <w:r>
        <w:rPr>
          <w:spacing w:val="12"/>
        </w:rPr>
        <w:t xml:space="preserve"> </w:t>
      </w:r>
      <w:r>
        <w:rPr>
          <w:spacing w:val="-1"/>
        </w:rPr>
        <w:t>εκπαιδευτικός</w:t>
      </w:r>
      <w:r>
        <w:rPr>
          <w:spacing w:val="59"/>
        </w:rPr>
        <w:t xml:space="preserve"> </w:t>
      </w:r>
      <w:r>
        <w:rPr>
          <w:spacing w:val="-1"/>
        </w:rPr>
        <w:t>ακολουθεί</w:t>
      </w:r>
      <w:r>
        <w:rPr>
          <w:spacing w:val="4"/>
        </w:rPr>
        <w:t xml:space="preserve"> </w:t>
      </w:r>
      <w:r>
        <w:rPr>
          <w:spacing w:val="-1"/>
        </w:rPr>
        <w:t>μία</w:t>
      </w:r>
      <w:r>
        <w:rPr>
          <w:spacing w:val="5"/>
        </w:rPr>
        <w:t xml:space="preserve"> </w:t>
      </w:r>
      <w:r>
        <w:rPr>
          <w:spacing w:val="-1"/>
        </w:rPr>
        <w:t>σειρά</w:t>
      </w:r>
      <w:r>
        <w:rPr>
          <w:spacing w:val="7"/>
        </w:rPr>
        <w:t xml:space="preserve"> </w:t>
      </w:r>
      <w:r>
        <w:rPr>
          <w:spacing w:val="-1"/>
        </w:rPr>
        <w:t>ενεργειών:</w:t>
      </w:r>
      <w:r>
        <w:rPr>
          <w:spacing w:val="4"/>
        </w:rPr>
        <w:t xml:space="preserve"> </w:t>
      </w:r>
      <w:r>
        <w:t>συλλογή</w:t>
      </w:r>
      <w:r>
        <w:rPr>
          <w:spacing w:val="4"/>
        </w:rPr>
        <w:t xml:space="preserve"> </w:t>
      </w:r>
      <w:r>
        <w:rPr>
          <w:spacing w:val="-1"/>
        </w:rPr>
        <w:t>πληροφοριών,</w:t>
      </w:r>
      <w:r>
        <w:rPr>
          <w:spacing w:val="59"/>
        </w:rPr>
        <w:t xml:space="preserve"> </w:t>
      </w:r>
      <w:r>
        <w:t>καταγραφή,</w:t>
      </w:r>
      <w:r>
        <w:rPr>
          <w:spacing w:val="21"/>
        </w:rPr>
        <w:t xml:space="preserve"> </w:t>
      </w:r>
      <w:r>
        <w:rPr>
          <w:spacing w:val="-1"/>
        </w:rPr>
        <w:t>οργάνωση,</w:t>
      </w:r>
      <w:r>
        <w:rPr>
          <w:spacing w:val="21"/>
        </w:rPr>
        <w:t xml:space="preserve"> </w:t>
      </w:r>
      <w:r>
        <w:rPr>
          <w:spacing w:val="-1"/>
        </w:rPr>
        <w:t>αναστοχασμό</w:t>
      </w:r>
      <w:r>
        <w:rPr>
          <w:spacing w:val="22"/>
        </w:rPr>
        <w:t xml:space="preserve"> </w:t>
      </w:r>
      <w:r>
        <w:t>και</w:t>
      </w:r>
      <w:r>
        <w:rPr>
          <w:spacing w:val="20"/>
        </w:rPr>
        <w:t xml:space="preserve"> </w:t>
      </w:r>
      <w:r>
        <w:rPr>
          <w:spacing w:val="-1"/>
        </w:rPr>
        <w:t>ερμηνεία</w:t>
      </w:r>
      <w:r>
        <w:rPr>
          <w:spacing w:val="22"/>
        </w:rPr>
        <w:t xml:space="preserve"> </w:t>
      </w:r>
      <w:r>
        <w:rPr>
          <w:spacing w:val="-1"/>
        </w:rPr>
        <w:t>τους</w:t>
      </w:r>
      <w:r>
        <w:rPr>
          <w:spacing w:val="21"/>
        </w:rPr>
        <w:t xml:space="preserve"> </w:t>
      </w:r>
      <w:r>
        <w:t>ώστε</w:t>
      </w:r>
      <w:r>
        <w:rPr>
          <w:spacing w:val="51"/>
        </w:rPr>
        <w:t xml:space="preserve"> </w:t>
      </w:r>
      <w:r>
        <w:t>να</w:t>
      </w:r>
      <w:r>
        <w:rPr>
          <w:spacing w:val="10"/>
        </w:rPr>
        <w:t xml:space="preserve"> </w:t>
      </w:r>
      <w:r>
        <w:rPr>
          <w:spacing w:val="-1"/>
        </w:rPr>
        <w:t>σχεδιάσει</w:t>
      </w:r>
      <w:r>
        <w:rPr>
          <w:spacing w:val="9"/>
        </w:rPr>
        <w:t xml:space="preserve"> </w:t>
      </w:r>
      <w:r>
        <w:rPr>
          <w:spacing w:val="-1"/>
        </w:rPr>
        <w:t>τις</w:t>
      </w:r>
      <w:r>
        <w:rPr>
          <w:spacing w:val="9"/>
        </w:rPr>
        <w:t xml:space="preserve"> </w:t>
      </w:r>
      <w:r>
        <w:rPr>
          <w:spacing w:val="-1"/>
        </w:rPr>
        <w:t>μελλοντικές</w:t>
      </w:r>
      <w:r>
        <w:rPr>
          <w:spacing w:val="9"/>
        </w:rPr>
        <w:t xml:space="preserve"> </w:t>
      </w:r>
      <w:r>
        <w:rPr>
          <w:spacing w:val="-1"/>
        </w:rPr>
        <w:t>δράσεις</w:t>
      </w:r>
      <w:r>
        <w:rPr>
          <w:spacing w:val="9"/>
        </w:rPr>
        <w:t xml:space="preserve"> </w:t>
      </w:r>
      <w:r>
        <w:rPr>
          <w:spacing w:val="-1"/>
        </w:rPr>
        <w:t>της.</w:t>
      </w:r>
      <w:r>
        <w:rPr>
          <w:spacing w:val="13"/>
        </w:rPr>
        <w:t xml:space="preserve"> </w:t>
      </w:r>
      <w:r>
        <w:t>Οι</w:t>
      </w:r>
      <w:r>
        <w:rPr>
          <w:spacing w:val="8"/>
        </w:rPr>
        <w:t xml:space="preserve"> </w:t>
      </w:r>
      <w:r>
        <w:t>ενέργειες</w:t>
      </w:r>
      <w:r>
        <w:rPr>
          <w:spacing w:val="9"/>
        </w:rPr>
        <w:t xml:space="preserve"> </w:t>
      </w:r>
      <w:r>
        <w:rPr>
          <w:spacing w:val="-1"/>
        </w:rPr>
        <w:t>αυτές</w:t>
      </w:r>
      <w:r>
        <w:rPr>
          <w:spacing w:val="9"/>
        </w:rPr>
        <w:t xml:space="preserve"> </w:t>
      </w:r>
      <w:r>
        <w:t>σε</w:t>
      </w:r>
      <w:r>
        <w:rPr>
          <w:spacing w:val="55"/>
        </w:rPr>
        <w:t xml:space="preserve"> </w:t>
      </w:r>
      <w:r>
        <w:rPr>
          <w:spacing w:val="-1"/>
        </w:rPr>
        <w:t>κάποιες</w:t>
      </w:r>
      <w:r>
        <w:rPr>
          <w:spacing w:val="3"/>
        </w:rPr>
        <w:t xml:space="preserve"> </w:t>
      </w:r>
      <w:r>
        <w:rPr>
          <w:spacing w:val="-1"/>
        </w:rPr>
        <w:t>περιπτώσεις</w:t>
      </w:r>
      <w:r>
        <w:rPr>
          <w:spacing w:val="6"/>
        </w:rPr>
        <w:t xml:space="preserve"> </w:t>
      </w:r>
      <w:r>
        <w:rPr>
          <w:spacing w:val="-1"/>
        </w:rPr>
        <w:t>συμβαίνουν</w:t>
      </w:r>
      <w:r>
        <w:rPr>
          <w:spacing w:val="4"/>
        </w:rPr>
        <w:t xml:space="preserve"> </w:t>
      </w:r>
      <w:r>
        <w:rPr>
          <w:spacing w:val="-1"/>
        </w:rPr>
        <w:t>διαδοχικά</w:t>
      </w:r>
      <w:r>
        <w:rPr>
          <w:spacing w:val="6"/>
        </w:rPr>
        <w:t xml:space="preserve"> </w:t>
      </w:r>
      <w:r>
        <w:t>ενώ</w:t>
      </w:r>
      <w:r>
        <w:rPr>
          <w:spacing w:val="4"/>
        </w:rPr>
        <w:t xml:space="preserve"> </w:t>
      </w:r>
      <w:r>
        <w:t>σε</w:t>
      </w:r>
      <w:r>
        <w:rPr>
          <w:spacing w:val="4"/>
        </w:rPr>
        <w:t xml:space="preserve"> </w:t>
      </w:r>
      <w:r>
        <w:t>άλλες</w:t>
      </w:r>
      <w:r>
        <w:rPr>
          <w:spacing w:val="61"/>
        </w:rPr>
        <w:t xml:space="preserve"> </w:t>
      </w:r>
      <w:r>
        <w:rPr>
          <w:spacing w:val="-1"/>
        </w:rPr>
        <w:t>ταυτόχρονα.</w:t>
      </w:r>
    </w:p>
    <w:p w:rsidR="00236746" w:rsidRDefault="00236746">
      <w:pPr>
        <w:pStyle w:val="a3"/>
        <w:kinsoku w:val="0"/>
        <w:overflowPunct w:val="0"/>
        <w:spacing w:before="1" w:line="275" w:lineRule="auto"/>
        <w:ind w:right="105" w:firstLine="720"/>
        <w:jc w:val="both"/>
        <w:rPr>
          <w:spacing w:val="-1"/>
        </w:rPr>
      </w:pPr>
      <w:r>
        <w:rPr>
          <w:spacing w:val="-1"/>
        </w:rPr>
        <w:t>Για</w:t>
      </w:r>
      <w:r>
        <w:rPr>
          <w:spacing w:val="24"/>
        </w:rPr>
        <w:t xml:space="preserve"> </w:t>
      </w:r>
      <w:r>
        <w:rPr>
          <w:spacing w:val="-1"/>
        </w:rPr>
        <w:t>τη</w:t>
      </w:r>
      <w:r>
        <w:rPr>
          <w:spacing w:val="25"/>
        </w:rPr>
        <w:t xml:space="preserve"> </w:t>
      </w:r>
      <w:r>
        <w:rPr>
          <w:spacing w:val="-1"/>
        </w:rPr>
        <w:t>συλλογή</w:t>
      </w:r>
      <w:r>
        <w:rPr>
          <w:spacing w:val="25"/>
        </w:rPr>
        <w:t xml:space="preserve"> </w:t>
      </w:r>
      <w:r>
        <w:rPr>
          <w:spacing w:val="-1"/>
        </w:rPr>
        <w:t>των</w:t>
      </w:r>
      <w:r>
        <w:rPr>
          <w:spacing w:val="24"/>
        </w:rPr>
        <w:t xml:space="preserve"> </w:t>
      </w:r>
      <w:r>
        <w:rPr>
          <w:spacing w:val="-1"/>
        </w:rPr>
        <w:t>πληροφοριών</w:t>
      </w:r>
      <w:r>
        <w:rPr>
          <w:spacing w:val="24"/>
        </w:rPr>
        <w:t xml:space="preserve"> </w:t>
      </w:r>
      <w:r>
        <w:t>η</w:t>
      </w:r>
      <w:r>
        <w:rPr>
          <w:spacing w:val="25"/>
        </w:rPr>
        <w:t xml:space="preserve"> </w:t>
      </w:r>
      <w:r>
        <w:rPr>
          <w:spacing w:val="-1"/>
        </w:rPr>
        <w:t>εκπαιδευτικός</w:t>
      </w:r>
      <w:r>
        <w:rPr>
          <w:spacing w:val="24"/>
        </w:rPr>
        <w:t xml:space="preserve"> </w:t>
      </w:r>
      <w:r>
        <w:t>έχει</w:t>
      </w:r>
      <w:r>
        <w:rPr>
          <w:spacing w:val="51"/>
        </w:rPr>
        <w:t xml:space="preserve"> </w:t>
      </w:r>
      <w:r>
        <w:t>να</w:t>
      </w:r>
      <w:r>
        <w:rPr>
          <w:spacing w:val="20"/>
        </w:rPr>
        <w:t xml:space="preserve"> </w:t>
      </w:r>
      <w:r>
        <w:rPr>
          <w:spacing w:val="-1"/>
        </w:rPr>
        <w:t>επιλέξει,</w:t>
      </w:r>
      <w:r>
        <w:rPr>
          <w:spacing w:val="19"/>
        </w:rPr>
        <w:t xml:space="preserve"> </w:t>
      </w:r>
      <w:r>
        <w:rPr>
          <w:spacing w:val="-1"/>
        </w:rPr>
        <w:t>ανάμεσα</w:t>
      </w:r>
      <w:r>
        <w:rPr>
          <w:spacing w:val="18"/>
        </w:rPr>
        <w:t xml:space="preserve"> </w:t>
      </w:r>
      <w:r>
        <w:t>από</w:t>
      </w:r>
      <w:r>
        <w:rPr>
          <w:spacing w:val="20"/>
        </w:rPr>
        <w:t xml:space="preserve"> </w:t>
      </w:r>
      <w:r>
        <w:rPr>
          <w:spacing w:val="-1"/>
        </w:rPr>
        <w:t>μια</w:t>
      </w:r>
      <w:r>
        <w:rPr>
          <w:spacing w:val="20"/>
        </w:rPr>
        <w:t xml:space="preserve"> </w:t>
      </w:r>
      <w:r>
        <w:rPr>
          <w:spacing w:val="-1"/>
        </w:rPr>
        <w:t>σειρά</w:t>
      </w:r>
      <w:r>
        <w:rPr>
          <w:spacing w:val="20"/>
        </w:rPr>
        <w:t xml:space="preserve"> </w:t>
      </w:r>
      <w:r>
        <w:rPr>
          <w:spacing w:val="-1"/>
        </w:rPr>
        <w:t>εργαλείων,</w:t>
      </w:r>
      <w:r>
        <w:rPr>
          <w:spacing w:val="20"/>
        </w:rPr>
        <w:t xml:space="preserve"> </w:t>
      </w:r>
      <w:r>
        <w:t>εκείνα</w:t>
      </w:r>
      <w:r>
        <w:rPr>
          <w:spacing w:val="20"/>
        </w:rPr>
        <w:t xml:space="preserve"> </w:t>
      </w:r>
      <w:r>
        <w:t>που</w:t>
      </w:r>
      <w:r>
        <w:rPr>
          <w:spacing w:val="33"/>
        </w:rPr>
        <w:t xml:space="preserve"> </w:t>
      </w:r>
      <w:r>
        <w:rPr>
          <w:spacing w:val="-1"/>
        </w:rPr>
        <w:t>ταιριάζουν</w:t>
      </w:r>
      <w:r>
        <w:rPr>
          <w:spacing w:val="36"/>
        </w:rPr>
        <w:t xml:space="preserve"> </w:t>
      </w:r>
      <w:r>
        <w:rPr>
          <w:spacing w:val="-1"/>
        </w:rPr>
        <w:t>καλύτερα</w:t>
      </w:r>
      <w:r>
        <w:rPr>
          <w:spacing w:val="36"/>
        </w:rPr>
        <w:t xml:space="preserve"> </w:t>
      </w:r>
      <w:r>
        <w:rPr>
          <w:spacing w:val="-1"/>
        </w:rPr>
        <w:t>στις</w:t>
      </w:r>
      <w:r>
        <w:rPr>
          <w:spacing w:val="35"/>
        </w:rPr>
        <w:t xml:space="preserve"> </w:t>
      </w:r>
      <w:r>
        <w:t>ανάγκες</w:t>
      </w:r>
      <w:r>
        <w:rPr>
          <w:spacing w:val="35"/>
        </w:rPr>
        <w:t xml:space="preserve"> </w:t>
      </w:r>
      <w:r>
        <w:rPr>
          <w:spacing w:val="-1"/>
        </w:rPr>
        <w:t>της</w:t>
      </w:r>
      <w:r>
        <w:rPr>
          <w:spacing w:val="35"/>
        </w:rPr>
        <w:t xml:space="preserve"> </w:t>
      </w:r>
      <w:r>
        <w:rPr>
          <w:spacing w:val="-1"/>
        </w:rPr>
        <w:t>τάξης,</w:t>
      </w:r>
      <w:r>
        <w:rPr>
          <w:spacing w:val="35"/>
        </w:rPr>
        <w:t xml:space="preserve"> </w:t>
      </w:r>
      <w:r>
        <w:rPr>
          <w:spacing w:val="-1"/>
        </w:rPr>
        <w:t>στην</w:t>
      </w:r>
      <w:r>
        <w:rPr>
          <w:spacing w:val="36"/>
        </w:rPr>
        <w:t xml:space="preserve"> </w:t>
      </w:r>
      <w:r>
        <w:t>οργάνωση</w:t>
      </w:r>
      <w:r>
        <w:rPr>
          <w:spacing w:val="39"/>
        </w:rPr>
        <w:t xml:space="preserve"> </w:t>
      </w:r>
      <w:r>
        <w:rPr>
          <w:spacing w:val="-1"/>
        </w:rPr>
        <w:t>του</w:t>
      </w:r>
      <w:r>
        <w:rPr>
          <w:spacing w:val="28"/>
        </w:rPr>
        <w:t xml:space="preserve"> </w:t>
      </w:r>
      <w:r>
        <w:t>ημερήσιου</w:t>
      </w:r>
      <w:r>
        <w:rPr>
          <w:spacing w:val="28"/>
        </w:rPr>
        <w:t xml:space="preserve"> </w:t>
      </w:r>
      <w:r>
        <w:rPr>
          <w:spacing w:val="-1"/>
        </w:rPr>
        <w:t>προγράμματος</w:t>
      </w:r>
      <w:r>
        <w:rPr>
          <w:spacing w:val="28"/>
        </w:rPr>
        <w:t xml:space="preserve"> </w:t>
      </w:r>
      <w:r>
        <w:t>και</w:t>
      </w:r>
      <w:r>
        <w:rPr>
          <w:spacing w:val="28"/>
        </w:rPr>
        <w:t xml:space="preserve"> </w:t>
      </w:r>
      <w:r>
        <w:rPr>
          <w:spacing w:val="-1"/>
        </w:rPr>
        <w:t>στη</w:t>
      </w:r>
      <w:r>
        <w:rPr>
          <w:spacing w:val="30"/>
        </w:rPr>
        <w:t xml:space="preserve"> </w:t>
      </w:r>
      <w:r>
        <w:rPr>
          <w:spacing w:val="-1"/>
        </w:rPr>
        <w:t>δική</w:t>
      </w:r>
      <w:r>
        <w:rPr>
          <w:spacing w:val="30"/>
        </w:rPr>
        <w:t xml:space="preserve"> </w:t>
      </w:r>
      <w:r>
        <w:rPr>
          <w:spacing w:val="-1"/>
        </w:rPr>
        <w:t>της</w:t>
      </w:r>
      <w:r>
        <w:rPr>
          <w:spacing w:val="28"/>
        </w:rPr>
        <w:t xml:space="preserve"> </w:t>
      </w:r>
      <w:r>
        <w:rPr>
          <w:spacing w:val="-1"/>
        </w:rPr>
        <w:t>εξοικείωση</w:t>
      </w:r>
      <w:r>
        <w:rPr>
          <w:spacing w:val="30"/>
        </w:rPr>
        <w:t xml:space="preserve"> </w:t>
      </w:r>
      <w:r>
        <w:t>με</w:t>
      </w:r>
      <w:r>
        <w:rPr>
          <w:spacing w:val="49"/>
        </w:rPr>
        <w:t xml:space="preserve"> </w:t>
      </w:r>
      <w:r>
        <w:rPr>
          <w:spacing w:val="-1"/>
        </w:rPr>
        <w:t>τη</w:t>
      </w:r>
      <w:r>
        <w:t xml:space="preserve"> </w:t>
      </w:r>
      <w:r>
        <w:rPr>
          <w:spacing w:val="-1"/>
        </w:rPr>
        <w:t>διαδικασία</w:t>
      </w:r>
      <w:r>
        <w:rPr>
          <w:spacing w:val="1"/>
        </w:rPr>
        <w:t xml:space="preserve"> </w:t>
      </w:r>
      <w:r>
        <w:rPr>
          <w:spacing w:val="-1"/>
        </w:rPr>
        <w:t>της αξιολόγησης.</w:t>
      </w:r>
    </w:p>
    <w:p w:rsidR="00236746" w:rsidRDefault="00236746">
      <w:pPr>
        <w:pStyle w:val="a3"/>
        <w:kinsoku w:val="0"/>
        <w:overflowPunct w:val="0"/>
        <w:spacing w:before="8"/>
        <w:ind w:left="0"/>
        <w:rPr>
          <w:sz w:val="27"/>
          <w:szCs w:val="27"/>
        </w:rPr>
      </w:pPr>
    </w:p>
    <w:p w:rsidR="00236746" w:rsidRDefault="00236746">
      <w:pPr>
        <w:pStyle w:val="a3"/>
        <w:kinsoku w:val="0"/>
        <w:overflowPunct w:val="0"/>
      </w:pPr>
      <w:r>
        <w:rPr>
          <w:i/>
          <w:iCs/>
          <w:spacing w:val="-1"/>
        </w:rPr>
        <w:t>Συστηματική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παρατήρηση</w:t>
      </w:r>
    </w:p>
    <w:p w:rsidR="00236746" w:rsidRDefault="00236746">
      <w:pPr>
        <w:pStyle w:val="a3"/>
        <w:kinsoku w:val="0"/>
        <w:overflowPunct w:val="0"/>
        <w:spacing w:before="3"/>
        <w:ind w:left="0"/>
        <w:rPr>
          <w:i/>
          <w:iCs/>
          <w:sz w:val="31"/>
          <w:szCs w:val="31"/>
        </w:rPr>
      </w:pPr>
    </w:p>
    <w:p w:rsidR="00236746" w:rsidRDefault="00236746">
      <w:pPr>
        <w:pStyle w:val="a3"/>
        <w:kinsoku w:val="0"/>
        <w:overflowPunct w:val="0"/>
        <w:spacing w:line="276" w:lineRule="auto"/>
        <w:ind w:right="103" w:firstLine="720"/>
        <w:jc w:val="both"/>
        <w:rPr>
          <w:spacing w:val="-1"/>
        </w:rPr>
      </w:pPr>
      <w:r>
        <w:t>Η</w:t>
      </w:r>
      <w:r>
        <w:rPr>
          <w:spacing w:val="23"/>
        </w:rPr>
        <w:t xml:space="preserve"> </w:t>
      </w:r>
      <w:r>
        <w:rPr>
          <w:spacing w:val="-1"/>
        </w:rPr>
        <w:t>συστηματική</w:t>
      </w:r>
      <w:r>
        <w:rPr>
          <w:spacing w:val="26"/>
        </w:rPr>
        <w:t xml:space="preserve"> </w:t>
      </w:r>
      <w:r>
        <w:rPr>
          <w:spacing w:val="-1"/>
        </w:rPr>
        <w:t>παρατήρηση</w:t>
      </w:r>
      <w:r>
        <w:rPr>
          <w:spacing w:val="26"/>
        </w:rPr>
        <w:t xml:space="preserve"> </w:t>
      </w:r>
      <w:r>
        <w:t>-</w:t>
      </w:r>
      <w:r>
        <w:rPr>
          <w:spacing w:val="24"/>
        </w:rPr>
        <w:t xml:space="preserve"> </w:t>
      </w:r>
      <w:r>
        <w:t>και</w:t>
      </w:r>
      <w:r>
        <w:rPr>
          <w:spacing w:val="21"/>
        </w:rPr>
        <w:t xml:space="preserve"> </w:t>
      </w:r>
      <w:r>
        <w:t>η</w:t>
      </w:r>
      <w:r>
        <w:rPr>
          <w:spacing w:val="23"/>
        </w:rPr>
        <w:t xml:space="preserve"> </w:t>
      </w:r>
      <w:r>
        <w:rPr>
          <w:spacing w:val="-1"/>
        </w:rPr>
        <w:t>καταγραφή</w:t>
      </w:r>
      <w:r>
        <w:rPr>
          <w:spacing w:val="26"/>
        </w:rPr>
        <w:t xml:space="preserve"> </w:t>
      </w:r>
      <w:r>
        <w:rPr>
          <w:spacing w:val="-1"/>
        </w:rPr>
        <w:t>των</w:t>
      </w:r>
      <w:r>
        <w:rPr>
          <w:spacing w:val="45"/>
        </w:rPr>
        <w:t xml:space="preserve"> </w:t>
      </w:r>
      <w:r>
        <w:t>παρατηρήσεων</w:t>
      </w:r>
      <w:r>
        <w:rPr>
          <w:spacing w:val="40"/>
        </w:rPr>
        <w:t xml:space="preserve"> </w:t>
      </w:r>
      <w:r>
        <w:t>-</w:t>
      </w:r>
      <w:r>
        <w:rPr>
          <w:spacing w:val="39"/>
        </w:rPr>
        <w:t xml:space="preserve"> </w:t>
      </w:r>
      <w:r>
        <w:rPr>
          <w:spacing w:val="-1"/>
        </w:rPr>
        <w:t>είναι</w:t>
      </w:r>
      <w:r>
        <w:rPr>
          <w:spacing w:val="38"/>
        </w:rPr>
        <w:t xml:space="preserve"> </w:t>
      </w:r>
      <w:r>
        <w:t>η</w:t>
      </w:r>
      <w:r>
        <w:rPr>
          <w:spacing w:val="40"/>
        </w:rPr>
        <w:t xml:space="preserve"> </w:t>
      </w:r>
      <w:r>
        <w:rPr>
          <w:spacing w:val="-1"/>
        </w:rPr>
        <w:t>πιο</w:t>
      </w:r>
      <w:r>
        <w:rPr>
          <w:spacing w:val="39"/>
        </w:rPr>
        <w:t xml:space="preserve"> </w:t>
      </w:r>
      <w:r>
        <w:rPr>
          <w:spacing w:val="-1"/>
        </w:rPr>
        <w:t>σημαντική</w:t>
      </w:r>
      <w:r>
        <w:rPr>
          <w:spacing w:val="39"/>
        </w:rPr>
        <w:t xml:space="preserve"> </w:t>
      </w:r>
      <w:r>
        <w:rPr>
          <w:spacing w:val="-1"/>
        </w:rPr>
        <w:t>μέθοδος</w:t>
      </w:r>
      <w:r>
        <w:rPr>
          <w:spacing w:val="38"/>
        </w:rPr>
        <w:t xml:space="preserve"> </w:t>
      </w:r>
      <w:r>
        <w:t>συλλογής</w:t>
      </w:r>
      <w:r>
        <w:rPr>
          <w:spacing w:val="25"/>
        </w:rPr>
        <w:t xml:space="preserve"> </w:t>
      </w:r>
      <w:r>
        <w:rPr>
          <w:spacing w:val="-1"/>
        </w:rPr>
        <w:t>πληροφοριών</w:t>
      </w:r>
      <w:r>
        <w:rPr>
          <w:spacing w:val="3"/>
        </w:rPr>
        <w:t xml:space="preserve"> </w:t>
      </w:r>
      <w:r>
        <w:rPr>
          <w:spacing w:val="-1"/>
        </w:rPr>
        <w:t>για</w:t>
      </w:r>
      <w:r>
        <w:rPr>
          <w:spacing w:val="6"/>
        </w:rPr>
        <w:t xml:space="preserve"> </w:t>
      </w:r>
      <w:r>
        <w:rPr>
          <w:spacing w:val="-1"/>
        </w:rPr>
        <w:t>την</w:t>
      </w:r>
      <w:r>
        <w:rPr>
          <w:spacing w:val="3"/>
        </w:rPr>
        <w:t xml:space="preserve"> </w:t>
      </w:r>
      <w:r>
        <w:t>αξιολόγηση</w:t>
      </w:r>
      <w:r>
        <w:rPr>
          <w:spacing w:val="4"/>
        </w:rPr>
        <w:t xml:space="preserve"> </w:t>
      </w:r>
      <w:r>
        <w:rPr>
          <w:spacing w:val="-1"/>
        </w:rPr>
        <w:t>των</w:t>
      </w:r>
      <w:r>
        <w:rPr>
          <w:spacing w:val="3"/>
        </w:rPr>
        <w:t xml:space="preserve"> </w:t>
      </w:r>
      <w:r>
        <w:rPr>
          <w:spacing w:val="-1"/>
        </w:rPr>
        <w:t>παιδιών</w:t>
      </w:r>
      <w:r>
        <w:rPr>
          <w:spacing w:val="3"/>
        </w:rPr>
        <w:t xml:space="preserve"> </w:t>
      </w:r>
      <w:r>
        <w:rPr>
          <w:spacing w:val="-1"/>
        </w:rPr>
        <w:t>προσχολικής</w:t>
      </w:r>
      <w:r>
        <w:rPr>
          <w:spacing w:val="49"/>
        </w:rPr>
        <w:t xml:space="preserve"> </w:t>
      </w:r>
      <w:r>
        <w:rPr>
          <w:spacing w:val="-1"/>
        </w:rPr>
        <w:t>ηλικίας.</w:t>
      </w:r>
      <w:r>
        <w:rPr>
          <w:spacing w:val="13"/>
        </w:rPr>
        <w:t xml:space="preserve"> </w:t>
      </w:r>
      <w:r>
        <w:t>Ο</w:t>
      </w:r>
      <w:r>
        <w:rPr>
          <w:spacing w:val="12"/>
        </w:rPr>
        <w:t xml:space="preserve"> </w:t>
      </w:r>
      <w:r>
        <w:rPr>
          <w:spacing w:val="-1"/>
        </w:rPr>
        <w:t>κυριότερος</w:t>
      </w:r>
      <w:r>
        <w:rPr>
          <w:spacing w:val="13"/>
        </w:rPr>
        <w:t xml:space="preserve"> </w:t>
      </w:r>
      <w:r>
        <w:t>λόγος</w:t>
      </w:r>
      <w:r>
        <w:rPr>
          <w:spacing w:val="13"/>
        </w:rPr>
        <w:t xml:space="preserve"> </w:t>
      </w:r>
      <w:r>
        <w:rPr>
          <w:spacing w:val="-1"/>
        </w:rPr>
        <w:t>είναι</w:t>
      </w:r>
      <w:r>
        <w:rPr>
          <w:spacing w:val="12"/>
        </w:rPr>
        <w:t xml:space="preserve"> </w:t>
      </w:r>
      <w:r>
        <w:rPr>
          <w:spacing w:val="-1"/>
        </w:rPr>
        <w:t>γιατί</w:t>
      </w:r>
      <w:r>
        <w:rPr>
          <w:spacing w:val="12"/>
        </w:rPr>
        <w:t xml:space="preserve"> </w:t>
      </w:r>
      <w:r>
        <w:rPr>
          <w:spacing w:val="-1"/>
        </w:rPr>
        <w:t>τα</w:t>
      </w:r>
      <w:r>
        <w:rPr>
          <w:spacing w:val="13"/>
        </w:rPr>
        <w:t xml:space="preserve"> </w:t>
      </w:r>
      <w:r>
        <w:rPr>
          <w:spacing w:val="-1"/>
        </w:rPr>
        <w:t>μικρά</w:t>
      </w:r>
      <w:r>
        <w:rPr>
          <w:spacing w:val="14"/>
        </w:rPr>
        <w:t xml:space="preserve"> </w:t>
      </w:r>
      <w:r>
        <w:rPr>
          <w:spacing w:val="-1"/>
        </w:rPr>
        <w:t>παιδιά</w:t>
      </w:r>
      <w:r>
        <w:rPr>
          <w:spacing w:val="47"/>
        </w:rPr>
        <w:t xml:space="preserve"> </w:t>
      </w:r>
      <w:r>
        <w:rPr>
          <w:spacing w:val="-1"/>
        </w:rPr>
        <w:t>αποκαλύπτουν</w:t>
      </w:r>
      <w:r>
        <w:rPr>
          <w:spacing w:val="8"/>
        </w:rPr>
        <w:t xml:space="preserve"> </w:t>
      </w:r>
      <w:r>
        <w:rPr>
          <w:spacing w:val="-1"/>
        </w:rPr>
        <w:t>τις</w:t>
      </w:r>
      <w:r>
        <w:rPr>
          <w:spacing w:val="7"/>
        </w:rPr>
        <w:t xml:space="preserve"> </w:t>
      </w:r>
      <w:r>
        <w:rPr>
          <w:spacing w:val="-1"/>
        </w:rPr>
        <w:t>γνώσεις,</w:t>
      </w:r>
      <w:r>
        <w:rPr>
          <w:spacing w:val="10"/>
        </w:rPr>
        <w:t xml:space="preserve"> </w:t>
      </w:r>
      <w:r>
        <w:rPr>
          <w:spacing w:val="-1"/>
        </w:rPr>
        <w:t>τις</w:t>
      </w:r>
      <w:r>
        <w:rPr>
          <w:spacing w:val="9"/>
        </w:rPr>
        <w:t xml:space="preserve"> </w:t>
      </w:r>
      <w:r>
        <w:rPr>
          <w:spacing w:val="-1"/>
        </w:rPr>
        <w:t>δεξιότητες,</w:t>
      </w:r>
      <w:r>
        <w:rPr>
          <w:spacing w:val="9"/>
        </w:rPr>
        <w:t xml:space="preserve"> </w:t>
      </w:r>
      <w:r>
        <w:rPr>
          <w:spacing w:val="-1"/>
        </w:rPr>
        <w:t>τα</w:t>
      </w:r>
      <w:r>
        <w:t xml:space="preserve"> </w:t>
      </w:r>
      <w:r>
        <w:rPr>
          <w:spacing w:val="12"/>
        </w:rPr>
        <w:t xml:space="preserve"> </w:t>
      </w:r>
      <w:r>
        <w:rPr>
          <w:spacing w:val="-1"/>
        </w:rPr>
        <w:t>ενδιαφέροντα</w:t>
      </w:r>
      <w:r>
        <w:rPr>
          <w:spacing w:val="67"/>
        </w:rPr>
        <w:t xml:space="preserve"> </w:t>
      </w:r>
      <w:r>
        <w:t>και</w:t>
      </w:r>
      <w:r>
        <w:rPr>
          <w:spacing w:val="6"/>
        </w:rPr>
        <w:t xml:space="preserve"> </w:t>
      </w:r>
      <w:r>
        <w:rPr>
          <w:spacing w:val="-1"/>
        </w:rPr>
        <w:t>τις</w:t>
      </w:r>
      <w:r>
        <w:rPr>
          <w:spacing w:val="9"/>
        </w:rPr>
        <w:t xml:space="preserve"> </w:t>
      </w:r>
      <w:r>
        <w:t>ανάγκες</w:t>
      </w:r>
      <w:r>
        <w:rPr>
          <w:spacing w:val="7"/>
        </w:rPr>
        <w:t xml:space="preserve"> </w:t>
      </w:r>
      <w:r>
        <w:rPr>
          <w:spacing w:val="-1"/>
        </w:rPr>
        <w:t>τους</w:t>
      </w:r>
      <w:r>
        <w:rPr>
          <w:spacing w:val="6"/>
        </w:rPr>
        <w:t xml:space="preserve"> </w:t>
      </w:r>
      <w:r>
        <w:t>με</w:t>
      </w:r>
      <w:r>
        <w:rPr>
          <w:spacing w:val="10"/>
        </w:rPr>
        <w:t xml:space="preserve"> </w:t>
      </w:r>
      <w:r>
        <w:rPr>
          <w:spacing w:val="-1"/>
        </w:rPr>
        <w:t>διάφορους,</w:t>
      </w:r>
      <w:r>
        <w:rPr>
          <w:spacing w:val="7"/>
        </w:rPr>
        <w:t xml:space="preserve"> </w:t>
      </w:r>
      <w:r>
        <w:rPr>
          <w:spacing w:val="-1"/>
        </w:rPr>
        <w:t>λεκτικούς</w:t>
      </w:r>
      <w:r>
        <w:rPr>
          <w:spacing w:val="11"/>
        </w:rPr>
        <w:t xml:space="preserve"> </w:t>
      </w:r>
      <w:r>
        <w:t>ή</w:t>
      </w:r>
      <w:r>
        <w:rPr>
          <w:spacing w:val="8"/>
        </w:rPr>
        <w:t xml:space="preserve"> </w:t>
      </w:r>
      <w:r>
        <w:t>μη</w:t>
      </w:r>
      <w:r>
        <w:rPr>
          <w:spacing w:val="8"/>
        </w:rPr>
        <w:t xml:space="preserve"> </w:t>
      </w:r>
      <w:r>
        <w:rPr>
          <w:spacing w:val="-1"/>
        </w:rPr>
        <w:t>τρόπους,</w:t>
      </w:r>
      <w:r>
        <w:rPr>
          <w:spacing w:val="7"/>
        </w:rPr>
        <w:t xml:space="preserve"> </w:t>
      </w:r>
      <w:r>
        <w:t>σε</w:t>
      </w:r>
      <w:r>
        <w:rPr>
          <w:spacing w:val="43"/>
        </w:rPr>
        <w:t xml:space="preserve"> </w:t>
      </w:r>
      <w:r>
        <w:rPr>
          <w:spacing w:val="-1"/>
        </w:rPr>
        <w:t>ανύποπτο</w:t>
      </w:r>
      <w:r>
        <w:t xml:space="preserve"> </w:t>
      </w:r>
      <w:r>
        <w:rPr>
          <w:spacing w:val="-1"/>
        </w:rPr>
        <w:t>χρόνο</w:t>
      </w:r>
      <w:r>
        <w:t xml:space="preserve"> και</w:t>
      </w:r>
      <w:r>
        <w:rPr>
          <w:spacing w:val="-2"/>
        </w:rPr>
        <w:t xml:space="preserve"> </w:t>
      </w:r>
      <w:r>
        <w:rPr>
          <w:spacing w:val="-1"/>
        </w:rPr>
        <w:t>πλαίσιο.</w:t>
      </w:r>
    </w:p>
    <w:p w:rsidR="00236746" w:rsidRDefault="00236746">
      <w:pPr>
        <w:pStyle w:val="a3"/>
        <w:kinsoku w:val="0"/>
        <w:overflowPunct w:val="0"/>
        <w:spacing w:line="276" w:lineRule="auto"/>
        <w:ind w:right="103" w:firstLine="720"/>
        <w:jc w:val="both"/>
        <w:rPr>
          <w:spacing w:val="-1"/>
        </w:rPr>
        <w:sectPr w:rsidR="00236746">
          <w:type w:val="continuous"/>
          <w:pgSz w:w="16840" w:h="11910" w:orient="landscape"/>
          <w:pgMar w:top="1340" w:right="1280" w:bottom="280" w:left="1340" w:header="720" w:footer="720" w:gutter="0"/>
          <w:cols w:num="2" w:space="720" w:equalWidth="0">
            <w:col w:w="6749" w:space="618"/>
            <w:col w:w="6853"/>
          </w:cols>
          <w:noEndnote/>
        </w:sectPr>
      </w:pPr>
    </w:p>
    <w:p w:rsidR="00236746" w:rsidRDefault="00862BB2">
      <w:pPr>
        <w:pStyle w:val="a3"/>
        <w:kinsoku w:val="0"/>
        <w:overflowPunct w:val="0"/>
        <w:ind w:left="0"/>
        <w:rPr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67808" behindDoc="1" locked="0" layoutInCell="0" allowOverlap="1">
                <wp:simplePos x="0" y="0"/>
                <wp:positionH relativeFrom="page">
                  <wp:posOffset>-13970</wp:posOffset>
                </wp:positionH>
                <wp:positionV relativeFrom="page">
                  <wp:posOffset>-13970</wp:posOffset>
                </wp:positionV>
                <wp:extent cx="10417175" cy="7271385"/>
                <wp:effectExtent l="0" t="0" r="0" b="0"/>
                <wp:wrapNone/>
                <wp:docPr id="91" name="Group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417175" cy="7271385"/>
                          <a:chOff x="-22" y="-22"/>
                          <a:chExt cx="16405" cy="11451"/>
                        </a:xfrm>
                      </wpg:grpSpPr>
                      <wps:wsp>
                        <wps:cNvPr id="92" name="Freeform 321"/>
                        <wps:cNvSpPr>
                          <a:spLocks/>
                        </wps:cNvSpPr>
                        <wps:spPr bwMode="auto">
                          <a:xfrm>
                            <a:off x="16338" y="0"/>
                            <a:ext cx="20" cy="11386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1386"/>
                              <a:gd name="T2" fmla="*/ 0 w 20"/>
                              <a:gd name="T3" fmla="*/ 11385 h 113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1386">
                                <a:moveTo>
                                  <a:pt x="0" y="0"/>
                                </a:moveTo>
                                <a:lnTo>
                                  <a:pt x="0" y="11385"/>
                                </a:lnTo>
                              </a:path>
                            </a:pathLst>
                          </a:custGeom>
                          <a:noFill/>
                          <a:ln w="28701">
                            <a:solidFill>
                              <a:srgbClr val="EF7E0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Freeform 322"/>
                        <wps:cNvSpPr>
                          <a:spLocks/>
                        </wps:cNvSpPr>
                        <wps:spPr bwMode="auto">
                          <a:xfrm>
                            <a:off x="0" y="11406"/>
                            <a:ext cx="16361" cy="20"/>
                          </a:xfrm>
                          <a:custGeom>
                            <a:avLst/>
                            <a:gdLst>
                              <a:gd name="T0" fmla="*/ 0 w 16361"/>
                              <a:gd name="T1" fmla="*/ 0 h 20"/>
                              <a:gd name="T2" fmla="*/ 16360 w 16361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6361" h="20">
                                <a:moveTo>
                                  <a:pt x="0" y="0"/>
                                </a:moveTo>
                                <a:lnTo>
                                  <a:pt x="16360" y="0"/>
                                </a:lnTo>
                              </a:path>
                            </a:pathLst>
                          </a:custGeom>
                          <a:noFill/>
                          <a:ln w="28701">
                            <a:solidFill>
                              <a:srgbClr val="EF7E0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524C2D" id="Group 320" o:spid="_x0000_s1026" style="position:absolute;margin-left:-1.1pt;margin-top:-1.1pt;width:820.25pt;height:572.55pt;z-index:-251548672;mso-position-horizontal-relative:page;mso-position-vertical-relative:page" coordorigin="-22,-22" coordsize="16405,114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" o:allowincell="f">
                <v:shape id="Freeform 321" o:spid="_x0000_s1027" style="position:absolute;left:16338;width:20;height:11386;visibility:visible;mso-wrap-style:square;v-text-anchor:top" coordsize="20,113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J8c8MA&#10;AADbAAAADwAAAGRycy9kb3ducmV2LnhtbESPT2vCQBTE7wW/w/KEXorZNIdSo2uIBSHgSQ14fWRf&#10;/mD2bcyuMf323UKhx2FmfsNss9n0YqLRdZYVvEcxCOLK6o4bBeXlsPoE4Tyyxt4yKfgmB9lu8bLF&#10;VNsnn2g6+0YECLsUFbTeD6mUrmrJoIvsQBy82o4GfZBjI/WIzwA3vUzi+EMa7DgstDjQV0vV7fww&#10;Co6nvLze9dvAF7PnIjnWddFMSr0u53wDwtPs/8N/7UIrWCfw+yX8ALn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fJ8c8MAAADbAAAADwAAAAAAAAAAAAAAAACYAgAAZHJzL2Rv&#10;d25yZXYueG1sUEsFBgAAAAAEAAQA9QAAAIgDAAAAAA==&#10;" path="m,l,11385e" filled="f" strokecolor="#ef7e09" strokeweight=".79725mm">
                  <v:path arrowok="t" o:connecttype="custom" o:connectlocs="0,0;0,11385" o:connectangles="0,0"/>
                </v:shape>
                <v:shape id="Freeform 322" o:spid="_x0000_s1028" style="position:absolute;top:11406;width:16361;height:20;visibility:visible;mso-wrap-style:square;v-text-anchor:top" coordsize="1636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XR9MQA&#10;AADbAAAADwAAAGRycy9kb3ducmV2LnhtbESPS2vDMBCE74X8B7GBXkospwXTuJFNCASSXErSx3mx&#10;NrZba2UsxY9/XxUCOQ4z8w2zzkfTiJ46V1tWsIxiEMSF1TWXCj4/dotXEM4ja2wsk4KJHOTZ7GGN&#10;qbYDn6g/+1IECLsUFVTet6mUrqjIoItsSxy8i+0M+iC7UuoOhwA3jXyO40QarDksVNjStqLi93w1&#10;Cnr5vn26fP8cOcHD4Ca/i3XzpdTjfNy8gfA0+nv41t5rBasX+P8SfoDM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k10fTEAAAA2wAAAA8AAAAAAAAAAAAAAAAAmAIAAGRycy9k&#10;b3ducmV2LnhtbFBLBQYAAAAABAAEAPUAAACJAwAAAAA=&#10;" path="m,l16360,e" filled="f" strokecolor="#ef7e09" strokeweight=".79725mm">
                  <v:path arrowok="t" o:connecttype="custom" o:connectlocs="0,0;16360,0" o:connectangles="0,0"/>
                </v:shape>
                <w10:wrap anchorx="page" anchory="page"/>
              </v:group>
            </w:pict>
          </mc:Fallback>
        </mc:AlternateContent>
      </w:r>
    </w:p>
    <w:p w:rsidR="00236746" w:rsidRDefault="00236746">
      <w:pPr>
        <w:pStyle w:val="a3"/>
        <w:kinsoku w:val="0"/>
        <w:overflowPunct w:val="0"/>
        <w:ind w:left="0"/>
        <w:rPr>
          <w:sz w:val="20"/>
          <w:szCs w:val="20"/>
        </w:rPr>
      </w:pPr>
    </w:p>
    <w:p w:rsidR="00236746" w:rsidRDefault="00236746">
      <w:pPr>
        <w:pStyle w:val="a3"/>
        <w:kinsoku w:val="0"/>
        <w:overflowPunct w:val="0"/>
        <w:spacing w:before="12"/>
        <w:ind w:left="0"/>
        <w:rPr>
          <w:sz w:val="18"/>
          <w:szCs w:val="18"/>
        </w:rPr>
      </w:pPr>
    </w:p>
    <w:p w:rsidR="00236746" w:rsidRDefault="00236746">
      <w:pPr>
        <w:pStyle w:val="2"/>
        <w:kinsoku w:val="0"/>
        <w:overflowPunct w:val="0"/>
        <w:spacing w:before="0"/>
        <w:ind w:right="104"/>
        <w:jc w:val="right"/>
        <w:rPr>
          <w:rFonts w:ascii="Times New Roman" w:hAnsi="Times New Roman" w:cs="Times New Roman"/>
          <w:b w:val="0"/>
          <w:bCs w:val="0"/>
          <w:color w:val="000000"/>
        </w:rPr>
      </w:pPr>
      <w:r>
        <w:rPr>
          <w:rFonts w:ascii="Times New Roman" w:hAnsi="Times New Roman" w:cs="Times New Roman"/>
          <w:color w:val="1B577B"/>
          <w:spacing w:val="-1"/>
        </w:rPr>
        <w:t>-4</w:t>
      </w:r>
      <w:r w:rsidR="0060754D" w:rsidRPr="00FC1DCB">
        <w:rPr>
          <w:rFonts w:ascii="Times New Roman" w:hAnsi="Times New Roman" w:cs="Times New Roman"/>
          <w:color w:val="1B577B"/>
          <w:spacing w:val="-1"/>
        </w:rPr>
        <w:t>8</w:t>
      </w:r>
      <w:r>
        <w:rPr>
          <w:rFonts w:ascii="Times New Roman" w:hAnsi="Times New Roman" w:cs="Times New Roman"/>
          <w:color w:val="1B577B"/>
          <w:spacing w:val="-1"/>
        </w:rPr>
        <w:t>-</w:t>
      </w:r>
    </w:p>
    <w:p w:rsidR="00236746" w:rsidRDefault="00236746">
      <w:pPr>
        <w:pStyle w:val="2"/>
        <w:kinsoku w:val="0"/>
        <w:overflowPunct w:val="0"/>
        <w:spacing w:before="0"/>
        <w:ind w:right="104"/>
        <w:jc w:val="right"/>
        <w:rPr>
          <w:rFonts w:ascii="Times New Roman" w:hAnsi="Times New Roman" w:cs="Times New Roman"/>
          <w:b w:val="0"/>
          <w:bCs w:val="0"/>
          <w:color w:val="000000"/>
        </w:rPr>
        <w:sectPr w:rsidR="00236746">
          <w:type w:val="continuous"/>
          <w:pgSz w:w="16840" w:h="11910" w:orient="landscape"/>
          <w:pgMar w:top="1340" w:right="1280" w:bottom="280" w:left="1340" w:header="720" w:footer="720" w:gutter="0"/>
          <w:cols w:space="720" w:equalWidth="0">
            <w:col w:w="14220"/>
          </w:cols>
          <w:noEndnote/>
        </w:sectPr>
      </w:pPr>
    </w:p>
    <w:p w:rsidR="00236746" w:rsidRDefault="00236746">
      <w:pPr>
        <w:pStyle w:val="a3"/>
        <w:kinsoku w:val="0"/>
        <w:overflowPunct w:val="0"/>
        <w:spacing w:before="10"/>
        <w:ind w:left="0"/>
        <w:rPr>
          <w:rFonts w:ascii="Times New Roman" w:hAnsi="Times New Roman" w:cs="Times New Roman"/>
          <w:b/>
          <w:bCs/>
          <w:sz w:val="10"/>
          <w:szCs w:val="10"/>
        </w:rPr>
      </w:pPr>
    </w:p>
    <w:p w:rsidR="00236746" w:rsidRDefault="00236746">
      <w:pPr>
        <w:pStyle w:val="a3"/>
        <w:kinsoku w:val="0"/>
        <w:overflowPunct w:val="0"/>
        <w:spacing w:before="10"/>
        <w:ind w:left="0"/>
        <w:rPr>
          <w:rFonts w:ascii="Times New Roman" w:hAnsi="Times New Roman" w:cs="Times New Roman"/>
          <w:b/>
          <w:bCs/>
          <w:sz w:val="10"/>
          <w:szCs w:val="10"/>
        </w:rPr>
        <w:sectPr w:rsidR="00236746">
          <w:pgSz w:w="16840" w:h="11910" w:orient="landscape"/>
          <w:pgMar w:top="1100" w:right="1280" w:bottom="280" w:left="1340" w:header="720" w:footer="720" w:gutter="0"/>
          <w:cols w:space="720"/>
          <w:noEndnote/>
        </w:sectPr>
      </w:pPr>
    </w:p>
    <w:p w:rsidR="00236746" w:rsidRDefault="00236746">
      <w:pPr>
        <w:pStyle w:val="a3"/>
        <w:kinsoku w:val="0"/>
        <w:overflowPunct w:val="0"/>
        <w:spacing w:before="45"/>
        <w:jc w:val="both"/>
      </w:pPr>
      <w:r>
        <w:rPr>
          <w:i/>
          <w:iCs/>
          <w:spacing w:val="-1"/>
        </w:rPr>
        <w:t>Αυτοαξιολόγηση</w:t>
      </w:r>
    </w:p>
    <w:p w:rsidR="00236746" w:rsidRDefault="00236746">
      <w:pPr>
        <w:pStyle w:val="a3"/>
        <w:kinsoku w:val="0"/>
        <w:overflowPunct w:val="0"/>
        <w:spacing w:before="1"/>
        <w:ind w:left="0"/>
        <w:rPr>
          <w:i/>
          <w:iCs/>
          <w:sz w:val="31"/>
          <w:szCs w:val="31"/>
        </w:rPr>
      </w:pPr>
    </w:p>
    <w:p w:rsidR="00236746" w:rsidRDefault="00236746">
      <w:pPr>
        <w:pStyle w:val="a3"/>
        <w:kinsoku w:val="0"/>
        <w:overflowPunct w:val="0"/>
        <w:spacing w:line="276" w:lineRule="auto"/>
        <w:ind w:right="1" w:firstLine="720"/>
        <w:jc w:val="both"/>
        <w:rPr>
          <w:spacing w:val="1"/>
        </w:rPr>
      </w:pPr>
      <w:r>
        <w:t>Η</w:t>
      </w:r>
      <w:r>
        <w:rPr>
          <w:spacing w:val="28"/>
        </w:rPr>
        <w:t xml:space="preserve"> </w:t>
      </w:r>
      <w:r>
        <w:rPr>
          <w:spacing w:val="-1"/>
        </w:rPr>
        <w:t>αυτοαξιολόγηση</w:t>
      </w:r>
      <w:r>
        <w:rPr>
          <w:spacing w:val="30"/>
        </w:rPr>
        <w:t xml:space="preserve"> </w:t>
      </w:r>
      <w:r>
        <w:rPr>
          <w:spacing w:val="-1"/>
        </w:rPr>
        <w:t>του</w:t>
      </w:r>
      <w:r>
        <w:rPr>
          <w:spacing w:val="28"/>
        </w:rPr>
        <w:t xml:space="preserve"> </w:t>
      </w:r>
      <w:r>
        <w:rPr>
          <w:spacing w:val="-1"/>
        </w:rPr>
        <w:t>μαθητή</w:t>
      </w:r>
      <w:r>
        <w:rPr>
          <w:spacing w:val="30"/>
        </w:rPr>
        <w:t xml:space="preserve"> </w:t>
      </w:r>
      <w:r>
        <w:rPr>
          <w:spacing w:val="-1"/>
        </w:rPr>
        <w:t>παρέχει,</w:t>
      </w:r>
      <w:r>
        <w:rPr>
          <w:spacing w:val="28"/>
        </w:rPr>
        <w:t xml:space="preserve"> </w:t>
      </w:r>
      <w:r>
        <w:rPr>
          <w:spacing w:val="-1"/>
        </w:rPr>
        <w:t>μεταξύ</w:t>
      </w:r>
      <w:r>
        <w:rPr>
          <w:spacing w:val="28"/>
        </w:rPr>
        <w:t xml:space="preserve"> </w:t>
      </w:r>
      <w:r>
        <w:rPr>
          <w:spacing w:val="-1"/>
        </w:rPr>
        <w:t>άλλων,</w:t>
      </w:r>
      <w:r>
        <w:rPr>
          <w:spacing w:val="65"/>
        </w:rPr>
        <w:t xml:space="preserve"> </w:t>
      </w:r>
      <w:r>
        <w:rPr>
          <w:spacing w:val="-1"/>
        </w:rPr>
        <w:t>πληροφορίες</w:t>
      </w:r>
      <w:r>
        <w:rPr>
          <w:spacing w:val="15"/>
        </w:rPr>
        <w:t xml:space="preserve"> </w:t>
      </w:r>
      <w:r>
        <w:rPr>
          <w:spacing w:val="-1"/>
        </w:rPr>
        <w:t>για</w:t>
      </w:r>
      <w:r>
        <w:rPr>
          <w:spacing w:val="19"/>
        </w:rPr>
        <w:t xml:space="preserve"> </w:t>
      </w:r>
      <w:r>
        <w:rPr>
          <w:spacing w:val="-1"/>
        </w:rPr>
        <w:t>τη</w:t>
      </w:r>
      <w:r>
        <w:rPr>
          <w:spacing w:val="16"/>
        </w:rPr>
        <w:t xml:space="preserve"> </w:t>
      </w:r>
      <w:r>
        <w:t>σκέψη,</w:t>
      </w:r>
      <w:r>
        <w:rPr>
          <w:spacing w:val="15"/>
        </w:rPr>
        <w:t xml:space="preserve"> </w:t>
      </w:r>
      <w:r>
        <w:rPr>
          <w:spacing w:val="-1"/>
        </w:rPr>
        <w:t>τις</w:t>
      </w:r>
      <w:r>
        <w:rPr>
          <w:spacing w:val="14"/>
        </w:rPr>
        <w:t xml:space="preserve"> </w:t>
      </w:r>
      <w:r>
        <w:t>ανάγκες,</w:t>
      </w:r>
      <w:r>
        <w:rPr>
          <w:spacing w:val="17"/>
        </w:rPr>
        <w:t xml:space="preserve"> </w:t>
      </w:r>
      <w:r>
        <w:rPr>
          <w:spacing w:val="-1"/>
        </w:rPr>
        <w:t>τους</w:t>
      </w:r>
      <w:r>
        <w:rPr>
          <w:spacing w:val="14"/>
        </w:rPr>
        <w:t xml:space="preserve"> </w:t>
      </w:r>
      <w:r>
        <w:t>στόχους,</w:t>
      </w:r>
      <w:r>
        <w:rPr>
          <w:spacing w:val="15"/>
        </w:rPr>
        <w:t xml:space="preserve"> </w:t>
      </w:r>
      <w:r>
        <w:rPr>
          <w:spacing w:val="-1"/>
        </w:rPr>
        <w:t>την</w:t>
      </w:r>
      <w:r>
        <w:rPr>
          <w:spacing w:val="41"/>
        </w:rPr>
        <w:t xml:space="preserve"> </w:t>
      </w:r>
      <w:r>
        <w:rPr>
          <w:spacing w:val="-1"/>
        </w:rPr>
        <w:t>αυτοεικόνα</w:t>
      </w:r>
      <w:r>
        <w:rPr>
          <w:spacing w:val="27"/>
        </w:rPr>
        <w:t xml:space="preserve"> </w:t>
      </w:r>
      <w:r>
        <w:rPr>
          <w:spacing w:val="-1"/>
        </w:rPr>
        <w:t>του</w:t>
      </w:r>
      <w:r>
        <w:rPr>
          <w:spacing w:val="26"/>
        </w:rPr>
        <w:t xml:space="preserve"> </w:t>
      </w:r>
      <w:r>
        <w:t>και</w:t>
      </w:r>
      <w:r>
        <w:rPr>
          <w:spacing w:val="26"/>
        </w:rPr>
        <w:t xml:space="preserve"> </w:t>
      </w:r>
      <w:r>
        <w:t>τον</w:t>
      </w:r>
      <w:r>
        <w:rPr>
          <w:spacing w:val="27"/>
        </w:rPr>
        <w:t xml:space="preserve"> </w:t>
      </w:r>
      <w:r>
        <w:rPr>
          <w:spacing w:val="-1"/>
        </w:rPr>
        <w:t>τρόπο</w:t>
      </w:r>
      <w:r>
        <w:rPr>
          <w:spacing w:val="27"/>
        </w:rPr>
        <w:t xml:space="preserve"> </w:t>
      </w:r>
      <w:r>
        <w:t>με</w:t>
      </w:r>
      <w:r>
        <w:rPr>
          <w:spacing w:val="27"/>
        </w:rPr>
        <w:t xml:space="preserve"> </w:t>
      </w:r>
      <w:r>
        <w:rPr>
          <w:spacing w:val="-1"/>
        </w:rPr>
        <w:t>τον</w:t>
      </w:r>
      <w:r>
        <w:rPr>
          <w:spacing w:val="27"/>
        </w:rPr>
        <w:t xml:space="preserve"> </w:t>
      </w:r>
      <w:r>
        <w:rPr>
          <w:spacing w:val="-1"/>
        </w:rPr>
        <w:t>οποίο</w:t>
      </w:r>
      <w:r>
        <w:rPr>
          <w:spacing w:val="27"/>
        </w:rPr>
        <w:t xml:space="preserve"> </w:t>
      </w:r>
      <w:r>
        <w:rPr>
          <w:spacing w:val="-1"/>
        </w:rPr>
        <w:t>αντιμετωπίζει</w:t>
      </w:r>
      <w:r>
        <w:rPr>
          <w:spacing w:val="25"/>
        </w:rPr>
        <w:t xml:space="preserve"> </w:t>
      </w:r>
      <w:r>
        <w:rPr>
          <w:spacing w:val="-1"/>
        </w:rPr>
        <w:t>τις</w:t>
      </w:r>
      <w:r>
        <w:rPr>
          <w:spacing w:val="49"/>
        </w:rPr>
        <w:t xml:space="preserve"> </w:t>
      </w:r>
      <w:r>
        <w:rPr>
          <w:spacing w:val="-1"/>
        </w:rPr>
        <w:t>δυσκολίες.</w:t>
      </w:r>
      <w:r>
        <w:rPr>
          <w:spacing w:val="46"/>
        </w:rPr>
        <w:t xml:space="preserve"> </w:t>
      </w:r>
      <w:r>
        <w:rPr>
          <w:spacing w:val="-1"/>
        </w:rPr>
        <w:t>Πρόκειται</w:t>
      </w:r>
      <w:r>
        <w:rPr>
          <w:spacing w:val="47"/>
        </w:rPr>
        <w:t xml:space="preserve"> </w:t>
      </w:r>
      <w:r>
        <w:rPr>
          <w:spacing w:val="-1"/>
        </w:rPr>
        <w:t>για</w:t>
      </w:r>
      <w:r>
        <w:rPr>
          <w:spacing w:val="46"/>
        </w:rPr>
        <w:t xml:space="preserve"> </w:t>
      </w:r>
      <w:r>
        <w:rPr>
          <w:spacing w:val="-1"/>
        </w:rPr>
        <w:t>μια</w:t>
      </w:r>
      <w:r>
        <w:rPr>
          <w:spacing w:val="46"/>
        </w:rPr>
        <w:t xml:space="preserve"> </w:t>
      </w:r>
      <w:r>
        <w:rPr>
          <w:spacing w:val="-1"/>
        </w:rPr>
        <w:t>διαδικασία</w:t>
      </w:r>
      <w:r>
        <w:rPr>
          <w:spacing w:val="46"/>
        </w:rPr>
        <w:t xml:space="preserve"> </w:t>
      </w:r>
      <w:r>
        <w:t>που</w:t>
      </w:r>
      <w:r>
        <w:rPr>
          <w:spacing w:val="44"/>
        </w:rPr>
        <w:t xml:space="preserve"> </w:t>
      </w:r>
      <w:r>
        <w:rPr>
          <w:spacing w:val="-1"/>
        </w:rPr>
        <w:t>διδάσκεται,</w:t>
      </w:r>
      <w:r>
        <w:rPr>
          <w:spacing w:val="45"/>
        </w:rPr>
        <w:t xml:space="preserve"> </w:t>
      </w:r>
      <w:r>
        <w:rPr>
          <w:spacing w:val="1"/>
        </w:rPr>
        <w:t>δεν</w:t>
      </w:r>
    </w:p>
    <w:p w:rsidR="00236746" w:rsidRDefault="00236746">
      <w:pPr>
        <w:pStyle w:val="a3"/>
        <w:kinsoku w:val="0"/>
        <w:overflowPunct w:val="0"/>
        <w:spacing w:line="276" w:lineRule="auto"/>
        <w:ind w:right="1"/>
        <w:jc w:val="both"/>
        <w:rPr>
          <w:spacing w:val="-1"/>
        </w:rPr>
      </w:pPr>
      <w:r>
        <w:rPr>
          <w:spacing w:val="-1"/>
        </w:rPr>
        <w:t>«συμβαίνει»</w:t>
      </w:r>
      <w:r>
        <w:rPr>
          <w:spacing w:val="32"/>
        </w:rPr>
        <w:t xml:space="preserve"> </w:t>
      </w:r>
      <w:r>
        <w:t>από</w:t>
      </w:r>
      <w:r>
        <w:rPr>
          <w:spacing w:val="33"/>
        </w:rPr>
        <w:t xml:space="preserve"> </w:t>
      </w:r>
      <w:r>
        <w:t>μόνη</w:t>
      </w:r>
      <w:r>
        <w:rPr>
          <w:spacing w:val="34"/>
        </w:rPr>
        <w:t xml:space="preserve"> </w:t>
      </w:r>
      <w:r>
        <w:rPr>
          <w:spacing w:val="-1"/>
        </w:rPr>
        <w:t>της.</w:t>
      </w:r>
      <w:r>
        <w:rPr>
          <w:spacing w:val="35"/>
        </w:rPr>
        <w:t xml:space="preserve"> </w:t>
      </w:r>
      <w:r>
        <w:rPr>
          <w:spacing w:val="-1"/>
        </w:rPr>
        <w:t>Μέσα</w:t>
      </w:r>
      <w:r>
        <w:rPr>
          <w:spacing w:val="33"/>
        </w:rPr>
        <w:t xml:space="preserve"> </w:t>
      </w:r>
      <w:r>
        <w:t>από</w:t>
      </w:r>
      <w:r>
        <w:rPr>
          <w:spacing w:val="33"/>
        </w:rPr>
        <w:t xml:space="preserve"> </w:t>
      </w:r>
      <w:r>
        <w:rPr>
          <w:spacing w:val="-1"/>
        </w:rPr>
        <w:t>αυτή,</w:t>
      </w:r>
      <w:r>
        <w:rPr>
          <w:spacing w:val="32"/>
        </w:rPr>
        <w:t xml:space="preserve"> </w:t>
      </w:r>
      <w:r>
        <w:rPr>
          <w:spacing w:val="-1"/>
        </w:rPr>
        <w:t>τα</w:t>
      </w:r>
      <w:r>
        <w:rPr>
          <w:spacing w:val="33"/>
        </w:rPr>
        <w:t xml:space="preserve"> </w:t>
      </w:r>
      <w:r>
        <w:rPr>
          <w:spacing w:val="-1"/>
        </w:rPr>
        <w:t>παιδιά</w:t>
      </w:r>
      <w:r>
        <w:rPr>
          <w:spacing w:val="39"/>
        </w:rPr>
        <w:t xml:space="preserve"> </w:t>
      </w:r>
      <w:r>
        <w:rPr>
          <w:spacing w:val="-1"/>
        </w:rPr>
        <w:t>εξασκούνται</w:t>
      </w:r>
      <w:r>
        <w:rPr>
          <w:spacing w:val="37"/>
        </w:rPr>
        <w:t xml:space="preserve"> </w:t>
      </w:r>
      <w:r>
        <w:rPr>
          <w:spacing w:val="-1"/>
        </w:rPr>
        <w:t>στο</w:t>
      </w:r>
      <w:r>
        <w:rPr>
          <w:spacing w:val="40"/>
        </w:rPr>
        <w:t xml:space="preserve"> </w:t>
      </w:r>
      <w:r>
        <w:t>να</w:t>
      </w:r>
      <w:r>
        <w:rPr>
          <w:spacing w:val="39"/>
        </w:rPr>
        <w:t xml:space="preserve"> </w:t>
      </w:r>
      <w:r>
        <w:rPr>
          <w:spacing w:val="-1"/>
        </w:rPr>
        <w:t>θυμούνται</w:t>
      </w:r>
      <w:r>
        <w:rPr>
          <w:spacing w:val="37"/>
        </w:rPr>
        <w:t xml:space="preserve"> </w:t>
      </w:r>
      <w:r>
        <w:t>και</w:t>
      </w:r>
      <w:r>
        <w:rPr>
          <w:spacing w:val="39"/>
        </w:rPr>
        <w:t xml:space="preserve"> </w:t>
      </w:r>
      <w:r>
        <w:t>να</w:t>
      </w:r>
      <w:r>
        <w:rPr>
          <w:spacing w:val="39"/>
        </w:rPr>
        <w:t xml:space="preserve"> </w:t>
      </w:r>
      <w:r>
        <w:t>στοχάζονται</w:t>
      </w:r>
      <w:r>
        <w:rPr>
          <w:spacing w:val="37"/>
        </w:rPr>
        <w:t xml:space="preserve"> </w:t>
      </w:r>
      <w:r>
        <w:rPr>
          <w:spacing w:val="-1"/>
        </w:rPr>
        <w:t>τη</w:t>
      </w:r>
      <w:r>
        <w:rPr>
          <w:spacing w:val="39"/>
        </w:rPr>
        <w:t xml:space="preserve"> </w:t>
      </w:r>
      <w:r>
        <w:t>δράση</w:t>
      </w:r>
      <w:r>
        <w:rPr>
          <w:spacing w:val="37"/>
        </w:rPr>
        <w:t xml:space="preserve"> </w:t>
      </w:r>
      <w:r>
        <w:rPr>
          <w:spacing w:val="-1"/>
        </w:rPr>
        <w:t>τους,</w:t>
      </w:r>
      <w:r>
        <w:rPr>
          <w:spacing w:val="41"/>
        </w:rPr>
        <w:t xml:space="preserve"> </w:t>
      </w:r>
      <w:r>
        <w:t>να</w:t>
      </w:r>
      <w:r>
        <w:rPr>
          <w:spacing w:val="41"/>
        </w:rPr>
        <w:t xml:space="preserve"> </w:t>
      </w:r>
      <w:r>
        <w:rPr>
          <w:spacing w:val="-1"/>
        </w:rPr>
        <w:t>επεξεργάζονται</w:t>
      </w:r>
      <w:r>
        <w:rPr>
          <w:spacing w:val="40"/>
        </w:rPr>
        <w:t xml:space="preserve"> </w:t>
      </w:r>
      <w:r>
        <w:rPr>
          <w:spacing w:val="-1"/>
        </w:rPr>
        <w:t>προηγούμενες</w:t>
      </w:r>
      <w:r>
        <w:rPr>
          <w:spacing w:val="40"/>
        </w:rPr>
        <w:t xml:space="preserve"> </w:t>
      </w:r>
      <w:r>
        <w:rPr>
          <w:spacing w:val="-1"/>
        </w:rPr>
        <w:t>εμπειρίες</w:t>
      </w:r>
      <w:r>
        <w:rPr>
          <w:spacing w:val="44"/>
        </w:rPr>
        <w:t xml:space="preserve"> </w:t>
      </w:r>
      <w:r>
        <w:t>και</w:t>
      </w:r>
      <w:r>
        <w:rPr>
          <w:spacing w:val="40"/>
        </w:rPr>
        <w:t xml:space="preserve"> </w:t>
      </w:r>
      <w:r>
        <w:rPr>
          <w:spacing w:val="-1"/>
        </w:rPr>
        <w:t>γνώσεις</w:t>
      </w:r>
      <w:r>
        <w:rPr>
          <w:spacing w:val="61"/>
        </w:rPr>
        <w:t xml:space="preserve"> </w:t>
      </w:r>
      <w:r>
        <w:t>και</w:t>
      </w:r>
      <w:r>
        <w:rPr>
          <w:spacing w:val="8"/>
        </w:rPr>
        <w:t xml:space="preserve"> </w:t>
      </w:r>
      <w:r>
        <w:t>να</w:t>
      </w:r>
      <w:r>
        <w:rPr>
          <w:spacing w:val="10"/>
        </w:rPr>
        <w:t xml:space="preserve"> </w:t>
      </w:r>
      <w:r>
        <w:rPr>
          <w:spacing w:val="-1"/>
        </w:rPr>
        <w:t>τις</w:t>
      </w:r>
      <w:r>
        <w:rPr>
          <w:spacing w:val="9"/>
        </w:rPr>
        <w:t xml:space="preserve"> </w:t>
      </w:r>
      <w:r>
        <w:rPr>
          <w:spacing w:val="-1"/>
        </w:rPr>
        <w:t>χρησιμοποιούν</w:t>
      </w:r>
      <w:r>
        <w:rPr>
          <w:spacing w:val="10"/>
        </w:rPr>
        <w:t xml:space="preserve"> </w:t>
      </w:r>
      <w:r>
        <w:t>σε</w:t>
      </w:r>
      <w:r>
        <w:rPr>
          <w:spacing w:val="10"/>
        </w:rPr>
        <w:t xml:space="preserve"> </w:t>
      </w:r>
      <w:r>
        <w:t>νέα</w:t>
      </w:r>
      <w:r>
        <w:rPr>
          <w:spacing w:val="10"/>
        </w:rPr>
        <w:t xml:space="preserve"> </w:t>
      </w:r>
      <w:r>
        <w:rPr>
          <w:spacing w:val="-1"/>
        </w:rPr>
        <w:t>πλαίσια,</w:t>
      </w:r>
      <w:r>
        <w:rPr>
          <w:spacing w:val="9"/>
        </w:rPr>
        <w:t xml:space="preserve"> </w:t>
      </w:r>
      <w:r>
        <w:t>να</w:t>
      </w:r>
      <w:r>
        <w:rPr>
          <w:spacing w:val="10"/>
        </w:rPr>
        <w:t xml:space="preserve"> </w:t>
      </w:r>
      <w:r>
        <w:rPr>
          <w:spacing w:val="-1"/>
        </w:rPr>
        <w:t>διαφοροποιούν</w:t>
      </w:r>
      <w:r>
        <w:rPr>
          <w:spacing w:val="10"/>
        </w:rPr>
        <w:t xml:space="preserve"> </w:t>
      </w:r>
      <w:r>
        <w:rPr>
          <w:spacing w:val="-1"/>
        </w:rPr>
        <w:t>το</w:t>
      </w:r>
      <w:r>
        <w:rPr>
          <w:spacing w:val="55"/>
        </w:rPr>
        <w:t xml:space="preserve"> </w:t>
      </w:r>
      <w:r>
        <w:t>εύκολο</w:t>
      </w:r>
      <w:r>
        <w:rPr>
          <w:spacing w:val="5"/>
        </w:rPr>
        <w:t xml:space="preserve"> </w:t>
      </w:r>
      <w:r>
        <w:t>από</w:t>
      </w:r>
      <w:r>
        <w:rPr>
          <w:spacing w:val="5"/>
        </w:rPr>
        <w:t xml:space="preserve"> </w:t>
      </w:r>
      <w:r>
        <w:rPr>
          <w:spacing w:val="-1"/>
        </w:rPr>
        <w:t>το</w:t>
      </w:r>
      <w:r>
        <w:rPr>
          <w:spacing w:val="5"/>
        </w:rPr>
        <w:t xml:space="preserve"> </w:t>
      </w:r>
      <w:r>
        <w:rPr>
          <w:spacing w:val="-1"/>
        </w:rPr>
        <w:t>δύσκολο</w:t>
      </w:r>
      <w:r>
        <w:rPr>
          <w:spacing w:val="5"/>
        </w:rPr>
        <w:t xml:space="preserve"> </w:t>
      </w:r>
      <w:r>
        <w:t>και</w:t>
      </w:r>
      <w:r>
        <w:rPr>
          <w:spacing w:val="4"/>
        </w:rPr>
        <w:t xml:space="preserve"> </w:t>
      </w:r>
      <w:r>
        <w:t>να</w:t>
      </w:r>
      <w:r>
        <w:rPr>
          <w:spacing w:val="5"/>
        </w:rPr>
        <w:t xml:space="preserve"> </w:t>
      </w:r>
      <w:r>
        <w:rPr>
          <w:spacing w:val="-1"/>
        </w:rPr>
        <w:t>παρακολουθούν</w:t>
      </w:r>
      <w:r>
        <w:rPr>
          <w:spacing w:val="5"/>
        </w:rPr>
        <w:t xml:space="preserve"> </w:t>
      </w:r>
      <w:r>
        <w:rPr>
          <w:spacing w:val="-1"/>
        </w:rPr>
        <w:t>την</w:t>
      </w:r>
      <w:r>
        <w:rPr>
          <w:spacing w:val="5"/>
        </w:rPr>
        <w:t xml:space="preserve"> </w:t>
      </w:r>
      <w:r>
        <w:rPr>
          <w:spacing w:val="-1"/>
        </w:rPr>
        <w:t>εξέλιξη</w:t>
      </w:r>
      <w:r>
        <w:rPr>
          <w:spacing w:val="6"/>
        </w:rPr>
        <w:t xml:space="preserve"> </w:t>
      </w:r>
      <w:r>
        <w:t>και</w:t>
      </w:r>
      <w:r>
        <w:rPr>
          <w:spacing w:val="53"/>
        </w:rPr>
        <w:t xml:space="preserve"> </w:t>
      </w:r>
      <w:r>
        <w:rPr>
          <w:spacing w:val="-1"/>
        </w:rPr>
        <w:t>την</w:t>
      </w:r>
      <w:r>
        <w:t xml:space="preserve"> πρόοδο</w:t>
      </w:r>
      <w:r>
        <w:rPr>
          <w:spacing w:val="-2"/>
        </w:rPr>
        <w:t xml:space="preserve"> </w:t>
      </w:r>
      <w:r>
        <w:rPr>
          <w:spacing w:val="-1"/>
        </w:rPr>
        <w:t>τους.</w:t>
      </w:r>
    </w:p>
    <w:p w:rsidR="00236746" w:rsidRDefault="00236746">
      <w:pPr>
        <w:pStyle w:val="a3"/>
        <w:kinsoku w:val="0"/>
        <w:overflowPunct w:val="0"/>
        <w:spacing w:before="8"/>
        <w:ind w:left="0"/>
        <w:rPr>
          <w:sz w:val="27"/>
          <w:szCs w:val="27"/>
        </w:rPr>
      </w:pPr>
    </w:p>
    <w:p w:rsidR="00236746" w:rsidRDefault="00236746">
      <w:pPr>
        <w:pStyle w:val="a3"/>
        <w:kinsoku w:val="0"/>
        <w:overflowPunct w:val="0"/>
        <w:jc w:val="both"/>
      </w:pPr>
      <w:r>
        <w:rPr>
          <w:i/>
          <w:iCs/>
          <w:spacing w:val="-1"/>
        </w:rPr>
        <w:t>Διάλογος-συζήτηση</w:t>
      </w:r>
    </w:p>
    <w:p w:rsidR="00236746" w:rsidRDefault="00236746">
      <w:pPr>
        <w:pStyle w:val="a3"/>
        <w:kinsoku w:val="0"/>
        <w:overflowPunct w:val="0"/>
        <w:spacing w:before="1"/>
        <w:ind w:left="0"/>
        <w:rPr>
          <w:i/>
          <w:iCs/>
          <w:sz w:val="31"/>
          <w:szCs w:val="31"/>
        </w:rPr>
      </w:pPr>
    </w:p>
    <w:p w:rsidR="00236746" w:rsidRDefault="00236746">
      <w:pPr>
        <w:pStyle w:val="a3"/>
        <w:kinsoku w:val="0"/>
        <w:overflowPunct w:val="0"/>
        <w:spacing w:line="276" w:lineRule="auto"/>
        <w:ind w:firstLine="720"/>
        <w:jc w:val="both"/>
        <w:rPr>
          <w:spacing w:val="-1"/>
        </w:rPr>
      </w:pPr>
      <w:r>
        <w:t>Ο</w:t>
      </w:r>
      <w:r>
        <w:rPr>
          <w:spacing w:val="7"/>
        </w:rPr>
        <w:t xml:space="preserve"> </w:t>
      </w:r>
      <w:r>
        <w:rPr>
          <w:spacing w:val="-1"/>
        </w:rPr>
        <w:t>διάλογος</w:t>
      </w:r>
      <w:r>
        <w:rPr>
          <w:spacing w:val="8"/>
        </w:rPr>
        <w:t xml:space="preserve"> </w:t>
      </w:r>
      <w:r>
        <w:rPr>
          <w:spacing w:val="-1"/>
        </w:rPr>
        <w:t>λειτουργεί</w:t>
      </w:r>
      <w:r>
        <w:rPr>
          <w:spacing w:val="7"/>
        </w:rPr>
        <w:t xml:space="preserve"> </w:t>
      </w:r>
      <w:r>
        <w:rPr>
          <w:spacing w:val="-1"/>
        </w:rPr>
        <w:t>συμπληρωματικά</w:t>
      </w:r>
      <w:r>
        <w:rPr>
          <w:spacing w:val="5"/>
        </w:rPr>
        <w:t xml:space="preserve"> </w:t>
      </w:r>
      <w:r>
        <w:t>με</w:t>
      </w:r>
      <w:r>
        <w:rPr>
          <w:spacing w:val="8"/>
        </w:rPr>
        <w:t xml:space="preserve"> </w:t>
      </w:r>
      <w:r>
        <w:rPr>
          <w:spacing w:val="-1"/>
        </w:rPr>
        <w:t>τις</w:t>
      </w:r>
      <w:r>
        <w:rPr>
          <w:spacing w:val="53"/>
        </w:rPr>
        <w:t xml:space="preserve"> </w:t>
      </w:r>
      <w:r>
        <w:t>παραπάνω</w:t>
      </w:r>
      <w:r>
        <w:rPr>
          <w:spacing w:val="13"/>
        </w:rPr>
        <w:t xml:space="preserve"> </w:t>
      </w:r>
      <w:r>
        <w:rPr>
          <w:spacing w:val="-1"/>
        </w:rPr>
        <w:t>μεθόδους</w:t>
      </w:r>
      <w:r>
        <w:rPr>
          <w:spacing w:val="13"/>
        </w:rPr>
        <w:t xml:space="preserve"> </w:t>
      </w:r>
      <w:r>
        <w:t>και</w:t>
      </w:r>
      <w:r>
        <w:rPr>
          <w:spacing w:val="13"/>
        </w:rPr>
        <w:t xml:space="preserve"> </w:t>
      </w:r>
      <w:r>
        <w:rPr>
          <w:spacing w:val="-1"/>
        </w:rPr>
        <w:t>πραγματοποιείται</w:t>
      </w:r>
      <w:r>
        <w:rPr>
          <w:spacing w:val="13"/>
        </w:rPr>
        <w:t xml:space="preserve"> </w:t>
      </w:r>
      <w:r>
        <w:t>μεταξύ</w:t>
      </w:r>
      <w:r>
        <w:rPr>
          <w:spacing w:val="39"/>
        </w:rPr>
        <w:t xml:space="preserve"> </w:t>
      </w:r>
      <w:r>
        <w:rPr>
          <w:spacing w:val="-1"/>
        </w:rPr>
        <w:t>εκπαιδευτικού</w:t>
      </w:r>
      <w:r>
        <w:rPr>
          <w:spacing w:val="28"/>
        </w:rPr>
        <w:t xml:space="preserve"> </w:t>
      </w:r>
      <w:r>
        <w:t>και</w:t>
      </w:r>
      <w:r>
        <w:rPr>
          <w:spacing w:val="28"/>
        </w:rPr>
        <w:t xml:space="preserve"> </w:t>
      </w:r>
      <w:r>
        <w:rPr>
          <w:spacing w:val="-1"/>
        </w:rPr>
        <w:t>παιδιού</w:t>
      </w:r>
      <w:r>
        <w:rPr>
          <w:spacing w:val="28"/>
        </w:rPr>
        <w:t xml:space="preserve"> </w:t>
      </w:r>
      <w:r>
        <w:t>ή</w:t>
      </w:r>
      <w:r>
        <w:rPr>
          <w:spacing w:val="30"/>
        </w:rPr>
        <w:t xml:space="preserve"> </w:t>
      </w:r>
      <w:r>
        <w:rPr>
          <w:spacing w:val="-1"/>
        </w:rPr>
        <w:t>μεταξύ</w:t>
      </w:r>
      <w:r>
        <w:rPr>
          <w:spacing w:val="28"/>
        </w:rPr>
        <w:t xml:space="preserve"> </w:t>
      </w:r>
      <w:r>
        <w:rPr>
          <w:spacing w:val="-1"/>
        </w:rPr>
        <w:t>παιδιών</w:t>
      </w:r>
      <w:r>
        <w:rPr>
          <w:spacing w:val="30"/>
        </w:rPr>
        <w:t xml:space="preserve"> </w:t>
      </w:r>
      <w:r>
        <w:t>με</w:t>
      </w:r>
      <w:r>
        <w:rPr>
          <w:spacing w:val="30"/>
        </w:rPr>
        <w:t xml:space="preserve"> </w:t>
      </w:r>
      <w:r>
        <w:rPr>
          <w:spacing w:val="-1"/>
        </w:rPr>
        <w:t>σκοπό</w:t>
      </w:r>
      <w:r>
        <w:rPr>
          <w:spacing w:val="30"/>
        </w:rPr>
        <w:t xml:space="preserve"> </w:t>
      </w:r>
      <w:r>
        <w:rPr>
          <w:spacing w:val="-2"/>
        </w:rPr>
        <w:t>να</w:t>
      </w:r>
      <w:r>
        <w:rPr>
          <w:spacing w:val="55"/>
        </w:rPr>
        <w:t xml:space="preserve"> </w:t>
      </w:r>
      <w:r>
        <w:rPr>
          <w:spacing w:val="-1"/>
        </w:rPr>
        <w:t>διαπιστωθεί</w:t>
      </w:r>
      <w:r>
        <w:rPr>
          <w:spacing w:val="1"/>
        </w:rPr>
        <w:t xml:space="preserve"> </w:t>
      </w:r>
      <w:r>
        <w:t>η</w:t>
      </w:r>
      <w:r>
        <w:rPr>
          <w:spacing w:val="3"/>
        </w:rPr>
        <w:t xml:space="preserve"> </w:t>
      </w:r>
      <w:r>
        <w:rPr>
          <w:spacing w:val="-1"/>
        </w:rPr>
        <w:t>δική</w:t>
      </w:r>
      <w:r>
        <w:rPr>
          <w:spacing w:val="3"/>
        </w:rPr>
        <w:t xml:space="preserve"> </w:t>
      </w:r>
      <w:r>
        <w:t>τους</w:t>
      </w:r>
      <w:r>
        <w:rPr>
          <w:spacing w:val="2"/>
        </w:rPr>
        <w:t xml:space="preserve"> </w:t>
      </w:r>
      <w:r>
        <w:rPr>
          <w:spacing w:val="-1"/>
        </w:rPr>
        <w:t>οπτική</w:t>
      </w:r>
      <w:r>
        <w:rPr>
          <w:spacing w:val="3"/>
        </w:rPr>
        <w:t xml:space="preserve"> </w:t>
      </w:r>
      <w:r>
        <w:t>και</w:t>
      </w:r>
      <w:r>
        <w:rPr>
          <w:spacing w:val="1"/>
        </w:rPr>
        <w:t xml:space="preserve"> </w:t>
      </w:r>
      <w:r>
        <w:t>ο</w:t>
      </w:r>
      <w:r>
        <w:rPr>
          <w:spacing w:val="3"/>
        </w:rPr>
        <w:t xml:space="preserve"> </w:t>
      </w:r>
      <w:r>
        <w:rPr>
          <w:spacing w:val="-1"/>
        </w:rPr>
        <w:t>τρόπος</w:t>
      </w:r>
      <w:r>
        <w:rPr>
          <w:spacing w:val="2"/>
        </w:rPr>
        <w:t xml:space="preserve"> </w:t>
      </w:r>
      <w:r>
        <w:t>που</w:t>
      </w:r>
      <w:r>
        <w:rPr>
          <w:spacing w:val="1"/>
        </w:rPr>
        <w:t xml:space="preserve"> </w:t>
      </w:r>
      <w:r>
        <w:rPr>
          <w:spacing w:val="-1"/>
        </w:rPr>
        <w:t>σκέφτονται</w:t>
      </w:r>
      <w:r>
        <w:rPr>
          <w:spacing w:val="1"/>
        </w:rPr>
        <w:t xml:space="preserve"> </w:t>
      </w:r>
      <w:r>
        <w:t>ή</w:t>
      </w:r>
      <w:r>
        <w:rPr>
          <w:spacing w:val="53"/>
        </w:rPr>
        <w:t xml:space="preserve"> </w:t>
      </w:r>
      <w:r>
        <w:t>να</w:t>
      </w:r>
      <w:r>
        <w:rPr>
          <w:spacing w:val="11"/>
        </w:rPr>
        <w:t xml:space="preserve"> </w:t>
      </w:r>
      <w:r>
        <w:rPr>
          <w:spacing w:val="-1"/>
        </w:rPr>
        <w:t>δοθεί</w:t>
      </w:r>
      <w:r>
        <w:rPr>
          <w:spacing w:val="9"/>
        </w:rPr>
        <w:t xml:space="preserve"> </w:t>
      </w:r>
      <w:r>
        <w:rPr>
          <w:spacing w:val="-1"/>
        </w:rPr>
        <w:t>ανατροφοδότηση</w:t>
      </w:r>
      <w:r>
        <w:rPr>
          <w:spacing w:val="12"/>
        </w:rPr>
        <w:t xml:space="preserve"> </w:t>
      </w:r>
      <w:r>
        <w:t>από</w:t>
      </w:r>
      <w:r>
        <w:rPr>
          <w:spacing w:val="11"/>
        </w:rPr>
        <w:t xml:space="preserve"> </w:t>
      </w:r>
      <w:r>
        <w:rPr>
          <w:spacing w:val="-1"/>
        </w:rPr>
        <w:t>την</w:t>
      </w:r>
      <w:r>
        <w:rPr>
          <w:spacing w:val="8"/>
        </w:rPr>
        <w:t xml:space="preserve"> </w:t>
      </w:r>
      <w:r>
        <w:rPr>
          <w:spacing w:val="-1"/>
        </w:rPr>
        <w:t>εκπαιδευτικό</w:t>
      </w:r>
      <w:r>
        <w:rPr>
          <w:spacing w:val="11"/>
        </w:rPr>
        <w:t xml:space="preserve"> </w:t>
      </w:r>
      <w:r>
        <w:rPr>
          <w:spacing w:val="-1"/>
        </w:rPr>
        <w:t>(αλλά</w:t>
      </w:r>
      <w:r>
        <w:rPr>
          <w:spacing w:val="10"/>
        </w:rPr>
        <w:t xml:space="preserve"> </w:t>
      </w:r>
      <w:r>
        <w:t>και</w:t>
      </w:r>
      <w:r>
        <w:rPr>
          <w:spacing w:val="55"/>
        </w:rPr>
        <w:t xml:space="preserve"> </w:t>
      </w:r>
      <w:r>
        <w:rPr>
          <w:spacing w:val="-1"/>
        </w:rPr>
        <w:t>τους</w:t>
      </w:r>
      <w:r>
        <w:rPr>
          <w:spacing w:val="11"/>
        </w:rPr>
        <w:t xml:space="preserve"> </w:t>
      </w:r>
      <w:r>
        <w:rPr>
          <w:spacing w:val="-1"/>
        </w:rPr>
        <w:t>συμμαθητές)</w:t>
      </w:r>
      <w:r>
        <w:rPr>
          <w:spacing w:val="11"/>
        </w:rPr>
        <w:t xml:space="preserve"> </w:t>
      </w:r>
      <w:r>
        <w:t>για</w:t>
      </w:r>
      <w:r>
        <w:rPr>
          <w:spacing w:val="12"/>
        </w:rPr>
        <w:t xml:space="preserve"> </w:t>
      </w:r>
      <w:r>
        <w:rPr>
          <w:spacing w:val="-1"/>
        </w:rPr>
        <w:t>την</w:t>
      </w:r>
      <w:r>
        <w:rPr>
          <w:spacing w:val="12"/>
        </w:rPr>
        <w:t xml:space="preserve"> </w:t>
      </w:r>
      <w:r>
        <w:rPr>
          <w:spacing w:val="-1"/>
        </w:rPr>
        <w:t>πορεία</w:t>
      </w:r>
      <w:r>
        <w:rPr>
          <w:spacing w:val="12"/>
        </w:rPr>
        <w:t xml:space="preserve"> </w:t>
      </w:r>
      <w:r>
        <w:t>ή</w:t>
      </w:r>
      <w:r>
        <w:rPr>
          <w:spacing w:val="13"/>
        </w:rPr>
        <w:t xml:space="preserve"> </w:t>
      </w:r>
      <w:r>
        <w:rPr>
          <w:spacing w:val="-1"/>
        </w:rPr>
        <w:t>την</w:t>
      </w:r>
      <w:r>
        <w:rPr>
          <w:spacing w:val="12"/>
        </w:rPr>
        <w:t xml:space="preserve"> </w:t>
      </w:r>
      <w:r>
        <w:rPr>
          <w:spacing w:val="-1"/>
        </w:rPr>
        <w:t>πρόοδο</w:t>
      </w:r>
      <w:r>
        <w:rPr>
          <w:spacing w:val="12"/>
        </w:rPr>
        <w:t xml:space="preserve"> </w:t>
      </w:r>
      <w:r>
        <w:rPr>
          <w:spacing w:val="-1"/>
        </w:rPr>
        <w:t>του</w:t>
      </w:r>
      <w:r>
        <w:rPr>
          <w:spacing w:val="11"/>
        </w:rPr>
        <w:t xml:space="preserve"> </w:t>
      </w:r>
      <w:r>
        <w:rPr>
          <w:spacing w:val="-1"/>
        </w:rPr>
        <w:t>παιδιού</w:t>
      </w:r>
      <w:r>
        <w:rPr>
          <w:spacing w:val="11"/>
        </w:rPr>
        <w:t xml:space="preserve"> </w:t>
      </w:r>
      <w:r>
        <w:rPr>
          <w:spacing w:val="1"/>
        </w:rPr>
        <w:t>σε</w:t>
      </w:r>
      <w:r>
        <w:rPr>
          <w:spacing w:val="49"/>
        </w:rPr>
        <w:t xml:space="preserve"> </w:t>
      </w:r>
      <w:r>
        <w:rPr>
          <w:spacing w:val="-1"/>
        </w:rPr>
        <w:t>κάποιο</w:t>
      </w:r>
      <w:r>
        <w:rPr>
          <w:spacing w:val="2"/>
        </w:rPr>
        <w:t xml:space="preserve"> </w:t>
      </w:r>
      <w:r>
        <w:t>τομέα</w:t>
      </w:r>
      <w:r>
        <w:rPr>
          <w:spacing w:val="2"/>
        </w:rPr>
        <w:t xml:space="preserve"> </w:t>
      </w:r>
      <w:r>
        <w:t>ή</w:t>
      </w:r>
      <w:r>
        <w:rPr>
          <w:spacing w:val="3"/>
        </w:rPr>
        <w:t xml:space="preserve"> </w:t>
      </w:r>
      <w:r>
        <w:rPr>
          <w:spacing w:val="-1"/>
        </w:rPr>
        <w:t>εργασία.</w:t>
      </w:r>
      <w:r>
        <w:rPr>
          <w:spacing w:val="2"/>
        </w:rPr>
        <w:t xml:space="preserve"> </w:t>
      </w:r>
      <w:r>
        <w:t>Το</w:t>
      </w:r>
      <w:r>
        <w:rPr>
          <w:spacing w:val="3"/>
        </w:rPr>
        <w:t xml:space="preserve"> </w:t>
      </w:r>
      <w:r>
        <w:rPr>
          <w:spacing w:val="-1"/>
        </w:rPr>
        <w:t>διάλογο</w:t>
      </w:r>
      <w:r>
        <w:t xml:space="preserve"> </w:t>
      </w:r>
      <w:r>
        <w:rPr>
          <w:spacing w:val="5"/>
        </w:rPr>
        <w:t xml:space="preserve"> </w:t>
      </w:r>
      <w:r>
        <w:rPr>
          <w:spacing w:val="-1"/>
        </w:rPr>
        <w:t>διευκολύνουν</w:t>
      </w:r>
      <w:r>
        <w:t xml:space="preserve"> </w:t>
      </w:r>
      <w:r>
        <w:rPr>
          <w:spacing w:val="2"/>
        </w:rPr>
        <w:t xml:space="preserve"> </w:t>
      </w:r>
      <w:r>
        <w:t>οι</w:t>
      </w:r>
      <w:r>
        <w:rPr>
          <w:spacing w:val="53"/>
        </w:rPr>
        <w:t xml:space="preserve"> </w:t>
      </w:r>
      <w:r>
        <w:rPr>
          <w:spacing w:val="-1"/>
        </w:rPr>
        <w:t>ερωτήσεις</w:t>
      </w:r>
      <w:r>
        <w:rPr>
          <w:spacing w:val="21"/>
        </w:rPr>
        <w:t xml:space="preserve"> </w:t>
      </w:r>
      <w:r>
        <w:rPr>
          <w:spacing w:val="-1"/>
        </w:rPr>
        <w:t>ανοιχτού</w:t>
      </w:r>
      <w:r>
        <w:rPr>
          <w:spacing w:val="23"/>
        </w:rPr>
        <w:t xml:space="preserve"> </w:t>
      </w:r>
      <w:r>
        <w:t>τύπου</w:t>
      </w:r>
      <w:r>
        <w:rPr>
          <w:spacing w:val="21"/>
        </w:rPr>
        <w:t xml:space="preserve"> </w:t>
      </w:r>
      <w:r>
        <w:rPr>
          <w:spacing w:val="-1"/>
        </w:rPr>
        <w:t>χωρίς</w:t>
      </w:r>
      <w:r>
        <w:rPr>
          <w:spacing w:val="21"/>
        </w:rPr>
        <w:t xml:space="preserve"> </w:t>
      </w:r>
      <w:r>
        <w:t>όμως</w:t>
      </w:r>
      <w:r>
        <w:rPr>
          <w:spacing w:val="23"/>
        </w:rPr>
        <w:t xml:space="preserve"> </w:t>
      </w:r>
      <w:r>
        <w:t>να</w:t>
      </w:r>
      <w:r>
        <w:rPr>
          <w:spacing w:val="22"/>
        </w:rPr>
        <w:t xml:space="preserve"> </w:t>
      </w:r>
      <w:r>
        <w:t>αποκλείονται</w:t>
      </w:r>
      <w:r>
        <w:rPr>
          <w:spacing w:val="20"/>
        </w:rPr>
        <w:t xml:space="preserve"> </w:t>
      </w:r>
      <w:r>
        <w:t>και</w:t>
      </w:r>
      <w:r>
        <w:rPr>
          <w:spacing w:val="20"/>
        </w:rPr>
        <w:t xml:space="preserve"> </w:t>
      </w:r>
      <w:r>
        <w:t>οι</w:t>
      </w:r>
      <w:r>
        <w:rPr>
          <w:spacing w:val="39"/>
        </w:rPr>
        <w:t xml:space="preserve"> </w:t>
      </w:r>
      <w:r>
        <w:rPr>
          <w:spacing w:val="-1"/>
        </w:rPr>
        <w:t>κλειστού</w:t>
      </w:r>
      <w:r>
        <w:rPr>
          <w:spacing w:val="49"/>
        </w:rPr>
        <w:t xml:space="preserve"> </w:t>
      </w:r>
      <w:r>
        <w:rPr>
          <w:spacing w:val="-1"/>
        </w:rPr>
        <w:t>τύπου,</w:t>
      </w:r>
      <w:r>
        <w:rPr>
          <w:spacing w:val="50"/>
        </w:rPr>
        <w:t xml:space="preserve"> </w:t>
      </w:r>
      <w:r>
        <w:t>ανάλογα</w:t>
      </w:r>
      <w:r>
        <w:rPr>
          <w:spacing w:val="51"/>
        </w:rPr>
        <w:t xml:space="preserve"> </w:t>
      </w:r>
      <w:r>
        <w:t>με</w:t>
      </w:r>
      <w:r>
        <w:rPr>
          <w:spacing w:val="48"/>
        </w:rPr>
        <w:t xml:space="preserve"> </w:t>
      </w:r>
      <w:r>
        <w:rPr>
          <w:spacing w:val="-1"/>
        </w:rPr>
        <w:t>τις</w:t>
      </w:r>
      <w:r>
        <w:rPr>
          <w:spacing w:val="50"/>
        </w:rPr>
        <w:t xml:space="preserve"> </w:t>
      </w:r>
      <w:r>
        <w:t>ανάγκες</w:t>
      </w:r>
      <w:r>
        <w:rPr>
          <w:spacing w:val="50"/>
        </w:rPr>
        <w:t xml:space="preserve"> </w:t>
      </w:r>
      <w:r>
        <w:rPr>
          <w:spacing w:val="-2"/>
        </w:rPr>
        <w:t>του</w:t>
      </w:r>
      <w:r>
        <w:rPr>
          <w:spacing w:val="49"/>
        </w:rPr>
        <w:t xml:space="preserve"> </w:t>
      </w:r>
      <w:r>
        <w:rPr>
          <w:spacing w:val="-1"/>
        </w:rPr>
        <w:t>παιδιού</w:t>
      </w:r>
      <w:r>
        <w:rPr>
          <w:spacing w:val="49"/>
        </w:rPr>
        <w:t xml:space="preserve"> </w:t>
      </w:r>
      <w:r>
        <w:t>και</w:t>
      </w:r>
      <w:r>
        <w:rPr>
          <w:spacing w:val="49"/>
        </w:rPr>
        <w:t xml:space="preserve"> </w:t>
      </w:r>
      <w:r>
        <w:rPr>
          <w:spacing w:val="-1"/>
        </w:rPr>
        <w:t>το</w:t>
      </w:r>
      <w:r>
        <w:rPr>
          <w:spacing w:val="35"/>
        </w:rPr>
        <w:t xml:space="preserve"> </w:t>
      </w:r>
      <w:r>
        <w:t xml:space="preserve">σκοπό </w:t>
      </w:r>
      <w:r>
        <w:rPr>
          <w:spacing w:val="-1"/>
        </w:rPr>
        <w:t>του διαλόγου.</w:t>
      </w:r>
    </w:p>
    <w:p w:rsidR="00236746" w:rsidRDefault="00236746">
      <w:pPr>
        <w:pStyle w:val="a3"/>
        <w:kinsoku w:val="0"/>
        <w:overflowPunct w:val="0"/>
        <w:spacing w:before="8"/>
        <w:ind w:left="0"/>
        <w:rPr>
          <w:sz w:val="27"/>
          <w:szCs w:val="27"/>
        </w:rPr>
      </w:pPr>
    </w:p>
    <w:p w:rsidR="00236746" w:rsidRDefault="00236746">
      <w:pPr>
        <w:pStyle w:val="a3"/>
        <w:kinsoku w:val="0"/>
        <w:overflowPunct w:val="0"/>
        <w:jc w:val="both"/>
      </w:pPr>
      <w:r>
        <w:rPr>
          <w:i/>
          <w:iCs/>
          <w:spacing w:val="-1"/>
        </w:rPr>
        <w:t>Ατομικός</w:t>
      </w:r>
      <w:r>
        <w:rPr>
          <w:i/>
          <w:iCs/>
          <w:spacing w:val="1"/>
        </w:rPr>
        <w:t xml:space="preserve"> </w:t>
      </w:r>
      <w:r>
        <w:rPr>
          <w:i/>
          <w:iCs/>
          <w:spacing w:val="-1"/>
        </w:rPr>
        <w:t>φάκελος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μαθητή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(portfolio)</w:t>
      </w:r>
    </w:p>
    <w:p w:rsidR="00236746" w:rsidRDefault="00236746">
      <w:pPr>
        <w:pStyle w:val="a3"/>
        <w:kinsoku w:val="0"/>
        <w:overflowPunct w:val="0"/>
        <w:spacing w:before="45" w:line="276" w:lineRule="auto"/>
        <w:ind w:right="103" w:firstLine="720"/>
        <w:jc w:val="both"/>
        <w:rPr>
          <w:spacing w:val="-1"/>
        </w:rPr>
      </w:pPr>
      <w:r>
        <w:rPr>
          <w:rFonts w:ascii="Times New Roman" w:hAnsi="Times New Roman" w:cs="Times New Roman"/>
        </w:rPr>
        <w:br w:type="column"/>
      </w:r>
      <w:r>
        <w:t>Ο</w:t>
      </w:r>
      <w:r>
        <w:rPr>
          <w:spacing w:val="11"/>
        </w:rPr>
        <w:t xml:space="preserve"> </w:t>
      </w:r>
      <w:r>
        <w:rPr>
          <w:spacing w:val="-1"/>
        </w:rPr>
        <w:t>ατομικός</w:t>
      </w:r>
      <w:r>
        <w:rPr>
          <w:spacing w:val="12"/>
        </w:rPr>
        <w:t xml:space="preserve"> </w:t>
      </w:r>
      <w:r>
        <w:t>φάκελος</w:t>
      </w:r>
      <w:r>
        <w:rPr>
          <w:spacing w:val="12"/>
        </w:rPr>
        <w:t xml:space="preserve"> </w:t>
      </w:r>
      <w:r>
        <w:t>του</w:t>
      </w:r>
      <w:r>
        <w:rPr>
          <w:spacing w:val="11"/>
        </w:rPr>
        <w:t xml:space="preserve"> </w:t>
      </w:r>
      <w:r>
        <w:rPr>
          <w:spacing w:val="-1"/>
        </w:rPr>
        <w:t>παιδιού</w:t>
      </w:r>
      <w:r>
        <w:rPr>
          <w:spacing w:val="11"/>
        </w:rPr>
        <w:t xml:space="preserve"> </w:t>
      </w:r>
      <w:r>
        <w:t>αποτελεί</w:t>
      </w:r>
      <w:r>
        <w:rPr>
          <w:spacing w:val="11"/>
        </w:rPr>
        <w:t xml:space="preserve"> </w:t>
      </w:r>
      <w:r>
        <w:t>ένα</w:t>
      </w:r>
      <w:r>
        <w:rPr>
          <w:spacing w:val="12"/>
        </w:rPr>
        <w:t xml:space="preserve"> </w:t>
      </w:r>
      <w:r>
        <w:t>εργαλείο</w:t>
      </w:r>
      <w:r>
        <w:rPr>
          <w:spacing w:val="38"/>
        </w:rPr>
        <w:t xml:space="preserve"> </w:t>
      </w:r>
      <w:r>
        <w:rPr>
          <w:spacing w:val="-1"/>
        </w:rPr>
        <w:t>συλλογής,</w:t>
      </w:r>
      <w:r>
        <w:rPr>
          <w:spacing w:val="2"/>
        </w:rPr>
        <w:t xml:space="preserve"> </w:t>
      </w:r>
      <w:r>
        <w:rPr>
          <w:spacing w:val="-1"/>
        </w:rPr>
        <w:t>καταγραφής</w:t>
      </w:r>
      <w:r>
        <w:rPr>
          <w:spacing w:val="2"/>
        </w:rPr>
        <w:t xml:space="preserve"> </w:t>
      </w:r>
      <w:r>
        <w:t>και</w:t>
      </w:r>
      <w:r>
        <w:rPr>
          <w:spacing w:val="1"/>
        </w:rPr>
        <w:t xml:space="preserve"> </w:t>
      </w:r>
      <w:r>
        <w:t>ερμηνείας</w:t>
      </w:r>
      <w:r>
        <w:rPr>
          <w:spacing w:val="2"/>
        </w:rPr>
        <w:t xml:space="preserve"> </w:t>
      </w:r>
      <w:r>
        <w:rPr>
          <w:spacing w:val="-1"/>
        </w:rPr>
        <w:t>δεδομένων</w:t>
      </w:r>
      <w:r>
        <w:rPr>
          <w:spacing w:val="3"/>
        </w:rPr>
        <w:t xml:space="preserve"> </w:t>
      </w:r>
      <w:r>
        <w:t>που</w:t>
      </w:r>
      <w:r>
        <w:rPr>
          <w:spacing w:val="1"/>
        </w:rPr>
        <w:t xml:space="preserve"> </w:t>
      </w:r>
      <w:r>
        <w:t>αφορούν</w:t>
      </w:r>
      <w:r>
        <w:rPr>
          <w:spacing w:val="39"/>
        </w:rPr>
        <w:t xml:space="preserve"> </w:t>
      </w:r>
      <w:r>
        <w:rPr>
          <w:spacing w:val="-1"/>
        </w:rPr>
        <w:t>την</w:t>
      </w:r>
      <w:r>
        <w:rPr>
          <w:spacing w:val="18"/>
        </w:rPr>
        <w:t xml:space="preserve"> </w:t>
      </w:r>
      <w:r>
        <w:rPr>
          <w:spacing w:val="-1"/>
        </w:rPr>
        <w:t>ολόπλευρη</w:t>
      </w:r>
      <w:r>
        <w:rPr>
          <w:spacing w:val="19"/>
        </w:rPr>
        <w:t xml:space="preserve"> </w:t>
      </w:r>
      <w:r>
        <w:rPr>
          <w:spacing w:val="-1"/>
        </w:rPr>
        <w:t>ανάπτυξη</w:t>
      </w:r>
      <w:r>
        <w:rPr>
          <w:spacing w:val="18"/>
        </w:rPr>
        <w:t xml:space="preserve"> </w:t>
      </w:r>
      <w:r>
        <w:t>και</w:t>
      </w:r>
      <w:r>
        <w:rPr>
          <w:spacing w:val="16"/>
        </w:rPr>
        <w:t xml:space="preserve"> </w:t>
      </w:r>
      <w:r>
        <w:rPr>
          <w:spacing w:val="-1"/>
        </w:rPr>
        <w:t>την</w:t>
      </w:r>
      <w:r>
        <w:rPr>
          <w:spacing w:val="18"/>
        </w:rPr>
        <w:t xml:space="preserve"> </w:t>
      </w:r>
      <w:r>
        <w:t>πρόοδο</w:t>
      </w:r>
      <w:r>
        <w:rPr>
          <w:spacing w:val="13"/>
        </w:rPr>
        <w:t xml:space="preserve"> </w:t>
      </w:r>
      <w:r>
        <w:rPr>
          <w:spacing w:val="-1"/>
        </w:rPr>
        <w:t>του.</w:t>
      </w:r>
      <w:r>
        <w:rPr>
          <w:spacing w:val="17"/>
        </w:rPr>
        <w:t xml:space="preserve"> </w:t>
      </w:r>
      <w:r>
        <w:rPr>
          <w:spacing w:val="-1"/>
        </w:rPr>
        <w:t>Ταυτόχρονα</w:t>
      </w:r>
      <w:r>
        <w:rPr>
          <w:spacing w:val="49"/>
        </w:rPr>
        <w:t xml:space="preserve"> </w:t>
      </w:r>
      <w:r>
        <w:rPr>
          <w:spacing w:val="-1"/>
        </w:rPr>
        <w:t>είναι</w:t>
      </w:r>
      <w:r>
        <w:rPr>
          <w:spacing w:val="52"/>
        </w:rPr>
        <w:t xml:space="preserve"> </w:t>
      </w:r>
      <w:r>
        <w:t>ένα</w:t>
      </w:r>
      <w:r>
        <w:rPr>
          <w:spacing w:val="1"/>
        </w:rPr>
        <w:t xml:space="preserve"> </w:t>
      </w:r>
      <w:r>
        <w:t>μέσο</w:t>
      </w:r>
      <w:r>
        <w:rPr>
          <w:spacing w:val="1"/>
        </w:rPr>
        <w:t xml:space="preserve"> </w:t>
      </w:r>
      <w:r>
        <w:t xml:space="preserve">παρουσίασης </w:t>
      </w:r>
      <w:r>
        <w:rPr>
          <w:spacing w:val="-1"/>
        </w:rPr>
        <w:t>των</w:t>
      </w:r>
      <w:r>
        <w:rPr>
          <w:spacing w:val="3"/>
        </w:rPr>
        <w:t xml:space="preserve"> </w:t>
      </w:r>
      <w:r>
        <w:rPr>
          <w:spacing w:val="-1"/>
        </w:rPr>
        <w:t>προσπαθειών,</w:t>
      </w:r>
      <w:r>
        <w:rPr>
          <w:spacing w:val="3"/>
        </w:rPr>
        <w:t xml:space="preserve"> </w:t>
      </w:r>
      <w:r>
        <w:rPr>
          <w:spacing w:val="-1"/>
        </w:rPr>
        <w:t>της</w:t>
      </w:r>
      <w:r>
        <w:t xml:space="preserve">  </w:t>
      </w:r>
      <w:r>
        <w:rPr>
          <w:spacing w:val="-1"/>
        </w:rPr>
        <w:t>εξέλιξης</w:t>
      </w:r>
      <w:r>
        <w:rPr>
          <w:spacing w:val="47"/>
        </w:rPr>
        <w:t xml:space="preserve"> </w:t>
      </w:r>
      <w:r>
        <w:t>και</w:t>
      </w:r>
      <w:r>
        <w:rPr>
          <w:spacing w:val="45"/>
        </w:rPr>
        <w:t xml:space="preserve"> </w:t>
      </w:r>
      <w:r>
        <w:rPr>
          <w:spacing w:val="-1"/>
        </w:rPr>
        <w:t>των</w:t>
      </w:r>
      <w:r>
        <w:rPr>
          <w:spacing w:val="49"/>
        </w:rPr>
        <w:t xml:space="preserve"> </w:t>
      </w:r>
      <w:r>
        <w:rPr>
          <w:spacing w:val="-1"/>
        </w:rPr>
        <w:t>επιτευγμάτων</w:t>
      </w:r>
      <w:r>
        <w:rPr>
          <w:spacing w:val="46"/>
        </w:rPr>
        <w:t xml:space="preserve"> </w:t>
      </w:r>
      <w:r>
        <w:rPr>
          <w:spacing w:val="-1"/>
        </w:rPr>
        <w:t>του</w:t>
      </w:r>
      <w:r>
        <w:rPr>
          <w:spacing w:val="47"/>
        </w:rPr>
        <w:t xml:space="preserve"> </w:t>
      </w:r>
      <w:r>
        <w:rPr>
          <w:spacing w:val="-1"/>
        </w:rPr>
        <w:t>τόσο</w:t>
      </w:r>
      <w:r>
        <w:rPr>
          <w:spacing w:val="47"/>
        </w:rPr>
        <w:t xml:space="preserve"> </w:t>
      </w:r>
      <w:r>
        <w:rPr>
          <w:spacing w:val="-1"/>
        </w:rPr>
        <w:t>στο</w:t>
      </w:r>
      <w:r>
        <w:rPr>
          <w:spacing w:val="49"/>
        </w:rPr>
        <w:t xml:space="preserve"> </w:t>
      </w:r>
      <w:r>
        <w:rPr>
          <w:spacing w:val="-1"/>
        </w:rPr>
        <w:t>ίδιο</w:t>
      </w:r>
      <w:r>
        <w:rPr>
          <w:spacing w:val="46"/>
        </w:rPr>
        <w:t xml:space="preserve"> </w:t>
      </w:r>
      <w:r>
        <w:t>όσο</w:t>
      </w:r>
      <w:r>
        <w:rPr>
          <w:spacing w:val="47"/>
        </w:rPr>
        <w:t xml:space="preserve"> </w:t>
      </w:r>
      <w:r>
        <w:t>και</w:t>
      </w:r>
      <w:r>
        <w:rPr>
          <w:spacing w:val="45"/>
        </w:rPr>
        <w:t xml:space="preserve"> </w:t>
      </w:r>
      <w:r>
        <w:rPr>
          <w:spacing w:val="-1"/>
        </w:rPr>
        <w:t>στους</w:t>
      </w:r>
      <w:r>
        <w:rPr>
          <w:spacing w:val="51"/>
        </w:rPr>
        <w:t xml:space="preserve"> </w:t>
      </w:r>
      <w:r>
        <w:rPr>
          <w:spacing w:val="-1"/>
        </w:rPr>
        <w:t>ενήλικες</w:t>
      </w:r>
      <w:r>
        <w:rPr>
          <w:spacing w:val="31"/>
        </w:rPr>
        <w:t xml:space="preserve"> </w:t>
      </w:r>
      <w:r>
        <w:t>που</w:t>
      </w:r>
      <w:r>
        <w:rPr>
          <w:spacing w:val="30"/>
        </w:rPr>
        <w:t xml:space="preserve"> </w:t>
      </w:r>
      <w:r>
        <w:rPr>
          <w:spacing w:val="-1"/>
        </w:rPr>
        <w:t>εμπλέκονται</w:t>
      </w:r>
      <w:r>
        <w:rPr>
          <w:spacing w:val="30"/>
        </w:rPr>
        <w:t xml:space="preserve"> </w:t>
      </w:r>
      <w:r>
        <w:rPr>
          <w:spacing w:val="-1"/>
        </w:rPr>
        <w:t>στη</w:t>
      </w:r>
      <w:r>
        <w:rPr>
          <w:spacing w:val="32"/>
        </w:rPr>
        <w:t xml:space="preserve"> </w:t>
      </w:r>
      <w:r>
        <w:t>μάθηση</w:t>
      </w:r>
      <w:r>
        <w:rPr>
          <w:spacing w:val="32"/>
        </w:rPr>
        <w:t xml:space="preserve"> </w:t>
      </w:r>
      <w:r>
        <w:rPr>
          <w:spacing w:val="-1"/>
        </w:rPr>
        <w:t>του.</w:t>
      </w:r>
      <w:r>
        <w:rPr>
          <w:spacing w:val="33"/>
        </w:rPr>
        <w:t xml:space="preserve"> </w:t>
      </w:r>
      <w:r>
        <w:t>Τα</w:t>
      </w:r>
      <w:r>
        <w:rPr>
          <w:spacing w:val="31"/>
        </w:rPr>
        <w:t xml:space="preserve"> </w:t>
      </w:r>
      <w:r>
        <w:t>δεδομένα</w:t>
      </w:r>
      <w:r>
        <w:rPr>
          <w:spacing w:val="32"/>
        </w:rPr>
        <w:t xml:space="preserve"> </w:t>
      </w:r>
      <w:r>
        <w:t>που</w:t>
      </w:r>
      <w:r>
        <w:rPr>
          <w:spacing w:val="39"/>
        </w:rPr>
        <w:t xml:space="preserve"> </w:t>
      </w:r>
      <w:r>
        <w:rPr>
          <w:spacing w:val="-1"/>
        </w:rPr>
        <w:t>θα</w:t>
      </w:r>
      <w:r>
        <w:rPr>
          <w:spacing w:val="17"/>
        </w:rPr>
        <w:t xml:space="preserve"> </w:t>
      </w:r>
      <w:r>
        <w:rPr>
          <w:spacing w:val="-1"/>
        </w:rPr>
        <w:t>συλλεχθούν</w:t>
      </w:r>
      <w:r>
        <w:rPr>
          <w:spacing w:val="17"/>
        </w:rPr>
        <w:t xml:space="preserve"> </w:t>
      </w:r>
      <w:r>
        <w:t>και</w:t>
      </w:r>
      <w:r>
        <w:rPr>
          <w:spacing w:val="16"/>
        </w:rPr>
        <w:t xml:space="preserve"> </w:t>
      </w:r>
      <w:r>
        <w:t>ο</w:t>
      </w:r>
      <w:r>
        <w:rPr>
          <w:spacing w:val="17"/>
        </w:rPr>
        <w:t xml:space="preserve"> </w:t>
      </w:r>
      <w:r>
        <w:rPr>
          <w:spacing w:val="-1"/>
        </w:rPr>
        <w:t>τρόπος</w:t>
      </w:r>
      <w:r>
        <w:rPr>
          <w:spacing w:val="16"/>
        </w:rPr>
        <w:t xml:space="preserve"> </w:t>
      </w:r>
      <w:r>
        <w:t>με</w:t>
      </w:r>
      <w:r>
        <w:rPr>
          <w:spacing w:val="17"/>
        </w:rPr>
        <w:t xml:space="preserve"> </w:t>
      </w:r>
      <w:r>
        <w:rPr>
          <w:spacing w:val="-1"/>
        </w:rPr>
        <w:t>τον</w:t>
      </w:r>
      <w:r>
        <w:rPr>
          <w:spacing w:val="15"/>
        </w:rPr>
        <w:t xml:space="preserve"> </w:t>
      </w:r>
      <w:r>
        <w:rPr>
          <w:spacing w:val="-1"/>
        </w:rPr>
        <w:t>οποίο</w:t>
      </w:r>
      <w:r>
        <w:rPr>
          <w:spacing w:val="17"/>
        </w:rPr>
        <w:t xml:space="preserve"> </w:t>
      </w:r>
      <w:r>
        <w:rPr>
          <w:spacing w:val="-1"/>
        </w:rPr>
        <w:t>θα</w:t>
      </w:r>
      <w:r>
        <w:rPr>
          <w:spacing w:val="17"/>
        </w:rPr>
        <w:t xml:space="preserve"> </w:t>
      </w:r>
      <w:r>
        <w:rPr>
          <w:spacing w:val="-1"/>
        </w:rPr>
        <w:t>οργανωθούν</w:t>
      </w:r>
      <w:r>
        <w:rPr>
          <w:spacing w:val="17"/>
        </w:rPr>
        <w:t xml:space="preserve"> </w:t>
      </w:r>
      <w:r>
        <w:t>και</w:t>
      </w:r>
      <w:r>
        <w:rPr>
          <w:spacing w:val="49"/>
        </w:rPr>
        <w:t xml:space="preserve"> </w:t>
      </w:r>
      <w:r>
        <w:rPr>
          <w:spacing w:val="-1"/>
        </w:rPr>
        <w:t>θα</w:t>
      </w:r>
      <w:r>
        <w:rPr>
          <w:spacing w:val="50"/>
        </w:rPr>
        <w:t xml:space="preserve"> </w:t>
      </w:r>
      <w:r>
        <w:rPr>
          <w:spacing w:val="-1"/>
        </w:rPr>
        <w:t>παρουσιαστούν</w:t>
      </w:r>
      <w:r>
        <w:rPr>
          <w:spacing w:val="51"/>
        </w:rPr>
        <w:t xml:space="preserve"> </w:t>
      </w:r>
      <w:r>
        <w:rPr>
          <w:spacing w:val="-1"/>
        </w:rPr>
        <w:t>θα</w:t>
      </w:r>
      <w:r>
        <w:t xml:space="preserve">  πρέπει</w:t>
      </w:r>
      <w:r>
        <w:rPr>
          <w:spacing w:val="49"/>
        </w:rPr>
        <w:t xml:space="preserve"> </w:t>
      </w:r>
      <w:r>
        <w:t>να</w:t>
      </w:r>
      <w:r>
        <w:rPr>
          <w:spacing w:val="51"/>
        </w:rPr>
        <w:t xml:space="preserve"> </w:t>
      </w:r>
      <w:r>
        <w:rPr>
          <w:spacing w:val="-1"/>
        </w:rPr>
        <w:t>εξυπηρετούν</w:t>
      </w:r>
      <w:r>
        <w:rPr>
          <w:spacing w:val="51"/>
        </w:rPr>
        <w:t xml:space="preserve"> </w:t>
      </w:r>
      <w:r>
        <w:rPr>
          <w:spacing w:val="-1"/>
        </w:rPr>
        <w:t>το</w:t>
      </w:r>
      <w:r>
        <w:rPr>
          <w:spacing w:val="51"/>
        </w:rPr>
        <w:t xml:space="preserve"> </w:t>
      </w:r>
      <w:r>
        <w:t>σκοπό</w:t>
      </w:r>
      <w:r>
        <w:rPr>
          <w:spacing w:val="51"/>
        </w:rPr>
        <w:t xml:space="preserve"> </w:t>
      </w:r>
      <w:r>
        <w:rPr>
          <w:spacing w:val="-1"/>
        </w:rPr>
        <w:t>της</w:t>
      </w:r>
      <w:r>
        <w:rPr>
          <w:spacing w:val="31"/>
        </w:rPr>
        <w:t xml:space="preserve"> </w:t>
      </w:r>
      <w:r>
        <w:rPr>
          <w:spacing w:val="-1"/>
        </w:rPr>
        <w:t>αξιολόγησης</w:t>
      </w:r>
      <w:r>
        <w:rPr>
          <w:spacing w:val="22"/>
        </w:rPr>
        <w:t xml:space="preserve"> </w:t>
      </w:r>
      <w:r>
        <w:rPr>
          <w:i/>
          <w:iCs/>
        </w:rPr>
        <w:t>για</w:t>
      </w:r>
      <w:r>
        <w:rPr>
          <w:i/>
          <w:iCs/>
          <w:spacing w:val="21"/>
        </w:rPr>
        <w:t xml:space="preserve"> </w:t>
      </w:r>
      <w:r>
        <w:rPr>
          <w:i/>
          <w:iCs/>
        </w:rPr>
        <w:t>τη</w:t>
      </w:r>
      <w:r>
        <w:rPr>
          <w:i/>
          <w:iCs/>
          <w:spacing w:val="23"/>
        </w:rPr>
        <w:t xml:space="preserve"> </w:t>
      </w:r>
      <w:r>
        <w:rPr>
          <w:spacing w:val="-1"/>
        </w:rPr>
        <w:t>μάθηση,</w:t>
      </w:r>
      <w:r>
        <w:rPr>
          <w:spacing w:val="21"/>
        </w:rPr>
        <w:t xml:space="preserve"> </w:t>
      </w:r>
      <w:r>
        <w:rPr>
          <w:spacing w:val="-1"/>
        </w:rPr>
        <w:t>δηλαδή</w:t>
      </w:r>
      <w:r>
        <w:rPr>
          <w:spacing w:val="21"/>
        </w:rPr>
        <w:t xml:space="preserve"> </w:t>
      </w:r>
      <w:r>
        <w:t>να</w:t>
      </w:r>
      <w:r>
        <w:rPr>
          <w:spacing w:val="22"/>
        </w:rPr>
        <w:t xml:space="preserve"> </w:t>
      </w:r>
      <w:r>
        <w:rPr>
          <w:spacing w:val="-1"/>
        </w:rPr>
        <w:t>διευκολύνουν</w:t>
      </w:r>
      <w:r>
        <w:rPr>
          <w:spacing w:val="22"/>
        </w:rPr>
        <w:t xml:space="preserve"> </w:t>
      </w:r>
      <w:r>
        <w:rPr>
          <w:spacing w:val="-1"/>
        </w:rPr>
        <w:t>τη</w:t>
      </w:r>
      <w:r>
        <w:rPr>
          <w:spacing w:val="23"/>
        </w:rPr>
        <w:t xml:space="preserve"> </w:t>
      </w:r>
      <w:r>
        <w:rPr>
          <w:spacing w:val="-1"/>
        </w:rPr>
        <w:t>λήψη</w:t>
      </w:r>
      <w:r>
        <w:rPr>
          <w:spacing w:val="51"/>
        </w:rPr>
        <w:t xml:space="preserve"> </w:t>
      </w:r>
      <w:r>
        <w:t>αποφάσεων</w:t>
      </w:r>
      <w:r>
        <w:rPr>
          <w:spacing w:val="49"/>
        </w:rPr>
        <w:t xml:space="preserve"> </w:t>
      </w:r>
      <w:r>
        <w:t>που</w:t>
      </w:r>
      <w:r>
        <w:rPr>
          <w:spacing w:val="48"/>
        </w:rPr>
        <w:t xml:space="preserve"> </w:t>
      </w:r>
      <w:r>
        <w:t>αφορούν</w:t>
      </w:r>
      <w:r>
        <w:rPr>
          <w:spacing w:val="48"/>
        </w:rPr>
        <w:t xml:space="preserve"> </w:t>
      </w:r>
      <w:r>
        <w:rPr>
          <w:spacing w:val="-1"/>
        </w:rPr>
        <w:t>τη</w:t>
      </w:r>
      <w:r>
        <w:rPr>
          <w:spacing w:val="50"/>
        </w:rPr>
        <w:t xml:space="preserve"> </w:t>
      </w:r>
      <w:r>
        <w:rPr>
          <w:spacing w:val="-1"/>
        </w:rPr>
        <w:t>μάθηση</w:t>
      </w:r>
      <w:r>
        <w:rPr>
          <w:spacing w:val="50"/>
        </w:rPr>
        <w:t xml:space="preserve"> </w:t>
      </w:r>
      <w:r>
        <w:rPr>
          <w:spacing w:val="-1"/>
        </w:rPr>
        <w:t>και</w:t>
      </w:r>
      <w:r>
        <w:rPr>
          <w:spacing w:val="47"/>
        </w:rPr>
        <w:t xml:space="preserve"> </w:t>
      </w:r>
      <w:r>
        <w:rPr>
          <w:spacing w:val="-1"/>
        </w:rPr>
        <w:t>τη</w:t>
      </w:r>
      <w:r>
        <w:rPr>
          <w:spacing w:val="50"/>
        </w:rPr>
        <w:t xml:space="preserve"> </w:t>
      </w:r>
      <w:r>
        <w:rPr>
          <w:spacing w:val="-1"/>
        </w:rPr>
        <w:t>διδασκαλία.</w:t>
      </w:r>
      <w:r>
        <w:rPr>
          <w:spacing w:val="31"/>
        </w:rPr>
        <w:t xml:space="preserve"> </w:t>
      </w:r>
      <w:r>
        <w:rPr>
          <w:spacing w:val="-1"/>
        </w:rPr>
        <w:t>Διαφορετικά,</w:t>
      </w:r>
      <w:r>
        <w:t xml:space="preserve"> ο </w:t>
      </w:r>
      <w:r>
        <w:rPr>
          <w:spacing w:val="-1"/>
        </w:rPr>
        <w:t>φάκελος</w:t>
      </w:r>
      <w:r>
        <w:t xml:space="preserve"> αποκτά </w:t>
      </w:r>
      <w:r>
        <w:rPr>
          <w:spacing w:val="-1"/>
        </w:rPr>
        <w:t>ρόλο</w:t>
      </w:r>
      <w:r>
        <w:t xml:space="preserve"> </w:t>
      </w:r>
      <w:r>
        <w:rPr>
          <w:spacing w:val="-1"/>
        </w:rPr>
        <w:t>αναμνηστικού.</w:t>
      </w:r>
    </w:p>
    <w:p w:rsidR="00236746" w:rsidRDefault="00236746">
      <w:pPr>
        <w:pStyle w:val="a3"/>
        <w:kinsoku w:val="0"/>
        <w:overflowPunct w:val="0"/>
        <w:spacing w:before="1" w:line="276" w:lineRule="auto"/>
        <w:ind w:right="103" w:firstLine="720"/>
        <w:jc w:val="both"/>
        <w:rPr>
          <w:spacing w:val="-1"/>
        </w:rPr>
      </w:pPr>
      <w:r>
        <w:t>Όλες</w:t>
      </w:r>
      <w:r>
        <w:rPr>
          <w:spacing w:val="34"/>
        </w:rPr>
        <w:t xml:space="preserve"> </w:t>
      </w:r>
      <w:r>
        <w:t>οι</w:t>
      </w:r>
      <w:r>
        <w:rPr>
          <w:spacing w:val="34"/>
        </w:rPr>
        <w:t xml:space="preserve"> </w:t>
      </w:r>
      <w:r>
        <w:rPr>
          <w:spacing w:val="-1"/>
        </w:rPr>
        <w:t>πληροφορίες</w:t>
      </w:r>
      <w:r>
        <w:rPr>
          <w:spacing w:val="34"/>
        </w:rPr>
        <w:t xml:space="preserve"> </w:t>
      </w:r>
      <w:r>
        <w:t>που</w:t>
      </w:r>
      <w:r>
        <w:rPr>
          <w:spacing w:val="34"/>
        </w:rPr>
        <w:t xml:space="preserve"> </w:t>
      </w:r>
      <w:r>
        <w:rPr>
          <w:spacing w:val="-1"/>
        </w:rPr>
        <w:t>έχουν</w:t>
      </w:r>
      <w:r>
        <w:rPr>
          <w:spacing w:val="37"/>
        </w:rPr>
        <w:t xml:space="preserve"> </w:t>
      </w:r>
      <w:r>
        <w:rPr>
          <w:spacing w:val="-1"/>
        </w:rPr>
        <w:t>συλλεχθεί</w:t>
      </w:r>
      <w:r>
        <w:rPr>
          <w:spacing w:val="31"/>
        </w:rPr>
        <w:t xml:space="preserve"> </w:t>
      </w:r>
      <w:r>
        <w:rPr>
          <w:spacing w:val="-1"/>
        </w:rPr>
        <w:t>οργανώνονται</w:t>
      </w:r>
      <w:r>
        <w:rPr>
          <w:spacing w:val="-2"/>
        </w:rPr>
        <w:t xml:space="preserve"> </w:t>
      </w:r>
      <w:r>
        <w:rPr>
          <w:spacing w:val="-1"/>
        </w:rPr>
        <w:t>στον</w:t>
      </w:r>
      <w:r>
        <w:t xml:space="preserve"> </w:t>
      </w:r>
      <w:r>
        <w:rPr>
          <w:spacing w:val="-1"/>
        </w:rPr>
        <w:t>ατομικό</w:t>
      </w:r>
      <w:r>
        <w:t xml:space="preserve"> </w:t>
      </w:r>
      <w:r>
        <w:rPr>
          <w:spacing w:val="-1"/>
        </w:rPr>
        <w:t>φάκελο</w:t>
      </w:r>
      <w:r>
        <w:t xml:space="preserve"> </w:t>
      </w:r>
      <w:r>
        <w:rPr>
          <w:spacing w:val="-1"/>
        </w:rPr>
        <w:t>του παιδιού,</w:t>
      </w:r>
      <w:r>
        <w:t xml:space="preserve"> μέσα από</w:t>
      </w:r>
      <w:r>
        <w:rPr>
          <w:spacing w:val="-2"/>
        </w:rPr>
        <w:t xml:space="preserve"> </w:t>
      </w:r>
      <w:r>
        <w:rPr>
          <w:spacing w:val="-1"/>
        </w:rPr>
        <w:t>μια</w:t>
      </w:r>
      <w:r>
        <w:rPr>
          <w:spacing w:val="67"/>
        </w:rPr>
        <w:t xml:space="preserve"> </w:t>
      </w:r>
      <w:r>
        <w:rPr>
          <w:spacing w:val="-1"/>
        </w:rPr>
        <w:t>διαδραστική</w:t>
      </w:r>
      <w:r>
        <w:rPr>
          <w:spacing w:val="44"/>
        </w:rPr>
        <w:t xml:space="preserve"> </w:t>
      </w:r>
      <w:r>
        <w:rPr>
          <w:spacing w:val="-1"/>
        </w:rPr>
        <w:t>διαδικασία,</w:t>
      </w:r>
      <w:r>
        <w:rPr>
          <w:spacing w:val="42"/>
        </w:rPr>
        <w:t xml:space="preserve"> </w:t>
      </w:r>
      <w:r>
        <w:rPr>
          <w:spacing w:val="-1"/>
        </w:rPr>
        <w:t>στην</w:t>
      </w:r>
      <w:r>
        <w:rPr>
          <w:spacing w:val="43"/>
        </w:rPr>
        <w:t xml:space="preserve"> </w:t>
      </w:r>
      <w:r>
        <w:rPr>
          <w:spacing w:val="-1"/>
        </w:rPr>
        <w:t>οποία</w:t>
      </w:r>
      <w:r>
        <w:rPr>
          <w:spacing w:val="43"/>
        </w:rPr>
        <w:t xml:space="preserve"> </w:t>
      </w:r>
      <w:r>
        <w:rPr>
          <w:spacing w:val="-1"/>
        </w:rPr>
        <w:t>συμμετέχουν</w:t>
      </w:r>
      <w:r>
        <w:rPr>
          <w:spacing w:val="63"/>
        </w:rPr>
        <w:t xml:space="preserve"> </w:t>
      </w:r>
      <w:r>
        <w:rPr>
          <w:spacing w:val="-1"/>
        </w:rPr>
        <w:t>εκπαιδευτικός,</w:t>
      </w:r>
      <w:r>
        <w:rPr>
          <w:spacing w:val="44"/>
        </w:rPr>
        <w:t xml:space="preserve"> </w:t>
      </w:r>
      <w:r>
        <w:t>παιδί</w:t>
      </w:r>
      <w:r>
        <w:rPr>
          <w:spacing w:val="49"/>
        </w:rPr>
        <w:t xml:space="preserve"> </w:t>
      </w:r>
      <w:r>
        <w:t>και</w:t>
      </w:r>
      <w:r>
        <w:rPr>
          <w:spacing w:val="44"/>
        </w:rPr>
        <w:t xml:space="preserve"> </w:t>
      </w:r>
      <w:r>
        <w:rPr>
          <w:spacing w:val="-1"/>
        </w:rPr>
        <w:t>οικογένεια.</w:t>
      </w:r>
      <w:r>
        <w:rPr>
          <w:spacing w:val="45"/>
        </w:rPr>
        <w:t xml:space="preserve"> </w:t>
      </w:r>
      <w:r>
        <w:t>Στη</w:t>
      </w:r>
      <w:r>
        <w:rPr>
          <w:spacing w:val="46"/>
        </w:rPr>
        <w:t xml:space="preserve"> </w:t>
      </w:r>
      <w:r>
        <w:rPr>
          <w:spacing w:val="-1"/>
        </w:rPr>
        <w:t>συνέχεια</w:t>
      </w:r>
      <w:r>
        <w:rPr>
          <w:spacing w:val="45"/>
        </w:rPr>
        <w:t xml:space="preserve"> </w:t>
      </w:r>
      <w:r>
        <w:rPr>
          <w:spacing w:val="1"/>
        </w:rPr>
        <w:t>οι</w:t>
      </w:r>
      <w:r>
        <w:rPr>
          <w:spacing w:val="49"/>
        </w:rPr>
        <w:t xml:space="preserve"> </w:t>
      </w:r>
      <w:r>
        <w:rPr>
          <w:spacing w:val="-1"/>
        </w:rPr>
        <w:t>πληροφορίες</w:t>
      </w:r>
      <w:r>
        <w:rPr>
          <w:spacing w:val="28"/>
        </w:rPr>
        <w:t xml:space="preserve"> </w:t>
      </w:r>
      <w:r>
        <w:rPr>
          <w:spacing w:val="-1"/>
        </w:rPr>
        <w:t>αυτές</w:t>
      </w:r>
      <w:r>
        <w:rPr>
          <w:spacing w:val="30"/>
        </w:rPr>
        <w:t xml:space="preserve"> </w:t>
      </w:r>
      <w:r>
        <w:t>αναλύονται</w:t>
      </w:r>
      <w:r>
        <w:rPr>
          <w:spacing w:val="27"/>
        </w:rPr>
        <w:t xml:space="preserve"> </w:t>
      </w:r>
      <w:r>
        <w:t>από</w:t>
      </w:r>
      <w:r>
        <w:rPr>
          <w:spacing w:val="29"/>
        </w:rPr>
        <w:t xml:space="preserve"> </w:t>
      </w:r>
      <w:r>
        <w:rPr>
          <w:spacing w:val="-1"/>
        </w:rPr>
        <w:t>την</w:t>
      </w:r>
      <w:r>
        <w:rPr>
          <w:spacing w:val="29"/>
        </w:rPr>
        <w:t xml:space="preserve"> </w:t>
      </w:r>
      <w:r>
        <w:rPr>
          <w:spacing w:val="-1"/>
        </w:rPr>
        <w:t>εκπαιδευτικό</w:t>
      </w:r>
      <w:r>
        <w:rPr>
          <w:spacing w:val="29"/>
        </w:rPr>
        <w:t xml:space="preserve"> </w:t>
      </w:r>
      <w:r>
        <w:rPr>
          <w:spacing w:val="-1"/>
        </w:rPr>
        <w:t>ώστε</w:t>
      </w:r>
      <w:r>
        <w:rPr>
          <w:spacing w:val="29"/>
        </w:rPr>
        <w:t xml:space="preserve"> </w:t>
      </w:r>
      <w:r>
        <w:t>ο</w:t>
      </w:r>
      <w:r>
        <w:rPr>
          <w:spacing w:val="47"/>
        </w:rPr>
        <w:t xml:space="preserve"> </w:t>
      </w:r>
      <w:r>
        <w:rPr>
          <w:spacing w:val="-1"/>
        </w:rPr>
        <w:t>ατομικός</w:t>
      </w:r>
      <w:r>
        <w:rPr>
          <w:spacing w:val="25"/>
        </w:rPr>
        <w:t xml:space="preserve"> </w:t>
      </w:r>
      <w:r>
        <w:t>φάκελος</w:t>
      </w:r>
      <w:r>
        <w:rPr>
          <w:spacing w:val="25"/>
        </w:rPr>
        <w:t xml:space="preserve"> </w:t>
      </w:r>
      <w:r>
        <w:rPr>
          <w:spacing w:val="-2"/>
        </w:rPr>
        <w:t>να</w:t>
      </w:r>
      <w:r>
        <w:rPr>
          <w:spacing w:val="25"/>
        </w:rPr>
        <w:t xml:space="preserve"> </w:t>
      </w:r>
      <w:r>
        <w:t>μπορεί</w:t>
      </w:r>
      <w:r>
        <w:rPr>
          <w:spacing w:val="24"/>
        </w:rPr>
        <w:t xml:space="preserve"> </w:t>
      </w:r>
      <w:r>
        <w:t>να</w:t>
      </w:r>
      <w:r>
        <w:rPr>
          <w:spacing w:val="26"/>
        </w:rPr>
        <w:t xml:space="preserve"> </w:t>
      </w:r>
      <w:r>
        <w:rPr>
          <w:spacing w:val="-1"/>
        </w:rPr>
        <w:t>διηγηθεί</w:t>
      </w:r>
      <w:r>
        <w:rPr>
          <w:spacing w:val="24"/>
        </w:rPr>
        <w:t xml:space="preserve"> </w:t>
      </w:r>
      <w:r>
        <w:rPr>
          <w:spacing w:val="-1"/>
        </w:rPr>
        <w:t>την</w:t>
      </w:r>
      <w:r>
        <w:rPr>
          <w:spacing w:val="26"/>
        </w:rPr>
        <w:t xml:space="preserve"> </w:t>
      </w:r>
      <w:r>
        <w:rPr>
          <w:spacing w:val="-1"/>
        </w:rPr>
        <w:t>«ιστορία»</w:t>
      </w:r>
      <w:r>
        <w:rPr>
          <w:spacing w:val="45"/>
        </w:rPr>
        <w:t xml:space="preserve"> </w:t>
      </w:r>
      <w:r>
        <w:rPr>
          <w:spacing w:val="-1"/>
        </w:rPr>
        <w:t>μάθησης</w:t>
      </w:r>
      <w:r>
        <w:rPr>
          <w:spacing w:val="14"/>
        </w:rPr>
        <w:t xml:space="preserve"> </w:t>
      </w:r>
      <w:r>
        <w:t>και</w:t>
      </w:r>
      <w:r>
        <w:rPr>
          <w:spacing w:val="13"/>
        </w:rPr>
        <w:t xml:space="preserve"> </w:t>
      </w:r>
      <w:r>
        <w:rPr>
          <w:spacing w:val="-1"/>
        </w:rPr>
        <w:t>ανάπτυξης</w:t>
      </w:r>
      <w:r>
        <w:rPr>
          <w:spacing w:val="14"/>
        </w:rPr>
        <w:t xml:space="preserve"> </w:t>
      </w:r>
      <w:r>
        <w:rPr>
          <w:spacing w:val="-1"/>
        </w:rPr>
        <w:t>του</w:t>
      </w:r>
      <w:r>
        <w:rPr>
          <w:spacing w:val="13"/>
        </w:rPr>
        <w:t xml:space="preserve"> </w:t>
      </w:r>
      <w:r>
        <w:rPr>
          <w:spacing w:val="-1"/>
        </w:rPr>
        <w:t>παιδιού</w:t>
      </w:r>
      <w:r>
        <w:rPr>
          <w:spacing w:val="16"/>
        </w:rPr>
        <w:t xml:space="preserve"> </w:t>
      </w:r>
      <w:r>
        <w:t>και</w:t>
      </w:r>
      <w:r>
        <w:rPr>
          <w:spacing w:val="18"/>
        </w:rPr>
        <w:t xml:space="preserve"> </w:t>
      </w:r>
      <w:r>
        <w:t>η</w:t>
      </w:r>
      <w:r>
        <w:rPr>
          <w:spacing w:val="15"/>
        </w:rPr>
        <w:t xml:space="preserve"> </w:t>
      </w:r>
      <w:r>
        <w:rPr>
          <w:spacing w:val="-1"/>
        </w:rPr>
        <w:t>ίδια</w:t>
      </w:r>
      <w:r>
        <w:rPr>
          <w:spacing w:val="15"/>
        </w:rPr>
        <w:t xml:space="preserve"> </w:t>
      </w:r>
      <w:r>
        <w:t>να</w:t>
      </w:r>
      <w:r>
        <w:rPr>
          <w:spacing w:val="15"/>
        </w:rPr>
        <w:t xml:space="preserve"> </w:t>
      </w:r>
      <w:r>
        <w:rPr>
          <w:spacing w:val="-1"/>
        </w:rPr>
        <w:t>σχεδιάσει</w:t>
      </w:r>
      <w:r>
        <w:rPr>
          <w:spacing w:val="16"/>
        </w:rPr>
        <w:t xml:space="preserve"> </w:t>
      </w:r>
      <w:r>
        <w:rPr>
          <w:spacing w:val="-1"/>
        </w:rPr>
        <w:t>τις</w:t>
      </w:r>
      <w:r>
        <w:rPr>
          <w:spacing w:val="61"/>
        </w:rPr>
        <w:t xml:space="preserve"> </w:t>
      </w:r>
      <w:r>
        <w:t>επόμενες</w:t>
      </w:r>
      <w:r>
        <w:rPr>
          <w:spacing w:val="27"/>
        </w:rPr>
        <w:t xml:space="preserve"> </w:t>
      </w:r>
      <w:r>
        <w:rPr>
          <w:spacing w:val="-1"/>
        </w:rPr>
        <w:t>δράσεις</w:t>
      </w:r>
      <w:r>
        <w:rPr>
          <w:spacing w:val="29"/>
        </w:rPr>
        <w:t xml:space="preserve"> </w:t>
      </w:r>
      <w:r>
        <w:rPr>
          <w:spacing w:val="-1"/>
        </w:rPr>
        <w:t>της.</w:t>
      </w:r>
      <w:r>
        <w:rPr>
          <w:spacing w:val="27"/>
        </w:rPr>
        <w:t xml:space="preserve"> </w:t>
      </w:r>
      <w:r>
        <w:rPr>
          <w:spacing w:val="-1"/>
        </w:rPr>
        <w:t>Πρόκειται</w:t>
      </w:r>
      <w:r>
        <w:rPr>
          <w:spacing w:val="27"/>
        </w:rPr>
        <w:t xml:space="preserve"> </w:t>
      </w:r>
      <w:r>
        <w:t>για</w:t>
      </w:r>
      <w:r>
        <w:rPr>
          <w:spacing w:val="28"/>
        </w:rPr>
        <w:t xml:space="preserve"> </w:t>
      </w:r>
      <w:r>
        <w:t>εργαλείο</w:t>
      </w:r>
      <w:r>
        <w:rPr>
          <w:spacing w:val="28"/>
        </w:rPr>
        <w:t xml:space="preserve"> </w:t>
      </w:r>
      <w:r>
        <w:rPr>
          <w:spacing w:val="-1"/>
        </w:rPr>
        <w:t>το</w:t>
      </w:r>
      <w:r>
        <w:rPr>
          <w:spacing w:val="28"/>
        </w:rPr>
        <w:t xml:space="preserve"> </w:t>
      </w:r>
      <w:r>
        <w:t>οποίο</w:t>
      </w:r>
      <w:r>
        <w:rPr>
          <w:spacing w:val="40"/>
        </w:rPr>
        <w:t xml:space="preserve"> </w:t>
      </w:r>
      <w:r>
        <w:rPr>
          <w:spacing w:val="-1"/>
        </w:rPr>
        <w:t>χρησιμοποιείται</w:t>
      </w:r>
      <w:r>
        <w:rPr>
          <w:spacing w:val="40"/>
        </w:rPr>
        <w:t xml:space="preserve"> </w:t>
      </w:r>
      <w:r>
        <w:t>για</w:t>
      </w:r>
      <w:r>
        <w:rPr>
          <w:spacing w:val="41"/>
        </w:rPr>
        <w:t xml:space="preserve"> </w:t>
      </w:r>
      <w:r>
        <w:t>να</w:t>
      </w:r>
      <w:r>
        <w:rPr>
          <w:spacing w:val="43"/>
        </w:rPr>
        <w:t xml:space="preserve"> </w:t>
      </w:r>
      <w:r>
        <w:rPr>
          <w:spacing w:val="-1"/>
        </w:rPr>
        <w:t>τεκμηριώσει</w:t>
      </w:r>
      <w:r>
        <w:rPr>
          <w:spacing w:val="40"/>
        </w:rPr>
        <w:t xml:space="preserve"> </w:t>
      </w:r>
      <w:r>
        <w:rPr>
          <w:spacing w:val="-1"/>
        </w:rPr>
        <w:t>την</w:t>
      </w:r>
      <w:r>
        <w:rPr>
          <w:spacing w:val="41"/>
        </w:rPr>
        <w:t xml:space="preserve"> </w:t>
      </w:r>
      <w:r>
        <w:rPr>
          <w:spacing w:val="-1"/>
        </w:rPr>
        <w:t>ατομική</w:t>
      </w:r>
      <w:r>
        <w:rPr>
          <w:spacing w:val="42"/>
        </w:rPr>
        <w:t xml:space="preserve"> </w:t>
      </w:r>
      <w:r>
        <w:t>πρόοδο</w:t>
      </w:r>
      <w:r>
        <w:rPr>
          <w:spacing w:val="41"/>
        </w:rPr>
        <w:t xml:space="preserve"> </w:t>
      </w:r>
      <w:r>
        <w:rPr>
          <w:spacing w:val="-1"/>
        </w:rPr>
        <w:t>του</w:t>
      </w:r>
      <w:r>
        <w:rPr>
          <w:spacing w:val="61"/>
        </w:rPr>
        <w:t xml:space="preserve"> </w:t>
      </w:r>
      <w:r>
        <w:rPr>
          <w:spacing w:val="-1"/>
        </w:rPr>
        <w:t>παιδιού</w:t>
      </w:r>
      <w:r>
        <w:rPr>
          <w:spacing w:val="7"/>
        </w:rPr>
        <w:t xml:space="preserve"> </w:t>
      </w:r>
      <w:r>
        <w:t>μέσα</w:t>
      </w:r>
      <w:r>
        <w:rPr>
          <w:spacing w:val="8"/>
        </w:rPr>
        <w:t xml:space="preserve"> </w:t>
      </w:r>
      <w:r>
        <w:rPr>
          <w:spacing w:val="-1"/>
        </w:rPr>
        <w:t>στο</w:t>
      </w:r>
      <w:r>
        <w:rPr>
          <w:spacing w:val="8"/>
        </w:rPr>
        <w:t xml:space="preserve"> </w:t>
      </w:r>
      <w:r>
        <w:rPr>
          <w:spacing w:val="-1"/>
        </w:rPr>
        <w:t>χρόνο</w:t>
      </w:r>
      <w:r>
        <w:rPr>
          <w:spacing w:val="9"/>
        </w:rPr>
        <w:t xml:space="preserve"> </w:t>
      </w:r>
      <w:r>
        <w:t>και</w:t>
      </w:r>
      <w:r>
        <w:rPr>
          <w:spacing w:val="7"/>
        </w:rPr>
        <w:t xml:space="preserve"> </w:t>
      </w:r>
      <w:r>
        <w:rPr>
          <w:spacing w:val="-1"/>
        </w:rPr>
        <w:t>όχι</w:t>
      </w:r>
      <w:r>
        <w:rPr>
          <w:spacing w:val="7"/>
        </w:rPr>
        <w:t xml:space="preserve"> </w:t>
      </w:r>
      <w:r>
        <w:rPr>
          <w:spacing w:val="-1"/>
        </w:rPr>
        <w:t>για</w:t>
      </w:r>
      <w:r>
        <w:rPr>
          <w:spacing w:val="8"/>
        </w:rPr>
        <w:t xml:space="preserve"> </w:t>
      </w:r>
      <w:r>
        <w:t>να</w:t>
      </w:r>
      <w:r>
        <w:rPr>
          <w:spacing w:val="8"/>
        </w:rPr>
        <w:t xml:space="preserve"> </w:t>
      </w:r>
      <w:r>
        <w:rPr>
          <w:spacing w:val="-1"/>
        </w:rPr>
        <w:t>συγκρίνει</w:t>
      </w:r>
      <w:r>
        <w:rPr>
          <w:spacing w:val="7"/>
        </w:rPr>
        <w:t xml:space="preserve"> </w:t>
      </w:r>
      <w:r>
        <w:rPr>
          <w:spacing w:val="-1"/>
        </w:rPr>
        <w:t>τα</w:t>
      </w:r>
      <w:r>
        <w:rPr>
          <w:spacing w:val="8"/>
        </w:rPr>
        <w:t xml:space="preserve"> </w:t>
      </w:r>
      <w:r>
        <w:rPr>
          <w:spacing w:val="-1"/>
        </w:rPr>
        <w:t>παιδιά</w:t>
      </w:r>
      <w:r>
        <w:rPr>
          <w:spacing w:val="53"/>
        </w:rPr>
        <w:t xml:space="preserve"> </w:t>
      </w:r>
      <w:r>
        <w:rPr>
          <w:spacing w:val="-1"/>
        </w:rPr>
        <w:t>μεταξύ</w:t>
      </w:r>
      <w:r>
        <w:rPr>
          <w:spacing w:val="-2"/>
        </w:rPr>
        <w:t xml:space="preserve"> </w:t>
      </w:r>
      <w:r>
        <w:rPr>
          <w:spacing w:val="-1"/>
        </w:rPr>
        <w:t>τους.</w:t>
      </w:r>
    </w:p>
    <w:p w:rsidR="00236746" w:rsidRDefault="00236746">
      <w:pPr>
        <w:pStyle w:val="a3"/>
        <w:kinsoku w:val="0"/>
        <w:overflowPunct w:val="0"/>
        <w:spacing w:line="276" w:lineRule="auto"/>
        <w:ind w:right="106" w:firstLine="720"/>
        <w:jc w:val="both"/>
        <w:rPr>
          <w:spacing w:val="-1"/>
        </w:rPr>
      </w:pPr>
      <w:r>
        <w:rPr>
          <w:spacing w:val="-1"/>
        </w:rPr>
        <w:t>Εκτός</w:t>
      </w:r>
      <w:r>
        <w:rPr>
          <w:spacing w:val="30"/>
        </w:rPr>
        <w:t xml:space="preserve"> </w:t>
      </w:r>
      <w:r>
        <w:t>από</w:t>
      </w:r>
      <w:r>
        <w:rPr>
          <w:spacing w:val="31"/>
        </w:rPr>
        <w:t xml:space="preserve"> </w:t>
      </w:r>
      <w:r>
        <w:rPr>
          <w:spacing w:val="-1"/>
        </w:rPr>
        <w:t>τα</w:t>
      </w:r>
      <w:r>
        <w:rPr>
          <w:spacing w:val="31"/>
        </w:rPr>
        <w:t xml:space="preserve"> </w:t>
      </w:r>
      <w:r>
        <w:rPr>
          <w:spacing w:val="-1"/>
        </w:rPr>
        <w:t>δεδομένα</w:t>
      </w:r>
      <w:r>
        <w:rPr>
          <w:spacing w:val="31"/>
        </w:rPr>
        <w:t xml:space="preserve"> </w:t>
      </w:r>
      <w:r>
        <w:t>που</w:t>
      </w:r>
      <w:r>
        <w:rPr>
          <w:spacing w:val="30"/>
        </w:rPr>
        <w:t xml:space="preserve"> </w:t>
      </w:r>
      <w:r>
        <w:rPr>
          <w:spacing w:val="-1"/>
        </w:rPr>
        <w:t>αντανακλούν</w:t>
      </w:r>
      <w:r>
        <w:rPr>
          <w:spacing w:val="31"/>
        </w:rPr>
        <w:t xml:space="preserve"> </w:t>
      </w:r>
      <w:r>
        <w:rPr>
          <w:spacing w:val="-1"/>
        </w:rPr>
        <w:t>την</w:t>
      </w:r>
      <w:r>
        <w:rPr>
          <w:spacing w:val="37"/>
        </w:rPr>
        <w:t xml:space="preserve"> </w:t>
      </w:r>
      <w:r>
        <w:rPr>
          <w:spacing w:val="-1"/>
        </w:rPr>
        <w:t>ολόπλευρη</w:t>
      </w:r>
      <w:r>
        <w:rPr>
          <w:spacing w:val="4"/>
        </w:rPr>
        <w:t xml:space="preserve"> </w:t>
      </w:r>
      <w:r>
        <w:rPr>
          <w:spacing w:val="-1"/>
        </w:rPr>
        <w:t>αναπτυξιακή</w:t>
      </w:r>
      <w:r>
        <w:rPr>
          <w:spacing w:val="3"/>
        </w:rPr>
        <w:t xml:space="preserve"> </w:t>
      </w:r>
      <w:r>
        <w:rPr>
          <w:spacing w:val="-1"/>
        </w:rPr>
        <w:t>πορεία</w:t>
      </w:r>
      <w:r>
        <w:rPr>
          <w:spacing w:val="2"/>
        </w:rPr>
        <w:t xml:space="preserve"> </w:t>
      </w:r>
      <w:r>
        <w:rPr>
          <w:spacing w:val="-1"/>
        </w:rPr>
        <w:t>του</w:t>
      </w:r>
      <w:r>
        <w:rPr>
          <w:spacing w:val="1"/>
        </w:rPr>
        <w:t xml:space="preserve"> </w:t>
      </w:r>
      <w:r>
        <w:rPr>
          <w:spacing w:val="-1"/>
        </w:rPr>
        <w:t>παιδιού,</w:t>
      </w:r>
      <w:r>
        <w:rPr>
          <w:spacing w:val="2"/>
        </w:rPr>
        <w:t xml:space="preserve"> </w:t>
      </w:r>
      <w:r>
        <w:t>ο</w:t>
      </w:r>
      <w:r>
        <w:rPr>
          <w:spacing w:val="3"/>
        </w:rPr>
        <w:t xml:space="preserve"> </w:t>
      </w:r>
      <w:r>
        <w:t xml:space="preserve">φάκελος </w:t>
      </w:r>
      <w:r>
        <w:rPr>
          <w:spacing w:val="-1"/>
        </w:rPr>
        <w:t>μπορεί</w:t>
      </w:r>
      <w:r>
        <w:rPr>
          <w:spacing w:val="55"/>
        </w:rPr>
        <w:t xml:space="preserve"> </w:t>
      </w:r>
      <w:r>
        <w:t>να</w:t>
      </w:r>
      <w:r>
        <w:rPr>
          <w:spacing w:val="2"/>
        </w:rPr>
        <w:t xml:space="preserve"> </w:t>
      </w:r>
      <w:r>
        <w:rPr>
          <w:spacing w:val="-1"/>
        </w:rPr>
        <w:t>περιέχει</w:t>
      </w:r>
      <w:r>
        <w:t xml:space="preserve"> </w:t>
      </w:r>
      <w:r>
        <w:rPr>
          <w:spacing w:val="-1"/>
        </w:rPr>
        <w:t>σημειώσεις</w:t>
      </w:r>
      <w:r>
        <w:rPr>
          <w:spacing w:val="3"/>
        </w:rPr>
        <w:t xml:space="preserve"> </w:t>
      </w:r>
      <w:r>
        <w:rPr>
          <w:spacing w:val="-1"/>
        </w:rPr>
        <w:t>της</w:t>
      </w:r>
      <w:r>
        <w:rPr>
          <w:spacing w:val="1"/>
        </w:rPr>
        <w:t xml:space="preserve"> </w:t>
      </w:r>
      <w:r>
        <w:rPr>
          <w:spacing w:val="-1"/>
        </w:rPr>
        <w:t>εκπαιδευτικού</w:t>
      </w:r>
      <w:r>
        <w:rPr>
          <w:spacing w:val="3"/>
        </w:rPr>
        <w:t xml:space="preserve"> </w:t>
      </w:r>
      <w:r>
        <w:t>ή</w:t>
      </w:r>
      <w:r>
        <w:rPr>
          <w:spacing w:val="2"/>
        </w:rPr>
        <w:t xml:space="preserve"> </w:t>
      </w:r>
      <w:r>
        <w:rPr>
          <w:spacing w:val="-1"/>
        </w:rPr>
        <w:t>του</w:t>
      </w:r>
      <w:r>
        <w:t xml:space="preserve">  </w:t>
      </w:r>
      <w:r>
        <w:rPr>
          <w:spacing w:val="-1"/>
        </w:rPr>
        <w:t>παιδιού,</w:t>
      </w:r>
      <w:r>
        <w:rPr>
          <w:spacing w:val="67"/>
        </w:rPr>
        <w:t xml:space="preserve"> </w:t>
      </w:r>
      <w:r>
        <w:rPr>
          <w:spacing w:val="-1"/>
        </w:rPr>
        <w:t>φωτογραφίες,</w:t>
      </w:r>
      <w:r>
        <w:rPr>
          <w:spacing w:val="21"/>
        </w:rPr>
        <w:t xml:space="preserve"> </w:t>
      </w:r>
      <w:r>
        <w:rPr>
          <w:spacing w:val="-1"/>
        </w:rPr>
        <w:t>μαγνητοφωνήσεις,</w:t>
      </w:r>
      <w:r>
        <w:rPr>
          <w:spacing w:val="19"/>
        </w:rPr>
        <w:t xml:space="preserve"> </w:t>
      </w:r>
      <w:r>
        <w:rPr>
          <w:spacing w:val="-1"/>
        </w:rPr>
        <w:t>λίστες</w:t>
      </w:r>
      <w:r>
        <w:rPr>
          <w:spacing w:val="19"/>
        </w:rPr>
        <w:t xml:space="preserve"> </w:t>
      </w:r>
      <w:r>
        <w:t>ελέγχου</w:t>
      </w:r>
      <w:r>
        <w:rPr>
          <w:spacing w:val="18"/>
        </w:rPr>
        <w:t xml:space="preserve"> </w:t>
      </w:r>
      <w:r>
        <w:rPr>
          <w:spacing w:val="-1"/>
        </w:rPr>
        <w:t>της</w:t>
      </w:r>
      <w:r>
        <w:rPr>
          <w:spacing w:val="18"/>
        </w:rPr>
        <w:t xml:space="preserve"> </w:t>
      </w:r>
      <w:r>
        <w:t>προόδου</w:t>
      </w:r>
      <w:r>
        <w:rPr>
          <w:spacing w:val="59"/>
        </w:rPr>
        <w:t xml:space="preserve"> </w:t>
      </w:r>
      <w:r>
        <w:rPr>
          <w:spacing w:val="-1"/>
        </w:rPr>
        <w:t>του</w:t>
      </w:r>
      <w:r>
        <w:rPr>
          <w:spacing w:val="37"/>
        </w:rPr>
        <w:t xml:space="preserve"> </w:t>
      </w:r>
      <w:r>
        <w:rPr>
          <w:spacing w:val="-1"/>
        </w:rPr>
        <w:t>παιδιού</w:t>
      </w:r>
      <w:r>
        <w:rPr>
          <w:spacing w:val="37"/>
        </w:rPr>
        <w:t xml:space="preserve"> </w:t>
      </w:r>
      <w:r>
        <w:t>σε</w:t>
      </w:r>
      <w:r>
        <w:rPr>
          <w:spacing w:val="39"/>
        </w:rPr>
        <w:t xml:space="preserve"> </w:t>
      </w:r>
      <w:r>
        <w:rPr>
          <w:spacing w:val="-1"/>
        </w:rPr>
        <w:t>μια</w:t>
      </w:r>
      <w:r>
        <w:rPr>
          <w:spacing w:val="38"/>
        </w:rPr>
        <w:t xml:space="preserve"> </w:t>
      </w:r>
      <w:r>
        <w:rPr>
          <w:spacing w:val="-1"/>
        </w:rPr>
        <w:t>μαθησιακή</w:t>
      </w:r>
      <w:r>
        <w:rPr>
          <w:spacing w:val="39"/>
        </w:rPr>
        <w:t xml:space="preserve"> </w:t>
      </w:r>
      <w:r>
        <w:rPr>
          <w:spacing w:val="-1"/>
        </w:rPr>
        <w:t>περιοχή,</w:t>
      </w:r>
      <w:r>
        <w:rPr>
          <w:spacing w:val="38"/>
        </w:rPr>
        <w:t xml:space="preserve"> </w:t>
      </w:r>
      <w:r>
        <w:rPr>
          <w:spacing w:val="-1"/>
        </w:rPr>
        <w:t>φύλλα</w:t>
      </w:r>
      <w:r>
        <w:rPr>
          <w:spacing w:val="38"/>
        </w:rPr>
        <w:t xml:space="preserve"> </w:t>
      </w:r>
      <w:r>
        <w:rPr>
          <w:spacing w:val="-1"/>
        </w:rPr>
        <w:t>παρατήρησης,</w:t>
      </w:r>
      <w:r>
        <w:rPr>
          <w:spacing w:val="69"/>
        </w:rPr>
        <w:t xml:space="preserve"> </w:t>
      </w:r>
      <w:r>
        <w:rPr>
          <w:spacing w:val="-1"/>
        </w:rPr>
        <w:t>δείγματα</w:t>
      </w:r>
      <w:r>
        <w:t xml:space="preserve">   </w:t>
      </w:r>
      <w:r>
        <w:rPr>
          <w:spacing w:val="12"/>
        </w:rPr>
        <w:t xml:space="preserve"> </w:t>
      </w:r>
      <w:r>
        <w:t xml:space="preserve">γραφής,   </w:t>
      </w:r>
      <w:r>
        <w:rPr>
          <w:spacing w:val="11"/>
        </w:rPr>
        <w:t xml:space="preserve"> </w:t>
      </w:r>
      <w:r>
        <w:rPr>
          <w:spacing w:val="-1"/>
        </w:rPr>
        <w:t>υλικό</w:t>
      </w:r>
      <w:r>
        <w:t xml:space="preserve">   </w:t>
      </w:r>
      <w:r>
        <w:rPr>
          <w:spacing w:val="12"/>
        </w:rPr>
        <w:t xml:space="preserve"> </w:t>
      </w:r>
      <w:r>
        <w:t xml:space="preserve">που   </w:t>
      </w:r>
      <w:r>
        <w:rPr>
          <w:spacing w:val="11"/>
        </w:rPr>
        <w:t xml:space="preserve"> </w:t>
      </w:r>
      <w:r>
        <w:rPr>
          <w:spacing w:val="-1"/>
        </w:rPr>
        <w:t>συγκεντρώνεται</w:t>
      </w:r>
      <w:r>
        <w:t xml:space="preserve">   </w:t>
      </w:r>
      <w:r>
        <w:rPr>
          <w:spacing w:val="10"/>
        </w:rPr>
        <w:t xml:space="preserve"> </w:t>
      </w:r>
      <w:r>
        <w:t xml:space="preserve">από   </w:t>
      </w:r>
      <w:r>
        <w:rPr>
          <w:spacing w:val="14"/>
        </w:rPr>
        <w:t xml:space="preserve"> </w:t>
      </w:r>
      <w:r>
        <w:rPr>
          <w:spacing w:val="-1"/>
        </w:rPr>
        <w:t>την</w:t>
      </w:r>
    </w:p>
    <w:p w:rsidR="00236746" w:rsidRDefault="00236746">
      <w:pPr>
        <w:pStyle w:val="a3"/>
        <w:kinsoku w:val="0"/>
        <w:overflowPunct w:val="0"/>
        <w:spacing w:line="276" w:lineRule="auto"/>
        <w:ind w:right="106" w:firstLine="720"/>
        <w:jc w:val="both"/>
        <w:rPr>
          <w:spacing w:val="-1"/>
        </w:rPr>
        <w:sectPr w:rsidR="00236746">
          <w:type w:val="continuous"/>
          <w:pgSz w:w="16840" w:h="11910" w:orient="landscape"/>
          <w:pgMar w:top="1340" w:right="1280" w:bottom="280" w:left="1340" w:header="720" w:footer="720" w:gutter="0"/>
          <w:cols w:num="2" w:space="720" w:equalWidth="0">
            <w:col w:w="6748" w:space="619"/>
            <w:col w:w="6853"/>
          </w:cols>
          <w:noEndnote/>
        </w:sectPr>
      </w:pPr>
    </w:p>
    <w:p w:rsidR="00236746" w:rsidRDefault="00862BB2">
      <w:pPr>
        <w:pStyle w:val="a3"/>
        <w:kinsoku w:val="0"/>
        <w:overflowPunct w:val="0"/>
        <w:spacing w:before="6"/>
        <w:ind w:left="0"/>
        <w:rPr>
          <w:sz w:val="11"/>
          <w:szCs w:val="1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68832" behindDoc="1" locked="0" layoutInCell="0" allowOverlap="1">
                <wp:simplePos x="0" y="0"/>
                <wp:positionH relativeFrom="page">
                  <wp:posOffset>-13970</wp:posOffset>
                </wp:positionH>
                <wp:positionV relativeFrom="page">
                  <wp:posOffset>-13970</wp:posOffset>
                </wp:positionV>
                <wp:extent cx="10417175" cy="7271385"/>
                <wp:effectExtent l="0" t="0" r="0" b="0"/>
                <wp:wrapNone/>
                <wp:docPr id="88" name="Group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417175" cy="7271385"/>
                          <a:chOff x="-22" y="-22"/>
                          <a:chExt cx="16405" cy="11451"/>
                        </a:xfrm>
                      </wpg:grpSpPr>
                      <wps:wsp>
                        <wps:cNvPr id="89" name="Freeform 324"/>
                        <wps:cNvSpPr>
                          <a:spLocks/>
                        </wps:cNvSpPr>
                        <wps:spPr bwMode="auto">
                          <a:xfrm>
                            <a:off x="16338" y="0"/>
                            <a:ext cx="20" cy="11386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1386"/>
                              <a:gd name="T2" fmla="*/ 0 w 20"/>
                              <a:gd name="T3" fmla="*/ 11385 h 113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1386">
                                <a:moveTo>
                                  <a:pt x="0" y="0"/>
                                </a:moveTo>
                                <a:lnTo>
                                  <a:pt x="0" y="11385"/>
                                </a:lnTo>
                              </a:path>
                            </a:pathLst>
                          </a:custGeom>
                          <a:noFill/>
                          <a:ln w="28701">
                            <a:solidFill>
                              <a:srgbClr val="EF7E0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Freeform 325"/>
                        <wps:cNvSpPr>
                          <a:spLocks/>
                        </wps:cNvSpPr>
                        <wps:spPr bwMode="auto">
                          <a:xfrm>
                            <a:off x="0" y="11406"/>
                            <a:ext cx="16361" cy="20"/>
                          </a:xfrm>
                          <a:custGeom>
                            <a:avLst/>
                            <a:gdLst>
                              <a:gd name="T0" fmla="*/ 0 w 16361"/>
                              <a:gd name="T1" fmla="*/ 0 h 20"/>
                              <a:gd name="T2" fmla="*/ 16360 w 16361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6361" h="20">
                                <a:moveTo>
                                  <a:pt x="0" y="0"/>
                                </a:moveTo>
                                <a:lnTo>
                                  <a:pt x="16360" y="0"/>
                                </a:lnTo>
                              </a:path>
                            </a:pathLst>
                          </a:custGeom>
                          <a:noFill/>
                          <a:ln w="28701">
                            <a:solidFill>
                              <a:srgbClr val="EF7E0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98C036" id="Group 323" o:spid="_x0000_s1026" style="position:absolute;margin-left:-1.1pt;margin-top:-1.1pt;width:820.25pt;height:572.55pt;z-index:-251547648;mso-position-horizontal-relative:page;mso-position-vertical-relative:page" coordorigin="-22,-22" coordsize="16405,114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" o:allowincell="f">
                <v:shape id="Freeform 324" o:spid="_x0000_s1027" style="position:absolute;left:16338;width:20;height:11386;visibility:visible;mso-wrap-style:square;v-text-anchor:top" coordsize="20,113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9438EA&#10;AADbAAAADwAAAGRycy9kb3ducmV2LnhtbESPzarCMBSE94LvEM4FN3JNdSHaaxQVhIIrteD20Jz+&#10;cJuT2sRa394IgsthZr5hVpve1KKj1lWWFUwnEQjizOqKCwXp5fC7AOE8ssbaMil4koPNejhYYazt&#10;g0/UnX0hAoRdjApK75tYSpeVZNBNbEMcvNy2Bn2QbSF1i48AN7WcRdFcGqw4LJTY0L6k7P98NwqO&#10;p216velxwxez42R2zPOk6JQa/fTbPxCeev8Nf9qJVrBYwvtL+AFy/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KPeN/BAAAA2wAAAA8AAAAAAAAAAAAAAAAAmAIAAGRycy9kb3du&#10;cmV2LnhtbFBLBQYAAAAABAAEAPUAAACGAwAAAAA=&#10;" path="m,l,11385e" filled="f" strokecolor="#ef7e09" strokeweight=".79725mm">
                  <v:path arrowok="t" o:connecttype="custom" o:connectlocs="0,0;0,11385" o:connectangles="0,0"/>
                </v:shape>
                <v:shape id="Freeform 325" o:spid="_x0000_s1028" style="position:absolute;top:11406;width:16361;height:20;visibility:visible;mso-wrap-style:square;v-text-anchor:top" coordsize="1636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dPg74A&#10;AADbAAAADwAAAGRycy9kb3ducmV2LnhtbERPTYvCMBC9C/6HMIIXsakexK1GEUFQL6Lu7nloxrba&#10;TEoT2/rvzUHw+Hjfy3VnStFQ7QrLCiZRDII4tbrgTMHvdTeeg3AeWWNpmRS8yMF61e8tMdG25TM1&#10;F5+JEMIuQQW591UipUtzMugiWxEH7mZrgz7AOpO6xjaEm1JO43gmDRYcGnKsaJtT+rg8jYJGnraj&#10;2//9yDM8tO7ld7Eu/5QaDrrNAoSnzn/FH/deK/gJ68OX8APk6g0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nnT4O+AAAA2wAAAA8AAAAAAAAAAAAAAAAAmAIAAGRycy9kb3ducmV2&#10;LnhtbFBLBQYAAAAABAAEAPUAAACDAwAAAAA=&#10;" path="m,l16360,e" filled="f" strokecolor="#ef7e09" strokeweight=".79725mm">
                  <v:path arrowok="t" o:connecttype="custom" o:connectlocs="0,0;16360,0" o:connectangles="0,0"/>
                </v:shape>
                <w10:wrap anchorx="page" anchory="page"/>
              </v:group>
            </w:pict>
          </mc:Fallback>
        </mc:AlternateContent>
      </w:r>
    </w:p>
    <w:p w:rsidR="00236746" w:rsidRDefault="00862BB2">
      <w:pPr>
        <w:pStyle w:val="2"/>
        <w:kinsoku w:val="0"/>
        <w:overflowPunct w:val="0"/>
        <w:ind w:right="104"/>
        <w:jc w:val="right"/>
        <w:rPr>
          <w:rFonts w:ascii="Times New Roman" w:hAnsi="Times New Roman" w:cs="Times New Roman"/>
          <w:b w:val="0"/>
          <w:bCs w:val="0"/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9856" behindDoc="1" locked="0" layoutInCell="0" allowOverlap="1">
                <wp:simplePos x="0" y="0"/>
                <wp:positionH relativeFrom="page">
                  <wp:posOffset>5363210</wp:posOffset>
                </wp:positionH>
                <wp:positionV relativeFrom="paragraph">
                  <wp:posOffset>-6079490</wp:posOffset>
                </wp:positionV>
                <wp:extent cx="12700" cy="5990590"/>
                <wp:effectExtent l="0" t="0" r="0" b="0"/>
                <wp:wrapNone/>
                <wp:docPr id="87" name="Freeform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5990590"/>
                        </a:xfrm>
                        <a:custGeom>
                          <a:avLst/>
                          <a:gdLst>
                            <a:gd name="T0" fmla="*/ 0 w 20"/>
                            <a:gd name="T1" fmla="*/ 0 h 9434"/>
                            <a:gd name="T2" fmla="*/ 0 w 20"/>
                            <a:gd name="T3" fmla="*/ 9433 h 943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9434">
                              <a:moveTo>
                                <a:pt x="0" y="0"/>
                              </a:moveTo>
                              <a:lnTo>
                                <a:pt x="0" y="9433"/>
                              </a:lnTo>
                            </a:path>
                          </a:pathLst>
                        </a:custGeom>
                        <a:noFill/>
                        <a:ln w="1041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3E21CE1" id="Freeform 326" o:spid="_x0000_s1026" style="position:absolute;z-index:-251546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422.3pt,-478.7pt,422.3pt,-7.05pt" coordsize="20,94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" o:allowincell="f" filled="f" strokeweight=".82pt">
                <v:path arrowok="t" o:connecttype="custom" o:connectlocs="0,0;0,5989955" o:connectangles="0,0"/>
                <w10:wrap anchorx="page"/>
              </v:polyline>
            </w:pict>
          </mc:Fallback>
        </mc:AlternateContent>
      </w:r>
      <w:r w:rsidR="00236746">
        <w:rPr>
          <w:rFonts w:ascii="Times New Roman" w:hAnsi="Times New Roman" w:cs="Times New Roman"/>
          <w:color w:val="1B577B"/>
          <w:spacing w:val="-1"/>
        </w:rPr>
        <w:t>-</w:t>
      </w:r>
      <w:r w:rsidR="0060754D" w:rsidRPr="00FC1DCB">
        <w:rPr>
          <w:rFonts w:ascii="Times New Roman" w:hAnsi="Times New Roman" w:cs="Times New Roman"/>
          <w:color w:val="1B577B"/>
          <w:spacing w:val="-1"/>
        </w:rPr>
        <w:t>49</w:t>
      </w:r>
      <w:r w:rsidR="00236746">
        <w:rPr>
          <w:rFonts w:ascii="Times New Roman" w:hAnsi="Times New Roman" w:cs="Times New Roman"/>
          <w:color w:val="1B577B"/>
          <w:spacing w:val="-1"/>
        </w:rPr>
        <w:t>-</w:t>
      </w:r>
    </w:p>
    <w:p w:rsidR="00236746" w:rsidRDefault="00236746">
      <w:pPr>
        <w:pStyle w:val="2"/>
        <w:kinsoku w:val="0"/>
        <w:overflowPunct w:val="0"/>
        <w:ind w:right="104"/>
        <w:jc w:val="right"/>
        <w:rPr>
          <w:rFonts w:ascii="Times New Roman" w:hAnsi="Times New Roman" w:cs="Times New Roman"/>
          <w:b w:val="0"/>
          <w:bCs w:val="0"/>
          <w:color w:val="000000"/>
        </w:rPr>
        <w:sectPr w:rsidR="00236746">
          <w:type w:val="continuous"/>
          <w:pgSz w:w="16840" w:h="11910" w:orient="landscape"/>
          <w:pgMar w:top="1340" w:right="1280" w:bottom="280" w:left="1340" w:header="720" w:footer="720" w:gutter="0"/>
          <w:cols w:space="720" w:equalWidth="0">
            <w:col w:w="14220"/>
          </w:cols>
          <w:noEndnote/>
        </w:sectPr>
      </w:pPr>
    </w:p>
    <w:p w:rsidR="00236746" w:rsidRDefault="00236746">
      <w:pPr>
        <w:pStyle w:val="a3"/>
        <w:kinsoku w:val="0"/>
        <w:overflowPunct w:val="0"/>
        <w:spacing w:before="10"/>
        <w:ind w:left="0"/>
        <w:rPr>
          <w:rFonts w:ascii="Times New Roman" w:hAnsi="Times New Roman" w:cs="Times New Roman"/>
          <w:b/>
          <w:bCs/>
          <w:sz w:val="10"/>
          <w:szCs w:val="10"/>
        </w:rPr>
      </w:pPr>
    </w:p>
    <w:p w:rsidR="00236746" w:rsidRDefault="00236746">
      <w:pPr>
        <w:pStyle w:val="a3"/>
        <w:kinsoku w:val="0"/>
        <w:overflowPunct w:val="0"/>
        <w:spacing w:before="10"/>
        <w:ind w:left="0"/>
        <w:rPr>
          <w:rFonts w:ascii="Times New Roman" w:hAnsi="Times New Roman" w:cs="Times New Roman"/>
          <w:b/>
          <w:bCs/>
          <w:sz w:val="10"/>
          <w:szCs w:val="10"/>
        </w:rPr>
        <w:sectPr w:rsidR="00236746">
          <w:pgSz w:w="16840" w:h="11910" w:orient="landscape"/>
          <w:pgMar w:top="1100" w:right="1260" w:bottom="280" w:left="1340" w:header="720" w:footer="720" w:gutter="0"/>
          <w:cols w:space="720" w:equalWidth="0">
            <w:col w:w="14240"/>
          </w:cols>
          <w:noEndnote/>
        </w:sectPr>
      </w:pPr>
    </w:p>
    <w:p w:rsidR="00236746" w:rsidRDefault="00236746">
      <w:pPr>
        <w:pStyle w:val="a3"/>
        <w:kinsoku w:val="0"/>
        <w:overflowPunct w:val="0"/>
        <w:spacing w:before="45" w:line="275" w:lineRule="auto"/>
        <w:jc w:val="both"/>
        <w:rPr>
          <w:spacing w:val="-1"/>
        </w:rPr>
      </w:pPr>
      <w:r>
        <w:rPr>
          <w:spacing w:val="-1"/>
        </w:rPr>
        <w:t>υλοποίηση</w:t>
      </w:r>
      <w:r>
        <w:rPr>
          <w:spacing w:val="35"/>
        </w:rPr>
        <w:t xml:space="preserve"> </w:t>
      </w:r>
      <w:r>
        <w:rPr>
          <w:spacing w:val="-1"/>
        </w:rPr>
        <w:t>σχεδίων</w:t>
      </w:r>
      <w:r>
        <w:rPr>
          <w:spacing w:val="36"/>
        </w:rPr>
        <w:t xml:space="preserve"> </w:t>
      </w:r>
      <w:r>
        <w:rPr>
          <w:spacing w:val="-1"/>
        </w:rPr>
        <w:t>εργασίας,</w:t>
      </w:r>
      <w:r>
        <w:rPr>
          <w:spacing w:val="35"/>
        </w:rPr>
        <w:t xml:space="preserve"> </w:t>
      </w:r>
      <w:r>
        <w:rPr>
          <w:spacing w:val="-1"/>
        </w:rPr>
        <w:t>αυτοαξιολογήσεις</w:t>
      </w:r>
      <w:r>
        <w:rPr>
          <w:spacing w:val="35"/>
        </w:rPr>
        <w:t xml:space="preserve"> </w:t>
      </w:r>
      <w:r>
        <w:t>και</w:t>
      </w:r>
      <w:r>
        <w:rPr>
          <w:spacing w:val="35"/>
        </w:rPr>
        <w:t xml:space="preserve"> </w:t>
      </w:r>
      <w:r>
        <w:t>έργα</w:t>
      </w:r>
      <w:r>
        <w:rPr>
          <w:spacing w:val="36"/>
        </w:rPr>
        <w:t xml:space="preserve"> </w:t>
      </w:r>
      <w:r>
        <w:rPr>
          <w:spacing w:val="-1"/>
        </w:rPr>
        <w:t>των</w:t>
      </w:r>
      <w:r>
        <w:rPr>
          <w:spacing w:val="61"/>
        </w:rPr>
        <w:t xml:space="preserve"> </w:t>
      </w:r>
      <w:r>
        <w:rPr>
          <w:spacing w:val="-1"/>
        </w:rPr>
        <w:t>παιδιών.</w:t>
      </w:r>
    </w:p>
    <w:p w:rsidR="00236746" w:rsidRDefault="00862BB2">
      <w:pPr>
        <w:pStyle w:val="a3"/>
        <w:kinsoku w:val="0"/>
        <w:overflowPunct w:val="0"/>
        <w:spacing w:line="276" w:lineRule="auto"/>
        <w:ind w:firstLine="720"/>
        <w:jc w:val="both"/>
        <w:rPr>
          <w:spacing w:val="-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0" allowOverlap="1">
                <wp:simplePos x="0" y="0"/>
                <wp:positionH relativeFrom="page">
                  <wp:posOffset>5358130</wp:posOffset>
                </wp:positionH>
                <wp:positionV relativeFrom="paragraph">
                  <wp:posOffset>1021715</wp:posOffset>
                </wp:positionV>
                <wp:extent cx="4478655" cy="2874645"/>
                <wp:effectExtent l="0" t="0" r="0" b="0"/>
                <wp:wrapNone/>
                <wp:docPr id="86" name="Text Box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78655" cy="2874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8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360"/>
                              <w:gridCol w:w="1985"/>
                              <w:gridCol w:w="4678"/>
                            </w:tblGrid>
                            <w:tr w:rsidR="00236746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533"/>
                              </w:trPr>
                              <w:tc>
                                <w:tcPr>
                                  <w:tcW w:w="360" w:type="dxa"/>
                                  <w:tcBorders>
                                    <w:top w:val="nil"/>
                                    <w:left w:val="single" w:sz="6" w:space="0" w:color="000000"/>
                                    <w:bottom w:val="nil"/>
                                    <w:right w:val="single" w:sz="8" w:space="0" w:color="EF7E09"/>
                                  </w:tcBorders>
                                </w:tcPr>
                                <w:p w:rsidR="00236746" w:rsidRDefault="00236746"/>
                              </w:tc>
                              <w:tc>
                                <w:tcPr>
                                  <w:tcW w:w="1985" w:type="dxa"/>
                                  <w:tcBorders>
                                    <w:top w:val="single" w:sz="8" w:space="0" w:color="EF7E09"/>
                                    <w:left w:val="single" w:sz="8" w:space="0" w:color="EF7E09"/>
                                    <w:bottom w:val="single" w:sz="18" w:space="0" w:color="EF7E09"/>
                                    <w:right w:val="single" w:sz="8" w:space="0" w:color="EF7E09"/>
                                  </w:tcBorders>
                                </w:tcPr>
                                <w:p w:rsidR="00236746" w:rsidRDefault="00236746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42" w:lineRule="exact"/>
                                    <w:ind w:left="97"/>
                                  </w:pPr>
                                  <w:r>
                                    <w:rPr>
                                      <w:rFonts w:ascii="Candara" w:hAnsi="Candara" w:cs="Candar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Εισαγωγή</w:t>
                                  </w:r>
                                </w:p>
                              </w:tc>
                              <w:tc>
                                <w:tcPr>
                                  <w:tcW w:w="4678" w:type="dxa"/>
                                  <w:tcBorders>
                                    <w:top w:val="single" w:sz="8" w:space="0" w:color="EF7E09"/>
                                    <w:left w:val="single" w:sz="8" w:space="0" w:color="EF7E09"/>
                                    <w:bottom w:val="single" w:sz="18" w:space="0" w:color="EF7E09"/>
                                    <w:right w:val="single" w:sz="8" w:space="0" w:color="EF7E09"/>
                                  </w:tcBorders>
                                </w:tcPr>
                                <w:p w:rsidR="00236746" w:rsidRDefault="00236746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97" w:right="133"/>
                                  </w:pPr>
                                  <w:r>
                                    <w:rPr>
                                      <w:rFonts w:ascii="Candara" w:hAnsi="Candara" w:cs="Candara"/>
                                      <w:sz w:val="20"/>
                                      <w:szCs w:val="20"/>
                                    </w:rPr>
                                    <w:t>Περιέχει</w:t>
                                  </w:r>
                                  <w:r>
                                    <w:rPr>
                                      <w:rFonts w:ascii="Candara" w:hAnsi="Candara" w:cs="Candara"/>
                                      <w:spacing w:val="25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ndara" w:hAnsi="Candara" w:cs="Candara"/>
                                      <w:sz w:val="20"/>
                                      <w:szCs w:val="20"/>
                                    </w:rPr>
                                    <w:t>πληροφορίες</w:t>
                                  </w:r>
                                  <w:r>
                                    <w:rPr>
                                      <w:rFonts w:ascii="Candara" w:hAnsi="Candara" w:cs="Candara"/>
                                      <w:spacing w:val="26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ndara" w:hAnsi="Candara" w:cs="Candara"/>
                                      <w:sz w:val="20"/>
                                      <w:szCs w:val="20"/>
                                    </w:rPr>
                                    <w:t>για</w:t>
                                  </w:r>
                                  <w:r>
                                    <w:rPr>
                                      <w:rFonts w:ascii="Candara" w:hAnsi="Candara" w:cs="Candara"/>
                                      <w:spacing w:val="28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ndara" w:hAnsi="Candara" w:cs="Candara"/>
                                      <w:sz w:val="20"/>
                                      <w:szCs w:val="20"/>
                                    </w:rPr>
                                    <w:t>το</w:t>
                                  </w:r>
                                  <w:r>
                                    <w:rPr>
                                      <w:rFonts w:ascii="Candara" w:hAnsi="Candara" w:cs="Candara"/>
                                      <w:spacing w:val="25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ndara" w:hAnsi="Candara" w:cs="Candara"/>
                                      <w:sz w:val="20"/>
                                      <w:szCs w:val="20"/>
                                    </w:rPr>
                                    <w:t>σκοπό</w:t>
                                  </w:r>
                                  <w:r>
                                    <w:rPr>
                                      <w:rFonts w:ascii="Candara" w:hAnsi="Candara" w:cs="Candara"/>
                                      <w:spacing w:val="27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ndara" w:hAnsi="Candara" w:cs="Candara"/>
                                      <w:sz w:val="20"/>
                                      <w:szCs w:val="20"/>
                                    </w:rPr>
                                    <w:t>ύπαρξης</w:t>
                                  </w:r>
                                  <w:r>
                                    <w:rPr>
                                      <w:rFonts w:ascii="Candara" w:hAnsi="Candara" w:cs="Candara"/>
                                      <w:spacing w:val="26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ndara" w:hAnsi="Candara" w:cs="Candara"/>
                                      <w:sz w:val="20"/>
                                      <w:szCs w:val="20"/>
                                    </w:rPr>
                                    <w:t>του</w:t>
                                  </w:r>
                                  <w:r>
                                    <w:rPr>
                                      <w:rFonts w:ascii="Candara" w:hAnsi="Candara" w:cs="Candara"/>
                                      <w:spacing w:val="24"/>
                                      <w:w w:val="99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ndara" w:hAnsi="Candara" w:cs="Candara"/>
                                      <w:spacing w:val="-1"/>
                                      <w:sz w:val="20"/>
                                      <w:szCs w:val="20"/>
                                    </w:rPr>
                                    <w:t>ατομικού</w:t>
                                  </w:r>
                                  <w:r>
                                    <w:rPr>
                                      <w:rFonts w:ascii="Candara" w:hAnsi="Candara" w:cs="Candara"/>
                                      <w:spacing w:val="-19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ndara" w:hAnsi="Candara" w:cs="Candara"/>
                                      <w:sz w:val="20"/>
                                      <w:szCs w:val="20"/>
                                    </w:rPr>
                                    <w:t>φακέλου.</w:t>
                                  </w:r>
                                </w:p>
                              </w:tc>
                            </w:tr>
                            <w:tr w:rsidR="00236746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2974"/>
                              </w:trPr>
                              <w:tc>
                                <w:tcPr>
                                  <w:tcW w:w="360" w:type="dxa"/>
                                  <w:tcBorders>
                                    <w:top w:val="nil"/>
                                    <w:left w:val="single" w:sz="6" w:space="0" w:color="000000"/>
                                    <w:bottom w:val="nil"/>
                                    <w:right w:val="single" w:sz="8" w:space="0" w:color="EF7E09"/>
                                  </w:tcBorders>
                                </w:tcPr>
                                <w:p w:rsidR="00236746" w:rsidRDefault="00236746"/>
                              </w:tc>
                              <w:tc>
                                <w:tcPr>
                                  <w:tcW w:w="1985" w:type="dxa"/>
                                  <w:tcBorders>
                                    <w:top w:val="single" w:sz="18" w:space="0" w:color="EF7E09"/>
                                    <w:left w:val="single" w:sz="8" w:space="0" w:color="EF7E09"/>
                                    <w:bottom w:val="single" w:sz="18" w:space="0" w:color="EF7E09"/>
                                    <w:right w:val="single" w:sz="8" w:space="0" w:color="EF7E09"/>
                                  </w:tcBorders>
                                  <w:shd w:val="clear" w:color="auto" w:fill="FBDFC0"/>
                                </w:tcPr>
                                <w:p w:rsidR="00236746" w:rsidRDefault="00236746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97" w:right="99"/>
                                    <w:rPr>
                                      <w:rFonts w:ascii="Candara" w:hAnsi="Candara" w:cs="Candara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ndara" w:hAnsi="Candara" w:cs="Candar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Οργάνωση</w:t>
                                  </w:r>
                                  <w:r>
                                    <w:rPr>
                                      <w:rFonts w:ascii="Candara" w:hAnsi="Candara" w:cs="Candara"/>
                                      <w:b/>
                                      <w:bCs/>
                                      <w:w w:val="99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ndara" w:hAnsi="Candara" w:cs="Candara"/>
                                      <w:b/>
                                      <w:bCs/>
                                      <w:spacing w:val="-1"/>
                                      <w:sz w:val="20"/>
                                      <w:szCs w:val="20"/>
                                    </w:rPr>
                                    <w:t>δεδομένων-</w:t>
                                  </w:r>
                                  <w:r>
                                    <w:rPr>
                                      <w:rFonts w:ascii="Candara" w:hAnsi="Candara" w:cs="Candara"/>
                                      <w:b/>
                                      <w:bCs/>
                                      <w:spacing w:val="28"/>
                                      <w:w w:val="99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ndara" w:hAnsi="Candara" w:cs="Candar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πληροφοριών</w:t>
                                  </w:r>
                                </w:p>
                                <w:p w:rsidR="00236746" w:rsidRDefault="00236746">
                                  <w:pPr>
                                    <w:pStyle w:val="TableParagraph"/>
                                    <w:kinsoku w:val="0"/>
                                    <w:overflowPunct w:val="0"/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236746" w:rsidRDefault="00236746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5"/>
                                    <w:rPr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</w:p>
                                <w:p w:rsidR="00236746" w:rsidRDefault="00236746">
                                  <w:pPr>
                                    <w:pStyle w:val="TableParagraph"/>
                                    <w:tabs>
                                      <w:tab w:val="left" w:pos="1654"/>
                                    </w:tabs>
                                    <w:kinsoku w:val="0"/>
                                    <w:overflowPunct w:val="0"/>
                                    <w:ind w:left="97" w:right="99"/>
                                  </w:pPr>
                                  <w:r>
                                    <w:rPr>
                                      <w:rFonts w:ascii="Candara" w:hAnsi="Candara" w:cs="Candara"/>
                                      <w:b/>
                                      <w:bCs/>
                                      <w:spacing w:val="-1"/>
                                      <w:w w:val="95"/>
                                      <w:sz w:val="20"/>
                                      <w:szCs w:val="20"/>
                                    </w:rPr>
                                    <w:t>Αρχειοθέτηση</w:t>
                                  </w:r>
                                  <w:r>
                                    <w:rPr>
                                      <w:rFonts w:ascii="Candara" w:hAnsi="Candara" w:cs="Candara"/>
                                      <w:b/>
                                      <w:bCs/>
                                      <w:spacing w:val="-1"/>
                                      <w:w w:val="95"/>
                                      <w:sz w:val="20"/>
                                      <w:szCs w:val="20"/>
                                    </w:rPr>
                                    <w:tab/>
                                  </w:r>
                                  <w:r>
                                    <w:rPr>
                                      <w:rFonts w:ascii="Candara" w:hAnsi="Candara" w:cs="Candar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με</w:t>
                                  </w:r>
                                  <w:r>
                                    <w:rPr>
                                      <w:rFonts w:ascii="Candara" w:hAnsi="Candara" w:cs="Candara"/>
                                      <w:b/>
                                      <w:bCs/>
                                      <w:spacing w:val="22"/>
                                      <w:w w:val="99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ndara" w:hAnsi="Candara" w:cs="Candar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χρονολογική</w:t>
                                  </w:r>
                                  <w:r>
                                    <w:rPr>
                                      <w:rFonts w:ascii="Candara" w:hAnsi="Candara" w:cs="Candara"/>
                                      <w:b/>
                                      <w:bCs/>
                                      <w:spacing w:val="-18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ndara" w:hAnsi="Candara" w:cs="Candar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σειρά.</w:t>
                                  </w:r>
                                </w:p>
                              </w:tc>
                              <w:tc>
                                <w:tcPr>
                                  <w:tcW w:w="4678" w:type="dxa"/>
                                  <w:tcBorders>
                                    <w:top w:val="single" w:sz="18" w:space="0" w:color="EF7E09"/>
                                    <w:left w:val="single" w:sz="8" w:space="0" w:color="EF7E09"/>
                                    <w:bottom w:val="single" w:sz="18" w:space="0" w:color="EF7E09"/>
                                    <w:right w:val="single" w:sz="8" w:space="0" w:color="EF7E09"/>
                                  </w:tcBorders>
                                  <w:shd w:val="clear" w:color="auto" w:fill="FBDFC0"/>
                                </w:tcPr>
                                <w:p w:rsidR="00236746" w:rsidRDefault="00236746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97" w:right="134"/>
                                    <w:jc w:val="both"/>
                                    <w:rPr>
                                      <w:rFonts w:ascii="Candara" w:hAnsi="Candara" w:cs="Candara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ndara" w:hAnsi="Candara" w:cs="Candara"/>
                                      <w:sz w:val="20"/>
                                      <w:szCs w:val="20"/>
                                    </w:rPr>
                                    <w:t>Τα</w:t>
                                  </w:r>
                                  <w:r>
                                    <w:rPr>
                                      <w:rFonts w:ascii="Candara" w:hAnsi="Candara" w:cs="Candara"/>
                                      <w:spacing w:val="2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ndara" w:hAnsi="Candara" w:cs="Candara"/>
                                      <w:sz w:val="20"/>
                                      <w:szCs w:val="20"/>
                                    </w:rPr>
                                    <w:t>δεδομένα</w:t>
                                  </w:r>
                                  <w:r>
                                    <w:rPr>
                                      <w:rFonts w:ascii="Candara" w:hAnsi="Candara" w:cs="Candara"/>
                                      <w:spacing w:val="5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ndara" w:hAnsi="Candara" w:cs="Candara"/>
                                      <w:sz w:val="20"/>
                                      <w:szCs w:val="20"/>
                                    </w:rPr>
                                    <w:t>του</w:t>
                                  </w:r>
                                  <w:r>
                                    <w:rPr>
                                      <w:rFonts w:ascii="Candara" w:hAnsi="Candara" w:cs="Candara"/>
                                      <w:spacing w:val="4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ndara" w:hAnsi="Candara" w:cs="Candara"/>
                                      <w:sz w:val="20"/>
                                      <w:szCs w:val="20"/>
                                    </w:rPr>
                                    <w:t>φακέλου</w:t>
                                  </w:r>
                                  <w:r>
                                    <w:rPr>
                                      <w:rFonts w:ascii="Candara" w:hAnsi="Candara" w:cs="Candara"/>
                                      <w:spacing w:val="4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ndara" w:hAnsi="Candara" w:cs="Candara"/>
                                      <w:spacing w:val="-1"/>
                                      <w:sz w:val="20"/>
                                      <w:szCs w:val="20"/>
                                    </w:rPr>
                                    <w:t>μπορεί</w:t>
                                  </w:r>
                                  <w:r>
                                    <w:rPr>
                                      <w:rFonts w:ascii="Candara" w:hAnsi="Candara" w:cs="Candara"/>
                                      <w:spacing w:val="5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ndara" w:hAnsi="Candara" w:cs="Candara"/>
                                      <w:spacing w:val="-1"/>
                                      <w:sz w:val="20"/>
                                      <w:szCs w:val="20"/>
                                    </w:rPr>
                                    <w:t>να</w:t>
                                  </w:r>
                                  <w:r>
                                    <w:rPr>
                                      <w:rFonts w:ascii="Candara" w:hAnsi="Candara" w:cs="Candara"/>
                                      <w:spacing w:val="4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ndara" w:hAnsi="Candara" w:cs="Candara"/>
                                      <w:sz w:val="20"/>
                                      <w:szCs w:val="20"/>
                                    </w:rPr>
                                    <w:t>οργανωθούν</w:t>
                                  </w:r>
                                  <w:r>
                                    <w:rPr>
                                      <w:rFonts w:ascii="Candara" w:hAnsi="Candara" w:cs="Candara"/>
                                      <w:spacing w:val="26"/>
                                      <w:w w:val="99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ndara" w:hAnsi="Candara" w:cs="Candara"/>
                                      <w:spacing w:val="-1"/>
                                      <w:sz w:val="20"/>
                                      <w:szCs w:val="20"/>
                                    </w:rPr>
                                    <w:t>σύμφωνα</w:t>
                                  </w:r>
                                  <w:r>
                                    <w:rPr>
                                      <w:rFonts w:ascii="Candara" w:hAnsi="Candara" w:cs="Candara"/>
                                      <w:spacing w:val="24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ndara" w:hAnsi="Candara" w:cs="Candara"/>
                                      <w:sz w:val="20"/>
                                      <w:szCs w:val="20"/>
                                    </w:rPr>
                                    <w:t>με</w:t>
                                  </w:r>
                                  <w:r>
                                    <w:rPr>
                                      <w:rFonts w:ascii="Candara" w:hAnsi="Candara" w:cs="Candara"/>
                                      <w:spacing w:val="25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ndara" w:hAnsi="Candara" w:cs="Candara"/>
                                      <w:spacing w:val="-1"/>
                                      <w:sz w:val="20"/>
                                      <w:szCs w:val="20"/>
                                    </w:rPr>
                                    <w:t>τις</w:t>
                                  </w:r>
                                  <w:r>
                                    <w:rPr>
                                      <w:rFonts w:ascii="Candara" w:hAnsi="Candara" w:cs="Candara"/>
                                      <w:spacing w:val="25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ndara" w:hAnsi="Candara" w:cs="Candara"/>
                                      <w:sz w:val="20"/>
                                      <w:szCs w:val="20"/>
                                    </w:rPr>
                                    <w:t>μαθησιακές</w:t>
                                  </w:r>
                                  <w:r>
                                    <w:rPr>
                                      <w:rFonts w:ascii="Candara" w:hAnsi="Candara" w:cs="Candara"/>
                                      <w:spacing w:val="25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ndara" w:hAnsi="Candara" w:cs="Candara"/>
                                      <w:spacing w:val="-1"/>
                                      <w:sz w:val="20"/>
                                      <w:szCs w:val="20"/>
                                    </w:rPr>
                                    <w:t>περιοχές</w:t>
                                  </w:r>
                                  <w:r>
                                    <w:rPr>
                                      <w:rFonts w:ascii="Candara" w:hAnsi="Candara" w:cs="Candara"/>
                                      <w:spacing w:val="26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ndara" w:hAnsi="Candara" w:cs="Candara"/>
                                      <w:sz w:val="20"/>
                                      <w:szCs w:val="20"/>
                                    </w:rPr>
                                    <w:t>του</w:t>
                                  </w:r>
                                  <w:r>
                                    <w:rPr>
                                      <w:rFonts w:ascii="Candara" w:hAnsi="Candara" w:cs="Candara"/>
                                      <w:spacing w:val="34"/>
                                      <w:w w:val="99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ndara" w:hAnsi="Candara" w:cs="Candara"/>
                                      <w:sz w:val="20"/>
                                      <w:szCs w:val="20"/>
                                    </w:rPr>
                                    <w:t>προγράμματος</w:t>
                                  </w:r>
                                  <w:r>
                                    <w:rPr>
                                      <w:rFonts w:ascii="Candara" w:hAnsi="Candara" w:cs="Candara"/>
                                      <w:spacing w:val="24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ndara" w:hAnsi="Candara" w:cs="Candara"/>
                                      <w:sz w:val="20"/>
                                      <w:szCs w:val="20"/>
                                    </w:rPr>
                                    <w:t>σπουδών</w:t>
                                  </w:r>
                                  <w:r>
                                    <w:rPr>
                                      <w:rFonts w:ascii="Candara" w:hAnsi="Candara" w:cs="Candara"/>
                                      <w:spacing w:val="25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ndara" w:hAnsi="Candara" w:cs="Candara"/>
                                      <w:sz w:val="20"/>
                                      <w:szCs w:val="20"/>
                                    </w:rPr>
                                    <w:t>(π.χ.</w:t>
                                  </w:r>
                                  <w:r>
                                    <w:rPr>
                                      <w:rFonts w:ascii="Candara" w:hAnsi="Candara" w:cs="Candara"/>
                                      <w:spacing w:val="26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ndara" w:hAnsi="Candara" w:cs="Candara"/>
                                      <w:sz w:val="20"/>
                                      <w:szCs w:val="20"/>
                                    </w:rPr>
                                    <w:t>γλώσσα,</w:t>
                                  </w:r>
                                  <w:r>
                                    <w:rPr>
                                      <w:rFonts w:ascii="Candara" w:hAnsi="Candara" w:cs="Candara"/>
                                      <w:spacing w:val="25"/>
                                      <w:w w:val="99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ndara" w:hAnsi="Candara" w:cs="Candara"/>
                                      <w:sz w:val="20"/>
                                      <w:szCs w:val="20"/>
                                    </w:rPr>
                                    <w:t>μαθηματικά,</w:t>
                                  </w:r>
                                  <w:r>
                                    <w:rPr>
                                      <w:rFonts w:ascii="Candara" w:hAnsi="Candara" w:cs="Candara"/>
                                      <w:spacing w:val="-2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ndara" w:hAnsi="Candara" w:cs="Candara"/>
                                      <w:sz w:val="20"/>
                                      <w:szCs w:val="20"/>
                                    </w:rPr>
                                    <w:t>φυσικές</w:t>
                                  </w:r>
                                  <w:r>
                                    <w:rPr>
                                      <w:rFonts w:ascii="Candara" w:hAnsi="Candara" w:cs="Candara"/>
                                      <w:spacing w:val="-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ndara" w:hAnsi="Candara" w:cs="Candara"/>
                                      <w:sz w:val="20"/>
                                      <w:szCs w:val="20"/>
                                    </w:rPr>
                                    <w:t>επιστήμες)</w:t>
                                  </w:r>
                                  <w:r>
                                    <w:rPr>
                                      <w:rFonts w:ascii="Candara" w:hAnsi="Candara" w:cs="Candara"/>
                                      <w:spacing w:val="-3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ndara" w:hAnsi="Candara" w:cs="Candara"/>
                                      <w:sz w:val="20"/>
                                      <w:szCs w:val="20"/>
                                    </w:rPr>
                                    <w:t>ώστε</w:t>
                                  </w:r>
                                  <w:r>
                                    <w:rPr>
                                      <w:rFonts w:ascii="Candara" w:hAnsi="Candara" w:cs="Candara"/>
                                      <w:spacing w:val="-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ndara" w:hAnsi="Candara" w:cs="Candara"/>
                                      <w:sz w:val="20"/>
                                      <w:szCs w:val="20"/>
                                    </w:rPr>
                                    <w:t>να</w:t>
                                  </w:r>
                                  <w:r>
                                    <w:rPr>
                                      <w:rFonts w:ascii="Candara" w:hAnsi="Candara" w:cs="Candara"/>
                                      <w:spacing w:val="-2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ndara" w:hAnsi="Candara" w:cs="Candara"/>
                                      <w:sz w:val="20"/>
                                      <w:szCs w:val="20"/>
                                    </w:rPr>
                                    <w:t>είναι</w:t>
                                  </w:r>
                                  <w:r>
                                    <w:rPr>
                                      <w:rFonts w:ascii="Candara" w:hAnsi="Candara" w:cs="Candara"/>
                                      <w:spacing w:val="-1"/>
                                      <w:sz w:val="20"/>
                                      <w:szCs w:val="20"/>
                                    </w:rPr>
                                    <w:t xml:space="preserve"> πιο</w:t>
                                  </w:r>
                                  <w:r>
                                    <w:rPr>
                                      <w:rFonts w:ascii="Candara" w:hAnsi="Candara" w:cs="Candara"/>
                                      <w:spacing w:val="26"/>
                                      <w:w w:val="99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ndara" w:hAnsi="Candara" w:cs="Candara"/>
                                      <w:spacing w:val="-1"/>
                                      <w:sz w:val="20"/>
                                      <w:szCs w:val="20"/>
                                    </w:rPr>
                                    <w:t>λειτουργικός</w:t>
                                  </w:r>
                                  <w:r>
                                    <w:rPr>
                                      <w:rFonts w:ascii="Candara" w:hAnsi="Candara" w:cs="Candara"/>
                                      <w:spacing w:val="-14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ndara" w:hAnsi="Candara" w:cs="Candara"/>
                                      <w:sz w:val="20"/>
                                      <w:szCs w:val="20"/>
                                    </w:rPr>
                                    <w:t>και</w:t>
                                  </w:r>
                                  <w:r>
                                    <w:rPr>
                                      <w:rFonts w:ascii="Candara" w:hAnsi="Candara" w:cs="Candara"/>
                                      <w:spacing w:val="-14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ndara" w:hAnsi="Candara" w:cs="Candara"/>
                                      <w:sz w:val="20"/>
                                      <w:szCs w:val="20"/>
                                    </w:rPr>
                                    <w:t>κατανοητός.</w:t>
                                  </w:r>
                                </w:p>
                                <w:p w:rsidR="00236746" w:rsidRDefault="00236746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97" w:right="132"/>
                                    <w:jc w:val="both"/>
                                  </w:pPr>
                                  <w:r>
                                    <w:rPr>
                                      <w:rFonts w:ascii="Candara" w:hAnsi="Candara" w:cs="Candara"/>
                                      <w:sz w:val="20"/>
                                      <w:szCs w:val="20"/>
                                    </w:rPr>
                                    <w:t>Το</w:t>
                                  </w:r>
                                  <w:r>
                                    <w:rPr>
                                      <w:rFonts w:ascii="Candara" w:hAnsi="Candara" w:cs="Candara"/>
                                      <w:spacing w:val="15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ndara" w:hAnsi="Candara" w:cs="Candara"/>
                                      <w:sz w:val="20"/>
                                      <w:szCs w:val="20"/>
                                    </w:rPr>
                                    <w:t>υλικό</w:t>
                                  </w:r>
                                  <w:r>
                                    <w:rPr>
                                      <w:rFonts w:ascii="Candara" w:hAnsi="Candara" w:cs="Candara"/>
                                      <w:spacing w:val="13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ndara" w:hAnsi="Candara" w:cs="Candara"/>
                                      <w:sz w:val="20"/>
                                      <w:szCs w:val="20"/>
                                    </w:rPr>
                                    <w:t>που</w:t>
                                  </w:r>
                                  <w:r>
                                    <w:rPr>
                                      <w:rFonts w:ascii="Candara" w:hAnsi="Candara" w:cs="Candara"/>
                                      <w:spacing w:val="13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ndara" w:hAnsi="Candara" w:cs="Candara"/>
                                      <w:sz w:val="20"/>
                                      <w:szCs w:val="20"/>
                                    </w:rPr>
                                    <w:t>περιέχεται</w:t>
                                  </w:r>
                                  <w:r>
                                    <w:rPr>
                                      <w:rFonts w:ascii="Candara" w:hAnsi="Candara" w:cs="Candara"/>
                                      <w:spacing w:val="17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ndara" w:hAnsi="Candara" w:cs="Candara"/>
                                      <w:sz w:val="20"/>
                                      <w:szCs w:val="20"/>
                                    </w:rPr>
                                    <w:t>στον</w:t>
                                  </w:r>
                                  <w:r>
                                    <w:rPr>
                                      <w:rFonts w:ascii="Candara" w:hAnsi="Candara" w:cs="Candara"/>
                                      <w:spacing w:val="13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ndara" w:hAnsi="Candara" w:cs="Candara"/>
                                      <w:sz w:val="20"/>
                                      <w:szCs w:val="20"/>
                                    </w:rPr>
                                    <w:t>ατομικό</w:t>
                                  </w:r>
                                  <w:r>
                                    <w:rPr>
                                      <w:rFonts w:ascii="Candara" w:hAnsi="Candara" w:cs="Candara"/>
                                      <w:spacing w:val="15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ndara" w:hAnsi="Candara" w:cs="Candara"/>
                                      <w:sz w:val="20"/>
                                      <w:szCs w:val="20"/>
                                    </w:rPr>
                                    <w:t>φάκελο</w:t>
                                  </w:r>
                                  <w:r>
                                    <w:rPr>
                                      <w:rFonts w:ascii="Candara" w:hAnsi="Candara" w:cs="Candara"/>
                                      <w:spacing w:val="25"/>
                                      <w:w w:val="99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ndara" w:hAnsi="Candara" w:cs="Candara"/>
                                      <w:sz w:val="20"/>
                                      <w:szCs w:val="20"/>
                                    </w:rPr>
                                    <w:t>πρέπει</w:t>
                                  </w:r>
                                  <w:r>
                                    <w:rPr>
                                      <w:rFonts w:ascii="Candara" w:hAnsi="Candara" w:cs="Candara"/>
                                      <w:spacing w:val="27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ndara" w:hAnsi="Candara" w:cs="Candara"/>
                                      <w:spacing w:val="-1"/>
                                      <w:sz w:val="20"/>
                                      <w:szCs w:val="20"/>
                                    </w:rPr>
                                    <w:t>να</w:t>
                                  </w:r>
                                  <w:r>
                                    <w:rPr>
                                      <w:rFonts w:ascii="Candara" w:hAnsi="Candara" w:cs="Candara"/>
                                      <w:spacing w:val="3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ndara" w:hAnsi="Candara" w:cs="Candara"/>
                                      <w:spacing w:val="-1"/>
                                      <w:sz w:val="20"/>
                                      <w:szCs w:val="20"/>
                                    </w:rPr>
                                    <w:t>τοποθετείται</w:t>
                                  </w:r>
                                  <w:r>
                                    <w:rPr>
                                      <w:rFonts w:ascii="Candara" w:hAnsi="Candara" w:cs="Candara"/>
                                      <w:spacing w:val="28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ndara" w:hAnsi="Candara" w:cs="Candara"/>
                                      <w:spacing w:val="1"/>
                                      <w:sz w:val="20"/>
                                      <w:szCs w:val="20"/>
                                    </w:rPr>
                                    <w:t>με</w:t>
                                  </w:r>
                                  <w:r>
                                    <w:rPr>
                                      <w:rFonts w:ascii="Candara" w:hAnsi="Candara" w:cs="Candara"/>
                                      <w:spacing w:val="27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ndara" w:hAnsi="Candara" w:cs="Candara"/>
                                      <w:sz w:val="20"/>
                                      <w:szCs w:val="20"/>
                                    </w:rPr>
                                    <w:t>χρονολογική</w:t>
                                  </w:r>
                                  <w:r>
                                    <w:rPr>
                                      <w:rFonts w:ascii="Candara" w:hAnsi="Candara" w:cs="Candara"/>
                                      <w:spacing w:val="26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ndara" w:hAnsi="Candara" w:cs="Candara"/>
                                      <w:sz w:val="20"/>
                                      <w:szCs w:val="20"/>
                                    </w:rPr>
                                    <w:t>σειρά,</w:t>
                                  </w:r>
                                  <w:r>
                                    <w:rPr>
                                      <w:rFonts w:ascii="Candara" w:hAnsi="Candara" w:cs="Candara"/>
                                      <w:spacing w:val="30"/>
                                      <w:w w:val="99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ndara" w:hAnsi="Candara" w:cs="Candara"/>
                                      <w:sz w:val="20"/>
                                      <w:szCs w:val="20"/>
                                    </w:rPr>
                                    <w:t>ώστε</w:t>
                                  </w:r>
                                  <w:r>
                                    <w:rPr>
                                      <w:rFonts w:ascii="Candara" w:hAnsi="Candara" w:cs="Candara"/>
                                      <w:spacing w:val="29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ndara" w:hAnsi="Candara" w:cs="Candara"/>
                                      <w:spacing w:val="-1"/>
                                      <w:sz w:val="20"/>
                                      <w:szCs w:val="20"/>
                                    </w:rPr>
                                    <w:t>οι</w:t>
                                  </w:r>
                                  <w:r>
                                    <w:rPr>
                                      <w:rFonts w:ascii="Candara" w:hAnsi="Candara" w:cs="Candara"/>
                                      <w:spacing w:val="3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ndara" w:hAnsi="Candara" w:cs="Candara"/>
                                      <w:sz w:val="20"/>
                                      <w:szCs w:val="20"/>
                                    </w:rPr>
                                    <w:t>«αναγνώστες»</w:t>
                                  </w:r>
                                  <w:r>
                                    <w:rPr>
                                      <w:rFonts w:ascii="Candara" w:hAnsi="Candara" w:cs="Candara"/>
                                      <w:spacing w:val="33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ndara" w:hAnsi="Candara" w:cs="Candara"/>
                                      <w:spacing w:val="-1"/>
                                      <w:sz w:val="20"/>
                                      <w:szCs w:val="20"/>
                                    </w:rPr>
                                    <w:t>(παιδιά,</w:t>
                                  </w:r>
                                  <w:r>
                                    <w:rPr>
                                      <w:rFonts w:ascii="Candara" w:hAnsi="Candara" w:cs="Candara"/>
                                      <w:spacing w:val="3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ndara" w:hAnsi="Candara" w:cs="Candara"/>
                                      <w:sz w:val="20"/>
                                      <w:szCs w:val="20"/>
                                    </w:rPr>
                                    <w:t>γονείς</w:t>
                                  </w:r>
                                  <w:r>
                                    <w:rPr>
                                      <w:rFonts w:ascii="Candara" w:hAnsi="Candara" w:cs="Candara"/>
                                      <w:spacing w:val="33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ndara" w:hAnsi="Candara" w:cs="Candara"/>
                                      <w:spacing w:val="-1"/>
                                      <w:sz w:val="20"/>
                                      <w:szCs w:val="20"/>
                                    </w:rPr>
                                    <w:t>και</w:t>
                                  </w:r>
                                  <w:r>
                                    <w:rPr>
                                      <w:rFonts w:ascii="Candara" w:hAnsi="Candara" w:cs="Candara"/>
                                      <w:spacing w:val="24"/>
                                      <w:w w:val="99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ndara" w:hAnsi="Candara" w:cs="Candara"/>
                                      <w:sz w:val="20"/>
                                      <w:szCs w:val="20"/>
                                    </w:rPr>
                                    <w:t>εκπαιδευτικοί)</w:t>
                                  </w:r>
                                  <w:r>
                                    <w:rPr>
                                      <w:rFonts w:ascii="Candara" w:hAnsi="Candara" w:cs="Candara"/>
                                      <w:spacing w:val="25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ndara" w:hAnsi="Candara" w:cs="Candara"/>
                                      <w:spacing w:val="-1"/>
                                      <w:sz w:val="20"/>
                                      <w:szCs w:val="20"/>
                                    </w:rPr>
                                    <w:t>να</w:t>
                                  </w:r>
                                  <w:r>
                                    <w:rPr>
                                      <w:rFonts w:ascii="Candara" w:hAnsi="Candara" w:cs="Candara"/>
                                      <w:spacing w:val="25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ndara" w:hAnsi="Candara" w:cs="Candara"/>
                                      <w:sz w:val="20"/>
                                      <w:szCs w:val="20"/>
                                    </w:rPr>
                                    <w:t>μπορούν</w:t>
                                  </w:r>
                                  <w:r>
                                    <w:rPr>
                                      <w:rFonts w:ascii="Candara" w:hAnsi="Candara" w:cs="Candara"/>
                                      <w:spacing w:val="25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ndara" w:hAnsi="Candara" w:cs="Candara"/>
                                      <w:spacing w:val="-1"/>
                                      <w:sz w:val="20"/>
                                      <w:szCs w:val="20"/>
                                    </w:rPr>
                                    <w:t>να</w:t>
                                  </w:r>
                                  <w:r>
                                    <w:rPr>
                                      <w:rFonts w:ascii="Candara" w:hAnsi="Candara" w:cs="Candara"/>
                                      <w:spacing w:val="28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ndara" w:hAnsi="Candara" w:cs="Candara"/>
                                      <w:sz w:val="20"/>
                                      <w:szCs w:val="20"/>
                                    </w:rPr>
                                    <w:t>παρακολουθούν</w:t>
                                  </w:r>
                                  <w:r>
                                    <w:rPr>
                                      <w:rFonts w:ascii="Candara" w:hAnsi="Candara" w:cs="Candara"/>
                                      <w:spacing w:val="26"/>
                                      <w:w w:val="99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ndara" w:hAnsi="Candara" w:cs="Candara"/>
                                      <w:spacing w:val="-1"/>
                                      <w:sz w:val="20"/>
                                      <w:szCs w:val="20"/>
                                    </w:rPr>
                                    <w:t>την</w:t>
                                  </w:r>
                                  <w:r>
                                    <w:rPr>
                                      <w:rFonts w:ascii="Candara" w:hAnsi="Candara" w:cs="Candara"/>
                                      <w:sz w:val="20"/>
                                      <w:szCs w:val="20"/>
                                    </w:rPr>
                                    <w:t xml:space="preserve"> εξέλιξη</w:t>
                                  </w:r>
                                  <w:r>
                                    <w:rPr>
                                      <w:rFonts w:ascii="Candara" w:hAnsi="Candara" w:cs="Candara"/>
                                      <w:spacing w:val="2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ndara" w:hAnsi="Candara" w:cs="Candara"/>
                                      <w:spacing w:val="-1"/>
                                      <w:sz w:val="20"/>
                                      <w:szCs w:val="20"/>
                                    </w:rPr>
                                    <w:t>και</w:t>
                                  </w:r>
                                  <w:r>
                                    <w:rPr>
                                      <w:rFonts w:ascii="Candara" w:hAnsi="Candara" w:cs="Candara"/>
                                      <w:spacing w:val="3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ndara" w:hAnsi="Candara" w:cs="Candara"/>
                                      <w:sz w:val="20"/>
                                      <w:szCs w:val="20"/>
                                    </w:rPr>
                                    <w:t>την</w:t>
                                  </w:r>
                                  <w:r>
                                    <w:rPr>
                                      <w:rFonts w:ascii="Candara" w:hAnsi="Candara" w:cs="Candara"/>
                                      <w:spacing w:val="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ndara" w:hAnsi="Candara" w:cs="Candara"/>
                                      <w:sz w:val="20"/>
                                      <w:szCs w:val="20"/>
                                    </w:rPr>
                                    <w:t>πρόοδο</w:t>
                                  </w:r>
                                  <w:r>
                                    <w:rPr>
                                      <w:rFonts w:ascii="Candara" w:hAnsi="Candara" w:cs="Candara"/>
                                      <w:spacing w:val="3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ndara" w:hAnsi="Candara" w:cs="Candara"/>
                                      <w:sz w:val="20"/>
                                      <w:szCs w:val="20"/>
                                    </w:rPr>
                                    <w:t>των</w:t>
                                  </w:r>
                                  <w:r>
                                    <w:rPr>
                                      <w:rFonts w:ascii="Candara" w:hAnsi="Candara" w:cs="Candara"/>
                                      <w:spacing w:val="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ndara" w:hAnsi="Candara" w:cs="Candara"/>
                                      <w:sz w:val="20"/>
                                      <w:szCs w:val="20"/>
                                    </w:rPr>
                                    <w:t>παιδιών μέσα</w:t>
                                  </w:r>
                                  <w:r>
                                    <w:rPr>
                                      <w:rFonts w:ascii="Candara" w:hAnsi="Candara" w:cs="Candara"/>
                                      <w:spacing w:val="2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ndara" w:hAnsi="Candara" w:cs="Candara"/>
                                      <w:sz w:val="20"/>
                                      <w:szCs w:val="20"/>
                                    </w:rPr>
                                    <w:t>από</w:t>
                                  </w:r>
                                  <w:r>
                                    <w:rPr>
                                      <w:rFonts w:ascii="Candara" w:hAnsi="Candara" w:cs="Candara"/>
                                      <w:spacing w:val="22"/>
                                      <w:w w:val="99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ndara" w:hAnsi="Candara" w:cs="Candara"/>
                                      <w:spacing w:val="-1"/>
                                      <w:sz w:val="20"/>
                                      <w:szCs w:val="20"/>
                                    </w:rPr>
                                    <w:t>τις</w:t>
                                  </w:r>
                                  <w:r>
                                    <w:rPr>
                                      <w:rFonts w:ascii="Candara" w:hAnsi="Candara" w:cs="Candara"/>
                                      <w:spacing w:val="4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ndara" w:hAnsi="Candara" w:cs="Candara"/>
                                      <w:sz w:val="20"/>
                                      <w:szCs w:val="20"/>
                                    </w:rPr>
                                    <w:t>συγκρίσεις</w:t>
                                  </w:r>
                                  <w:r>
                                    <w:rPr>
                                      <w:rFonts w:ascii="Candara" w:hAnsi="Candara" w:cs="Candara"/>
                                      <w:spacing w:val="4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ndara" w:hAnsi="Candara" w:cs="Candara"/>
                                      <w:sz w:val="20"/>
                                      <w:szCs w:val="20"/>
                                    </w:rPr>
                                    <w:t>παλαιότερων</w:t>
                                  </w:r>
                                  <w:r>
                                    <w:rPr>
                                      <w:rFonts w:ascii="Candara" w:hAnsi="Candara" w:cs="Candara"/>
                                      <w:spacing w:val="3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ndara" w:hAnsi="Candara" w:cs="Candara"/>
                                      <w:spacing w:val="-1"/>
                                      <w:sz w:val="20"/>
                                      <w:szCs w:val="20"/>
                                    </w:rPr>
                                    <w:t>και</w:t>
                                  </w:r>
                                  <w:r>
                                    <w:rPr>
                                      <w:rFonts w:ascii="Candara" w:hAnsi="Candara" w:cs="Candara"/>
                                      <w:spacing w:val="5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ndara" w:hAnsi="Candara" w:cs="Candara"/>
                                      <w:sz w:val="20"/>
                                      <w:szCs w:val="20"/>
                                    </w:rPr>
                                    <w:t>πρόσφατων</w:t>
                                  </w:r>
                                  <w:r>
                                    <w:rPr>
                                      <w:rFonts w:ascii="Candara" w:hAnsi="Candara" w:cs="Candara"/>
                                      <w:spacing w:val="26"/>
                                      <w:w w:val="99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ndara" w:hAnsi="Candara" w:cs="Candara"/>
                                      <w:sz w:val="20"/>
                                      <w:szCs w:val="20"/>
                                    </w:rPr>
                                    <w:t>δειγμάτων</w:t>
                                  </w:r>
                                  <w:r>
                                    <w:rPr>
                                      <w:rFonts w:ascii="Candara" w:hAnsi="Candara" w:cs="Candara"/>
                                      <w:spacing w:val="-2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ndara" w:hAnsi="Candara" w:cs="Candara"/>
                                      <w:sz w:val="20"/>
                                      <w:szCs w:val="20"/>
                                    </w:rPr>
                                    <w:t>δουλειάς.</w:t>
                                  </w:r>
                                </w:p>
                              </w:tc>
                            </w:tr>
                            <w:tr w:rsidR="00236746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998"/>
                              </w:trPr>
                              <w:tc>
                                <w:tcPr>
                                  <w:tcW w:w="360" w:type="dxa"/>
                                  <w:tcBorders>
                                    <w:top w:val="nil"/>
                                    <w:left w:val="single" w:sz="6" w:space="0" w:color="000000"/>
                                    <w:bottom w:val="nil"/>
                                    <w:right w:val="single" w:sz="8" w:space="0" w:color="EF7E09"/>
                                  </w:tcBorders>
                                </w:tcPr>
                                <w:p w:rsidR="00236746" w:rsidRDefault="00236746"/>
                              </w:tc>
                              <w:tc>
                                <w:tcPr>
                                  <w:tcW w:w="1985" w:type="dxa"/>
                                  <w:tcBorders>
                                    <w:top w:val="single" w:sz="18" w:space="0" w:color="EF7E09"/>
                                    <w:left w:val="single" w:sz="8" w:space="0" w:color="EF7E09"/>
                                    <w:bottom w:val="single" w:sz="8" w:space="0" w:color="EF7E09"/>
                                    <w:right w:val="single" w:sz="8" w:space="0" w:color="EF7E09"/>
                                  </w:tcBorders>
                                </w:tcPr>
                                <w:p w:rsidR="00236746" w:rsidRDefault="00236746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97" w:right="767"/>
                                  </w:pPr>
                                  <w:r>
                                    <w:rPr>
                                      <w:rFonts w:ascii="Candara" w:hAnsi="Candara" w:cs="Candar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Οργάνωση</w:t>
                                  </w:r>
                                  <w:r>
                                    <w:rPr>
                                      <w:rFonts w:ascii="Candara" w:hAnsi="Candara" w:cs="Candara"/>
                                      <w:b/>
                                      <w:bCs/>
                                      <w:w w:val="99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ndara" w:hAnsi="Candara" w:cs="Candara"/>
                                      <w:b/>
                                      <w:bCs/>
                                      <w:w w:val="95"/>
                                      <w:sz w:val="20"/>
                                      <w:szCs w:val="20"/>
                                    </w:rPr>
                                    <w:t>μαθησιακών</w:t>
                                  </w:r>
                                  <w:r>
                                    <w:rPr>
                                      <w:rFonts w:ascii="Candara" w:hAnsi="Candara" w:cs="Candara"/>
                                      <w:b/>
                                      <w:bCs/>
                                      <w:w w:val="99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ndara" w:hAnsi="Candara" w:cs="Candar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περιοχών</w:t>
                                  </w:r>
                                </w:p>
                              </w:tc>
                              <w:tc>
                                <w:tcPr>
                                  <w:tcW w:w="4678" w:type="dxa"/>
                                  <w:tcBorders>
                                    <w:top w:val="single" w:sz="18" w:space="0" w:color="EF7E09"/>
                                    <w:left w:val="single" w:sz="8" w:space="0" w:color="EF7E09"/>
                                    <w:bottom w:val="single" w:sz="8" w:space="0" w:color="EF7E09"/>
                                    <w:right w:val="single" w:sz="8" w:space="0" w:color="EF7E09"/>
                                  </w:tcBorders>
                                </w:tcPr>
                                <w:p w:rsidR="00236746" w:rsidRDefault="00236746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97" w:right="135"/>
                                    <w:jc w:val="both"/>
                                  </w:pPr>
                                  <w:r>
                                    <w:rPr>
                                      <w:rFonts w:ascii="Candara" w:hAnsi="Candara" w:cs="Candara"/>
                                      <w:spacing w:val="-1"/>
                                      <w:sz w:val="20"/>
                                      <w:szCs w:val="20"/>
                                    </w:rPr>
                                    <w:t>Στην</w:t>
                                  </w:r>
                                  <w:r>
                                    <w:rPr>
                                      <w:rFonts w:ascii="Candara" w:hAnsi="Candara" w:cs="Candara"/>
                                      <w:spacing w:val="35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ndara" w:hAnsi="Candara" w:cs="Candara"/>
                                      <w:sz w:val="20"/>
                                      <w:szCs w:val="20"/>
                                    </w:rPr>
                                    <w:t>αρχή</w:t>
                                  </w:r>
                                  <w:r>
                                    <w:rPr>
                                      <w:rFonts w:ascii="Candara" w:hAnsi="Candara" w:cs="Candara"/>
                                      <w:spacing w:val="35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ndara" w:hAnsi="Candara" w:cs="Candara"/>
                                      <w:sz w:val="20"/>
                                      <w:szCs w:val="20"/>
                                    </w:rPr>
                                    <w:t>κάθε</w:t>
                                  </w:r>
                                  <w:r>
                                    <w:rPr>
                                      <w:rFonts w:ascii="Candara" w:hAnsi="Candara" w:cs="Candara"/>
                                      <w:spacing w:val="35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ndara" w:hAnsi="Candara" w:cs="Candara"/>
                                      <w:sz w:val="20"/>
                                      <w:szCs w:val="20"/>
                                    </w:rPr>
                                    <w:t>μαθησιακής</w:t>
                                  </w:r>
                                  <w:r>
                                    <w:rPr>
                                      <w:rFonts w:ascii="Candara" w:hAnsi="Candara" w:cs="Candara"/>
                                      <w:spacing w:val="35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ndara" w:hAnsi="Candara" w:cs="Candara"/>
                                      <w:spacing w:val="-1"/>
                                      <w:sz w:val="20"/>
                                      <w:szCs w:val="20"/>
                                    </w:rPr>
                                    <w:t>περιοχής</w:t>
                                  </w:r>
                                  <w:r>
                                    <w:rPr>
                                      <w:rFonts w:ascii="Candara" w:hAnsi="Candara" w:cs="Candara"/>
                                      <w:spacing w:val="36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ndara" w:hAnsi="Candara" w:cs="Candara"/>
                                      <w:sz w:val="20"/>
                                      <w:szCs w:val="20"/>
                                    </w:rPr>
                                    <w:t>μπορεί</w:t>
                                  </w:r>
                                  <w:r>
                                    <w:rPr>
                                      <w:rFonts w:ascii="Candara" w:hAnsi="Candara" w:cs="Candara"/>
                                      <w:spacing w:val="35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ndara" w:hAnsi="Candara" w:cs="Candara"/>
                                      <w:spacing w:val="-1"/>
                                      <w:sz w:val="20"/>
                                      <w:szCs w:val="20"/>
                                    </w:rPr>
                                    <w:t>να</w:t>
                                  </w:r>
                                  <w:r>
                                    <w:rPr>
                                      <w:rFonts w:ascii="Candara" w:hAnsi="Candara" w:cs="Candara"/>
                                      <w:spacing w:val="30"/>
                                      <w:w w:val="99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ndara" w:hAnsi="Candara" w:cs="Candara"/>
                                      <w:sz w:val="20"/>
                                      <w:szCs w:val="20"/>
                                    </w:rPr>
                                    <w:t>υπάρχει</w:t>
                                  </w:r>
                                  <w:r>
                                    <w:rPr>
                                      <w:rFonts w:ascii="Candara" w:hAnsi="Candara" w:cs="Candara"/>
                                      <w:spacing w:val="24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ndara" w:hAnsi="Candara" w:cs="Candara"/>
                                      <w:sz w:val="20"/>
                                      <w:szCs w:val="20"/>
                                    </w:rPr>
                                    <w:t>μια</w:t>
                                  </w:r>
                                  <w:r>
                                    <w:rPr>
                                      <w:rFonts w:ascii="Candara" w:hAnsi="Candara" w:cs="Candara"/>
                                      <w:spacing w:val="25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ndara" w:hAnsi="Candara" w:cs="Candara"/>
                                      <w:sz w:val="20"/>
                                      <w:szCs w:val="20"/>
                                    </w:rPr>
                                    <w:t>μικρή</w:t>
                                  </w:r>
                                  <w:r>
                                    <w:rPr>
                                      <w:rFonts w:ascii="Candara" w:hAnsi="Candara" w:cs="Candara"/>
                                      <w:spacing w:val="24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ndara" w:hAnsi="Candara" w:cs="Candara"/>
                                      <w:sz w:val="20"/>
                                      <w:szCs w:val="20"/>
                                    </w:rPr>
                                    <w:t>σύνοψη</w:t>
                                  </w:r>
                                  <w:r>
                                    <w:rPr>
                                      <w:rFonts w:ascii="Candara" w:hAnsi="Candara" w:cs="Candara"/>
                                      <w:spacing w:val="25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ndara" w:hAnsi="Candara" w:cs="Candara"/>
                                      <w:sz w:val="20"/>
                                      <w:szCs w:val="20"/>
                                    </w:rPr>
                                    <w:t>του</w:t>
                                  </w:r>
                                  <w:r>
                                    <w:rPr>
                                      <w:rFonts w:ascii="Candara" w:hAnsi="Candara" w:cs="Candara"/>
                                      <w:spacing w:val="25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ndara" w:hAnsi="Candara" w:cs="Candara"/>
                                      <w:sz w:val="20"/>
                                      <w:szCs w:val="20"/>
                                    </w:rPr>
                                    <w:t>περιεχομένου</w:t>
                                  </w:r>
                                  <w:r>
                                    <w:rPr>
                                      <w:rFonts w:ascii="Candara" w:hAnsi="Candara" w:cs="Candara"/>
                                      <w:spacing w:val="24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ndara" w:hAnsi="Candara" w:cs="Candara"/>
                                      <w:sz w:val="20"/>
                                      <w:szCs w:val="20"/>
                                    </w:rPr>
                                    <w:t>της</w:t>
                                  </w:r>
                                  <w:r>
                                    <w:rPr>
                                      <w:rFonts w:ascii="Candara" w:hAnsi="Candara" w:cs="Candara"/>
                                      <w:spacing w:val="25"/>
                                      <w:w w:val="99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ndara" w:hAnsi="Candara" w:cs="Candara"/>
                                      <w:spacing w:val="-1"/>
                                      <w:sz w:val="20"/>
                                      <w:szCs w:val="20"/>
                                    </w:rPr>
                                    <w:t>και</w:t>
                                  </w:r>
                                  <w:r>
                                    <w:rPr>
                                      <w:rFonts w:ascii="Candara" w:hAnsi="Candara" w:cs="Candara"/>
                                      <w:spacing w:val="-7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ndara" w:hAnsi="Candara" w:cs="Candara"/>
                                      <w:sz w:val="20"/>
                                      <w:szCs w:val="20"/>
                                    </w:rPr>
                                    <w:t>της</w:t>
                                  </w:r>
                                  <w:r>
                                    <w:rPr>
                                      <w:rFonts w:ascii="Candara" w:hAnsi="Candara" w:cs="Candara"/>
                                      <w:spacing w:val="-7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ndara" w:hAnsi="Candara" w:cs="Candara"/>
                                      <w:sz w:val="20"/>
                                      <w:szCs w:val="20"/>
                                    </w:rPr>
                                    <w:t>συμβολής</w:t>
                                  </w:r>
                                  <w:r>
                                    <w:rPr>
                                      <w:rFonts w:ascii="Candara" w:hAnsi="Candara" w:cs="Candara"/>
                                      <w:spacing w:val="-7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ndara" w:hAnsi="Candara" w:cs="Candara"/>
                                      <w:sz w:val="20"/>
                                      <w:szCs w:val="20"/>
                                    </w:rPr>
                                    <w:t>της</w:t>
                                  </w:r>
                                  <w:r>
                                    <w:rPr>
                                      <w:rFonts w:ascii="Candara" w:hAnsi="Candara" w:cs="Candara"/>
                                      <w:spacing w:val="-6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ndara" w:hAnsi="Candara" w:cs="Candara"/>
                                      <w:sz w:val="20"/>
                                      <w:szCs w:val="20"/>
                                    </w:rPr>
                                    <w:t>στην</w:t>
                                  </w:r>
                                  <w:r>
                                    <w:rPr>
                                      <w:rFonts w:ascii="Candara" w:hAnsi="Candara" w:cs="Candara"/>
                                      <w:spacing w:val="-6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ndara" w:hAnsi="Candara" w:cs="Candara"/>
                                      <w:spacing w:val="-1"/>
                                      <w:sz w:val="20"/>
                                      <w:szCs w:val="20"/>
                                    </w:rPr>
                                    <w:t>ανάπτυξη</w:t>
                                  </w:r>
                                  <w:r>
                                    <w:rPr>
                                      <w:rFonts w:ascii="Candara" w:hAnsi="Candara" w:cs="Candara"/>
                                      <w:spacing w:val="-5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ndara" w:hAnsi="Candara" w:cs="Candara"/>
                                      <w:sz w:val="20"/>
                                      <w:szCs w:val="20"/>
                                    </w:rPr>
                                    <w:t>του</w:t>
                                  </w:r>
                                  <w:r>
                                    <w:rPr>
                                      <w:rFonts w:ascii="Candara" w:hAnsi="Candara" w:cs="Candara"/>
                                      <w:spacing w:val="-8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ndara" w:hAnsi="Candara" w:cs="Candara"/>
                                      <w:spacing w:val="-1"/>
                                      <w:sz w:val="20"/>
                                      <w:szCs w:val="20"/>
                                    </w:rPr>
                                    <w:t>παιδιού.</w:t>
                                  </w:r>
                                </w:p>
                              </w:tc>
                            </w:tr>
                          </w:tbl>
                          <w:p w:rsidR="00236746" w:rsidRDefault="00236746">
                            <w:pPr>
                              <w:pStyle w:val="a3"/>
                              <w:kinsoku w:val="0"/>
                              <w:overflowPunct w:val="0"/>
                              <w:ind w:left="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7" o:spid="_x0000_s1163" type="#_x0000_t202" style="position:absolute;left:0;text-align:left;margin-left:421.9pt;margin-top:80.45pt;width:352.65pt;height:226.35pt;z-index:251770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jYEtAIAALU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" o:allowincell="f" filled="f" stroked="f">
                <v:textbox inset="0,0,0,0">
                  <w:txbxContent>
                    <w:tbl>
                      <w:tblPr>
                        <w:tblW w:w="0" w:type="auto"/>
                        <w:tblInd w:w="8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360"/>
                        <w:gridCol w:w="1985"/>
                        <w:gridCol w:w="4678"/>
                      </w:tblGrid>
                      <w:tr w:rsidR="00236746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533"/>
                        </w:trPr>
                        <w:tc>
                          <w:tcPr>
                            <w:tcW w:w="360" w:type="dxa"/>
                            <w:tcBorders>
                              <w:top w:val="nil"/>
                              <w:left w:val="single" w:sz="6" w:space="0" w:color="000000"/>
                              <w:bottom w:val="nil"/>
                              <w:right w:val="single" w:sz="8" w:space="0" w:color="EF7E09"/>
                            </w:tcBorders>
                          </w:tcPr>
                          <w:p w:rsidR="00236746" w:rsidRDefault="00236746"/>
                        </w:tc>
                        <w:tc>
                          <w:tcPr>
                            <w:tcW w:w="1985" w:type="dxa"/>
                            <w:tcBorders>
                              <w:top w:val="single" w:sz="8" w:space="0" w:color="EF7E09"/>
                              <w:left w:val="single" w:sz="8" w:space="0" w:color="EF7E09"/>
                              <w:bottom w:val="single" w:sz="18" w:space="0" w:color="EF7E09"/>
                              <w:right w:val="single" w:sz="8" w:space="0" w:color="EF7E09"/>
                            </w:tcBorders>
                          </w:tcPr>
                          <w:p w:rsidR="00236746" w:rsidRDefault="00236746">
                            <w:pPr>
                              <w:pStyle w:val="TableParagraph"/>
                              <w:kinsoku w:val="0"/>
                              <w:overflowPunct w:val="0"/>
                              <w:spacing w:line="242" w:lineRule="exact"/>
                              <w:ind w:left="97"/>
                            </w:pPr>
                            <w:r>
                              <w:rPr>
                                <w:rFonts w:ascii="Candara" w:hAnsi="Candara" w:cs="Candara"/>
                                <w:b/>
                                <w:bCs/>
                                <w:sz w:val="20"/>
                                <w:szCs w:val="20"/>
                              </w:rPr>
                              <w:t>Εισαγωγή</w:t>
                            </w:r>
                          </w:p>
                        </w:tc>
                        <w:tc>
                          <w:tcPr>
                            <w:tcW w:w="4678" w:type="dxa"/>
                            <w:tcBorders>
                              <w:top w:val="single" w:sz="8" w:space="0" w:color="EF7E09"/>
                              <w:left w:val="single" w:sz="8" w:space="0" w:color="EF7E09"/>
                              <w:bottom w:val="single" w:sz="18" w:space="0" w:color="EF7E09"/>
                              <w:right w:val="single" w:sz="8" w:space="0" w:color="EF7E09"/>
                            </w:tcBorders>
                          </w:tcPr>
                          <w:p w:rsidR="00236746" w:rsidRDefault="00236746">
                            <w:pPr>
                              <w:pStyle w:val="TableParagraph"/>
                              <w:kinsoku w:val="0"/>
                              <w:overflowPunct w:val="0"/>
                              <w:ind w:left="97" w:right="133"/>
                            </w:pPr>
                            <w:r>
                              <w:rPr>
                                <w:rFonts w:ascii="Candara" w:hAnsi="Candara" w:cs="Candara"/>
                                <w:sz w:val="20"/>
                                <w:szCs w:val="20"/>
                              </w:rPr>
                              <w:t>Περιέχει</w:t>
                            </w:r>
                            <w:r>
                              <w:rPr>
                                <w:rFonts w:ascii="Candara" w:hAnsi="Candara" w:cs="Candara"/>
                                <w:spacing w:val="2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ndara" w:hAnsi="Candara" w:cs="Candara"/>
                                <w:sz w:val="20"/>
                                <w:szCs w:val="20"/>
                              </w:rPr>
                              <w:t>πληροφορίες</w:t>
                            </w:r>
                            <w:r>
                              <w:rPr>
                                <w:rFonts w:ascii="Candara" w:hAnsi="Candara" w:cs="Candara"/>
                                <w:spacing w:val="2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ndara" w:hAnsi="Candara" w:cs="Candara"/>
                                <w:sz w:val="20"/>
                                <w:szCs w:val="20"/>
                              </w:rPr>
                              <w:t>για</w:t>
                            </w:r>
                            <w:r>
                              <w:rPr>
                                <w:rFonts w:ascii="Candara" w:hAnsi="Candara" w:cs="Candara"/>
                                <w:spacing w:val="28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ndara" w:hAnsi="Candara" w:cs="Candara"/>
                                <w:sz w:val="20"/>
                                <w:szCs w:val="20"/>
                              </w:rPr>
                              <w:t>το</w:t>
                            </w:r>
                            <w:r>
                              <w:rPr>
                                <w:rFonts w:ascii="Candara" w:hAnsi="Candara" w:cs="Candara"/>
                                <w:spacing w:val="2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ndara" w:hAnsi="Candara" w:cs="Candara"/>
                                <w:sz w:val="20"/>
                                <w:szCs w:val="20"/>
                              </w:rPr>
                              <w:t>σκοπό</w:t>
                            </w:r>
                            <w:r>
                              <w:rPr>
                                <w:rFonts w:ascii="Candara" w:hAnsi="Candara" w:cs="Candara"/>
                                <w:spacing w:val="2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ndara" w:hAnsi="Candara" w:cs="Candara"/>
                                <w:sz w:val="20"/>
                                <w:szCs w:val="20"/>
                              </w:rPr>
                              <w:t>ύπαρξης</w:t>
                            </w:r>
                            <w:r>
                              <w:rPr>
                                <w:rFonts w:ascii="Candara" w:hAnsi="Candara" w:cs="Candara"/>
                                <w:spacing w:val="2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ndara" w:hAnsi="Candara" w:cs="Candara"/>
                                <w:sz w:val="20"/>
                                <w:szCs w:val="20"/>
                              </w:rPr>
                              <w:t>του</w:t>
                            </w:r>
                            <w:r>
                              <w:rPr>
                                <w:rFonts w:ascii="Candara" w:hAnsi="Candara" w:cs="Candara"/>
                                <w:spacing w:val="24"/>
                                <w:w w:val="99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ndara" w:hAnsi="Candara" w:cs="Candara"/>
                                <w:spacing w:val="-1"/>
                                <w:sz w:val="20"/>
                                <w:szCs w:val="20"/>
                              </w:rPr>
                              <w:t>ατομικού</w:t>
                            </w:r>
                            <w:r>
                              <w:rPr>
                                <w:rFonts w:ascii="Candara" w:hAnsi="Candara" w:cs="Candara"/>
                                <w:spacing w:val="-19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ndara" w:hAnsi="Candara" w:cs="Candara"/>
                                <w:sz w:val="20"/>
                                <w:szCs w:val="20"/>
                              </w:rPr>
                              <w:t>φακέλου.</w:t>
                            </w:r>
                          </w:p>
                        </w:tc>
                      </w:tr>
                      <w:tr w:rsidR="00236746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2974"/>
                        </w:trPr>
                        <w:tc>
                          <w:tcPr>
                            <w:tcW w:w="360" w:type="dxa"/>
                            <w:tcBorders>
                              <w:top w:val="nil"/>
                              <w:left w:val="single" w:sz="6" w:space="0" w:color="000000"/>
                              <w:bottom w:val="nil"/>
                              <w:right w:val="single" w:sz="8" w:space="0" w:color="EF7E09"/>
                            </w:tcBorders>
                          </w:tcPr>
                          <w:p w:rsidR="00236746" w:rsidRDefault="00236746"/>
                        </w:tc>
                        <w:tc>
                          <w:tcPr>
                            <w:tcW w:w="1985" w:type="dxa"/>
                            <w:tcBorders>
                              <w:top w:val="single" w:sz="18" w:space="0" w:color="EF7E09"/>
                              <w:left w:val="single" w:sz="8" w:space="0" w:color="EF7E09"/>
                              <w:bottom w:val="single" w:sz="18" w:space="0" w:color="EF7E09"/>
                              <w:right w:val="single" w:sz="8" w:space="0" w:color="EF7E09"/>
                            </w:tcBorders>
                            <w:shd w:val="clear" w:color="auto" w:fill="FBDFC0"/>
                          </w:tcPr>
                          <w:p w:rsidR="00236746" w:rsidRDefault="00236746">
                            <w:pPr>
                              <w:pStyle w:val="TableParagraph"/>
                              <w:kinsoku w:val="0"/>
                              <w:overflowPunct w:val="0"/>
                              <w:ind w:left="97" w:right="99"/>
                              <w:rPr>
                                <w:rFonts w:ascii="Candara" w:hAnsi="Candara" w:cs="Candar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ndara" w:hAnsi="Candara" w:cs="Candara"/>
                                <w:b/>
                                <w:bCs/>
                                <w:sz w:val="20"/>
                                <w:szCs w:val="20"/>
                              </w:rPr>
                              <w:t>Οργάνωση</w:t>
                            </w:r>
                            <w:r>
                              <w:rPr>
                                <w:rFonts w:ascii="Candara" w:hAnsi="Candara" w:cs="Candara"/>
                                <w:b/>
                                <w:bCs/>
                                <w:w w:val="99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ndara" w:hAnsi="Candara" w:cs="Candara"/>
                                <w:b/>
                                <w:bCs/>
                                <w:spacing w:val="-1"/>
                                <w:sz w:val="20"/>
                                <w:szCs w:val="20"/>
                              </w:rPr>
                              <w:t>δεδομένων-</w:t>
                            </w:r>
                            <w:r>
                              <w:rPr>
                                <w:rFonts w:ascii="Candara" w:hAnsi="Candara" w:cs="Candara"/>
                                <w:b/>
                                <w:bCs/>
                                <w:spacing w:val="28"/>
                                <w:w w:val="99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ndara" w:hAnsi="Candara" w:cs="Candara"/>
                                <w:b/>
                                <w:bCs/>
                                <w:sz w:val="20"/>
                                <w:szCs w:val="20"/>
                              </w:rPr>
                              <w:t>πληροφοριών</w:t>
                            </w:r>
                          </w:p>
                          <w:p w:rsidR="00236746" w:rsidRDefault="00236746">
                            <w:pPr>
                              <w:pStyle w:val="TableParagraph"/>
                              <w:kinsoku w:val="0"/>
                              <w:overflowPunct w:val="0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:rsidR="00236746" w:rsidRDefault="00236746">
                            <w:pPr>
                              <w:pStyle w:val="TableParagraph"/>
                              <w:kinsoku w:val="0"/>
                              <w:overflowPunct w:val="0"/>
                              <w:spacing w:before="5"/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:rsidR="00236746" w:rsidRDefault="00236746">
                            <w:pPr>
                              <w:pStyle w:val="TableParagraph"/>
                              <w:tabs>
                                <w:tab w:val="left" w:pos="1654"/>
                              </w:tabs>
                              <w:kinsoku w:val="0"/>
                              <w:overflowPunct w:val="0"/>
                              <w:ind w:left="97" w:right="99"/>
                            </w:pPr>
                            <w:r>
                              <w:rPr>
                                <w:rFonts w:ascii="Candara" w:hAnsi="Candara" w:cs="Candara"/>
                                <w:b/>
                                <w:bCs/>
                                <w:spacing w:val="-1"/>
                                <w:w w:val="95"/>
                                <w:sz w:val="20"/>
                                <w:szCs w:val="20"/>
                              </w:rPr>
                              <w:t>Αρχειοθέτηση</w:t>
                            </w:r>
                            <w:r>
                              <w:rPr>
                                <w:rFonts w:ascii="Candara" w:hAnsi="Candara" w:cs="Candara"/>
                                <w:b/>
                                <w:bCs/>
                                <w:spacing w:val="-1"/>
                                <w:w w:val="95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andara" w:hAnsi="Candara" w:cs="Candara"/>
                                <w:b/>
                                <w:bCs/>
                                <w:sz w:val="20"/>
                                <w:szCs w:val="20"/>
                              </w:rPr>
                              <w:t>με</w:t>
                            </w:r>
                            <w:r>
                              <w:rPr>
                                <w:rFonts w:ascii="Candara" w:hAnsi="Candara" w:cs="Candara"/>
                                <w:b/>
                                <w:bCs/>
                                <w:spacing w:val="22"/>
                                <w:w w:val="99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ndara" w:hAnsi="Candara" w:cs="Candara"/>
                                <w:b/>
                                <w:bCs/>
                                <w:sz w:val="20"/>
                                <w:szCs w:val="20"/>
                              </w:rPr>
                              <w:t>χρονολογική</w:t>
                            </w:r>
                            <w:r>
                              <w:rPr>
                                <w:rFonts w:ascii="Candara" w:hAnsi="Candara" w:cs="Candara"/>
                                <w:b/>
                                <w:bCs/>
                                <w:spacing w:val="-18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ndara" w:hAnsi="Candara" w:cs="Candara"/>
                                <w:b/>
                                <w:bCs/>
                                <w:sz w:val="20"/>
                                <w:szCs w:val="20"/>
                              </w:rPr>
                              <w:t>σειρά.</w:t>
                            </w:r>
                          </w:p>
                        </w:tc>
                        <w:tc>
                          <w:tcPr>
                            <w:tcW w:w="4678" w:type="dxa"/>
                            <w:tcBorders>
                              <w:top w:val="single" w:sz="18" w:space="0" w:color="EF7E09"/>
                              <w:left w:val="single" w:sz="8" w:space="0" w:color="EF7E09"/>
                              <w:bottom w:val="single" w:sz="18" w:space="0" w:color="EF7E09"/>
                              <w:right w:val="single" w:sz="8" w:space="0" w:color="EF7E09"/>
                            </w:tcBorders>
                            <w:shd w:val="clear" w:color="auto" w:fill="FBDFC0"/>
                          </w:tcPr>
                          <w:p w:rsidR="00236746" w:rsidRDefault="00236746">
                            <w:pPr>
                              <w:pStyle w:val="TableParagraph"/>
                              <w:kinsoku w:val="0"/>
                              <w:overflowPunct w:val="0"/>
                              <w:ind w:left="97" w:right="134"/>
                              <w:jc w:val="both"/>
                              <w:rPr>
                                <w:rFonts w:ascii="Candara" w:hAnsi="Candara" w:cs="Candar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ndara" w:hAnsi="Candara" w:cs="Candara"/>
                                <w:sz w:val="20"/>
                                <w:szCs w:val="20"/>
                              </w:rPr>
                              <w:t>Τα</w:t>
                            </w:r>
                            <w:r>
                              <w:rPr>
                                <w:rFonts w:ascii="Candara" w:hAnsi="Candara" w:cs="Candara"/>
                                <w:spacing w:val="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ndara" w:hAnsi="Candara" w:cs="Candara"/>
                                <w:sz w:val="20"/>
                                <w:szCs w:val="20"/>
                              </w:rPr>
                              <w:t>δεδομένα</w:t>
                            </w:r>
                            <w:r>
                              <w:rPr>
                                <w:rFonts w:ascii="Candara" w:hAnsi="Candara" w:cs="Candara"/>
                                <w:spacing w:val="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ndara" w:hAnsi="Candara" w:cs="Candara"/>
                                <w:sz w:val="20"/>
                                <w:szCs w:val="20"/>
                              </w:rPr>
                              <w:t>του</w:t>
                            </w:r>
                            <w:r>
                              <w:rPr>
                                <w:rFonts w:ascii="Candara" w:hAnsi="Candara" w:cs="Candara"/>
                                <w:spacing w:val="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ndara" w:hAnsi="Candara" w:cs="Candara"/>
                                <w:sz w:val="20"/>
                                <w:szCs w:val="20"/>
                              </w:rPr>
                              <w:t>φακέλου</w:t>
                            </w:r>
                            <w:r>
                              <w:rPr>
                                <w:rFonts w:ascii="Candara" w:hAnsi="Candara" w:cs="Candara"/>
                                <w:spacing w:val="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ndara" w:hAnsi="Candara" w:cs="Candara"/>
                                <w:spacing w:val="-1"/>
                                <w:sz w:val="20"/>
                                <w:szCs w:val="20"/>
                              </w:rPr>
                              <w:t>μπορεί</w:t>
                            </w:r>
                            <w:r>
                              <w:rPr>
                                <w:rFonts w:ascii="Candara" w:hAnsi="Candara" w:cs="Candara"/>
                                <w:spacing w:val="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ndara" w:hAnsi="Candara" w:cs="Candara"/>
                                <w:spacing w:val="-1"/>
                                <w:sz w:val="20"/>
                                <w:szCs w:val="20"/>
                              </w:rPr>
                              <w:t>να</w:t>
                            </w:r>
                            <w:r>
                              <w:rPr>
                                <w:rFonts w:ascii="Candara" w:hAnsi="Candara" w:cs="Candara"/>
                                <w:spacing w:val="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ndara" w:hAnsi="Candara" w:cs="Candara"/>
                                <w:sz w:val="20"/>
                                <w:szCs w:val="20"/>
                              </w:rPr>
                              <w:t>οργανωθούν</w:t>
                            </w:r>
                            <w:r>
                              <w:rPr>
                                <w:rFonts w:ascii="Candara" w:hAnsi="Candara" w:cs="Candara"/>
                                <w:spacing w:val="26"/>
                                <w:w w:val="99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ndara" w:hAnsi="Candara" w:cs="Candara"/>
                                <w:spacing w:val="-1"/>
                                <w:sz w:val="20"/>
                                <w:szCs w:val="20"/>
                              </w:rPr>
                              <w:t>σύμφωνα</w:t>
                            </w:r>
                            <w:r>
                              <w:rPr>
                                <w:rFonts w:ascii="Candara" w:hAnsi="Candara" w:cs="Candara"/>
                                <w:spacing w:val="2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ndara" w:hAnsi="Candara" w:cs="Candara"/>
                                <w:sz w:val="20"/>
                                <w:szCs w:val="20"/>
                              </w:rPr>
                              <w:t>με</w:t>
                            </w:r>
                            <w:r>
                              <w:rPr>
                                <w:rFonts w:ascii="Candara" w:hAnsi="Candara" w:cs="Candara"/>
                                <w:spacing w:val="2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ndara" w:hAnsi="Candara" w:cs="Candara"/>
                                <w:spacing w:val="-1"/>
                                <w:sz w:val="20"/>
                                <w:szCs w:val="20"/>
                              </w:rPr>
                              <w:t>τις</w:t>
                            </w:r>
                            <w:r>
                              <w:rPr>
                                <w:rFonts w:ascii="Candara" w:hAnsi="Candara" w:cs="Candara"/>
                                <w:spacing w:val="2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ndara" w:hAnsi="Candara" w:cs="Candara"/>
                                <w:sz w:val="20"/>
                                <w:szCs w:val="20"/>
                              </w:rPr>
                              <w:t>μαθησιακές</w:t>
                            </w:r>
                            <w:r>
                              <w:rPr>
                                <w:rFonts w:ascii="Candara" w:hAnsi="Candara" w:cs="Candara"/>
                                <w:spacing w:val="2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ndara" w:hAnsi="Candara" w:cs="Candara"/>
                                <w:spacing w:val="-1"/>
                                <w:sz w:val="20"/>
                                <w:szCs w:val="20"/>
                              </w:rPr>
                              <w:t>περιοχές</w:t>
                            </w:r>
                            <w:r>
                              <w:rPr>
                                <w:rFonts w:ascii="Candara" w:hAnsi="Candara" w:cs="Candara"/>
                                <w:spacing w:val="2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ndara" w:hAnsi="Candara" w:cs="Candara"/>
                                <w:sz w:val="20"/>
                                <w:szCs w:val="20"/>
                              </w:rPr>
                              <w:t>του</w:t>
                            </w:r>
                            <w:r>
                              <w:rPr>
                                <w:rFonts w:ascii="Candara" w:hAnsi="Candara" w:cs="Candara"/>
                                <w:spacing w:val="34"/>
                                <w:w w:val="99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ndara" w:hAnsi="Candara" w:cs="Candara"/>
                                <w:sz w:val="20"/>
                                <w:szCs w:val="20"/>
                              </w:rPr>
                              <w:t>προγράμματος</w:t>
                            </w:r>
                            <w:r>
                              <w:rPr>
                                <w:rFonts w:ascii="Candara" w:hAnsi="Candara" w:cs="Candara"/>
                                <w:spacing w:val="2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ndara" w:hAnsi="Candara" w:cs="Candara"/>
                                <w:sz w:val="20"/>
                                <w:szCs w:val="20"/>
                              </w:rPr>
                              <w:t>σπουδών</w:t>
                            </w:r>
                            <w:r>
                              <w:rPr>
                                <w:rFonts w:ascii="Candara" w:hAnsi="Candara" w:cs="Candara"/>
                                <w:spacing w:val="2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ndara" w:hAnsi="Candara" w:cs="Candara"/>
                                <w:sz w:val="20"/>
                                <w:szCs w:val="20"/>
                              </w:rPr>
                              <w:t>(π.χ.</w:t>
                            </w:r>
                            <w:r>
                              <w:rPr>
                                <w:rFonts w:ascii="Candara" w:hAnsi="Candara" w:cs="Candara"/>
                                <w:spacing w:val="2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ndara" w:hAnsi="Candara" w:cs="Candara"/>
                                <w:sz w:val="20"/>
                                <w:szCs w:val="20"/>
                              </w:rPr>
                              <w:t>γλώσσα,</w:t>
                            </w:r>
                            <w:r>
                              <w:rPr>
                                <w:rFonts w:ascii="Candara" w:hAnsi="Candara" w:cs="Candara"/>
                                <w:spacing w:val="25"/>
                                <w:w w:val="99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ndara" w:hAnsi="Candara" w:cs="Candara"/>
                                <w:sz w:val="20"/>
                                <w:szCs w:val="20"/>
                              </w:rPr>
                              <w:t>μαθηματικά,</w:t>
                            </w:r>
                            <w:r>
                              <w:rPr>
                                <w:rFonts w:ascii="Candara" w:hAnsi="Candara" w:cs="Candara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ndara" w:hAnsi="Candara" w:cs="Candara"/>
                                <w:sz w:val="20"/>
                                <w:szCs w:val="20"/>
                              </w:rPr>
                              <w:t>φυσικές</w:t>
                            </w:r>
                            <w:r>
                              <w:rPr>
                                <w:rFonts w:ascii="Candara" w:hAnsi="Candara" w:cs="Candara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ndara" w:hAnsi="Candara" w:cs="Candara"/>
                                <w:sz w:val="20"/>
                                <w:szCs w:val="20"/>
                              </w:rPr>
                              <w:t>επιστήμες)</w:t>
                            </w:r>
                            <w:r>
                              <w:rPr>
                                <w:rFonts w:ascii="Candara" w:hAnsi="Candara" w:cs="Candara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ndara" w:hAnsi="Candara" w:cs="Candara"/>
                                <w:sz w:val="20"/>
                                <w:szCs w:val="20"/>
                              </w:rPr>
                              <w:t>ώστε</w:t>
                            </w:r>
                            <w:r>
                              <w:rPr>
                                <w:rFonts w:ascii="Candara" w:hAnsi="Candara" w:cs="Candara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ndara" w:hAnsi="Candara" w:cs="Candara"/>
                                <w:sz w:val="20"/>
                                <w:szCs w:val="20"/>
                              </w:rPr>
                              <w:t>να</w:t>
                            </w:r>
                            <w:r>
                              <w:rPr>
                                <w:rFonts w:ascii="Candara" w:hAnsi="Candara" w:cs="Candara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ndara" w:hAnsi="Candara" w:cs="Candara"/>
                                <w:sz w:val="20"/>
                                <w:szCs w:val="20"/>
                              </w:rPr>
                              <w:t>είναι</w:t>
                            </w:r>
                            <w:r>
                              <w:rPr>
                                <w:rFonts w:ascii="Candara" w:hAnsi="Candara" w:cs="Candara"/>
                                <w:spacing w:val="-1"/>
                                <w:sz w:val="20"/>
                                <w:szCs w:val="20"/>
                              </w:rPr>
                              <w:t xml:space="preserve"> πιο</w:t>
                            </w:r>
                            <w:r>
                              <w:rPr>
                                <w:rFonts w:ascii="Candara" w:hAnsi="Candara" w:cs="Candara"/>
                                <w:spacing w:val="26"/>
                                <w:w w:val="99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ndara" w:hAnsi="Candara" w:cs="Candara"/>
                                <w:spacing w:val="-1"/>
                                <w:sz w:val="20"/>
                                <w:szCs w:val="20"/>
                              </w:rPr>
                              <w:t>λειτουργικός</w:t>
                            </w:r>
                            <w:r>
                              <w:rPr>
                                <w:rFonts w:ascii="Candara" w:hAnsi="Candara" w:cs="Candara"/>
                                <w:spacing w:val="-1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ndara" w:hAnsi="Candara" w:cs="Candara"/>
                                <w:sz w:val="20"/>
                                <w:szCs w:val="20"/>
                              </w:rPr>
                              <w:t>και</w:t>
                            </w:r>
                            <w:r>
                              <w:rPr>
                                <w:rFonts w:ascii="Candara" w:hAnsi="Candara" w:cs="Candara"/>
                                <w:spacing w:val="-1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ndara" w:hAnsi="Candara" w:cs="Candara"/>
                                <w:sz w:val="20"/>
                                <w:szCs w:val="20"/>
                              </w:rPr>
                              <w:t>κατανοητός.</w:t>
                            </w:r>
                          </w:p>
                          <w:p w:rsidR="00236746" w:rsidRDefault="00236746">
                            <w:pPr>
                              <w:pStyle w:val="TableParagraph"/>
                              <w:kinsoku w:val="0"/>
                              <w:overflowPunct w:val="0"/>
                              <w:ind w:left="97" w:right="132"/>
                              <w:jc w:val="both"/>
                            </w:pPr>
                            <w:r>
                              <w:rPr>
                                <w:rFonts w:ascii="Candara" w:hAnsi="Candara" w:cs="Candara"/>
                                <w:sz w:val="20"/>
                                <w:szCs w:val="20"/>
                              </w:rPr>
                              <w:t>Το</w:t>
                            </w:r>
                            <w:r>
                              <w:rPr>
                                <w:rFonts w:ascii="Candara" w:hAnsi="Candara" w:cs="Candara"/>
                                <w:spacing w:val="1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ndara" w:hAnsi="Candara" w:cs="Candara"/>
                                <w:sz w:val="20"/>
                                <w:szCs w:val="20"/>
                              </w:rPr>
                              <w:t>υλικό</w:t>
                            </w:r>
                            <w:r>
                              <w:rPr>
                                <w:rFonts w:ascii="Candara" w:hAnsi="Candara" w:cs="Candara"/>
                                <w:spacing w:val="1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ndara" w:hAnsi="Candara" w:cs="Candara"/>
                                <w:sz w:val="20"/>
                                <w:szCs w:val="20"/>
                              </w:rPr>
                              <w:t>που</w:t>
                            </w:r>
                            <w:r>
                              <w:rPr>
                                <w:rFonts w:ascii="Candara" w:hAnsi="Candara" w:cs="Candara"/>
                                <w:spacing w:val="1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ndara" w:hAnsi="Candara" w:cs="Candara"/>
                                <w:sz w:val="20"/>
                                <w:szCs w:val="20"/>
                              </w:rPr>
                              <w:t>περιέχεται</w:t>
                            </w:r>
                            <w:r>
                              <w:rPr>
                                <w:rFonts w:ascii="Candara" w:hAnsi="Candara" w:cs="Candara"/>
                                <w:spacing w:val="1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ndara" w:hAnsi="Candara" w:cs="Candara"/>
                                <w:sz w:val="20"/>
                                <w:szCs w:val="20"/>
                              </w:rPr>
                              <w:t>στον</w:t>
                            </w:r>
                            <w:r>
                              <w:rPr>
                                <w:rFonts w:ascii="Candara" w:hAnsi="Candara" w:cs="Candara"/>
                                <w:spacing w:val="1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ndara" w:hAnsi="Candara" w:cs="Candara"/>
                                <w:sz w:val="20"/>
                                <w:szCs w:val="20"/>
                              </w:rPr>
                              <w:t>ατομικό</w:t>
                            </w:r>
                            <w:r>
                              <w:rPr>
                                <w:rFonts w:ascii="Candara" w:hAnsi="Candara" w:cs="Candara"/>
                                <w:spacing w:val="1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ndara" w:hAnsi="Candara" w:cs="Candara"/>
                                <w:sz w:val="20"/>
                                <w:szCs w:val="20"/>
                              </w:rPr>
                              <w:t>φάκελο</w:t>
                            </w:r>
                            <w:r>
                              <w:rPr>
                                <w:rFonts w:ascii="Candara" w:hAnsi="Candara" w:cs="Candara"/>
                                <w:spacing w:val="25"/>
                                <w:w w:val="99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ndara" w:hAnsi="Candara" w:cs="Candara"/>
                                <w:sz w:val="20"/>
                                <w:szCs w:val="20"/>
                              </w:rPr>
                              <w:t>πρέπει</w:t>
                            </w:r>
                            <w:r>
                              <w:rPr>
                                <w:rFonts w:ascii="Candara" w:hAnsi="Candara" w:cs="Candara"/>
                                <w:spacing w:val="2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ndara" w:hAnsi="Candara" w:cs="Candara"/>
                                <w:spacing w:val="-1"/>
                                <w:sz w:val="20"/>
                                <w:szCs w:val="20"/>
                              </w:rPr>
                              <w:t>να</w:t>
                            </w:r>
                            <w:r>
                              <w:rPr>
                                <w:rFonts w:ascii="Candara" w:hAnsi="Candara" w:cs="Candara"/>
                                <w:spacing w:val="3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ndara" w:hAnsi="Candara" w:cs="Candara"/>
                                <w:spacing w:val="-1"/>
                                <w:sz w:val="20"/>
                                <w:szCs w:val="20"/>
                              </w:rPr>
                              <w:t>τοποθετείται</w:t>
                            </w:r>
                            <w:r>
                              <w:rPr>
                                <w:rFonts w:ascii="Candara" w:hAnsi="Candara" w:cs="Candara"/>
                                <w:spacing w:val="28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ndara" w:hAnsi="Candara" w:cs="Candara"/>
                                <w:spacing w:val="1"/>
                                <w:sz w:val="20"/>
                                <w:szCs w:val="20"/>
                              </w:rPr>
                              <w:t>με</w:t>
                            </w:r>
                            <w:r>
                              <w:rPr>
                                <w:rFonts w:ascii="Candara" w:hAnsi="Candara" w:cs="Candara"/>
                                <w:spacing w:val="2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ndara" w:hAnsi="Candara" w:cs="Candara"/>
                                <w:sz w:val="20"/>
                                <w:szCs w:val="20"/>
                              </w:rPr>
                              <w:t>χρονολογική</w:t>
                            </w:r>
                            <w:r>
                              <w:rPr>
                                <w:rFonts w:ascii="Candara" w:hAnsi="Candara" w:cs="Candara"/>
                                <w:spacing w:val="2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ndara" w:hAnsi="Candara" w:cs="Candara"/>
                                <w:sz w:val="20"/>
                                <w:szCs w:val="20"/>
                              </w:rPr>
                              <w:t>σειρά,</w:t>
                            </w:r>
                            <w:r>
                              <w:rPr>
                                <w:rFonts w:ascii="Candara" w:hAnsi="Candara" w:cs="Candara"/>
                                <w:spacing w:val="30"/>
                                <w:w w:val="99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ndara" w:hAnsi="Candara" w:cs="Candara"/>
                                <w:sz w:val="20"/>
                                <w:szCs w:val="20"/>
                              </w:rPr>
                              <w:t>ώστε</w:t>
                            </w:r>
                            <w:r>
                              <w:rPr>
                                <w:rFonts w:ascii="Candara" w:hAnsi="Candara" w:cs="Candara"/>
                                <w:spacing w:val="29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ndara" w:hAnsi="Candara" w:cs="Candara"/>
                                <w:spacing w:val="-1"/>
                                <w:sz w:val="20"/>
                                <w:szCs w:val="20"/>
                              </w:rPr>
                              <w:t>οι</w:t>
                            </w:r>
                            <w:r>
                              <w:rPr>
                                <w:rFonts w:ascii="Candara" w:hAnsi="Candara" w:cs="Candara"/>
                                <w:spacing w:val="3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ndara" w:hAnsi="Candara" w:cs="Candara"/>
                                <w:sz w:val="20"/>
                                <w:szCs w:val="20"/>
                              </w:rPr>
                              <w:t>«αναγνώστες»</w:t>
                            </w:r>
                            <w:r>
                              <w:rPr>
                                <w:rFonts w:ascii="Candara" w:hAnsi="Candara" w:cs="Candara"/>
                                <w:spacing w:val="3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ndara" w:hAnsi="Candara" w:cs="Candara"/>
                                <w:spacing w:val="-1"/>
                                <w:sz w:val="20"/>
                                <w:szCs w:val="20"/>
                              </w:rPr>
                              <w:t>(παιδιά,</w:t>
                            </w:r>
                            <w:r>
                              <w:rPr>
                                <w:rFonts w:ascii="Candara" w:hAnsi="Candara" w:cs="Candara"/>
                                <w:spacing w:val="3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ndara" w:hAnsi="Candara" w:cs="Candara"/>
                                <w:sz w:val="20"/>
                                <w:szCs w:val="20"/>
                              </w:rPr>
                              <w:t>γονείς</w:t>
                            </w:r>
                            <w:r>
                              <w:rPr>
                                <w:rFonts w:ascii="Candara" w:hAnsi="Candara" w:cs="Candara"/>
                                <w:spacing w:val="3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ndara" w:hAnsi="Candara" w:cs="Candara"/>
                                <w:spacing w:val="-1"/>
                                <w:sz w:val="20"/>
                                <w:szCs w:val="20"/>
                              </w:rPr>
                              <w:t>και</w:t>
                            </w:r>
                            <w:r>
                              <w:rPr>
                                <w:rFonts w:ascii="Candara" w:hAnsi="Candara" w:cs="Candara"/>
                                <w:spacing w:val="24"/>
                                <w:w w:val="99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ndara" w:hAnsi="Candara" w:cs="Candara"/>
                                <w:sz w:val="20"/>
                                <w:szCs w:val="20"/>
                              </w:rPr>
                              <w:t>εκπαιδευτικοί)</w:t>
                            </w:r>
                            <w:r>
                              <w:rPr>
                                <w:rFonts w:ascii="Candara" w:hAnsi="Candara" w:cs="Candara"/>
                                <w:spacing w:val="2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ndara" w:hAnsi="Candara" w:cs="Candara"/>
                                <w:spacing w:val="-1"/>
                                <w:sz w:val="20"/>
                                <w:szCs w:val="20"/>
                              </w:rPr>
                              <w:t>να</w:t>
                            </w:r>
                            <w:r>
                              <w:rPr>
                                <w:rFonts w:ascii="Candara" w:hAnsi="Candara" w:cs="Candara"/>
                                <w:spacing w:val="2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ndara" w:hAnsi="Candara" w:cs="Candara"/>
                                <w:sz w:val="20"/>
                                <w:szCs w:val="20"/>
                              </w:rPr>
                              <w:t>μπορούν</w:t>
                            </w:r>
                            <w:r>
                              <w:rPr>
                                <w:rFonts w:ascii="Candara" w:hAnsi="Candara" w:cs="Candara"/>
                                <w:spacing w:val="2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ndara" w:hAnsi="Candara" w:cs="Candara"/>
                                <w:spacing w:val="-1"/>
                                <w:sz w:val="20"/>
                                <w:szCs w:val="20"/>
                              </w:rPr>
                              <w:t>να</w:t>
                            </w:r>
                            <w:r>
                              <w:rPr>
                                <w:rFonts w:ascii="Candara" w:hAnsi="Candara" w:cs="Candara"/>
                                <w:spacing w:val="28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ndara" w:hAnsi="Candara" w:cs="Candara"/>
                                <w:sz w:val="20"/>
                                <w:szCs w:val="20"/>
                              </w:rPr>
                              <w:t>παρακολουθούν</w:t>
                            </w:r>
                            <w:r>
                              <w:rPr>
                                <w:rFonts w:ascii="Candara" w:hAnsi="Candara" w:cs="Candara"/>
                                <w:spacing w:val="26"/>
                                <w:w w:val="99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ndara" w:hAnsi="Candara" w:cs="Candara"/>
                                <w:spacing w:val="-1"/>
                                <w:sz w:val="20"/>
                                <w:szCs w:val="20"/>
                              </w:rPr>
                              <w:t>την</w:t>
                            </w:r>
                            <w:r>
                              <w:rPr>
                                <w:rFonts w:ascii="Candara" w:hAnsi="Candara" w:cs="Candara"/>
                                <w:sz w:val="20"/>
                                <w:szCs w:val="20"/>
                              </w:rPr>
                              <w:t xml:space="preserve"> εξέλιξη</w:t>
                            </w:r>
                            <w:r>
                              <w:rPr>
                                <w:rFonts w:ascii="Candara" w:hAnsi="Candara" w:cs="Candara"/>
                                <w:spacing w:val="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ndara" w:hAnsi="Candara" w:cs="Candara"/>
                                <w:spacing w:val="-1"/>
                                <w:sz w:val="20"/>
                                <w:szCs w:val="20"/>
                              </w:rPr>
                              <w:t>και</w:t>
                            </w:r>
                            <w:r>
                              <w:rPr>
                                <w:rFonts w:ascii="Candara" w:hAnsi="Candara" w:cs="Candara"/>
                                <w:spacing w:val="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ndara" w:hAnsi="Candara" w:cs="Candara"/>
                                <w:sz w:val="20"/>
                                <w:szCs w:val="20"/>
                              </w:rPr>
                              <w:t>την</w:t>
                            </w:r>
                            <w:r>
                              <w:rPr>
                                <w:rFonts w:ascii="Candara" w:hAnsi="Candara" w:cs="Candara"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ndara" w:hAnsi="Candara" w:cs="Candara"/>
                                <w:sz w:val="20"/>
                                <w:szCs w:val="20"/>
                              </w:rPr>
                              <w:t>πρόοδο</w:t>
                            </w:r>
                            <w:r>
                              <w:rPr>
                                <w:rFonts w:ascii="Candara" w:hAnsi="Candara" w:cs="Candara"/>
                                <w:spacing w:val="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ndara" w:hAnsi="Candara" w:cs="Candara"/>
                                <w:sz w:val="20"/>
                                <w:szCs w:val="20"/>
                              </w:rPr>
                              <w:t>των</w:t>
                            </w:r>
                            <w:r>
                              <w:rPr>
                                <w:rFonts w:ascii="Candara" w:hAnsi="Candara" w:cs="Candara"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ndara" w:hAnsi="Candara" w:cs="Candara"/>
                                <w:sz w:val="20"/>
                                <w:szCs w:val="20"/>
                              </w:rPr>
                              <w:t>παιδιών μέσα</w:t>
                            </w:r>
                            <w:r>
                              <w:rPr>
                                <w:rFonts w:ascii="Candara" w:hAnsi="Candara" w:cs="Candara"/>
                                <w:spacing w:val="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ndara" w:hAnsi="Candara" w:cs="Candara"/>
                                <w:sz w:val="20"/>
                                <w:szCs w:val="20"/>
                              </w:rPr>
                              <w:t>από</w:t>
                            </w:r>
                            <w:r>
                              <w:rPr>
                                <w:rFonts w:ascii="Candara" w:hAnsi="Candara" w:cs="Candara"/>
                                <w:spacing w:val="22"/>
                                <w:w w:val="99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ndara" w:hAnsi="Candara" w:cs="Candara"/>
                                <w:spacing w:val="-1"/>
                                <w:sz w:val="20"/>
                                <w:szCs w:val="20"/>
                              </w:rPr>
                              <w:t>τις</w:t>
                            </w:r>
                            <w:r>
                              <w:rPr>
                                <w:rFonts w:ascii="Candara" w:hAnsi="Candara" w:cs="Candara"/>
                                <w:spacing w:val="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ndara" w:hAnsi="Candara" w:cs="Candara"/>
                                <w:sz w:val="20"/>
                                <w:szCs w:val="20"/>
                              </w:rPr>
                              <w:t>συγκρίσεις</w:t>
                            </w:r>
                            <w:r>
                              <w:rPr>
                                <w:rFonts w:ascii="Candara" w:hAnsi="Candara" w:cs="Candara"/>
                                <w:spacing w:val="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ndara" w:hAnsi="Candara" w:cs="Candara"/>
                                <w:sz w:val="20"/>
                                <w:szCs w:val="20"/>
                              </w:rPr>
                              <w:t>παλαιότερων</w:t>
                            </w:r>
                            <w:r>
                              <w:rPr>
                                <w:rFonts w:ascii="Candara" w:hAnsi="Candara" w:cs="Candara"/>
                                <w:spacing w:val="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ndara" w:hAnsi="Candara" w:cs="Candara"/>
                                <w:spacing w:val="-1"/>
                                <w:sz w:val="20"/>
                                <w:szCs w:val="20"/>
                              </w:rPr>
                              <w:t>και</w:t>
                            </w:r>
                            <w:r>
                              <w:rPr>
                                <w:rFonts w:ascii="Candara" w:hAnsi="Candara" w:cs="Candara"/>
                                <w:spacing w:val="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ndara" w:hAnsi="Candara" w:cs="Candara"/>
                                <w:sz w:val="20"/>
                                <w:szCs w:val="20"/>
                              </w:rPr>
                              <w:t>πρόσφατων</w:t>
                            </w:r>
                            <w:r>
                              <w:rPr>
                                <w:rFonts w:ascii="Candara" w:hAnsi="Candara" w:cs="Candara"/>
                                <w:spacing w:val="26"/>
                                <w:w w:val="99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ndara" w:hAnsi="Candara" w:cs="Candara"/>
                                <w:sz w:val="20"/>
                                <w:szCs w:val="20"/>
                              </w:rPr>
                              <w:t>δειγμάτων</w:t>
                            </w:r>
                            <w:r>
                              <w:rPr>
                                <w:rFonts w:ascii="Candara" w:hAnsi="Candara" w:cs="Candara"/>
                                <w:spacing w:val="-2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ndara" w:hAnsi="Candara" w:cs="Candara"/>
                                <w:sz w:val="20"/>
                                <w:szCs w:val="20"/>
                              </w:rPr>
                              <w:t>δουλειάς.</w:t>
                            </w:r>
                          </w:p>
                        </w:tc>
                      </w:tr>
                      <w:tr w:rsidR="00236746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998"/>
                        </w:trPr>
                        <w:tc>
                          <w:tcPr>
                            <w:tcW w:w="360" w:type="dxa"/>
                            <w:tcBorders>
                              <w:top w:val="nil"/>
                              <w:left w:val="single" w:sz="6" w:space="0" w:color="000000"/>
                              <w:bottom w:val="nil"/>
                              <w:right w:val="single" w:sz="8" w:space="0" w:color="EF7E09"/>
                            </w:tcBorders>
                          </w:tcPr>
                          <w:p w:rsidR="00236746" w:rsidRDefault="00236746"/>
                        </w:tc>
                        <w:tc>
                          <w:tcPr>
                            <w:tcW w:w="1985" w:type="dxa"/>
                            <w:tcBorders>
                              <w:top w:val="single" w:sz="18" w:space="0" w:color="EF7E09"/>
                              <w:left w:val="single" w:sz="8" w:space="0" w:color="EF7E09"/>
                              <w:bottom w:val="single" w:sz="8" w:space="0" w:color="EF7E09"/>
                              <w:right w:val="single" w:sz="8" w:space="0" w:color="EF7E09"/>
                            </w:tcBorders>
                          </w:tcPr>
                          <w:p w:rsidR="00236746" w:rsidRDefault="00236746">
                            <w:pPr>
                              <w:pStyle w:val="TableParagraph"/>
                              <w:kinsoku w:val="0"/>
                              <w:overflowPunct w:val="0"/>
                              <w:ind w:left="97" w:right="767"/>
                            </w:pPr>
                            <w:r>
                              <w:rPr>
                                <w:rFonts w:ascii="Candara" w:hAnsi="Candara" w:cs="Candara"/>
                                <w:b/>
                                <w:bCs/>
                                <w:sz w:val="20"/>
                                <w:szCs w:val="20"/>
                              </w:rPr>
                              <w:t>Οργάνωση</w:t>
                            </w:r>
                            <w:r>
                              <w:rPr>
                                <w:rFonts w:ascii="Candara" w:hAnsi="Candara" w:cs="Candara"/>
                                <w:b/>
                                <w:bCs/>
                                <w:w w:val="99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ndara" w:hAnsi="Candara" w:cs="Candara"/>
                                <w:b/>
                                <w:bCs/>
                                <w:w w:val="95"/>
                                <w:sz w:val="20"/>
                                <w:szCs w:val="20"/>
                              </w:rPr>
                              <w:t>μαθησιακών</w:t>
                            </w:r>
                            <w:r>
                              <w:rPr>
                                <w:rFonts w:ascii="Candara" w:hAnsi="Candara" w:cs="Candara"/>
                                <w:b/>
                                <w:bCs/>
                                <w:w w:val="99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ndara" w:hAnsi="Candara" w:cs="Candara"/>
                                <w:b/>
                                <w:bCs/>
                                <w:sz w:val="20"/>
                                <w:szCs w:val="20"/>
                              </w:rPr>
                              <w:t>περιοχών</w:t>
                            </w:r>
                          </w:p>
                        </w:tc>
                        <w:tc>
                          <w:tcPr>
                            <w:tcW w:w="4678" w:type="dxa"/>
                            <w:tcBorders>
                              <w:top w:val="single" w:sz="18" w:space="0" w:color="EF7E09"/>
                              <w:left w:val="single" w:sz="8" w:space="0" w:color="EF7E09"/>
                              <w:bottom w:val="single" w:sz="8" w:space="0" w:color="EF7E09"/>
                              <w:right w:val="single" w:sz="8" w:space="0" w:color="EF7E09"/>
                            </w:tcBorders>
                          </w:tcPr>
                          <w:p w:rsidR="00236746" w:rsidRDefault="00236746">
                            <w:pPr>
                              <w:pStyle w:val="TableParagraph"/>
                              <w:kinsoku w:val="0"/>
                              <w:overflowPunct w:val="0"/>
                              <w:ind w:left="97" w:right="135"/>
                              <w:jc w:val="both"/>
                            </w:pPr>
                            <w:r>
                              <w:rPr>
                                <w:rFonts w:ascii="Candara" w:hAnsi="Candara" w:cs="Candara"/>
                                <w:spacing w:val="-1"/>
                                <w:sz w:val="20"/>
                                <w:szCs w:val="20"/>
                              </w:rPr>
                              <w:t>Στην</w:t>
                            </w:r>
                            <w:r>
                              <w:rPr>
                                <w:rFonts w:ascii="Candara" w:hAnsi="Candara" w:cs="Candara"/>
                                <w:spacing w:val="3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ndara" w:hAnsi="Candara" w:cs="Candara"/>
                                <w:sz w:val="20"/>
                                <w:szCs w:val="20"/>
                              </w:rPr>
                              <w:t>αρχή</w:t>
                            </w:r>
                            <w:r>
                              <w:rPr>
                                <w:rFonts w:ascii="Candara" w:hAnsi="Candara" w:cs="Candara"/>
                                <w:spacing w:val="3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ndara" w:hAnsi="Candara" w:cs="Candara"/>
                                <w:sz w:val="20"/>
                                <w:szCs w:val="20"/>
                              </w:rPr>
                              <w:t>κάθε</w:t>
                            </w:r>
                            <w:r>
                              <w:rPr>
                                <w:rFonts w:ascii="Candara" w:hAnsi="Candara" w:cs="Candara"/>
                                <w:spacing w:val="3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ndara" w:hAnsi="Candara" w:cs="Candara"/>
                                <w:sz w:val="20"/>
                                <w:szCs w:val="20"/>
                              </w:rPr>
                              <w:t>μαθησιακής</w:t>
                            </w:r>
                            <w:r>
                              <w:rPr>
                                <w:rFonts w:ascii="Candara" w:hAnsi="Candara" w:cs="Candara"/>
                                <w:spacing w:val="3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ndara" w:hAnsi="Candara" w:cs="Candara"/>
                                <w:spacing w:val="-1"/>
                                <w:sz w:val="20"/>
                                <w:szCs w:val="20"/>
                              </w:rPr>
                              <w:t>περιοχής</w:t>
                            </w:r>
                            <w:r>
                              <w:rPr>
                                <w:rFonts w:ascii="Candara" w:hAnsi="Candara" w:cs="Candara"/>
                                <w:spacing w:val="3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ndara" w:hAnsi="Candara" w:cs="Candara"/>
                                <w:sz w:val="20"/>
                                <w:szCs w:val="20"/>
                              </w:rPr>
                              <w:t>μπορεί</w:t>
                            </w:r>
                            <w:r>
                              <w:rPr>
                                <w:rFonts w:ascii="Candara" w:hAnsi="Candara" w:cs="Candara"/>
                                <w:spacing w:val="3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ndara" w:hAnsi="Candara" w:cs="Candara"/>
                                <w:spacing w:val="-1"/>
                                <w:sz w:val="20"/>
                                <w:szCs w:val="20"/>
                              </w:rPr>
                              <w:t>να</w:t>
                            </w:r>
                            <w:r>
                              <w:rPr>
                                <w:rFonts w:ascii="Candara" w:hAnsi="Candara" w:cs="Candara"/>
                                <w:spacing w:val="30"/>
                                <w:w w:val="99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ndara" w:hAnsi="Candara" w:cs="Candara"/>
                                <w:sz w:val="20"/>
                                <w:szCs w:val="20"/>
                              </w:rPr>
                              <w:t>υπάρχει</w:t>
                            </w:r>
                            <w:r>
                              <w:rPr>
                                <w:rFonts w:ascii="Candara" w:hAnsi="Candara" w:cs="Candara"/>
                                <w:spacing w:val="2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ndara" w:hAnsi="Candara" w:cs="Candara"/>
                                <w:sz w:val="20"/>
                                <w:szCs w:val="20"/>
                              </w:rPr>
                              <w:t>μια</w:t>
                            </w:r>
                            <w:r>
                              <w:rPr>
                                <w:rFonts w:ascii="Candara" w:hAnsi="Candara" w:cs="Candara"/>
                                <w:spacing w:val="2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ndara" w:hAnsi="Candara" w:cs="Candara"/>
                                <w:sz w:val="20"/>
                                <w:szCs w:val="20"/>
                              </w:rPr>
                              <w:t>μικρή</w:t>
                            </w:r>
                            <w:r>
                              <w:rPr>
                                <w:rFonts w:ascii="Candara" w:hAnsi="Candara" w:cs="Candara"/>
                                <w:spacing w:val="2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ndara" w:hAnsi="Candara" w:cs="Candara"/>
                                <w:sz w:val="20"/>
                                <w:szCs w:val="20"/>
                              </w:rPr>
                              <w:t>σύνοψη</w:t>
                            </w:r>
                            <w:r>
                              <w:rPr>
                                <w:rFonts w:ascii="Candara" w:hAnsi="Candara" w:cs="Candara"/>
                                <w:spacing w:val="2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ndara" w:hAnsi="Candara" w:cs="Candara"/>
                                <w:sz w:val="20"/>
                                <w:szCs w:val="20"/>
                              </w:rPr>
                              <w:t>του</w:t>
                            </w:r>
                            <w:r>
                              <w:rPr>
                                <w:rFonts w:ascii="Candara" w:hAnsi="Candara" w:cs="Candara"/>
                                <w:spacing w:val="2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ndara" w:hAnsi="Candara" w:cs="Candara"/>
                                <w:sz w:val="20"/>
                                <w:szCs w:val="20"/>
                              </w:rPr>
                              <w:t>περιεχομένου</w:t>
                            </w:r>
                            <w:r>
                              <w:rPr>
                                <w:rFonts w:ascii="Candara" w:hAnsi="Candara" w:cs="Candara"/>
                                <w:spacing w:val="2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ndara" w:hAnsi="Candara" w:cs="Candara"/>
                                <w:sz w:val="20"/>
                                <w:szCs w:val="20"/>
                              </w:rPr>
                              <w:t>της</w:t>
                            </w:r>
                            <w:r>
                              <w:rPr>
                                <w:rFonts w:ascii="Candara" w:hAnsi="Candara" w:cs="Candara"/>
                                <w:spacing w:val="25"/>
                                <w:w w:val="99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ndara" w:hAnsi="Candara" w:cs="Candara"/>
                                <w:spacing w:val="-1"/>
                                <w:sz w:val="20"/>
                                <w:szCs w:val="20"/>
                              </w:rPr>
                              <w:t>και</w:t>
                            </w:r>
                            <w:r>
                              <w:rPr>
                                <w:rFonts w:ascii="Candara" w:hAnsi="Candara" w:cs="Candara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ndara" w:hAnsi="Candara" w:cs="Candara"/>
                                <w:sz w:val="20"/>
                                <w:szCs w:val="20"/>
                              </w:rPr>
                              <w:t>της</w:t>
                            </w:r>
                            <w:r>
                              <w:rPr>
                                <w:rFonts w:ascii="Candara" w:hAnsi="Candara" w:cs="Candara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ndara" w:hAnsi="Candara" w:cs="Candara"/>
                                <w:sz w:val="20"/>
                                <w:szCs w:val="20"/>
                              </w:rPr>
                              <w:t>συμβολής</w:t>
                            </w:r>
                            <w:r>
                              <w:rPr>
                                <w:rFonts w:ascii="Candara" w:hAnsi="Candara" w:cs="Candara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ndara" w:hAnsi="Candara" w:cs="Candara"/>
                                <w:sz w:val="20"/>
                                <w:szCs w:val="20"/>
                              </w:rPr>
                              <w:t>της</w:t>
                            </w:r>
                            <w:r>
                              <w:rPr>
                                <w:rFonts w:ascii="Candara" w:hAnsi="Candara" w:cs="Candara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ndara" w:hAnsi="Candara" w:cs="Candara"/>
                                <w:sz w:val="20"/>
                                <w:szCs w:val="20"/>
                              </w:rPr>
                              <w:t>στην</w:t>
                            </w:r>
                            <w:r>
                              <w:rPr>
                                <w:rFonts w:ascii="Candara" w:hAnsi="Candara" w:cs="Candara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ndara" w:hAnsi="Candara" w:cs="Candara"/>
                                <w:spacing w:val="-1"/>
                                <w:sz w:val="20"/>
                                <w:szCs w:val="20"/>
                              </w:rPr>
                              <w:t>ανάπτυξη</w:t>
                            </w:r>
                            <w:r>
                              <w:rPr>
                                <w:rFonts w:ascii="Candara" w:hAnsi="Candara" w:cs="Candara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ndara" w:hAnsi="Candara" w:cs="Candara"/>
                                <w:sz w:val="20"/>
                                <w:szCs w:val="20"/>
                              </w:rPr>
                              <w:t>του</w:t>
                            </w:r>
                            <w:r>
                              <w:rPr>
                                <w:rFonts w:ascii="Candara" w:hAnsi="Candara" w:cs="Candara"/>
                                <w:spacing w:val="-8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ndara" w:hAnsi="Candara" w:cs="Candara"/>
                                <w:spacing w:val="-1"/>
                                <w:sz w:val="20"/>
                                <w:szCs w:val="20"/>
                              </w:rPr>
                              <w:t>παιδιού.</w:t>
                            </w:r>
                          </w:p>
                        </w:tc>
                      </w:tr>
                    </w:tbl>
                    <w:p w:rsidR="00236746" w:rsidRDefault="00236746">
                      <w:pPr>
                        <w:pStyle w:val="a3"/>
                        <w:kinsoku w:val="0"/>
                        <w:overflowPunct w:val="0"/>
                        <w:ind w:left="0"/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236746">
        <w:t>Τα</w:t>
      </w:r>
      <w:r w:rsidR="00236746">
        <w:rPr>
          <w:spacing w:val="45"/>
        </w:rPr>
        <w:t xml:space="preserve"> </w:t>
      </w:r>
      <w:r w:rsidR="00236746">
        <w:rPr>
          <w:spacing w:val="-1"/>
        </w:rPr>
        <w:t>παιδιά</w:t>
      </w:r>
      <w:r w:rsidR="00236746">
        <w:rPr>
          <w:spacing w:val="45"/>
        </w:rPr>
        <w:t xml:space="preserve"> </w:t>
      </w:r>
      <w:r w:rsidR="00236746">
        <w:rPr>
          <w:spacing w:val="-1"/>
        </w:rPr>
        <w:t>εμπλέκονται</w:t>
      </w:r>
      <w:r w:rsidR="00236746">
        <w:rPr>
          <w:spacing w:val="43"/>
        </w:rPr>
        <w:t xml:space="preserve"> </w:t>
      </w:r>
      <w:r w:rsidR="00236746">
        <w:rPr>
          <w:spacing w:val="-1"/>
        </w:rPr>
        <w:t>στην</w:t>
      </w:r>
      <w:r w:rsidR="00236746">
        <w:rPr>
          <w:spacing w:val="45"/>
        </w:rPr>
        <w:t xml:space="preserve"> </w:t>
      </w:r>
      <w:r w:rsidR="00236746">
        <w:t>οργάνωση</w:t>
      </w:r>
      <w:r w:rsidR="00236746">
        <w:rPr>
          <w:spacing w:val="48"/>
        </w:rPr>
        <w:t xml:space="preserve"> </w:t>
      </w:r>
      <w:r w:rsidR="00236746">
        <w:t>και</w:t>
      </w:r>
      <w:r w:rsidR="00236746">
        <w:rPr>
          <w:spacing w:val="43"/>
        </w:rPr>
        <w:t xml:space="preserve"> </w:t>
      </w:r>
      <w:r w:rsidR="00236746">
        <w:rPr>
          <w:spacing w:val="-1"/>
        </w:rPr>
        <w:t>στην</w:t>
      </w:r>
      <w:r w:rsidR="00236746">
        <w:rPr>
          <w:spacing w:val="39"/>
        </w:rPr>
        <w:t xml:space="preserve"> </w:t>
      </w:r>
      <w:r w:rsidR="00236746">
        <w:rPr>
          <w:spacing w:val="-1"/>
        </w:rPr>
        <w:t>αξιοποίηση</w:t>
      </w:r>
      <w:r w:rsidR="00236746">
        <w:rPr>
          <w:spacing w:val="31"/>
        </w:rPr>
        <w:t xml:space="preserve"> </w:t>
      </w:r>
      <w:r w:rsidR="00236746">
        <w:rPr>
          <w:spacing w:val="-1"/>
        </w:rPr>
        <w:t>του</w:t>
      </w:r>
      <w:r w:rsidR="00236746">
        <w:rPr>
          <w:spacing w:val="28"/>
        </w:rPr>
        <w:t xml:space="preserve"> </w:t>
      </w:r>
      <w:r w:rsidR="00236746">
        <w:rPr>
          <w:spacing w:val="-1"/>
        </w:rPr>
        <w:t>ατομικού</w:t>
      </w:r>
      <w:r w:rsidR="00236746">
        <w:rPr>
          <w:spacing w:val="28"/>
        </w:rPr>
        <w:t xml:space="preserve"> </w:t>
      </w:r>
      <w:r w:rsidR="00236746">
        <w:t>φακέλου</w:t>
      </w:r>
      <w:r w:rsidR="00236746">
        <w:rPr>
          <w:spacing w:val="28"/>
        </w:rPr>
        <w:t xml:space="preserve"> </w:t>
      </w:r>
      <w:r w:rsidR="00236746">
        <w:t>με</w:t>
      </w:r>
      <w:r w:rsidR="00236746">
        <w:rPr>
          <w:spacing w:val="30"/>
        </w:rPr>
        <w:t xml:space="preserve"> </w:t>
      </w:r>
      <w:r w:rsidR="00236746">
        <w:rPr>
          <w:spacing w:val="-1"/>
        </w:rPr>
        <w:t>διάφορους</w:t>
      </w:r>
      <w:r w:rsidR="00236746">
        <w:rPr>
          <w:spacing w:val="28"/>
        </w:rPr>
        <w:t xml:space="preserve"> </w:t>
      </w:r>
      <w:r w:rsidR="00236746">
        <w:rPr>
          <w:spacing w:val="-1"/>
        </w:rPr>
        <w:t>τρόπους:</w:t>
      </w:r>
      <w:r w:rsidR="00236746">
        <w:rPr>
          <w:spacing w:val="57"/>
        </w:rPr>
        <w:t xml:space="preserve"> </w:t>
      </w:r>
      <w:r w:rsidR="00236746">
        <w:rPr>
          <w:spacing w:val="-1"/>
        </w:rPr>
        <w:t>τοποθετούν</w:t>
      </w:r>
      <w:r w:rsidR="00236746">
        <w:rPr>
          <w:spacing w:val="45"/>
        </w:rPr>
        <w:t xml:space="preserve"> </w:t>
      </w:r>
      <w:r w:rsidR="00236746">
        <w:t>σ’</w:t>
      </w:r>
      <w:r w:rsidR="00236746">
        <w:rPr>
          <w:spacing w:val="44"/>
        </w:rPr>
        <w:t xml:space="preserve"> </w:t>
      </w:r>
      <w:r w:rsidR="00236746">
        <w:rPr>
          <w:spacing w:val="-1"/>
        </w:rPr>
        <w:t>αυτόν</w:t>
      </w:r>
      <w:r w:rsidR="00236746">
        <w:rPr>
          <w:spacing w:val="45"/>
        </w:rPr>
        <w:t xml:space="preserve"> </w:t>
      </w:r>
      <w:r w:rsidR="00236746">
        <w:rPr>
          <w:spacing w:val="-1"/>
        </w:rPr>
        <w:t>δείγματα</w:t>
      </w:r>
      <w:r w:rsidR="00236746">
        <w:rPr>
          <w:spacing w:val="45"/>
        </w:rPr>
        <w:t xml:space="preserve"> </w:t>
      </w:r>
      <w:r w:rsidR="00236746">
        <w:rPr>
          <w:spacing w:val="-1"/>
        </w:rPr>
        <w:t>της</w:t>
      </w:r>
      <w:r w:rsidR="00236746">
        <w:rPr>
          <w:spacing w:val="44"/>
        </w:rPr>
        <w:t xml:space="preserve"> </w:t>
      </w:r>
      <w:r w:rsidR="00236746">
        <w:rPr>
          <w:spacing w:val="-1"/>
        </w:rPr>
        <w:t>δουλειάς</w:t>
      </w:r>
      <w:r w:rsidR="00236746">
        <w:rPr>
          <w:spacing w:val="44"/>
        </w:rPr>
        <w:t xml:space="preserve"> </w:t>
      </w:r>
      <w:r w:rsidR="00236746">
        <w:rPr>
          <w:spacing w:val="-1"/>
        </w:rPr>
        <w:t>τους</w:t>
      </w:r>
      <w:r w:rsidR="00236746">
        <w:rPr>
          <w:spacing w:val="44"/>
        </w:rPr>
        <w:t xml:space="preserve"> </w:t>
      </w:r>
      <w:r w:rsidR="00236746">
        <w:t>που</w:t>
      </w:r>
      <w:r w:rsidR="00236746">
        <w:rPr>
          <w:spacing w:val="49"/>
        </w:rPr>
        <w:t xml:space="preserve"> </w:t>
      </w:r>
      <w:r w:rsidR="00236746">
        <w:rPr>
          <w:spacing w:val="-1"/>
        </w:rPr>
        <w:t>επιλέγουν</w:t>
      </w:r>
      <w:r w:rsidR="00236746">
        <w:rPr>
          <w:spacing w:val="3"/>
        </w:rPr>
        <w:t xml:space="preserve"> </w:t>
      </w:r>
      <w:r w:rsidR="00236746">
        <w:rPr>
          <w:spacing w:val="-1"/>
        </w:rPr>
        <w:t>τα</w:t>
      </w:r>
      <w:r w:rsidR="00236746">
        <w:rPr>
          <w:spacing w:val="3"/>
        </w:rPr>
        <w:t xml:space="preserve"> </w:t>
      </w:r>
      <w:r w:rsidR="00236746">
        <w:rPr>
          <w:spacing w:val="-1"/>
        </w:rPr>
        <w:t>ίδια,</w:t>
      </w:r>
      <w:r w:rsidR="00236746">
        <w:rPr>
          <w:spacing w:val="3"/>
        </w:rPr>
        <w:t xml:space="preserve"> </w:t>
      </w:r>
      <w:r w:rsidR="00236746">
        <w:rPr>
          <w:spacing w:val="-1"/>
        </w:rPr>
        <w:t>τον</w:t>
      </w:r>
      <w:r w:rsidR="00236746">
        <w:rPr>
          <w:spacing w:val="4"/>
        </w:rPr>
        <w:t xml:space="preserve"> </w:t>
      </w:r>
      <w:r w:rsidR="00236746">
        <w:rPr>
          <w:spacing w:val="-1"/>
        </w:rPr>
        <w:t>χρησιμοποιούν</w:t>
      </w:r>
      <w:r w:rsidR="00236746">
        <w:rPr>
          <w:spacing w:val="3"/>
        </w:rPr>
        <w:t xml:space="preserve"> </w:t>
      </w:r>
      <w:r w:rsidR="00236746">
        <w:rPr>
          <w:spacing w:val="-1"/>
        </w:rPr>
        <w:t>για</w:t>
      </w:r>
      <w:r w:rsidR="00236746">
        <w:rPr>
          <w:spacing w:val="3"/>
        </w:rPr>
        <w:t xml:space="preserve"> </w:t>
      </w:r>
      <w:r w:rsidR="00236746">
        <w:rPr>
          <w:spacing w:val="-2"/>
        </w:rPr>
        <w:t>να</w:t>
      </w:r>
      <w:r w:rsidR="00236746">
        <w:rPr>
          <w:spacing w:val="3"/>
        </w:rPr>
        <w:t xml:space="preserve"> </w:t>
      </w:r>
      <w:r w:rsidR="00236746">
        <w:rPr>
          <w:spacing w:val="-1"/>
        </w:rPr>
        <w:t>ανατρέξουν</w:t>
      </w:r>
      <w:r w:rsidR="00236746">
        <w:rPr>
          <w:spacing w:val="3"/>
        </w:rPr>
        <w:t xml:space="preserve"> </w:t>
      </w:r>
      <w:r w:rsidR="00236746">
        <w:t>σε</w:t>
      </w:r>
      <w:r w:rsidR="00236746">
        <w:rPr>
          <w:spacing w:val="63"/>
        </w:rPr>
        <w:t xml:space="preserve"> </w:t>
      </w:r>
      <w:r w:rsidR="00236746">
        <w:rPr>
          <w:spacing w:val="-1"/>
        </w:rPr>
        <w:t>αυτά</w:t>
      </w:r>
      <w:r w:rsidR="00236746">
        <w:rPr>
          <w:spacing w:val="10"/>
        </w:rPr>
        <w:t xml:space="preserve"> </w:t>
      </w:r>
      <w:r w:rsidR="00236746">
        <w:t>που</w:t>
      </w:r>
      <w:r w:rsidR="00236746">
        <w:rPr>
          <w:spacing w:val="9"/>
        </w:rPr>
        <w:t xml:space="preserve"> </w:t>
      </w:r>
      <w:r w:rsidR="00236746">
        <w:t>έκαναν</w:t>
      </w:r>
      <w:r w:rsidR="00236746">
        <w:rPr>
          <w:spacing w:val="11"/>
        </w:rPr>
        <w:t xml:space="preserve"> </w:t>
      </w:r>
      <w:r w:rsidR="00236746">
        <w:t>(ή</w:t>
      </w:r>
      <w:r w:rsidR="00236746">
        <w:rPr>
          <w:spacing w:val="8"/>
        </w:rPr>
        <w:t xml:space="preserve"> </w:t>
      </w:r>
      <w:r w:rsidR="00236746">
        <w:rPr>
          <w:spacing w:val="-1"/>
        </w:rPr>
        <w:t>έμαθαν),</w:t>
      </w:r>
      <w:r w:rsidR="00236746">
        <w:rPr>
          <w:spacing w:val="9"/>
        </w:rPr>
        <w:t xml:space="preserve"> </w:t>
      </w:r>
      <w:r w:rsidR="00236746">
        <w:rPr>
          <w:spacing w:val="-1"/>
        </w:rPr>
        <w:t>συγκρίνουν</w:t>
      </w:r>
      <w:r w:rsidR="00236746">
        <w:rPr>
          <w:spacing w:val="14"/>
        </w:rPr>
        <w:t xml:space="preserve"> </w:t>
      </w:r>
      <w:r w:rsidR="00236746">
        <w:rPr>
          <w:spacing w:val="-1"/>
        </w:rPr>
        <w:t>τα</w:t>
      </w:r>
      <w:r w:rsidR="00236746">
        <w:rPr>
          <w:spacing w:val="10"/>
        </w:rPr>
        <w:t xml:space="preserve"> </w:t>
      </w:r>
      <w:r w:rsidR="00236746">
        <w:t>έργα</w:t>
      </w:r>
      <w:r w:rsidR="00236746">
        <w:rPr>
          <w:spacing w:val="10"/>
        </w:rPr>
        <w:t xml:space="preserve"> </w:t>
      </w:r>
      <w:r w:rsidR="00236746">
        <w:rPr>
          <w:spacing w:val="-1"/>
        </w:rPr>
        <w:t>τους</w:t>
      </w:r>
      <w:r w:rsidR="00236746">
        <w:rPr>
          <w:spacing w:val="10"/>
        </w:rPr>
        <w:t xml:space="preserve"> </w:t>
      </w:r>
      <w:r w:rsidR="00236746">
        <w:t>και</w:t>
      </w:r>
      <w:r w:rsidR="00236746">
        <w:rPr>
          <w:spacing w:val="41"/>
        </w:rPr>
        <w:t xml:space="preserve"> </w:t>
      </w:r>
      <w:r w:rsidR="00236746">
        <w:t>βλέπουν</w:t>
      </w:r>
      <w:r w:rsidR="00236746">
        <w:rPr>
          <w:spacing w:val="7"/>
        </w:rPr>
        <w:t xml:space="preserve"> </w:t>
      </w:r>
      <w:r w:rsidR="00236746">
        <w:rPr>
          <w:spacing w:val="-1"/>
        </w:rPr>
        <w:t>την</w:t>
      </w:r>
      <w:r w:rsidR="00236746">
        <w:rPr>
          <w:spacing w:val="7"/>
        </w:rPr>
        <w:t xml:space="preserve"> </w:t>
      </w:r>
      <w:r w:rsidR="00236746">
        <w:rPr>
          <w:spacing w:val="-1"/>
        </w:rPr>
        <w:t>εξέλιξη</w:t>
      </w:r>
      <w:r w:rsidR="00236746">
        <w:rPr>
          <w:spacing w:val="8"/>
        </w:rPr>
        <w:t xml:space="preserve"> </w:t>
      </w:r>
      <w:r w:rsidR="00236746">
        <w:rPr>
          <w:spacing w:val="-1"/>
        </w:rPr>
        <w:t>τους.</w:t>
      </w:r>
      <w:r w:rsidR="00236746">
        <w:rPr>
          <w:spacing w:val="6"/>
        </w:rPr>
        <w:t xml:space="preserve"> </w:t>
      </w:r>
      <w:r w:rsidR="00236746">
        <w:t>Έτσι</w:t>
      </w:r>
      <w:r w:rsidR="00236746">
        <w:rPr>
          <w:spacing w:val="8"/>
        </w:rPr>
        <w:t xml:space="preserve"> </w:t>
      </w:r>
      <w:r w:rsidR="00236746">
        <w:rPr>
          <w:spacing w:val="-1"/>
        </w:rPr>
        <w:t>μαθαίνουν</w:t>
      </w:r>
      <w:r w:rsidR="00236746">
        <w:rPr>
          <w:spacing w:val="7"/>
        </w:rPr>
        <w:t xml:space="preserve"> </w:t>
      </w:r>
      <w:r w:rsidR="00236746">
        <w:t>να</w:t>
      </w:r>
      <w:r w:rsidR="00236746">
        <w:rPr>
          <w:spacing w:val="29"/>
        </w:rPr>
        <w:t xml:space="preserve"> </w:t>
      </w:r>
      <w:r w:rsidR="00236746">
        <w:rPr>
          <w:spacing w:val="-1"/>
        </w:rPr>
        <w:t>αυτοαξιολογούνται</w:t>
      </w:r>
      <w:r w:rsidR="00236746">
        <w:rPr>
          <w:spacing w:val="52"/>
        </w:rPr>
        <w:t xml:space="preserve"> </w:t>
      </w:r>
      <w:r w:rsidR="00236746">
        <w:t xml:space="preserve">και  </w:t>
      </w:r>
      <w:r w:rsidR="00236746">
        <w:rPr>
          <w:spacing w:val="-1"/>
        </w:rPr>
        <w:t>ταυτόχρονα</w:t>
      </w:r>
      <w:r w:rsidR="00236746">
        <w:rPr>
          <w:spacing w:val="1"/>
        </w:rPr>
        <w:t xml:space="preserve"> </w:t>
      </w:r>
      <w:r w:rsidR="00236746">
        <w:rPr>
          <w:spacing w:val="-1"/>
        </w:rPr>
        <w:t>βιώνουν</w:t>
      </w:r>
      <w:r w:rsidR="00236746">
        <w:rPr>
          <w:spacing w:val="3"/>
        </w:rPr>
        <w:t xml:space="preserve"> </w:t>
      </w:r>
      <w:r w:rsidR="00236746">
        <w:rPr>
          <w:spacing w:val="-1"/>
        </w:rPr>
        <w:t>τη</w:t>
      </w:r>
      <w:r w:rsidR="00236746">
        <w:rPr>
          <w:spacing w:val="2"/>
        </w:rPr>
        <w:t xml:space="preserve"> </w:t>
      </w:r>
      <w:r w:rsidR="00236746">
        <w:rPr>
          <w:spacing w:val="-1"/>
        </w:rPr>
        <w:t>χρησιμότητα</w:t>
      </w:r>
      <w:r w:rsidR="00236746">
        <w:rPr>
          <w:spacing w:val="63"/>
        </w:rPr>
        <w:t xml:space="preserve"> </w:t>
      </w:r>
      <w:r w:rsidR="00236746">
        <w:rPr>
          <w:spacing w:val="-1"/>
        </w:rPr>
        <w:t xml:space="preserve">του ατομικού </w:t>
      </w:r>
      <w:r w:rsidR="00236746">
        <w:t>φακέλου</w:t>
      </w:r>
      <w:r w:rsidR="00236746">
        <w:rPr>
          <w:spacing w:val="-4"/>
        </w:rPr>
        <w:t xml:space="preserve"> </w:t>
      </w:r>
      <w:r w:rsidR="00236746">
        <w:t>ως</w:t>
      </w:r>
      <w:r w:rsidR="00236746">
        <w:rPr>
          <w:spacing w:val="-1"/>
        </w:rPr>
        <w:t xml:space="preserve"> </w:t>
      </w:r>
      <w:r w:rsidR="00236746">
        <w:t xml:space="preserve">ένα </w:t>
      </w:r>
      <w:r w:rsidR="00236746">
        <w:rPr>
          <w:spacing w:val="-1"/>
        </w:rPr>
        <w:t>αρχείο</w:t>
      </w:r>
      <w:r w:rsidR="00236746">
        <w:t xml:space="preserve"> </w:t>
      </w:r>
      <w:r w:rsidR="00236746">
        <w:rPr>
          <w:spacing w:val="-1"/>
        </w:rPr>
        <w:t xml:space="preserve">της </w:t>
      </w:r>
      <w:r w:rsidR="00236746">
        <w:t>μάθησης</w:t>
      </w:r>
      <w:r w:rsidR="00236746">
        <w:rPr>
          <w:spacing w:val="-1"/>
        </w:rPr>
        <w:t xml:space="preserve"> τους.</w:t>
      </w:r>
    </w:p>
    <w:p w:rsidR="00236746" w:rsidRDefault="00236746">
      <w:pPr>
        <w:pStyle w:val="a3"/>
        <w:kinsoku w:val="0"/>
        <w:overflowPunct w:val="0"/>
        <w:spacing w:before="8"/>
        <w:ind w:left="0"/>
        <w:rPr>
          <w:sz w:val="27"/>
          <w:szCs w:val="27"/>
        </w:rPr>
      </w:pPr>
    </w:p>
    <w:p w:rsidR="00236746" w:rsidRDefault="00236746">
      <w:pPr>
        <w:pStyle w:val="a3"/>
        <w:kinsoku w:val="0"/>
        <w:overflowPunct w:val="0"/>
        <w:spacing w:line="276" w:lineRule="auto"/>
        <w:ind w:right="1"/>
        <w:jc w:val="both"/>
      </w:pPr>
      <w:r>
        <w:t>Τέλος</w:t>
      </w:r>
      <w:r>
        <w:rPr>
          <w:spacing w:val="12"/>
        </w:rPr>
        <w:t xml:space="preserve"> </w:t>
      </w:r>
      <w:r>
        <w:rPr>
          <w:spacing w:val="-1"/>
        </w:rPr>
        <w:t>είναι</w:t>
      </w:r>
      <w:r>
        <w:rPr>
          <w:spacing w:val="12"/>
        </w:rPr>
        <w:t xml:space="preserve"> </w:t>
      </w:r>
      <w:r>
        <w:rPr>
          <w:spacing w:val="-1"/>
        </w:rPr>
        <w:t>χρήσιμο</w:t>
      </w:r>
      <w:r>
        <w:rPr>
          <w:spacing w:val="13"/>
        </w:rPr>
        <w:t xml:space="preserve"> </w:t>
      </w:r>
      <w:r>
        <w:rPr>
          <w:spacing w:val="-2"/>
        </w:rPr>
        <w:t>να</w:t>
      </w:r>
      <w:r>
        <w:rPr>
          <w:spacing w:val="13"/>
        </w:rPr>
        <w:t xml:space="preserve"> </w:t>
      </w:r>
      <w:r>
        <w:rPr>
          <w:spacing w:val="-1"/>
        </w:rPr>
        <w:t>σημειωθεί</w:t>
      </w:r>
      <w:r>
        <w:rPr>
          <w:spacing w:val="12"/>
        </w:rPr>
        <w:t xml:space="preserve"> </w:t>
      </w:r>
      <w:r>
        <w:rPr>
          <w:spacing w:val="-1"/>
        </w:rPr>
        <w:t>ότι</w:t>
      </w:r>
      <w:r>
        <w:rPr>
          <w:spacing w:val="12"/>
        </w:rPr>
        <w:t xml:space="preserve"> </w:t>
      </w:r>
      <w:r>
        <w:t>η</w:t>
      </w:r>
      <w:r>
        <w:rPr>
          <w:spacing w:val="14"/>
        </w:rPr>
        <w:t xml:space="preserve"> </w:t>
      </w:r>
      <w:r>
        <w:rPr>
          <w:spacing w:val="-1"/>
        </w:rPr>
        <w:t>εκπαιδευτικός</w:t>
      </w:r>
      <w:r>
        <w:rPr>
          <w:spacing w:val="12"/>
        </w:rPr>
        <w:t xml:space="preserve"> </w:t>
      </w:r>
      <w:r>
        <w:t>είναι</w:t>
      </w:r>
      <w:r>
        <w:rPr>
          <w:spacing w:val="59"/>
        </w:rPr>
        <w:t xml:space="preserve"> </w:t>
      </w:r>
      <w:r>
        <w:rPr>
          <w:spacing w:val="-1"/>
        </w:rPr>
        <w:t>ελεύθερη</w:t>
      </w:r>
      <w:r>
        <w:rPr>
          <w:spacing w:val="42"/>
        </w:rPr>
        <w:t xml:space="preserve"> </w:t>
      </w:r>
      <w:r>
        <w:t>να</w:t>
      </w:r>
      <w:r>
        <w:rPr>
          <w:spacing w:val="41"/>
        </w:rPr>
        <w:t xml:space="preserve"> </w:t>
      </w:r>
      <w:r>
        <w:rPr>
          <w:spacing w:val="-1"/>
        </w:rPr>
        <w:t>ακολουθήσει</w:t>
      </w:r>
      <w:r>
        <w:rPr>
          <w:spacing w:val="40"/>
        </w:rPr>
        <w:t xml:space="preserve"> </w:t>
      </w:r>
      <w:r>
        <w:rPr>
          <w:spacing w:val="-1"/>
        </w:rPr>
        <w:t>το</w:t>
      </w:r>
      <w:r>
        <w:rPr>
          <w:spacing w:val="44"/>
        </w:rPr>
        <w:t xml:space="preserve"> </w:t>
      </w:r>
      <w:r>
        <w:rPr>
          <w:spacing w:val="-1"/>
        </w:rPr>
        <w:t>δικό</w:t>
      </w:r>
      <w:r>
        <w:rPr>
          <w:spacing w:val="41"/>
        </w:rPr>
        <w:t xml:space="preserve"> </w:t>
      </w:r>
      <w:r>
        <w:rPr>
          <w:spacing w:val="-1"/>
        </w:rPr>
        <w:t>της</w:t>
      </w:r>
      <w:r>
        <w:rPr>
          <w:spacing w:val="40"/>
        </w:rPr>
        <w:t xml:space="preserve"> </w:t>
      </w:r>
      <w:r>
        <w:rPr>
          <w:spacing w:val="-1"/>
        </w:rPr>
        <w:t>τρόπο</w:t>
      </w:r>
      <w:r>
        <w:rPr>
          <w:spacing w:val="41"/>
        </w:rPr>
        <w:t xml:space="preserve"> </w:t>
      </w:r>
      <w:r>
        <w:t>οργάνωσης</w:t>
      </w:r>
      <w:r>
        <w:rPr>
          <w:spacing w:val="40"/>
        </w:rPr>
        <w:t xml:space="preserve"> </w:t>
      </w:r>
      <w:r>
        <w:rPr>
          <w:spacing w:val="-1"/>
        </w:rPr>
        <w:t>του</w:t>
      </w:r>
      <w:r>
        <w:rPr>
          <w:spacing w:val="43"/>
        </w:rPr>
        <w:t xml:space="preserve"> </w:t>
      </w:r>
      <w:r>
        <w:rPr>
          <w:spacing w:val="-1"/>
        </w:rPr>
        <w:t xml:space="preserve">ατομικού </w:t>
      </w:r>
      <w:r>
        <w:t>φακέλου</w:t>
      </w:r>
      <w:r>
        <w:rPr>
          <w:spacing w:val="1"/>
        </w:rPr>
        <w:t xml:space="preserve"> </w:t>
      </w:r>
      <w:r>
        <w:t xml:space="preserve">– εφόσον </w:t>
      </w:r>
      <w:r>
        <w:rPr>
          <w:spacing w:val="-1"/>
        </w:rPr>
        <w:t xml:space="preserve">πληροί </w:t>
      </w:r>
      <w:r>
        <w:t xml:space="preserve">τα </w:t>
      </w:r>
      <w:r>
        <w:rPr>
          <w:spacing w:val="-1"/>
        </w:rPr>
        <w:t>βασικά</w:t>
      </w:r>
      <w:r>
        <w:t xml:space="preserve"> </w:t>
      </w:r>
      <w:r>
        <w:rPr>
          <w:spacing w:val="-1"/>
        </w:rPr>
        <w:t>χαρακτηριστικά</w:t>
      </w:r>
      <w:r>
        <w:rPr>
          <w:spacing w:val="51"/>
        </w:rPr>
        <w:t xml:space="preserve"> </w:t>
      </w:r>
      <w:r>
        <w:rPr>
          <w:spacing w:val="-1"/>
        </w:rPr>
        <w:t>της</w:t>
      </w:r>
      <w:r>
        <w:rPr>
          <w:spacing w:val="8"/>
        </w:rPr>
        <w:t xml:space="preserve"> </w:t>
      </w:r>
      <w:r>
        <w:t>αξιολόγησης</w:t>
      </w:r>
      <w:r>
        <w:rPr>
          <w:spacing w:val="9"/>
        </w:rPr>
        <w:t xml:space="preserve"> </w:t>
      </w:r>
      <w:r>
        <w:rPr>
          <w:spacing w:val="-1"/>
        </w:rPr>
        <w:t>για</w:t>
      </w:r>
      <w:r>
        <w:rPr>
          <w:spacing w:val="10"/>
        </w:rPr>
        <w:t xml:space="preserve"> </w:t>
      </w:r>
      <w:r>
        <w:rPr>
          <w:spacing w:val="-1"/>
        </w:rPr>
        <w:t>τη</w:t>
      </w:r>
      <w:r>
        <w:rPr>
          <w:spacing w:val="8"/>
        </w:rPr>
        <w:t xml:space="preserve"> </w:t>
      </w:r>
      <w:r>
        <w:rPr>
          <w:spacing w:val="-1"/>
        </w:rPr>
        <w:t>μάθηση</w:t>
      </w:r>
      <w:r>
        <w:rPr>
          <w:spacing w:val="14"/>
        </w:rPr>
        <w:t xml:space="preserve"> </w:t>
      </w:r>
      <w:r>
        <w:t>-</w:t>
      </w:r>
      <w:r>
        <w:rPr>
          <w:spacing w:val="9"/>
        </w:rPr>
        <w:t xml:space="preserve"> </w:t>
      </w:r>
      <w:r>
        <w:rPr>
          <w:spacing w:val="-1"/>
        </w:rPr>
        <w:t>σύμφωνα</w:t>
      </w:r>
      <w:r>
        <w:rPr>
          <w:spacing w:val="10"/>
        </w:rPr>
        <w:t xml:space="preserve"> </w:t>
      </w:r>
      <w:r>
        <w:t>με</w:t>
      </w:r>
      <w:r>
        <w:rPr>
          <w:spacing w:val="7"/>
        </w:rPr>
        <w:t xml:space="preserve"> </w:t>
      </w:r>
      <w:r>
        <w:rPr>
          <w:spacing w:val="-1"/>
        </w:rPr>
        <w:t>τις</w:t>
      </w:r>
      <w:r>
        <w:rPr>
          <w:spacing w:val="9"/>
        </w:rPr>
        <w:t xml:space="preserve"> </w:t>
      </w:r>
      <w:r>
        <w:rPr>
          <w:spacing w:val="-1"/>
        </w:rPr>
        <w:t>συνθήκες</w:t>
      </w:r>
      <w:r>
        <w:rPr>
          <w:spacing w:val="9"/>
        </w:rPr>
        <w:t xml:space="preserve"> </w:t>
      </w:r>
      <w:r>
        <w:rPr>
          <w:spacing w:val="-1"/>
        </w:rPr>
        <w:t>της</w:t>
      </w:r>
      <w:r>
        <w:rPr>
          <w:spacing w:val="49"/>
        </w:rPr>
        <w:t xml:space="preserve"> </w:t>
      </w:r>
      <w:r>
        <w:rPr>
          <w:spacing w:val="-1"/>
        </w:rPr>
        <w:t>τάξης</w:t>
      </w:r>
      <w:r>
        <w:rPr>
          <w:spacing w:val="28"/>
        </w:rPr>
        <w:t xml:space="preserve"> </w:t>
      </w:r>
      <w:r>
        <w:rPr>
          <w:spacing w:val="-1"/>
        </w:rPr>
        <w:t>του,</w:t>
      </w:r>
      <w:r>
        <w:rPr>
          <w:spacing w:val="28"/>
        </w:rPr>
        <w:t xml:space="preserve"> </w:t>
      </w:r>
      <w:r>
        <w:rPr>
          <w:spacing w:val="-1"/>
        </w:rPr>
        <w:t>τις</w:t>
      </w:r>
      <w:r>
        <w:rPr>
          <w:spacing w:val="28"/>
        </w:rPr>
        <w:t xml:space="preserve"> </w:t>
      </w:r>
      <w:r>
        <w:rPr>
          <w:spacing w:val="-1"/>
        </w:rPr>
        <w:t>προτεραιότητες</w:t>
      </w:r>
      <w:r>
        <w:rPr>
          <w:spacing w:val="28"/>
        </w:rPr>
        <w:t xml:space="preserve"> </w:t>
      </w:r>
      <w:r>
        <w:t>που</w:t>
      </w:r>
      <w:r>
        <w:rPr>
          <w:spacing w:val="28"/>
        </w:rPr>
        <w:t xml:space="preserve"> </w:t>
      </w:r>
      <w:r>
        <w:rPr>
          <w:spacing w:val="-1"/>
        </w:rPr>
        <w:t>αυτή</w:t>
      </w:r>
      <w:r>
        <w:rPr>
          <w:spacing w:val="30"/>
        </w:rPr>
        <w:t xml:space="preserve"> </w:t>
      </w:r>
      <w:r>
        <w:rPr>
          <w:spacing w:val="-1"/>
        </w:rPr>
        <w:t>θέτει</w:t>
      </w:r>
      <w:r>
        <w:rPr>
          <w:spacing w:val="28"/>
        </w:rPr>
        <w:t xml:space="preserve"> </w:t>
      </w:r>
      <w:r>
        <w:t>και</w:t>
      </w:r>
      <w:r>
        <w:rPr>
          <w:spacing w:val="28"/>
        </w:rPr>
        <w:t xml:space="preserve"> </w:t>
      </w:r>
      <w:r>
        <w:rPr>
          <w:spacing w:val="-1"/>
        </w:rPr>
        <w:t>τις</w:t>
      </w:r>
      <w:r>
        <w:rPr>
          <w:spacing w:val="28"/>
        </w:rPr>
        <w:t xml:space="preserve"> </w:t>
      </w:r>
      <w:r>
        <w:t>ανάγκες</w:t>
      </w:r>
      <w:r>
        <w:rPr>
          <w:spacing w:val="45"/>
        </w:rPr>
        <w:t xml:space="preserve"> </w:t>
      </w:r>
      <w:r>
        <w:rPr>
          <w:spacing w:val="-1"/>
        </w:rPr>
        <w:t>των</w:t>
      </w:r>
      <w:r>
        <w:t xml:space="preserve"> </w:t>
      </w:r>
      <w:r>
        <w:rPr>
          <w:spacing w:val="-1"/>
        </w:rPr>
        <w:t>παιδιών</w:t>
      </w:r>
      <w:r>
        <w:t xml:space="preserve"> του</w:t>
      </w:r>
    </w:p>
    <w:p w:rsidR="00236746" w:rsidRDefault="00236746">
      <w:pPr>
        <w:pStyle w:val="a3"/>
        <w:kinsoku w:val="0"/>
        <w:overflowPunct w:val="0"/>
        <w:ind w:left="0"/>
        <w:rPr>
          <w:sz w:val="22"/>
          <w:szCs w:val="22"/>
        </w:rPr>
      </w:pPr>
      <w:r>
        <w:rPr>
          <w:rFonts w:ascii="Times New Roman" w:hAnsi="Times New Roman" w:cs="Times New Roman"/>
        </w:rPr>
        <w:br w:type="column"/>
      </w:r>
    </w:p>
    <w:p w:rsidR="00236746" w:rsidRDefault="00236746">
      <w:pPr>
        <w:pStyle w:val="a3"/>
        <w:kinsoku w:val="0"/>
        <w:overflowPunct w:val="0"/>
        <w:ind w:left="0"/>
        <w:rPr>
          <w:sz w:val="22"/>
          <w:szCs w:val="22"/>
        </w:rPr>
      </w:pPr>
    </w:p>
    <w:p w:rsidR="00236746" w:rsidRDefault="00236746">
      <w:pPr>
        <w:pStyle w:val="a3"/>
        <w:kinsoku w:val="0"/>
        <w:overflowPunct w:val="0"/>
        <w:ind w:left="0"/>
        <w:rPr>
          <w:sz w:val="22"/>
          <w:szCs w:val="22"/>
        </w:rPr>
      </w:pPr>
    </w:p>
    <w:p w:rsidR="00236746" w:rsidRDefault="00236746">
      <w:pPr>
        <w:pStyle w:val="a3"/>
        <w:kinsoku w:val="0"/>
        <w:overflowPunct w:val="0"/>
        <w:ind w:left="0"/>
        <w:rPr>
          <w:sz w:val="22"/>
          <w:szCs w:val="22"/>
        </w:rPr>
      </w:pPr>
    </w:p>
    <w:p w:rsidR="00236746" w:rsidRDefault="00236746">
      <w:pPr>
        <w:pStyle w:val="a3"/>
        <w:kinsoku w:val="0"/>
        <w:overflowPunct w:val="0"/>
        <w:ind w:left="0"/>
        <w:rPr>
          <w:sz w:val="22"/>
          <w:szCs w:val="22"/>
        </w:rPr>
      </w:pPr>
    </w:p>
    <w:p w:rsidR="00236746" w:rsidRDefault="00862BB2">
      <w:pPr>
        <w:pStyle w:val="a3"/>
        <w:kinsoku w:val="0"/>
        <w:overflowPunct w:val="0"/>
        <w:spacing w:before="164"/>
        <w:rPr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1904" behindDoc="1" locked="0" layoutInCell="0" allowOverlap="1">
                <wp:simplePos x="0" y="0"/>
                <wp:positionH relativeFrom="page">
                  <wp:posOffset>5363210</wp:posOffset>
                </wp:positionH>
                <wp:positionV relativeFrom="paragraph">
                  <wp:posOffset>-822960</wp:posOffset>
                </wp:positionV>
                <wp:extent cx="12700" cy="5869305"/>
                <wp:effectExtent l="0" t="0" r="0" b="0"/>
                <wp:wrapNone/>
                <wp:docPr id="85" name="Freeform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5869305"/>
                        </a:xfrm>
                        <a:custGeom>
                          <a:avLst/>
                          <a:gdLst>
                            <a:gd name="T0" fmla="*/ 0 w 20"/>
                            <a:gd name="T1" fmla="*/ 0 h 9243"/>
                            <a:gd name="T2" fmla="*/ 0 w 20"/>
                            <a:gd name="T3" fmla="*/ 9243 h 924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9243">
                              <a:moveTo>
                                <a:pt x="0" y="0"/>
                              </a:moveTo>
                              <a:lnTo>
                                <a:pt x="0" y="9243"/>
                              </a:lnTo>
                            </a:path>
                          </a:pathLst>
                        </a:custGeom>
                        <a:noFill/>
                        <a:ln w="1041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9297C3F" id="Freeform 328" o:spid="_x0000_s1026" style="position:absolute;z-index:-251544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422.3pt,-64.8pt,422.3pt,397.35pt" coordsize="20,92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" o:allowincell="f" filled="f" strokeweight=".82pt">
                <v:path arrowok="t" o:connecttype="custom" o:connectlocs="0,0;0,5869305" o:connectangles="0,0"/>
                <w10:wrap anchorx="page"/>
              </v:polyline>
            </w:pict>
          </mc:Fallback>
        </mc:AlternateContent>
      </w:r>
      <w:r w:rsidR="00236746">
        <w:rPr>
          <w:b/>
          <w:bCs/>
          <w:spacing w:val="-1"/>
          <w:sz w:val="22"/>
          <w:szCs w:val="22"/>
        </w:rPr>
        <w:t>Ενδεικτική</w:t>
      </w:r>
      <w:r w:rsidR="00236746">
        <w:rPr>
          <w:b/>
          <w:bCs/>
          <w:sz w:val="22"/>
          <w:szCs w:val="22"/>
        </w:rPr>
        <w:t xml:space="preserve"> </w:t>
      </w:r>
      <w:r w:rsidR="00236746">
        <w:rPr>
          <w:b/>
          <w:bCs/>
          <w:spacing w:val="-1"/>
          <w:sz w:val="22"/>
          <w:szCs w:val="22"/>
        </w:rPr>
        <w:t>οργάνωση</w:t>
      </w:r>
      <w:r w:rsidR="00236746">
        <w:rPr>
          <w:b/>
          <w:bCs/>
          <w:spacing w:val="-3"/>
          <w:sz w:val="22"/>
          <w:szCs w:val="22"/>
        </w:rPr>
        <w:t xml:space="preserve"> </w:t>
      </w:r>
      <w:r w:rsidR="00236746">
        <w:rPr>
          <w:b/>
          <w:bCs/>
          <w:spacing w:val="-2"/>
          <w:sz w:val="22"/>
          <w:szCs w:val="22"/>
        </w:rPr>
        <w:t>του</w:t>
      </w:r>
      <w:r w:rsidR="00236746">
        <w:rPr>
          <w:b/>
          <w:bCs/>
          <w:sz w:val="22"/>
          <w:szCs w:val="22"/>
        </w:rPr>
        <w:t xml:space="preserve"> </w:t>
      </w:r>
      <w:r w:rsidR="00236746">
        <w:rPr>
          <w:b/>
          <w:bCs/>
          <w:spacing w:val="-1"/>
          <w:sz w:val="22"/>
          <w:szCs w:val="22"/>
        </w:rPr>
        <w:t>ατομικού</w:t>
      </w:r>
      <w:r w:rsidR="00236746">
        <w:rPr>
          <w:b/>
          <w:bCs/>
          <w:sz w:val="22"/>
          <w:szCs w:val="22"/>
        </w:rPr>
        <w:t xml:space="preserve"> </w:t>
      </w:r>
      <w:r w:rsidR="00236746">
        <w:rPr>
          <w:b/>
          <w:bCs/>
          <w:spacing w:val="-1"/>
          <w:sz w:val="22"/>
          <w:szCs w:val="22"/>
        </w:rPr>
        <w:t>φακέλου</w:t>
      </w:r>
    </w:p>
    <w:p w:rsidR="00236746" w:rsidRDefault="00236746">
      <w:pPr>
        <w:pStyle w:val="a3"/>
        <w:kinsoku w:val="0"/>
        <w:overflowPunct w:val="0"/>
        <w:spacing w:before="164"/>
        <w:rPr>
          <w:sz w:val="22"/>
          <w:szCs w:val="22"/>
        </w:rPr>
        <w:sectPr w:rsidR="00236746">
          <w:type w:val="continuous"/>
          <w:pgSz w:w="16840" w:h="11910" w:orient="landscape"/>
          <w:pgMar w:top="1340" w:right="1260" w:bottom="280" w:left="1340" w:header="720" w:footer="720" w:gutter="0"/>
          <w:cols w:num="2" w:space="720" w:equalWidth="0">
            <w:col w:w="6747" w:space="619"/>
            <w:col w:w="6874"/>
          </w:cols>
          <w:noEndnote/>
        </w:sectPr>
      </w:pPr>
    </w:p>
    <w:p w:rsidR="00236746" w:rsidRDefault="00862BB2">
      <w:pPr>
        <w:pStyle w:val="a3"/>
        <w:kinsoku w:val="0"/>
        <w:overflowPunct w:val="0"/>
        <w:ind w:left="0"/>
        <w:rPr>
          <w:b/>
          <w:bCs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72928" behindDoc="1" locked="0" layoutInCell="0" allowOverlap="1">
                <wp:simplePos x="0" y="0"/>
                <wp:positionH relativeFrom="page">
                  <wp:posOffset>-13970</wp:posOffset>
                </wp:positionH>
                <wp:positionV relativeFrom="page">
                  <wp:posOffset>-13970</wp:posOffset>
                </wp:positionV>
                <wp:extent cx="10417175" cy="7271385"/>
                <wp:effectExtent l="0" t="0" r="0" b="0"/>
                <wp:wrapNone/>
                <wp:docPr id="82" name="Group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417175" cy="7271385"/>
                          <a:chOff x="-22" y="-22"/>
                          <a:chExt cx="16405" cy="11451"/>
                        </a:xfrm>
                      </wpg:grpSpPr>
                      <wps:wsp>
                        <wps:cNvPr id="83" name="Freeform 330"/>
                        <wps:cNvSpPr>
                          <a:spLocks/>
                        </wps:cNvSpPr>
                        <wps:spPr bwMode="auto">
                          <a:xfrm>
                            <a:off x="16338" y="0"/>
                            <a:ext cx="20" cy="11386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1386"/>
                              <a:gd name="T2" fmla="*/ 0 w 20"/>
                              <a:gd name="T3" fmla="*/ 11385 h 113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1386">
                                <a:moveTo>
                                  <a:pt x="0" y="0"/>
                                </a:moveTo>
                                <a:lnTo>
                                  <a:pt x="0" y="11385"/>
                                </a:lnTo>
                              </a:path>
                            </a:pathLst>
                          </a:custGeom>
                          <a:noFill/>
                          <a:ln w="28701">
                            <a:solidFill>
                              <a:srgbClr val="EF7E0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Freeform 331"/>
                        <wps:cNvSpPr>
                          <a:spLocks/>
                        </wps:cNvSpPr>
                        <wps:spPr bwMode="auto">
                          <a:xfrm>
                            <a:off x="0" y="11406"/>
                            <a:ext cx="16361" cy="20"/>
                          </a:xfrm>
                          <a:custGeom>
                            <a:avLst/>
                            <a:gdLst>
                              <a:gd name="T0" fmla="*/ 0 w 16361"/>
                              <a:gd name="T1" fmla="*/ 0 h 20"/>
                              <a:gd name="T2" fmla="*/ 16360 w 16361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6361" h="20">
                                <a:moveTo>
                                  <a:pt x="0" y="0"/>
                                </a:moveTo>
                                <a:lnTo>
                                  <a:pt x="16360" y="0"/>
                                </a:lnTo>
                              </a:path>
                            </a:pathLst>
                          </a:custGeom>
                          <a:noFill/>
                          <a:ln w="28701">
                            <a:solidFill>
                              <a:srgbClr val="EF7E0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60A8DE" id="Group 329" o:spid="_x0000_s1026" style="position:absolute;margin-left:-1.1pt;margin-top:-1.1pt;width:820.25pt;height:572.55pt;z-index:-251543552;mso-position-horizontal-relative:page;mso-position-vertical-relative:page" coordorigin="-22,-22" coordsize="16405,114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" o:allowincell="f">
                <v:shape id="Freeform 330" o:spid="_x0000_s1027" style="position:absolute;left:16338;width:20;height:11386;visibility:visible;mso-wrap-style:square;v-text-anchor:top" coordsize="20,113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2dPNcMA&#10;AADbAAAADwAAAGRycy9kb3ducmV2LnhtbESPzWrDMBCE74W+g9hCLqWWm0IwruWQFgIGn5wYel2s&#10;9Q+1Vq6lOM7bV4VCjsPMfMNk+9WMYqHZDZYVvEYxCOLG6oE7BfX5+JKAcB5Z42iZFNzIwT5/fMgw&#10;1fbKFS0n34kAYZeigt77KZXSNT0ZdJGdiIPX2tmgD3LupJ7xGuBmlNs43kmDA4eFHif67Kn5Pl2M&#10;grI61F8/+nnis/ngYlu2bdEtSm2e1sM7CE+rv4f/24VWkLzB35fwA2T+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2dPNcMAAADbAAAADwAAAAAAAAAAAAAAAACYAgAAZHJzL2Rv&#10;d25yZXYueG1sUEsFBgAAAAAEAAQA9QAAAIgDAAAAAA==&#10;" path="m,l,11385e" filled="f" strokecolor="#ef7e09" strokeweight=".79725mm">
                  <v:path arrowok="t" o:connecttype="custom" o:connectlocs="0,0;0,11385" o:connectangles="0,0"/>
                </v:shape>
                <v:shape id="Freeform 331" o:spid="_x0000_s1028" style="position:absolute;top:11406;width:16361;height:20;visibility:visible;mso-wrap-style:square;v-text-anchor:top" coordsize="1636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XfXcMA&#10;AADbAAAADwAAAGRycy9kb3ducmV2LnhtbESPT2vCQBTE74V+h+UVvJRmoxQJ0VWKIFgvxag9P7LP&#10;JDb7NmS3+fPtXUHwOMzMb5jlejC16Kh1lWUF0ygGQZxbXXGh4HTcfiQgnEfWWFsmBSM5WK9eX5aY&#10;atvzgbrMFyJA2KWooPS+SaV0eUkGXWQb4uBdbGvQB9kWUrfYB7ip5SyO59JgxWGhxIY2JeV/2b9R&#10;0Mmfzfvl97rnOX73bvTbWNdnpSZvw9cChKfBP8OP9k4rSD7h/iX8ALm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wXfXcMAAADbAAAADwAAAAAAAAAAAAAAAACYAgAAZHJzL2Rv&#10;d25yZXYueG1sUEsFBgAAAAAEAAQA9QAAAIgDAAAAAA==&#10;" path="m,l16360,e" filled="f" strokecolor="#ef7e09" strokeweight=".79725mm">
                  <v:path arrowok="t" o:connecttype="custom" o:connectlocs="0,0;16360,0" o:connectangles="0,0"/>
                </v:shape>
                <w10:wrap anchorx="page" anchory="page"/>
              </v:group>
            </w:pict>
          </mc:Fallback>
        </mc:AlternateContent>
      </w:r>
    </w:p>
    <w:p w:rsidR="00236746" w:rsidRDefault="00236746">
      <w:pPr>
        <w:pStyle w:val="a3"/>
        <w:kinsoku w:val="0"/>
        <w:overflowPunct w:val="0"/>
        <w:ind w:left="0"/>
        <w:rPr>
          <w:b/>
          <w:bCs/>
          <w:sz w:val="20"/>
          <w:szCs w:val="20"/>
        </w:rPr>
      </w:pPr>
    </w:p>
    <w:p w:rsidR="00236746" w:rsidRDefault="00236746">
      <w:pPr>
        <w:pStyle w:val="a3"/>
        <w:kinsoku w:val="0"/>
        <w:overflowPunct w:val="0"/>
        <w:ind w:left="0"/>
        <w:rPr>
          <w:b/>
          <w:bCs/>
          <w:sz w:val="20"/>
          <w:szCs w:val="20"/>
        </w:rPr>
      </w:pPr>
    </w:p>
    <w:p w:rsidR="00236746" w:rsidRDefault="00236746">
      <w:pPr>
        <w:pStyle w:val="a3"/>
        <w:kinsoku w:val="0"/>
        <w:overflowPunct w:val="0"/>
        <w:ind w:left="0"/>
        <w:rPr>
          <w:b/>
          <w:bCs/>
          <w:sz w:val="20"/>
          <w:szCs w:val="20"/>
        </w:rPr>
      </w:pPr>
    </w:p>
    <w:p w:rsidR="00236746" w:rsidRDefault="00236746">
      <w:pPr>
        <w:pStyle w:val="a3"/>
        <w:kinsoku w:val="0"/>
        <w:overflowPunct w:val="0"/>
        <w:ind w:left="0"/>
        <w:rPr>
          <w:b/>
          <w:bCs/>
          <w:sz w:val="20"/>
          <w:szCs w:val="20"/>
        </w:rPr>
      </w:pPr>
    </w:p>
    <w:p w:rsidR="00236746" w:rsidRDefault="00236746">
      <w:pPr>
        <w:pStyle w:val="a3"/>
        <w:kinsoku w:val="0"/>
        <w:overflowPunct w:val="0"/>
        <w:ind w:left="0"/>
        <w:rPr>
          <w:b/>
          <w:bCs/>
          <w:sz w:val="20"/>
          <w:szCs w:val="20"/>
        </w:rPr>
      </w:pPr>
    </w:p>
    <w:p w:rsidR="00236746" w:rsidRDefault="00236746">
      <w:pPr>
        <w:pStyle w:val="a3"/>
        <w:kinsoku w:val="0"/>
        <w:overflowPunct w:val="0"/>
        <w:ind w:left="0"/>
        <w:rPr>
          <w:b/>
          <w:bCs/>
          <w:sz w:val="20"/>
          <w:szCs w:val="20"/>
        </w:rPr>
      </w:pPr>
    </w:p>
    <w:p w:rsidR="00236746" w:rsidRDefault="00236746">
      <w:pPr>
        <w:pStyle w:val="a3"/>
        <w:kinsoku w:val="0"/>
        <w:overflowPunct w:val="0"/>
        <w:ind w:left="0"/>
        <w:rPr>
          <w:b/>
          <w:bCs/>
          <w:sz w:val="20"/>
          <w:szCs w:val="20"/>
        </w:rPr>
      </w:pPr>
    </w:p>
    <w:p w:rsidR="00236746" w:rsidRDefault="00236746">
      <w:pPr>
        <w:pStyle w:val="a3"/>
        <w:kinsoku w:val="0"/>
        <w:overflowPunct w:val="0"/>
        <w:ind w:left="0"/>
        <w:rPr>
          <w:b/>
          <w:bCs/>
          <w:sz w:val="20"/>
          <w:szCs w:val="20"/>
        </w:rPr>
      </w:pPr>
    </w:p>
    <w:p w:rsidR="00236746" w:rsidRDefault="00236746">
      <w:pPr>
        <w:pStyle w:val="a3"/>
        <w:kinsoku w:val="0"/>
        <w:overflowPunct w:val="0"/>
        <w:ind w:left="0"/>
        <w:rPr>
          <w:b/>
          <w:bCs/>
          <w:sz w:val="20"/>
          <w:szCs w:val="20"/>
        </w:rPr>
      </w:pPr>
    </w:p>
    <w:p w:rsidR="00236746" w:rsidRDefault="00236746">
      <w:pPr>
        <w:pStyle w:val="a3"/>
        <w:kinsoku w:val="0"/>
        <w:overflowPunct w:val="0"/>
        <w:ind w:left="0"/>
        <w:rPr>
          <w:b/>
          <w:bCs/>
          <w:sz w:val="20"/>
          <w:szCs w:val="20"/>
        </w:rPr>
      </w:pPr>
    </w:p>
    <w:p w:rsidR="00236746" w:rsidRDefault="00236746">
      <w:pPr>
        <w:pStyle w:val="a3"/>
        <w:kinsoku w:val="0"/>
        <w:overflowPunct w:val="0"/>
        <w:ind w:left="0"/>
        <w:rPr>
          <w:b/>
          <w:bCs/>
          <w:sz w:val="20"/>
          <w:szCs w:val="20"/>
        </w:rPr>
      </w:pPr>
    </w:p>
    <w:p w:rsidR="00236746" w:rsidRDefault="00236746">
      <w:pPr>
        <w:pStyle w:val="a3"/>
        <w:kinsoku w:val="0"/>
        <w:overflowPunct w:val="0"/>
        <w:ind w:left="0"/>
        <w:rPr>
          <w:b/>
          <w:bCs/>
          <w:sz w:val="20"/>
          <w:szCs w:val="20"/>
        </w:rPr>
      </w:pPr>
    </w:p>
    <w:p w:rsidR="00236746" w:rsidRDefault="00236746">
      <w:pPr>
        <w:pStyle w:val="a3"/>
        <w:kinsoku w:val="0"/>
        <w:overflowPunct w:val="0"/>
        <w:ind w:left="0"/>
        <w:rPr>
          <w:b/>
          <w:bCs/>
          <w:sz w:val="20"/>
          <w:szCs w:val="20"/>
        </w:rPr>
      </w:pPr>
    </w:p>
    <w:p w:rsidR="00236746" w:rsidRDefault="00236746">
      <w:pPr>
        <w:pStyle w:val="a3"/>
        <w:kinsoku w:val="0"/>
        <w:overflowPunct w:val="0"/>
        <w:ind w:left="0"/>
        <w:rPr>
          <w:b/>
          <w:bCs/>
          <w:sz w:val="20"/>
          <w:szCs w:val="20"/>
        </w:rPr>
      </w:pPr>
    </w:p>
    <w:p w:rsidR="00236746" w:rsidRDefault="00236746">
      <w:pPr>
        <w:pStyle w:val="a3"/>
        <w:kinsoku w:val="0"/>
        <w:overflowPunct w:val="0"/>
        <w:spacing w:before="2"/>
        <w:ind w:left="0"/>
        <w:rPr>
          <w:b/>
          <w:bCs/>
          <w:sz w:val="15"/>
          <w:szCs w:val="15"/>
        </w:rPr>
      </w:pPr>
    </w:p>
    <w:p w:rsidR="00236746" w:rsidRDefault="00236746">
      <w:pPr>
        <w:pStyle w:val="2"/>
        <w:kinsoku w:val="0"/>
        <w:overflowPunct w:val="0"/>
        <w:ind w:right="124"/>
        <w:jc w:val="right"/>
        <w:rPr>
          <w:rFonts w:ascii="Times New Roman" w:hAnsi="Times New Roman" w:cs="Times New Roman"/>
          <w:b w:val="0"/>
          <w:bCs w:val="0"/>
          <w:color w:val="000000"/>
        </w:rPr>
      </w:pPr>
      <w:r>
        <w:rPr>
          <w:rFonts w:ascii="Times New Roman" w:hAnsi="Times New Roman" w:cs="Times New Roman"/>
          <w:color w:val="1B577B"/>
          <w:spacing w:val="-1"/>
        </w:rPr>
        <w:t>-5</w:t>
      </w:r>
      <w:r w:rsidR="0060754D" w:rsidRPr="00FC1DCB">
        <w:rPr>
          <w:rFonts w:ascii="Times New Roman" w:hAnsi="Times New Roman" w:cs="Times New Roman"/>
          <w:color w:val="1B577B"/>
          <w:spacing w:val="-1"/>
        </w:rPr>
        <w:t>0</w:t>
      </w:r>
      <w:r>
        <w:rPr>
          <w:rFonts w:ascii="Times New Roman" w:hAnsi="Times New Roman" w:cs="Times New Roman"/>
          <w:color w:val="1B577B"/>
          <w:spacing w:val="-1"/>
        </w:rPr>
        <w:t>-</w:t>
      </w:r>
    </w:p>
    <w:p w:rsidR="00236746" w:rsidRDefault="00236746">
      <w:pPr>
        <w:pStyle w:val="2"/>
        <w:kinsoku w:val="0"/>
        <w:overflowPunct w:val="0"/>
        <w:ind w:right="124"/>
        <w:jc w:val="right"/>
        <w:rPr>
          <w:rFonts w:ascii="Times New Roman" w:hAnsi="Times New Roman" w:cs="Times New Roman"/>
          <w:b w:val="0"/>
          <w:bCs w:val="0"/>
          <w:color w:val="000000"/>
        </w:rPr>
        <w:sectPr w:rsidR="00236746">
          <w:type w:val="continuous"/>
          <w:pgSz w:w="16840" w:h="11910" w:orient="landscape"/>
          <w:pgMar w:top="1340" w:right="1260" w:bottom="280" w:left="1340" w:header="720" w:footer="720" w:gutter="0"/>
          <w:cols w:space="720" w:equalWidth="0">
            <w:col w:w="14240"/>
          </w:cols>
          <w:noEndnote/>
        </w:sectPr>
      </w:pPr>
    </w:p>
    <w:p w:rsidR="00236746" w:rsidRDefault="00862BB2">
      <w:pPr>
        <w:pStyle w:val="a3"/>
        <w:kinsoku w:val="0"/>
        <w:overflowPunct w:val="0"/>
        <w:spacing w:before="8"/>
        <w:ind w:left="0"/>
        <w:rPr>
          <w:rFonts w:ascii="Times New Roman" w:hAnsi="Times New Roman" w:cs="Times New Roman"/>
          <w:b/>
          <w:bCs/>
          <w:sz w:val="15"/>
          <w:szCs w:val="15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73952" behindDoc="1" locked="0" layoutInCell="0" allowOverlap="1">
                <wp:simplePos x="0" y="0"/>
                <wp:positionH relativeFrom="page">
                  <wp:posOffset>-13970</wp:posOffset>
                </wp:positionH>
                <wp:positionV relativeFrom="page">
                  <wp:posOffset>-13970</wp:posOffset>
                </wp:positionV>
                <wp:extent cx="10417175" cy="7271385"/>
                <wp:effectExtent l="0" t="0" r="0" b="0"/>
                <wp:wrapNone/>
                <wp:docPr id="79" name="Group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417175" cy="7271385"/>
                          <a:chOff x="-22" y="-22"/>
                          <a:chExt cx="16405" cy="11451"/>
                        </a:xfrm>
                      </wpg:grpSpPr>
                      <wps:wsp>
                        <wps:cNvPr id="80" name="Freeform 333"/>
                        <wps:cNvSpPr>
                          <a:spLocks/>
                        </wps:cNvSpPr>
                        <wps:spPr bwMode="auto">
                          <a:xfrm>
                            <a:off x="16338" y="0"/>
                            <a:ext cx="20" cy="11386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1386"/>
                              <a:gd name="T2" fmla="*/ 0 w 20"/>
                              <a:gd name="T3" fmla="*/ 11385 h 113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1386">
                                <a:moveTo>
                                  <a:pt x="0" y="0"/>
                                </a:moveTo>
                                <a:lnTo>
                                  <a:pt x="0" y="11385"/>
                                </a:lnTo>
                              </a:path>
                            </a:pathLst>
                          </a:custGeom>
                          <a:noFill/>
                          <a:ln w="28701">
                            <a:solidFill>
                              <a:srgbClr val="EF7E0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Freeform 334"/>
                        <wps:cNvSpPr>
                          <a:spLocks/>
                        </wps:cNvSpPr>
                        <wps:spPr bwMode="auto">
                          <a:xfrm>
                            <a:off x="0" y="11406"/>
                            <a:ext cx="16361" cy="20"/>
                          </a:xfrm>
                          <a:custGeom>
                            <a:avLst/>
                            <a:gdLst>
                              <a:gd name="T0" fmla="*/ 0 w 16361"/>
                              <a:gd name="T1" fmla="*/ 0 h 20"/>
                              <a:gd name="T2" fmla="*/ 16360 w 16361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6361" h="20">
                                <a:moveTo>
                                  <a:pt x="0" y="0"/>
                                </a:moveTo>
                                <a:lnTo>
                                  <a:pt x="16360" y="0"/>
                                </a:lnTo>
                              </a:path>
                            </a:pathLst>
                          </a:custGeom>
                          <a:noFill/>
                          <a:ln w="28701">
                            <a:solidFill>
                              <a:srgbClr val="EF7E0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F6B6A7" id="Group 332" o:spid="_x0000_s1026" style="position:absolute;margin-left:-1.1pt;margin-top:-1.1pt;width:820.25pt;height:572.55pt;z-index:-251542528;mso-position-horizontal-relative:page;mso-position-vertical-relative:page" coordorigin="-22,-22" coordsize="16405,114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" o:allowincell="f">
                <v:shape id="Freeform 333" o:spid="_x0000_s1027" style="position:absolute;left:16338;width:20;height:11386;visibility:visible;mso-wrap-style:square;v-text-anchor:top" coordsize="20,113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XRQrwA&#10;AADbAAAADwAAAGRycy9kb3ducmV2LnhtbERPyQrCMBC9C/5DGMGLaKoHkdooKggFTy7gdWimCzaT&#10;2sRa/94cBI+Ptyfb3tSio9ZVlhXMZxEI4szqigsFt+txugLhPLLG2jIp+JCD7WY4SDDW9s1n6i6+&#10;ECGEXYwKSu+bWEqXlWTQzWxDHLjctgZ9gG0hdYvvEG5quYiipTRYcWgosaFDSdnj8jIKTufd7f7U&#10;k4avZs/p4pTnadEpNR71uzUIT73/i3/uVCtYhfXhS/gBcvMF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TtdFCvAAAANsAAAAPAAAAAAAAAAAAAAAAAJgCAABkcnMvZG93bnJldi54&#10;bWxQSwUGAAAAAAQABAD1AAAAgQMAAAAA&#10;" path="m,l,11385e" filled="f" strokecolor="#ef7e09" strokeweight=".79725mm">
                  <v:path arrowok="t" o:connecttype="custom" o:connectlocs="0,0;0,11385" o:connectangles="0,0"/>
                </v:shape>
                <v:shape id="Freeform 334" o:spid="_x0000_s1028" style="position:absolute;top:11406;width:16361;height:20;visibility:visible;mso-wrap-style:square;v-text-anchor:top" coordsize="1636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J8xcMA&#10;AADbAAAADwAAAGRycy9kb3ducmV2LnhtbESPQWvCQBSE74L/YXkFL1I39hAkdZUSCNhexFQ9P7LP&#10;JJp9G7LbJP57VxB6HGbmG2a9HU0jeupcbVnBchGBIC6srrlUcPzN3lcgnEfW2FgmBXdysN1MJ2tM&#10;tB34QH3uSxEg7BJUUHnfJlK6oiKDbmFb4uBdbGfQB9mVUnc4BLhp5EcUxdJgzWGhwpbSiopb/mcU&#10;9HKfzi/n6w/H+D24u88i3ZyUmr2NX58gPI3+P/xq77SC1RKeX8IPkJ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3J8xcMAAADbAAAADwAAAAAAAAAAAAAAAACYAgAAZHJzL2Rv&#10;d25yZXYueG1sUEsFBgAAAAAEAAQA9QAAAIgDAAAAAA==&#10;" path="m,l16360,e" filled="f" strokecolor="#ef7e09" strokeweight=".79725mm">
                  <v:path arrowok="t" o:connecttype="custom" o:connectlocs="0,0;16360,0" o:connectangles="0,0"/>
                </v:shape>
                <w10:wrap anchorx="page" anchory="page"/>
              </v:group>
            </w:pict>
          </mc:Fallback>
        </mc:AlternateContent>
      </w:r>
    </w:p>
    <w:tbl>
      <w:tblPr>
        <w:tblW w:w="0" w:type="auto"/>
        <w:tblInd w:w="9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986"/>
        <w:gridCol w:w="4678"/>
      </w:tblGrid>
      <w:tr w:rsidR="0023674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436"/>
        </w:trPr>
        <w:tc>
          <w:tcPr>
            <w:tcW w:w="1986" w:type="dxa"/>
            <w:tcBorders>
              <w:top w:val="single" w:sz="8" w:space="0" w:color="EF7E09"/>
              <w:left w:val="single" w:sz="8" w:space="0" w:color="EF7E09"/>
              <w:bottom w:val="single" w:sz="18" w:space="0" w:color="EF7E09"/>
              <w:right w:val="single" w:sz="8" w:space="0" w:color="EF7E09"/>
            </w:tcBorders>
          </w:tcPr>
          <w:p w:rsidR="00236746" w:rsidRDefault="00236746">
            <w:pPr>
              <w:pStyle w:val="TableParagraph"/>
              <w:kinsoku w:val="0"/>
              <w:overflowPunct w:val="0"/>
              <w:ind w:left="97" w:right="98"/>
            </w:pPr>
            <w:r>
              <w:rPr>
                <w:rFonts w:ascii="Candara" w:hAnsi="Candara" w:cs="Candara"/>
                <w:b/>
                <w:bCs/>
                <w:spacing w:val="-1"/>
                <w:sz w:val="20"/>
                <w:szCs w:val="20"/>
              </w:rPr>
              <w:t>Σχολιασμός</w:t>
            </w:r>
            <w:r>
              <w:rPr>
                <w:rFonts w:ascii="Candara" w:hAnsi="Candara" w:cs="Candara"/>
                <w:b/>
                <w:bCs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ndara" w:hAnsi="Candara" w:cs="Candara"/>
                <w:b/>
                <w:bCs/>
                <w:sz w:val="20"/>
                <w:szCs w:val="20"/>
              </w:rPr>
              <w:t>από</w:t>
            </w:r>
            <w:r>
              <w:rPr>
                <w:rFonts w:ascii="Candara" w:hAnsi="Candara" w:cs="Candara"/>
                <w:b/>
                <w:bCs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ndara" w:hAnsi="Candara" w:cs="Candara"/>
                <w:b/>
                <w:bCs/>
                <w:sz w:val="20"/>
                <w:szCs w:val="20"/>
              </w:rPr>
              <w:t>την</w:t>
            </w:r>
            <w:r>
              <w:rPr>
                <w:rFonts w:ascii="Candara" w:hAnsi="Candara" w:cs="Candara"/>
                <w:b/>
                <w:bCs/>
                <w:spacing w:val="20"/>
                <w:w w:val="99"/>
                <w:sz w:val="20"/>
                <w:szCs w:val="20"/>
              </w:rPr>
              <w:t xml:space="preserve"> </w:t>
            </w:r>
            <w:r>
              <w:rPr>
                <w:rFonts w:ascii="Candara" w:hAnsi="Candara" w:cs="Candara"/>
                <w:b/>
                <w:bCs/>
                <w:sz w:val="20"/>
                <w:szCs w:val="20"/>
              </w:rPr>
              <w:t>εκπαιδευτικό</w:t>
            </w:r>
          </w:p>
        </w:tc>
        <w:tc>
          <w:tcPr>
            <w:tcW w:w="4678" w:type="dxa"/>
            <w:tcBorders>
              <w:top w:val="single" w:sz="8" w:space="0" w:color="EF7E09"/>
              <w:left w:val="single" w:sz="8" w:space="0" w:color="EF7E09"/>
              <w:bottom w:val="single" w:sz="18" w:space="0" w:color="EF7E09"/>
              <w:right w:val="single" w:sz="8" w:space="0" w:color="EF7E09"/>
            </w:tcBorders>
          </w:tcPr>
          <w:p w:rsidR="00236746" w:rsidRDefault="00236746">
            <w:pPr>
              <w:pStyle w:val="TableParagraph"/>
              <w:kinsoku w:val="0"/>
              <w:overflowPunct w:val="0"/>
              <w:ind w:left="97" w:right="131"/>
              <w:jc w:val="both"/>
              <w:rPr>
                <w:rFonts w:ascii="Candara" w:hAnsi="Candara" w:cs="Candara"/>
                <w:sz w:val="20"/>
                <w:szCs w:val="20"/>
              </w:rPr>
            </w:pPr>
            <w:r>
              <w:rPr>
                <w:rFonts w:ascii="Candara" w:hAnsi="Candara" w:cs="Candara"/>
                <w:sz w:val="20"/>
                <w:szCs w:val="20"/>
              </w:rPr>
              <w:t>Η</w:t>
            </w:r>
            <w:r>
              <w:rPr>
                <w:rFonts w:ascii="Candara" w:hAnsi="Candara" w:cs="Candara"/>
                <w:spacing w:val="29"/>
                <w:sz w:val="20"/>
                <w:szCs w:val="20"/>
              </w:rPr>
              <w:t xml:space="preserve"> </w:t>
            </w:r>
            <w:r>
              <w:rPr>
                <w:rFonts w:ascii="Candara" w:hAnsi="Candara" w:cs="Candara"/>
                <w:sz w:val="20"/>
                <w:szCs w:val="20"/>
              </w:rPr>
              <w:t>εκπαιδευτικός</w:t>
            </w:r>
            <w:r>
              <w:rPr>
                <w:rFonts w:ascii="Candara" w:hAnsi="Candara" w:cs="Candara"/>
                <w:spacing w:val="29"/>
                <w:sz w:val="20"/>
                <w:szCs w:val="20"/>
              </w:rPr>
              <w:t xml:space="preserve"> </w:t>
            </w:r>
            <w:r>
              <w:rPr>
                <w:rFonts w:ascii="Candara" w:hAnsi="Candara" w:cs="Candara"/>
                <w:sz w:val="20"/>
                <w:szCs w:val="20"/>
              </w:rPr>
              <w:t>σχολιάζει</w:t>
            </w:r>
            <w:r>
              <w:rPr>
                <w:rFonts w:ascii="Candara" w:hAnsi="Candara" w:cs="Candara"/>
                <w:spacing w:val="28"/>
                <w:sz w:val="20"/>
                <w:szCs w:val="20"/>
              </w:rPr>
              <w:t xml:space="preserve"> </w:t>
            </w:r>
            <w:r>
              <w:rPr>
                <w:rFonts w:ascii="Candara" w:hAnsi="Candara" w:cs="Candara"/>
                <w:sz w:val="20"/>
                <w:szCs w:val="20"/>
              </w:rPr>
              <w:t>τα</w:t>
            </w:r>
            <w:r>
              <w:rPr>
                <w:rFonts w:ascii="Candara" w:hAnsi="Candara" w:cs="Candara"/>
                <w:spacing w:val="28"/>
                <w:sz w:val="20"/>
                <w:szCs w:val="20"/>
              </w:rPr>
              <w:t xml:space="preserve"> </w:t>
            </w:r>
            <w:r>
              <w:rPr>
                <w:rFonts w:ascii="Candara" w:hAnsi="Candara" w:cs="Candara"/>
                <w:sz w:val="20"/>
                <w:szCs w:val="20"/>
              </w:rPr>
              <w:t>έργα</w:t>
            </w:r>
            <w:r>
              <w:rPr>
                <w:rFonts w:ascii="Candara" w:hAnsi="Candara" w:cs="Candara"/>
                <w:spacing w:val="30"/>
                <w:sz w:val="20"/>
                <w:szCs w:val="20"/>
              </w:rPr>
              <w:t xml:space="preserve"> </w:t>
            </w:r>
            <w:r>
              <w:rPr>
                <w:rFonts w:ascii="Candara" w:hAnsi="Candara" w:cs="Candara"/>
                <w:sz w:val="20"/>
                <w:szCs w:val="20"/>
              </w:rPr>
              <w:t>ή</w:t>
            </w:r>
            <w:r>
              <w:rPr>
                <w:rFonts w:ascii="Candara" w:hAnsi="Candara" w:cs="Candara"/>
                <w:spacing w:val="28"/>
                <w:sz w:val="20"/>
                <w:szCs w:val="20"/>
              </w:rPr>
              <w:t xml:space="preserve"> </w:t>
            </w:r>
            <w:r>
              <w:rPr>
                <w:rFonts w:ascii="Candara" w:hAnsi="Candara" w:cs="Candara"/>
                <w:spacing w:val="-1"/>
                <w:sz w:val="20"/>
                <w:szCs w:val="20"/>
              </w:rPr>
              <w:t>τις</w:t>
            </w:r>
            <w:r>
              <w:rPr>
                <w:rFonts w:ascii="Candara" w:hAnsi="Candara" w:cs="Candara"/>
                <w:spacing w:val="24"/>
                <w:w w:val="99"/>
                <w:sz w:val="20"/>
                <w:szCs w:val="20"/>
              </w:rPr>
              <w:t xml:space="preserve"> </w:t>
            </w:r>
            <w:r>
              <w:rPr>
                <w:rFonts w:ascii="Candara" w:hAnsi="Candara" w:cs="Candara"/>
                <w:spacing w:val="-1"/>
                <w:sz w:val="20"/>
                <w:szCs w:val="20"/>
              </w:rPr>
              <w:t>φωτογραφίες</w:t>
            </w:r>
            <w:r>
              <w:rPr>
                <w:rFonts w:ascii="Candara" w:hAnsi="Candara" w:cs="Candara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ndara" w:hAnsi="Candara" w:cs="Candara"/>
                <w:sz w:val="20"/>
                <w:szCs w:val="20"/>
              </w:rPr>
              <w:t>των</w:t>
            </w:r>
            <w:r>
              <w:rPr>
                <w:rFonts w:ascii="Candara" w:hAnsi="Candara" w:cs="Candara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ndara" w:hAnsi="Candara" w:cs="Candara"/>
                <w:sz w:val="20"/>
                <w:szCs w:val="20"/>
              </w:rPr>
              <w:t>παιδιών</w:t>
            </w:r>
            <w:r>
              <w:rPr>
                <w:rFonts w:ascii="Candara" w:hAnsi="Candara" w:cs="Candara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ndara" w:hAnsi="Candara" w:cs="Candara"/>
                <w:sz w:val="20"/>
                <w:szCs w:val="20"/>
              </w:rPr>
              <w:t>με</w:t>
            </w:r>
            <w:r>
              <w:rPr>
                <w:rFonts w:ascii="Candara" w:hAnsi="Candara" w:cs="Candara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ndara" w:hAnsi="Candara" w:cs="Candara"/>
                <w:spacing w:val="-1"/>
                <w:sz w:val="20"/>
                <w:szCs w:val="20"/>
              </w:rPr>
              <w:t>στόχο,</w:t>
            </w:r>
            <w:r>
              <w:rPr>
                <w:rFonts w:ascii="Candara" w:hAnsi="Candara" w:cs="Candara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ndara" w:hAnsi="Candara" w:cs="Candara"/>
                <w:sz w:val="20"/>
                <w:szCs w:val="20"/>
              </w:rPr>
              <w:t>είτε</w:t>
            </w:r>
            <w:r>
              <w:rPr>
                <w:rFonts w:ascii="Candara" w:hAnsi="Candara" w:cs="Candara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ndara" w:hAnsi="Candara" w:cs="Candara"/>
                <w:spacing w:val="-1"/>
                <w:sz w:val="20"/>
                <w:szCs w:val="20"/>
              </w:rPr>
              <w:t>να</w:t>
            </w:r>
            <w:r>
              <w:rPr>
                <w:rFonts w:ascii="Candara" w:hAnsi="Candara" w:cs="Candara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ndara" w:hAnsi="Candara" w:cs="Candara"/>
                <w:sz w:val="20"/>
                <w:szCs w:val="20"/>
              </w:rPr>
              <w:t>δώσει</w:t>
            </w:r>
            <w:r>
              <w:rPr>
                <w:rFonts w:ascii="Candara" w:hAnsi="Candara" w:cs="Candara"/>
                <w:spacing w:val="36"/>
                <w:w w:val="99"/>
                <w:sz w:val="20"/>
                <w:szCs w:val="20"/>
              </w:rPr>
              <w:t xml:space="preserve"> </w:t>
            </w:r>
            <w:r>
              <w:rPr>
                <w:rFonts w:ascii="Candara" w:hAnsi="Candara" w:cs="Candara"/>
                <w:spacing w:val="-1"/>
                <w:sz w:val="20"/>
                <w:szCs w:val="20"/>
              </w:rPr>
              <w:t>στους</w:t>
            </w:r>
            <w:r>
              <w:rPr>
                <w:rFonts w:ascii="Candara" w:hAnsi="Candara" w:cs="Candara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Candara" w:hAnsi="Candara" w:cs="Candara"/>
                <w:sz w:val="20"/>
                <w:szCs w:val="20"/>
              </w:rPr>
              <w:t>αναγνώστες</w:t>
            </w:r>
            <w:r>
              <w:rPr>
                <w:rFonts w:ascii="Candara" w:hAnsi="Candara" w:cs="Candara"/>
                <w:spacing w:val="13"/>
                <w:sz w:val="20"/>
                <w:szCs w:val="20"/>
              </w:rPr>
              <w:t xml:space="preserve"> </w:t>
            </w:r>
            <w:r>
              <w:rPr>
                <w:rFonts w:ascii="Candara" w:hAnsi="Candara" w:cs="Candara"/>
                <w:sz w:val="20"/>
                <w:szCs w:val="20"/>
              </w:rPr>
              <w:t>του</w:t>
            </w:r>
            <w:r>
              <w:rPr>
                <w:rFonts w:ascii="Candara" w:hAnsi="Candara" w:cs="Candara"/>
                <w:spacing w:val="13"/>
                <w:sz w:val="20"/>
                <w:szCs w:val="20"/>
              </w:rPr>
              <w:t xml:space="preserve"> </w:t>
            </w:r>
            <w:r>
              <w:rPr>
                <w:rFonts w:ascii="Candara" w:hAnsi="Candara" w:cs="Candara"/>
                <w:sz w:val="20"/>
                <w:szCs w:val="20"/>
              </w:rPr>
              <w:t>φακέλου</w:t>
            </w:r>
            <w:r>
              <w:rPr>
                <w:rFonts w:ascii="Candara" w:hAnsi="Candara" w:cs="Candara"/>
                <w:spacing w:val="13"/>
                <w:sz w:val="20"/>
                <w:szCs w:val="20"/>
              </w:rPr>
              <w:t xml:space="preserve"> </w:t>
            </w:r>
            <w:r>
              <w:rPr>
                <w:rFonts w:ascii="Candara" w:hAnsi="Candara" w:cs="Candara"/>
                <w:sz w:val="20"/>
                <w:szCs w:val="20"/>
              </w:rPr>
              <w:t>πληροφορίες</w:t>
            </w:r>
            <w:r>
              <w:rPr>
                <w:rFonts w:ascii="Candara" w:hAnsi="Candara" w:cs="Candara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Candara" w:hAnsi="Candara" w:cs="Candara"/>
                <w:spacing w:val="-1"/>
                <w:sz w:val="20"/>
                <w:szCs w:val="20"/>
              </w:rPr>
              <w:t>για</w:t>
            </w:r>
            <w:r>
              <w:rPr>
                <w:rFonts w:ascii="Candara" w:hAnsi="Candara" w:cs="Candara"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rFonts w:ascii="Candara" w:hAnsi="Candara" w:cs="Candara"/>
                <w:sz w:val="20"/>
                <w:szCs w:val="20"/>
              </w:rPr>
              <w:t>το</w:t>
            </w:r>
            <w:r>
              <w:rPr>
                <w:rFonts w:ascii="Candara" w:hAnsi="Candara" w:cs="Candara"/>
                <w:spacing w:val="26"/>
                <w:sz w:val="20"/>
                <w:szCs w:val="20"/>
              </w:rPr>
              <w:t xml:space="preserve"> </w:t>
            </w:r>
            <w:r>
              <w:rPr>
                <w:rFonts w:ascii="Candara" w:hAnsi="Candara" w:cs="Candara"/>
                <w:sz w:val="20"/>
                <w:szCs w:val="20"/>
              </w:rPr>
              <w:t>πλαίσιο</w:t>
            </w:r>
            <w:r>
              <w:rPr>
                <w:rFonts w:ascii="Candara" w:hAnsi="Candara" w:cs="Candara"/>
                <w:spacing w:val="26"/>
                <w:sz w:val="20"/>
                <w:szCs w:val="20"/>
              </w:rPr>
              <w:t xml:space="preserve"> </w:t>
            </w:r>
            <w:r>
              <w:rPr>
                <w:rFonts w:ascii="Candara" w:hAnsi="Candara" w:cs="Candara"/>
                <w:sz w:val="20"/>
                <w:szCs w:val="20"/>
              </w:rPr>
              <w:t>της</w:t>
            </w:r>
            <w:r>
              <w:rPr>
                <w:rFonts w:ascii="Candara" w:hAnsi="Candara" w:cs="Candara"/>
                <w:spacing w:val="24"/>
                <w:sz w:val="20"/>
                <w:szCs w:val="20"/>
              </w:rPr>
              <w:t xml:space="preserve"> </w:t>
            </w:r>
            <w:r>
              <w:rPr>
                <w:rFonts w:ascii="Candara" w:hAnsi="Candara" w:cs="Candara"/>
                <w:sz w:val="20"/>
                <w:szCs w:val="20"/>
              </w:rPr>
              <w:t>δράσης</w:t>
            </w:r>
            <w:r>
              <w:rPr>
                <w:rFonts w:ascii="Candara" w:hAnsi="Candara" w:cs="Candara"/>
                <w:spacing w:val="28"/>
                <w:sz w:val="20"/>
                <w:szCs w:val="20"/>
              </w:rPr>
              <w:t xml:space="preserve"> </w:t>
            </w:r>
            <w:r>
              <w:rPr>
                <w:rFonts w:ascii="Candara" w:hAnsi="Candara" w:cs="Candara"/>
                <w:sz w:val="20"/>
                <w:szCs w:val="20"/>
              </w:rPr>
              <w:t>του</w:t>
            </w:r>
            <w:r>
              <w:rPr>
                <w:rFonts w:ascii="Candara" w:hAnsi="Candara" w:cs="Candara"/>
                <w:spacing w:val="26"/>
                <w:sz w:val="20"/>
                <w:szCs w:val="20"/>
              </w:rPr>
              <w:t xml:space="preserve"> </w:t>
            </w:r>
            <w:r>
              <w:rPr>
                <w:rFonts w:ascii="Candara" w:hAnsi="Candara" w:cs="Candara"/>
                <w:sz w:val="20"/>
                <w:szCs w:val="20"/>
              </w:rPr>
              <w:t>παιδιού</w:t>
            </w:r>
            <w:r>
              <w:rPr>
                <w:rFonts w:ascii="Candara" w:hAnsi="Candara" w:cs="Candara"/>
                <w:spacing w:val="27"/>
                <w:sz w:val="20"/>
                <w:szCs w:val="20"/>
              </w:rPr>
              <w:t xml:space="preserve"> </w:t>
            </w:r>
            <w:r>
              <w:rPr>
                <w:rFonts w:ascii="Candara" w:hAnsi="Candara" w:cs="Candara"/>
                <w:spacing w:val="-1"/>
                <w:sz w:val="20"/>
                <w:szCs w:val="20"/>
              </w:rPr>
              <w:t>(π.χ.</w:t>
            </w:r>
            <w:r>
              <w:rPr>
                <w:rFonts w:ascii="Candara" w:hAnsi="Candara" w:cs="Candara"/>
                <w:spacing w:val="27"/>
                <w:sz w:val="20"/>
                <w:szCs w:val="20"/>
              </w:rPr>
              <w:t xml:space="preserve"> </w:t>
            </w:r>
            <w:r>
              <w:rPr>
                <w:rFonts w:ascii="Candara" w:hAnsi="Candara" w:cs="Candara"/>
                <w:sz w:val="20"/>
                <w:szCs w:val="20"/>
              </w:rPr>
              <w:t>«Στη</w:t>
            </w:r>
            <w:r>
              <w:rPr>
                <w:rFonts w:ascii="Candara" w:hAnsi="Candara" w:cs="Candara"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rFonts w:ascii="Candara" w:hAnsi="Candara" w:cs="Candara"/>
                <w:spacing w:val="-1"/>
                <w:sz w:val="20"/>
                <w:szCs w:val="20"/>
              </w:rPr>
              <w:t>φωτογραφία</w:t>
            </w:r>
            <w:r>
              <w:rPr>
                <w:rFonts w:ascii="Candara" w:hAnsi="Candara" w:cs="Candara"/>
                <w:spacing w:val="8"/>
                <w:sz w:val="20"/>
                <w:szCs w:val="20"/>
              </w:rPr>
              <w:t xml:space="preserve"> </w:t>
            </w:r>
            <w:r>
              <w:rPr>
                <w:rFonts w:ascii="Candara" w:hAnsi="Candara" w:cs="Candara"/>
                <w:sz w:val="20"/>
                <w:szCs w:val="20"/>
              </w:rPr>
              <w:t>αυτή</w:t>
            </w:r>
            <w:r>
              <w:rPr>
                <w:rFonts w:ascii="Candara" w:hAnsi="Candara" w:cs="Candara"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Candara" w:hAnsi="Candara" w:cs="Candara"/>
                <w:sz w:val="20"/>
                <w:szCs w:val="20"/>
              </w:rPr>
              <w:t>η</w:t>
            </w:r>
            <w:r>
              <w:rPr>
                <w:rFonts w:ascii="Candara" w:hAnsi="Candara" w:cs="Candara"/>
                <w:spacing w:val="8"/>
                <w:sz w:val="20"/>
                <w:szCs w:val="20"/>
              </w:rPr>
              <w:t xml:space="preserve"> </w:t>
            </w:r>
            <w:r>
              <w:rPr>
                <w:rFonts w:ascii="Candara" w:hAnsi="Candara" w:cs="Candara"/>
                <w:sz w:val="20"/>
                <w:szCs w:val="20"/>
              </w:rPr>
              <w:t>Αλίκη,</w:t>
            </w:r>
            <w:r>
              <w:rPr>
                <w:rFonts w:ascii="Candara" w:hAnsi="Candara" w:cs="Candara"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Candara" w:hAnsi="Candara" w:cs="Candara"/>
                <w:spacing w:val="-1"/>
                <w:sz w:val="20"/>
                <w:szCs w:val="20"/>
              </w:rPr>
              <w:t>για</w:t>
            </w:r>
            <w:r>
              <w:rPr>
                <w:rFonts w:ascii="Candara" w:hAnsi="Candara" w:cs="Candara"/>
                <w:spacing w:val="8"/>
                <w:sz w:val="20"/>
                <w:szCs w:val="20"/>
              </w:rPr>
              <w:t xml:space="preserve"> </w:t>
            </w:r>
            <w:r>
              <w:rPr>
                <w:rFonts w:ascii="Candara" w:hAnsi="Candara" w:cs="Candara"/>
                <w:sz w:val="20"/>
                <w:szCs w:val="20"/>
              </w:rPr>
              <w:t>πρώτη</w:t>
            </w:r>
            <w:r>
              <w:rPr>
                <w:rFonts w:ascii="Candara" w:hAnsi="Candara" w:cs="Candara"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Candara" w:hAnsi="Candara" w:cs="Candara"/>
                <w:spacing w:val="-1"/>
                <w:sz w:val="20"/>
                <w:szCs w:val="20"/>
              </w:rPr>
              <w:t>φορά</w:t>
            </w:r>
            <w:r>
              <w:rPr>
                <w:rFonts w:ascii="Candara" w:hAnsi="Candara" w:cs="Candara"/>
                <w:spacing w:val="8"/>
                <w:sz w:val="20"/>
                <w:szCs w:val="20"/>
              </w:rPr>
              <w:t xml:space="preserve"> </w:t>
            </w:r>
            <w:r>
              <w:rPr>
                <w:rFonts w:ascii="Candara" w:hAnsi="Candara" w:cs="Candara"/>
                <w:sz w:val="20"/>
                <w:szCs w:val="20"/>
              </w:rPr>
              <w:t>…»</w:t>
            </w:r>
            <w:r>
              <w:rPr>
                <w:rFonts w:ascii="Candara" w:hAnsi="Candara" w:cs="Candara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Candara" w:hAnsi="Candara" w:cs="Candara"/>
                <w:sz w:val="20"/>
                <w:szCs w:val="20"/>
              </w:rPr>
              <w:t>ή</w:t>
            </w:r>
          </w:p>
          <w:p w:rsidR="00236746" w:rsidRDefault="00236746">
            <w:pPr>
              <w:pStyle w:val="TableParagraph"/>
              <w:kinsoku w:val="0"/>
              <w:overflowPunct w:val="0"/>
              <w:ind w:left="97" w:right="129"/>
              <w:jc w:val="both"/>
            </w:pPr>
            <w:r>
              <w:rPr>
                <w:rFonts w:ascii="Candara" w:hAnsi="Candara" w:cs="Candara"/>
                <w:sz w:val="20"/>
                <w:szCs w:val="20"/>
              </w:rPr>
              <w:t>«η</w:t>
            </w:r>
            <w:r>
              <w:rPr>
                <w:rFonts w:ascii="Candara" w:hAnsi="Candara" w:cs="Candara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Candara" w:hAnsi="Candara" w:cs="Candara"/>
                <w:sz w:val="20"/>
                <w:szCs w:val="20"/>
              </w:rPr>
              <w:t>κατασκευή</w:t>
            </w:r>
            <w:r>
              <w:rPr>
                <w:rFonts w:ascii="Candara" w:hAnsi="Candara" w:cs="Candara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Candara" w:hAnsi="Candara" w:cs="Candara"/>
                <w:sz w:val="20"/>
                <w:szCs w:val="20"/>
              </w:rPr>
              <w:t>αυτή</w:t>
            </w:r>
            <w:r>
              <w:rPr>
                <w:rFonts w:ascii="Candara" w:hAnsi="Candara" w:cs="Candara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Candara" w:hAnsi="Candara" w:cs="Candara"/>
                <w:spacing w:val="-1"/>
                <w:sz w:val="20"/>
                <w:szCs w:val="20"/>
              </w:rPr>
              <w:t>απαιτούσε</w:t>
            </w:r>
            <w:r>
              <w:rPr>
                <w:rFonts w:ascii="Candara" w:hAnsi="Candara" w:cs="Candara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Candara" w:hAnsi="Candara" w:cs="Candara"/>
                <w:sz w:val="20"/>
                <w:szCs w:val="20"/>
              </w:rPr>
              <w:t>μεγάλη</w:t>
            </w:r>
            <w:r>
              <w:rPr>
                <w:rFonts w:ascii="Candara" w:hAnsi="Candara" w:cs="Candara"/>
                <w:spacing w:val="28"/>
                <w:w w:val="99"/>
                <w:sz w:val="20"/>
                <w:szCs w:val="20"/>
              </w:rPr>
              <w:t xml:space="preserve"> </w:t>
            </w:r>
            <w:r>
              <w:rPr>
                <w:rFonts w:ascii="Candara" w:hAnsi="Candara" w:cs="Candara"/>
                <w:sz w:val="20"/>
                <w:szCs w:val="20"/>
              </w:rPr>
              <w:t>συγκέντρωση</w:t>
            </w:r>
            <w:r>
              <w:rPr>
                <w:rFonts w:ascii="Candara" w:hAnsi="Candara" w:cs="Candara"/>
                <w:spacing w:val="22"/>
                <w:sz w:val="20"/>
                <w:szCs w:val="20"/>
              </w:rPr>
              <w:t xml:space="preserve"> </w:t>
            </w:r>
            <w:r>
              <w:rPr>
                <w:rFonts w:ascii="Candara" w:hAnsi="Candara" w:cs="Candara"/>
                <w:sz w:val="20"/>
                <w:szCs w:val="20"/>
              </w:rPr>
              <w:t>και</w:t>
            </w:r>
            <w:r>
              <w:rPr>
                <w:rFonts w:ascii="Candara" w:hAnsi="Candara" w:cs="Candara"/>
                <w:spacing w:val="22"/>
                <w:sz w:val="20"/>
                <w:szCs w:val="20"/>
              </w:rPr>
              <w:t xml:space="preserve"> </w:t>
            </w:r>
            <w:r>
              <w:rPr>
                <w:rFonts w:ascii="Candara" w:hAnsi="Candara" w:cs="Candara"/>
                <w:sz w:val="20"/>
                <w:szCs w:val="20"/>
              </w:rPr>
              <w:t>προσοχή</w:t>
            </w:r>
            <w:r>
              <w:rPr>
                <w:rFonts w:ascii="Candara" w:hAnsi="Candara" w:cs="Candara"/>
                <w:spacing w:val="24"/>
                <w:sz w:val="20"/>
                <w:szCs w:val="20"/>
              </w:rPr>
              <w:t xml:space="preserve"> </w:t>
            </w:r>
            <w:r>
              <w:rPr>
                <w:rFonts w:ascii="Candara" w:hAnsi="Candara" w:cs="Candara"/>
                <w:spacing w:val="-1"/>
                <w:sz w:val="20"/>
                <w:szCs w:val="20"/>
              </w:rPr>
              <w:t>για</w:t>
            </w:r>
            <w:r>
              <w:rPr>
                <w:rFonts w:ascii="Candara" w:hAnsi="Candara" w:cs="Candara"/>
                <w:spacing w:val="22"/>
                <w:sz w:val="20"/>
                <w:szCs w:val="20"/>
              </w:rPr>
              <w:t xml:space="preserve"> </w:t>
            </w:r>
            <w:r>
              <w:rPr>
                <w:rFonts w:ascii="Candara" w:hAnsi="Candara" w:cs="Candara"/>
                <w:spacing w:val="-1"/>
                <w:sz w:val="20"/>
                <w:szCs w:val="20"/>
              </w:rPr>
              <w:t>να</w:t>
            </w:r>
            <w:r>
              <w:rPr>
                <w:rFonts w:ascii="Candara" w:hAnsi="Candara" w:cs="Candara"/>
                <w:spacing w:val="23"/>
                <w:sz w:val="20"/>
                <w:szCs w:val="20"/>
              </w:rPr>
              <w:t xml:space="preserve"> </w:t>
            </w:r>
            <w:r>
              <w:rPr>
                <w:rFonts w:ascii="Candara" w:hAnsi="Candara" w:cs="Candara"/>
                <w:sz w:val="20"/>
                <w:szCs w:val="20"/>
              </w:rPr>
              <w:t>μην</w:t>
            </w:r>
            <w:r>
              <w:rPr>
                <w:rFonts w:ascii="Candara" w:hAnsi="Candara" w:cs="Candara"/>
                <w:spacing w:val="21"/>
                <w:sz w:val="20"/>
                <w:szCs w:val="20"/>
              </w:rPr>
              <w:t xml:space="preserve"> </w:t>
            </w:r>
            <w:r>
              <w:rPr>
                <w:rFonts w:ascii="Candara" w:hAnsi="Candara" w:cs="Candara"/>
                <w:sz w:val="20"/>
                <w:szCs w:val="20"/>
              </w:rPr>
              <w:t>πέσουν</w:t>
            </w:r>
            <w:r>
              <w:rPr>
                <w:rFonts w:ascii="Candara" w:hAnsi="Candara" w:cs="Candara"/>
                <w:spacing w:val="21"/>
                <w:sz w:val="20"/>
                <w:szCs w:val="20"/>
              </w:rPr>
              <w:t xml:space="preserve"> </w:t>
            </w:r>
            <w:r>
              <w:rPr>
                <w:rFonts w:ascii="Candara" w:hAnsi="Candara" w:cs="Candara"/>
                <w:sz w:val="20"/>
                <w:szCs w:val="20"/>
              </w:rPr>
              <w:t>τα</w:t>
            </w:r>
            <w:r>
              <w:rPr>
                <w:rFonts w:ascii="Candara" w:hAnsi="Candara" w:cs="Candara"/>
                <w:spacing w:val="28"/>
                <w:w w:val="99"/>
                <w:sz w:val="20"/>
                <w:szCs w:val="20"/>
              </w:rPr>
              <w:t xml:space="preserve"> </w:t>
            </w:r>
            <w:r>
              <w:rPr>
                <w:rFonts w:ascii="Candara" w:hAnsi="Candara" w:cs="Candara"/>
                <w:spacing w:val="-1"/>
                <w:sz w:val="20"/>
                <w:szCs w:val="20"/>
              </w:rPr>
              <w:t>τουβλάκια.</w:t>
            </w:r>
            <w:r>
              <w:rPr>
                <w:rFonts w:ascii="Candara" w:hAnsi="Candara" w:cs="Candara"/>
                <w:spacing w:val="25"/>
                <w:sz w:val="20"/>
                <w:szCs w:val="20"/>
              </w:rPr>
              <w:t xml:space="preserve"> </w:t>
            </w:r>
            <w:r>
              <w:rPr>
                <w:rFonts w:ascii="Candara" w:hAnsi="Candara" w:cs="Candara"/>
                <w:sz w:val="20"/>
                <w:szCs w:val="20"/>
              </w:rPr>
              <w:t>Ο</w:t>
            </w:r>
            <w:r>
              <w:rPr>
                <w:rFonts w:ascii="Candara" w:hAnsi="Candara" w:cs="Candara"/>
                <w:spacing w:val="26"/>
                <w:sz w:val="20"/>
                <w:szCs w:val="20"/>
              </w:rPr>
              <w:t xml:space="preserve"> </w:t>
            </w:r>
            <w:r>
              <w:rPr>
                <w:rFonts w:ascii="Candara" w:hAnsi="Candara" w:cs="Candara"/>
                <w:sz w:val="20"/>
                <w:szCs w:val="20"/>
              </w:rPr>
              <w:t>Ηλίας</w:t>
            </w:r>
            <w:r>
              <w:rPr>
                <w:rFonts w:ascii="Candara" w:hAnsi="Candara" w:cs="Candara"/>
                <w:spacing w:val="26"/>
                <w:sz w:val="20"/>
                <w:szCs w:val="20"/>
              </w:rPr>
              <w:t xml:space="preserve"> </w:t>
            </w:r>
            <w:r>
              <w:rPr>
                <w:rFonts w:ascii="Candara" w:hAnsi="Candara" w:cs="Candara"/>
                <w:sz w:val="20"/>
                <w:szCs w:val="20"/>
              </w:rPr>
              <w:t>κατάφερε</w:t>
            </w:r>
            <w:r>
              <w:rPr>
                <w:rFonts w:ascii="Candara" w:hAnsi="Candara" w:cs="Candara"/>
                <w:spacing w:val="25"/>
                <w:sz w:val="20"/>
                <w:szCs w:val="20"/>
              </w:rPr>
              <w:t xml:space="preserve"> </w:t>
            </w:r>
            <w:r>
              <w:rPr>
                <w:rFonts w:ascii="Candara" w:hAnsi="Candara" w:cs="Candara"/>
                <w:sz w:val="20"/>
                <w:szCs w:val="20"/>
              </w:rPr>
              <w:t>να…»),</w:t>
            </w:r>
            <w:r>
              <w:rPr>
                <w:rFonts w:ascii="Candara" w:hAnsi="Candara" w:cs="Candara"/>
                <w:spacing w:val="25"/>
                <w:sz w:val="20"/>
                <w:szCs w:val="20"/>
              </w:rPr>
              <w:t xml:space="preserve"> </w:t>
            </w:r>
            <w:r>
              <w:rPr>
                <w:rFonts w:ascii="Candara" w:hAnsi="Candara" w:cs="Candara"/>
                <w:spacing w:val="-1"/>
                <w:sz w:val="20"/>
                <w:szCs w:val="20"/>
              </w:rPr>
              <w:t>είτε</w:t>
            </w:r>
            <w:r>
              <w:rPr>
                <w:rFonts w:ascii="Candara" w:hAnsi="Candara" w:cs="Candara"/>
                <w:spacing w:val="27"/>
                <w:sz w:val="20"/>
                <w:szCs w:val="20"/>
              </w:rPr>
              <w:t xml:space="preserve"> </w:t>
            </w:r>
            <w:r>
              <w:rPr>
                <w:rFonts w:ascii="Candara" w:hAnsi="Candara" w:cs="Candara"/>
                <w:spacing w:val="-1"/>
                <w:sz w:val="20"/>
                <w:szCs w:val="20"/>
              </w:rPr>
              <w:t>για</w:t>
            </w:r>
            <w:r>
              <w:rPr>
                <w:rFonts w:ascii="Candara" w:hAnsi="Candara" w:cs="Candara"/>
                <w:spacing w:val="25"/>
                <w:sz w:val="20"/>
                <w:szCs w:val="20"/>
              </w:rPr>
              <w:t xml:space="preserve"> </w:t>
            </w:r>
            <w:r>
              <w:rPr>
                <w:rFonts w:ascii="Candara" w:hAnsi="Candara" w:cs="Candara"/>
                <w:sz w:val="20"/>
                <w:szCs w:val="20"/>
              </w:rPr>
              <w:t>να</w:t>
            </w:r>
            <w:r>
              <w:rPr>
                <w:rFonts w:ascii="Candara" w:hAnsi="Candara" w:cs="Candara"/>
                <w:spacing w:val="32"/>
                <w:w w:val="99"/>
                <w:sz w:val="20"/>
                <w:szCs w:val="20"/>
              </w:rPr>
              <w:t xml:space="preserve"> </w:t>
            </w:r>
            <w:r>
              <w:rPr>
                <w:rFonts w:ascii="Candara" w:hAnsi="Candara" w:cs="Candara"/>
                <w:sz w:val="20"/>
                <w:szCs w:val="20"/>
              </w:rPr>
              <w:t>τραβήξει</w:t>
            </w:r>
            <w:r>
              <w:rPr>
                <w:rFonts w:ascii="Candara" w:hAnsi="Candara" w:cs="Candara"/>
                <w:spacing w:val="19"/>
                <w:sz w:val="20"/>
                <w:szCs w:val="20"/>
              </w:rPr>
              <w:t xml:space="preserve"> </w:t>
            </w:r>
            <w:r>
              <w:rPr>
                <w:rFonts w:ascii="Candara" w:hAnsi="Candara" w:cs="Candara"/>
                <w:sz w:val="20"/>
                <w:szCs w:val="20"/>
              </w:rPr>
              <w:t>την</w:t>
            </w:r>
            <w:r>
              <w:rPr>
                <w:rFonts w:ascii="Candara" w:hAnsi="Candara" w:cs="Candara"/>
                <w:spacing w:val="20"/>
                <w:sz w:val="20"/>
                <w:szCs w:val="20"/>
              </w:rPr>
              <w:t xml:space="preserve"> </w:t>
            </w:r>
            <w:r>
              <w:rPr>
                <w:rFonts w:ascii="Candara" w:hAnsi="Candara" w:cs="Candara"/>
                <w:sz w:val="20"/>
                <w:szCs w:val="20"/>
              </w:rPr>
              <w:t>προσοχή</w:t>
            </w:r>
            <w:r>
              <w:rPr>
                <w:rFonts w:ascii="Candara" w:hAnsi="Candara" w:cs="Candara"/>
                <w:spacing w:val="20"/>
                <w:sz w:val="20"/>
                <w:szCs w:val="20"/>
              </w:rPr>
              <w:t xml:space="preserve"> </w:t>
            </w:r>
            <w:r>
              <w:rPr>
                <w:rFonts w:ascii="Candara" w:hAnsi="Candara" w:cs="Candara"/>
                <w:sz w:val="20"/>
                <w:szCs w:val="20"/>
              </w:rPr>
              <w:t>τους</w:t>
            </w:r>
            <w:r>
              <w:rPr>
                <w:rFonts w:ascii="Candara" w:hAnsi="Candara" w:cs="Candara"/>
                <w:spacing w:val="19"/>
                <w:sz w:val="20"/>
                <w:szCs w:val="20"/>
              </w:rPr>
              <w:t xml:space="preserve"> </w:t>
            </w:r>
            <w:r>
              <w:rPr>
                <w:rFonts w:ascii="Candara" w:hAnsi="Candara" w:cs="Candara"/>
                <w:sz w:val="20"/>
                <w:szCs w:val="20"/>
              </w:rPr>
              <w:t>στα</w:t>
            </w:r>
            <w:r>
              <w:rPr>
                <w:rFonts w:ascii="Candara" w:hAnsi="Candara" w:cs="Candara"/>
                <w:spacing w:val="21"/>
                <w:sz w:val="20"/>
                <w:szCs w:val="20"/>
              </w:rPr>
              <w:t xml:space="preserve"> </w:t>
            </w:r>
            <w:r>
              <w:rPr>
                <w:rFonts w:ascii="Candara" w:hAnsi="Candara" w:cs="Candara"/>
                <w:sz w:val="20"/>
                <w:szCs w:val="20"/>
              </w:rPr>
              <w:t>επιτεύγματα</w:t>
            </w:r>
            <w:r>
              <w:rPr>
                <w:rFonts w:ascii="Candara" w:hAnsi="Candara" w:cs="Candara"/>
                <w:spacing w:val="21"/>
                <w:sz w:val="20"/>
                <w:szCs w:val="20"/>
              </w:rPr>
              <w:t xml:space="preserve"> </w:t>
            </w:r>
            <w:r>
              <w:rPr>
                <w:rFonts w:ascii="Candara" w:hAnsi="Candara" w:cs="Candara"/>
                <w:sz w:val="20"/>
                <w:szCs w:val="20"/>
              </w:rPr>
              <w:t>του</w:t>
            </w:r>
            <w:r>
              <w:rPr>
                <w:rFonts w:ascii="Candara" w:hAnsi="Candara" w:cs="Candara"/>
                <w:spacing w:val="26"/>
                <w:w w:val="99"/>
                <w:sz w:val="20"/>
                <w:szCs w:val="20"/>
              </w:rPr>
              <w:t xml:space="preserve"> </w:t>
            </w:r>
            <w:r>
              <w:rPr>
                <w:rFonts w:ascii="Candara" w:hAnsi="Candara" w:cs="Candara"/>
                <w:spacing w:val="-1"/>
                <w:sz w:val="20"/>
                <w:szCs w:val="20"/>
              </w:rPr>
              <w:t>(π.χ.</w:t>
            </w:r>
            <w:r>
              <w:rPr>
                <w:rFonts w:ascii="Candara" w:hAnsi="Candara" w:cs="Candara"/>
                <w:spacing w:val="31"/>
                <w:sz w:val="20"/>
                <w:szCs w:val="20"/>
              </w:rPr>
              <w:t xml:space="preserve"> </w:t>
            </w:r>
            <w:r>
              <w:rPr>
                <w:rFonts w:ascii="Candara" w:hAnsi="Candara" w:cs="Candara"/>
                <w:sz w:val="20"/>
                <w:szCs w:val="20"/>
              </w:rPr>
              <w:t>η</w:t>
            </w:r>
            <w:r>
              <w:rPr>
                <w:rFonts w:ascii="Candara" w:hAnsi="Candara" w:cs="Candara"/>
                <w:spacing w:val="31"/>
                <w:sz w:val="20"/>
                <w:szCs w:val="20"/>
              </w:rPr>
              <w:t xml:space="preserve"> </w:t>
            </w:r>
            <w:r>
              <w:rPr>
                <w:rFonts w:ascii="Candara" w:hAnsi="Candara" w:cs="Candara"/>
                <w:sz w:val="20"/>
                <w:szCs w:val="20"/>
              </w:rPr>
              <w:t>νηπιαγωγός</w:t>
            </w:r>
            <w:r>
              <w:rPr>
                <w:rFonts w:ascii="Candara" w:hAnsi="Candara" w:cs="Candara"/>
                <w:spacing w:val="31"/>
                <w:sz w:val="20"/>
                <w:szCs w:val="20"/>
              </w:rPr>
              <w:t xml:space="preserve"> </w:t>
            </w:r>
            <w:r>
              <w:rPr>
                <w:rFonts w:ascii="Candara" w:hAnsi="Candara" w:cs="Candara"/>
                <w:sz w:val="20"/>
                <w:szCs w:val="20"/>
              </w:rPr>
              <w:t>παρατηρεί</w:t>
            </w:r>
            <w:r>
              <w:rPr>
                <w:rFonts w:ascii="Candara" w:hAnsi="Candara" w:cs="Candara"/>
                <w:spacing w:val="31"/>
                <w:sz w:val="20"/>
                <w:szCs w:val="20"/>
              </w:rPr>
              <w:t xml:space="preserve"> </w:t>
            </w:r>
            <w:r>
              <w:rPr>
                <w:rFonts w:ascii="Candara" w:hAnsi="Candara" w:cs="Candara"/>
                <w:sz w:val="20"/>
                <w:szCs w:val="20"/>
              </w:rPr>
              <w:t>στην</w:t>
            </w:r>
            <w:r>
              <w:rPr>
                <w:rFonts w:ascii="Candara" w:hAnsi="Candara" w:cs="Candara"/>
                <w:spacing w:val="31"/>
                <w:sz w:val="20"/>
                <w:szCs w:val="20"/>
              </w:rPr>
              <w:t xml:space="preserve"> </w:t>
            </w:r>
            <w:r>
              <w:rPr>
                <w:rFonts w:ascii="Candara" w:hAnsi="Candara" w:cs="Candara"/>
                <w:sz w:val="20"/>
                <w:szCs w:val="20"/>
              </w:rPr>
              <w:t>αυλή</w:t>
            </w:r>
            <w:r>
              <w:rPr>
                <w:rFonts w:ascii="Candara" w:hAnsi="Candara" w:cs="Candara"/>
                <w:spacing w:val="31"/>
                <w:sz w:val="20"/>
                <w:szCs w:val="20"/>
              </w:rPr>
              <w:t xml:space="preserve"> </w:t>
            </w:r>
            <w:r>
              <w:rPr>
                <w:rFonts w:ascii="Candara" w:hAnsi="Candara" w:cs="Candara"/>
                <w:sz w:val="20"/>
                <w:szCs w:val="20"/>
              </w:rPr>
              <w:t>3</w:t>
            </w:r>
            <w:r>
              <w:rPr>
                <w:rFonts w:ascii="Candara" w:hAnsi="Candara" w:cs="Candara"/>
                <w:spacing w:val="30"/>
                <w:w w:val="99"/>
                <w:sz w:val="20"/>
                <w:szCs w:val="20"/>
              </w:rPr>
              <w:t xml:space="preserve"> </w:t>
            </w:r>
            <w:r>
              <w:rPr>
                <w:rFonts w:ascii="Candara" w:hAnsi="Candara" w:cs="Candara"/>
                <w:spacing w:val="-1"/>
                <w:sz w:val="20"/>
                <w:szCs w:val="20"/>
              </w:rPr>
              <w:t>κορίτσια</w:t>
            </w:r>
            <w:r>
              <w:rPr>
                <w:rFonts w:ascii="Candara" w:hAnsi="Candara" w:cs="Candara"/>
                <w:spacing w:val="41"/>
                <w:sz w:val="20"/>
                <w:szCs w:val="20"/>
              </w:rPr>
              <w:t xml:space="preserve"> </w:t>
            </w:r>
            <w:r>
              <w:rPr>
                <w:rFonts w:ascii="Candara" w:hAnsi="Candara" w:cs="Candara"/>
                <w:sz w:val="20"/>
                <w:szCs w:val="20"/>
              </w:rPr>
              <w:t>που</w:t>
            </w:r>
            <w:r>
              <w:rPr>
                <w:rFonts w:ascii="Candara" w:hAnsi="Candara" w:cs="Candara"/>
                <w:spacing w:val="42"/>
                <w:sz w:val="20"/>
                <w:szCs w:val="20"/>
              </w:rPr>
              <w:t xml:space="preserve"> </w:t>
            </w:r>
            <w:r>
              <w:rPr>
                <w:rFonts w:ascii="Candara" w:hAnsi="Candara" w:cs="Candara"/>
                <w:sz w:val="20"/>
                <w:szCs w:val="20"/>
              </w:rPr>
              <w:t>θέλουν</w:t>
            </w:r>
            <w:r>
              <w:rPr>
                <w:rFonts w:ascii="Candara" w:hAnsi="Candara" w:cs="Candara"/>
                <w:spacing w:val="42"/>
                <w:sz w:val="20"/>
                <w:szCs w:val="20"/>
              </w:rPr>
              <w:t xml:space="preserve"> </w:t>
            </w:r>
            <w:r>
              <w:rPr>
                <w:rFonts w:ascii="Candara" w:hAnsi="Candara" w:cs="Candara"/>
                <w:sz w:val="20"/>
                <w:szCs w:val="20"/>
              </w:rPr>
              <w:t>να</w:t>
            </w:r>
            <w:r>
              <w:rPr>
                <w:rFonts w:ascii="Candara" w:hAnsi="Candara" w:cs="Candara"/>
                <w:spacing w:val="39"/>
                <w:sz w:val="20"/>
                <w:szCs w:val="20"/>
              </w:rPr>
              <w:t xml:space="preserve"> </w:t>
            </w:r>
            <w:r>
              <w:rPr>
                <w:rFonts w:ascii="Candara" w:hAnsi="Candara" w:cs="Candara"/>
                <w:sz w:val="20"/>
                <w:szCs w:val="20"/>
              </w:rPr>
              <w:t>κάνουν</w:t>
            </w:r>
            <w:r>
              <w:rPr>
                <w:rFonts w:ascii="Candara" w:hAnsi="Candara" w:cs="Candara"/>
                <w:spacing w:val="42"/>
                <w:sz w:val="20"/>
                <w:szCs w:val="20"/>
              </w:rPr>
              <w:t xml:space="preserve"> </w:t>
            </w:r>
            <w:r>
              <w:rPr>
                <w:rFonts w:ascii="Candara" w:hAnsi="Candara" w:cs="Candara"/>
                <w:sz w:val="20"/>
                <w:szCs w:val="20"/>
              </w:rPr>
              <w:t>τραμπάλα.</w:t>
            </w:r>
            <w:r>
              <w:rPr>
                <w:rFonts w:ascii="Candara" w:hAnsi="Candara" w:cs="Candara"/>
                <w:spacing w:val="22"/>
                <w:w w:val="99"/>
                <w:sz w:val="20"/>
                <w:szCs w:val="20"/>
              </w:rPr>
              <w:t xml:space="preserve"> </w:t>
            </w:r>
            <w:r>
              <w:rPr>
                <w:rFonts w:ascii="Candara" w:hAnsi="Candara" w:cs="Candara"/>
                <w:spacing w:val="-1"/>
                <w:sz w:val="20"/>
                <w:szCs w:val="20"/>
              </w:rPr>
              <w:t>Βρίσκουν</w:t>
            </w:r>
            <w:r>
              <w:rPr>
                <w:rFonts w:ascii="Candara" w:hAnsi="Candara" w:cs="Candara"/>
                <w:spacing w:val="40"/>
                <w:sz w:val="20"/>
                <w:szCs w:val="20"/>
              </w:rPr>
              <w:t xml:space="preserve"> </w:t>
            </w:r>
            <w:r>
              <w:rPr>
                <w:rFonts w:ascii="Candara" w:hAnsi="Candara" w:cs="Candara"/>
                <w:sz w:val="20"/>
                <w:szCs w:val="20"/>
              </w:rPr>
              <w:t>λύση</w:t>
            </w:r>
            <w:r>
              <w:rPr>
                <w:rFonts w:ascii="Candara" w:hAnsi="Candara" w:cs="Candara"/>
                <w:spacing w:val="40"/>
                <w:sz w:val="20"/>
                <w:szCs w:val="20"/>
              </w:rPr>
              <w:t xml:space="preserve"> </w:t>
            </w:r>
            <w:r>
              <w:rPr>
                <w:rFonts w:ascii="Candara" w:hAnsi="Candara" w:cs="Candara"/>
                <w:sz w:val="20"/>
                <w:szCs w:val="20"/>
              </w:rPr>
              <w:t>στο</w:t>
            </w:r>
            <w:r>
              <w:rPr>
                <w:rFonts w:ascii="Candara" w:hAnsi="Candara" w:cs="Candara"/>
                <w:spacing w:val="41"/>
                <w:sz w:val="20"/>
                <w:szCs w:val="20"/>
              </w:rPr>
              <w:t xml:space="preserve"> </w:t>
            </w:r>
            <w:r>
              <w:rPr>
                <w:rFonts w:ascii="Candara" w:hAnsi="Candara" w:cs="Candara"/>
                <w:sz w:val="20"/>
                <w:szCs w:val="20"/>
              </w:rPr>
              <w:t>πρόβλημα</w:t>
            </w:r>
            <w:r>
              <w:rPr>
                <w:rFonts w:ascii="Candara" w:hAnsi="Candara" w:cs="Candara"/>
                <w:spacing w:val="41"/>
                <w:sz w:val="20"/>
                <w:szCs w:val="20"/>
              </w:rPr>
              <w:t xml:space="preserve"> </w:t>
            </w:r>
            <w:r>
              <w:rPr>
                <w:rFonts w:ascii="Candara" w:hAnsi="Candara" w:cs="Candara"/>
                <w:sz w:val="20"/>
                <w:szCs w:val="20"/>
              </w:rPr>
              <w:t>με</w:t>
            </w:r>
            <w:r>
              <w:rPr>
                <w:rFonts w:ascii="Candara" w:hAnsi="Candara" w:cs="Candara"/>
                <w:spacing w:val="41"/>
                <w:sz w:val="20"/>
                <w:szCs w:val="20"/>
              </w:rPr>
              <w:t xml:space="preserve"> </w:t>
            </w:r>
            <w:r>
              <w:rPr>
                <w:rFonts w:ascii="Candara" w:hAnsi="Candara" w:cs="Candara"/>
                <w:sz w:val="20"/>
                <w:szCs w:val="20"/>
              </w:rPr>
              <w:t>το</w:t>
            </w:r>
            <w:r>
              <w:rPr>
                <w:rFonts w:ascii="Candara" w:hAnsi="Candara" w:cs="Candara"/>
                <w:spacing w:val="41"/>
                <w:sz w:val="20"/>
                <w:szCs w:val="20"/>
              </w:rPr>
              <w:t xml:space="preserve"> </w:t>
            </w:r>
            <w:r>
              <w:rPr>
                <w:rFonts w:ascii="Candara" w:hAnsi="Candara" w:cs="Candara"/>
                <w:sz w:val="20"/>
                <w:szCs w:val="20"/>
              </w:rPr>
              <w:t>να</w:t>
            </w:r>
            <w:r>
              <w:rPr>
                <w:rFonts w:ascii="Candara" w:hAnsi="Candara" w:cs="Candara"/>
                <w:spacing w:val="30"/>
                <w:w w:val="99"/>
                <w:sz w:val="20"/>
                <w:szCs w:val="20"/>
              </w:rPr>
              <w:t xml:space="preserve"> </w:t>
            </w:r>
            <w:r>
              <w:rPr>
                <w:rFonts w:ascii="Candara" w:hAnsi="Candara" w:cs="Candara"/>
                <w:sz w:val="20"/>
                <w:szCs w:val="20"/>
              </w:rPr>
              <w:t>μοιραστούν</w:t>
            </w:r>
            <w:r>
              <w:rPr>
                <w:rFonts w:ascii="Candara" w:hAnsi="Candara" w:cs="Candara"/>
                <w:spacing w:val="8"/>
                <w:sz w:val="20"/>
                <w:szCs w:val="20"/>
              </w:rPr>
              <w:t xml:space="preserve"> </w:t>
            </w:r>
            <w:r>
              <w:rPr>
                <w:rFonts w:ascii="Candara" w:hAnsi="Candara" w:cs="Candara"/>
                <w:sz w:val="20"/>
                <w:szCs w:val="20"/>
              </w:rPr>
              <w:t>διαδοχικά</w:t>
            </w:r>
            <w:r>
              <w:rPr>
                <w:rFonts w:ascii="Candara" w:hAnsi="Candara" w:cs="Candara"/>
                <w:spacing w:val="8"/>
                <w:sz w:val="20"/>
                <w:szCs w:val="20"/>
              </w:rPr>
              <w:t xml:space="preserve"> </w:t>
            </w:r>
            <w:r>
              <w:rPr>
                <w:rFonts w:ascii="Candara" w:hAnsi="Candara" w:cs="Candara"/>
                <w:sz w:val="20"/>
                <w:szCs w:val="20"/>
              </w:rPr>
              <w:t>την</w:t>
            </w:r>
            <w:r>
              <w:rPr>
                <w:rFonts w:ascii="Candara" w:hAnsi="Candara" w:cs="Candara"/>
                <w:spacing w:val="8"/>
                <w:sz w:val="20"/>
                <w:szCs w:val="20"/>
              </w:rPr>
              <w:t xml:space="preserve"> </w:t>
            </w:r>
            <w:r>
              <w:rPr>
                <w:rFonts w:ascii="Candara" w:hAnsi="Candara" w:cs="Candara"/>
                <w:sz w:val="20"/>
                <w:szCs w:val="20"/>
              </w:rPr>
              <w:t>τραμπάλα</w:t>
            </w:r>
            <w:r>
              <w:rPr>
                <w:rFonts w:ascii="Candara" w:hAnsi="Candara" w:cs="Candara"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Candara" w:hAnsi="Candara" w:cs="Candara"/>
                <w:spacing w:val="-1"/>
                <w:sz w:val="20"/>
                <w:szCs w:val="20"/>
              </w:rPr>
              <w:t>και</w:t>
            </w:r>
            <w:r>
              <w:rPr>
                <w:rFonts w:ascii="Candara" w:hAnsi="Candara" w:cs="Candara"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Candara" w:hAnsi="Candara" w:cs="Candara"/>
                <w:spacing w:val="-1"/>
                <w:sz w:val="20"/>
                <w:szCs w:val="20"/>
              </w:rPr>
              <w:t>ένα</w:t>
            </w:r>
            <w:r>
              <w:rPr>
                <w:rFonts w:ascii="Candara" w:hAnsi="Candara" w:cs="Candara"/>
                <w:spacing w:val="29"/>
                <w:w w:val="99"/>
                <w:sz w:val="20"/>
                <w:szCs w:val="20"/>
              </w:rPr>
              <w:t xml:space="preserve"> </w:t>
            </w:r>
            <w:r>
              <w:rPr>
                <w:rFonts w:ascii="Candara" w:hAnsi="Candara" w:cs="Candara"/>
                <w:spacing w:val="-1"/>
                <w:sz w:val="20"/>
                <w:szCs w:val="20"/>
              </w:rPr>
              <w:t>αλογάκι.</w:t>
            </w:r>
            <w:r>
              <w:rPr>
                <w:rFonts w:ascii="Candara" w:hAnsi="Candara" w:cs="Candara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Candara" w:hAnsi="Candara" w:cs="Candara"/>
                <w:sz w:val="20"/>
                <w:szCs w:val="20"/>
              </w:rPr>
              <w:t>Σχολιάζει:</w:t>
            </w:r>
            <w:r>
              <w:rPr>
                <w:rFonts w:ascii="Candara" w:hAnsi="Candara" w:cs="Candara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Candara" w:hAnsi="Candara" w:cs="Candara"/>
                <w:sz w:val="20"/>
                <w:szCs w:val="20"/>
              </w:rPr>
              <w:t>«τα</w:t>
            </w:r>
            <w:r>
              <w:rPr>
                <w:rFonts w:ascii="Candara" w:hAnsi="Candara" w:cs="Candara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Candara" w:hAnsi="Candara" w:cs="Candara"/>
                <w:spacing w:val="-1"/>
                <w:sz w:val="20"/>
                <w:szCs w:val="20"/>
              </w:rPr>
              <w:t>κορίτσια</w:t>
            </w:r>
            <w:r>
              <w:rPr>
                <w:rFonts w:ascii="Candara" w:hAnsi="Candara" w:cs="Candara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Candara" w:hAnsi="Candara" w:cs="Candara"/>
                <w:sz w:val="20"/>
                <w:szCs w:val="20"/>
              </w:rPr>
              <w:t>έδειξαν</w:t>
            </w:r>
            <w:r>
              <w:rPr>
                <w:rFonts w:ascii="Candara" w:hAnsi="Candara" w:cs="Candara"/>
                <w:spacing w:val="36"/>
                <w:w w:val="99"/>
                <w:sz w:val="20"/>
                <w:szCs w:val="20"/>
              </w:rPr>
              <w:t xml:space="preserve"> </w:t>
            </w:r>
            <w:r>
              <w:rPr>
                <w:rFonts w:ascii="Candara" w:hAnsi="Candara" w:cs="Candara"/>
                <w:spacing w:val="-1"/>
                <w:sz w:val="20"/>
                <w:szCs w:val="20"/>
              </w:rPr>
              <w:t>αυτονομία,</w:t>
            </w:r>
            <w:r>
              <w:rPr>
                <w:rFonts w:ascii="Candara" w:hAnsi="Candara" w:cs="Candara"/>
                <w:spacing w:val="13"/>
                <w:sz w:val="20"/>
                <w:szCs w:val="20"/>
              </w:rPr>
              <w:t xml:space="preserve"> </w:t>
            </w:r>
            <w:r>
              <w:rPr>
                <w:rFonts w:ascii="Candara" w:hAnsi="Candara" w:cs="Candara"/>
                <w:sz w:val="20"/>
                <w:szCs w:val="20"/>
              </w:rPr>
              <w:t>παίρνοντας</w:t>
            </w:r>
            <w:r>
              <w:rPr>
                <w:rFonts w:ascii="Candara" w:hAnsi="Candara" w:cs="Candara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Candara" w:hAnsi="Candara" w:cs="Candara"/>
                <w:sz w:val="20"/>
                <w:szCs w:val="20"/>
              </w:rPr>
              <w:t>πρωτοβουλία</w:t>
            </w:r>
            <w:r>
              <w:rPr>
                <w:rFonts w:ascii="Candara" w:hAnsi="Candara" w:cs="Candara"/>
                <w:spacing w:val="14"/>
                <w:sz w:val="20"/>
                <w:szCs w:val="20"/>
              </w:rPr>
              <w:t xml:space="preserve"> </w:t>
            </w:r>
            <w:r>
              <w:rPr>
                <w:rFonts w:ascii="Candara" w:hAnsi="Candara" w:cs="Candara"/>
                <w:spacing w:val="-1"/>
                <w:sz w:val="20"/>
                <w:szCs w:val="20"/>
              </w:rPr>
              <w:t>και</w:t>
            </w:r>
            <w:r>
              <w:rPr>
                <w:rFonts w:ascii="Candara" w:hAnsi="Candara" w:cs="Candara"/>
                <w:spacing w:val="22"/>
                <w:w w:val="99"/>
                <w:sz w:val="20"/>
                <w:szCs w:val="20"/>
              </w:rPr>
              <w:t xml:space="preserve"> </w:t>
            </w:r>
            <w:r>
              <w:rPr>
                <w:rFonts w:ascii="Candara" w:hAnsi="Candara" w:cs="Candara"/>
                <w:spacing w:val="-1"/>
                <w:sz w:val="20"/>
                <w:szCs w:val="20"/>
              </w:rPr>
              <w:t>βρίσκοντας</w:t>
            </w:r>
            <w:r>
              <w:rPr>
                <w:rFonts w:ascii="Candara" w:hAnsi="Candara" w:cs="Candara"/>
                <w:spacing w:val="42"/>
                <w:sz w:val="20"/>
                <w:szCs w:val="20"/>
              </w:rPr>
              <w:t xml:space="preserve"> </w:t>
            </w:r>
            <w:r>
              <w:rPr>
                <w:rFonts w:ascii="Candara" w:hAnsi="Candara" w:cs="Candara"/>
                <w:sz w:val="20"/>
                <w:szCs w:val="20"/>
              </w:rPr>
              <w:t xml:space="preserve">λύση  στο </w:t>
            </w:r>
            <w:r>
              <w:rPr>
                <w:rFonts w:ascii="Candara" w:hAnsi="Candara" w:cs="Candara"/>
                <w:spacing w:val="-1"/>
                <w:sz w:val="20"/>
                <w:szCs w:val="20"/>
              </w:rPr>
              <w:t>«πρόβλημα»</w:t>
            </w:r>
            <w:r>
              <w:rPr>
                <w:rFonts w:ascii="Candara" w:hAnsi="Candara" w:cs="Candara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Candara" w:hAnsi="Candara" w:cs="Candara"/>
                <w:sz w:val="20"/>
                <w:szCs w:val="20"/>
              </w:rPr>
              <w:t>που</w:t>
            </w:r>
            <w:r>
              <w:rPr>
                <w:rFonts w:ascii="Candara" w:hAnsi="Candara" w:cs="Candara"/>
                <w:spacing w:val="42"/>
                <w:w w:val="99"/>
                <w:sz w:val="20"/>
                <w:szCs w:val="20"/>
              </w:rPr>
              <w:t xml:space="preserve"> </w:t>
            </w:r>
            <w:r>
              <w:rPr>
                <w:rFonts w:ascii="Candara" w:hAnsi="Candara" w:cs="Candara"/>
                <w:sz w:val="20"/>
                <w:szCs w:val="20"/>
              </w:rPr>
              <w:t>αντιμετώπισαν»)</w:t>
            </w:r>
          </w:p>
        </w:tc>
      </w:tr>
      <w:tr w:rsidR="0023674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337"/>
        </w:trPr>
        <w:tc>
          <w:tcPr>
            <w:tcW w:w="1986" w:type="dxa"/>
            <w:tcBorders>
              <w:top w:val="single" w:sz="18" w:space="0" w:color="EF7E09"/>
              <w:left w:val="single" w:sz="8" w:space="0" w:color="EF7E09"/>
              <w:bottom w:val="single" w:sz="8" w:space="0" w:color="EF7E09"/>
              <w:right w:val="single" w:sz="8" w:space="0" w:color="EF7E09"/>
            </w:tcBorders>
          </w:tcPr>
          <w:p w:rsidR="00236746" w:rsidRDefault="00236746">
            <w:pPr>
              <w:pStyle w:val="TableParagraph"/>
              <w:kinsoku w:val="0"/>
              <w:overflowPunct w:val="0"/>
              <w:ind w:left="97"/>
            </w:pPr>
            <w:r>
              <w:rPr>
                <w:rFonts w:ascii="Candara" w:hAnsi="Candara" w:cs="Candara"/>
                <w:b/>
                <w:bCs/>
                <w:spacing w:val="-1"/>
                <w:sz w:val="20"/>
                <w:szCs w:val="20"/>
              </w:rPr>
              <w:t>Προφίλ</w:t>
            </w:r>
            <w:r>
              <w:rPr>
                <w:rFonts w:ascii="Candara" w:hAnsi="Candara" w:cs="Candara"/>
                <w:b/>
                <w:bCs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andara" w:hAnsi="Candara" w:cs="Candara"/>
                <w:b/>
                <w:bCs/>
                <w:sz w:val="20"/>
                <w:szCs w:val="20"/>
              </w:rPr>
              <w:t>του</w:t>
            </w:r>
            <w:r>
              <w:rPr>
                <w:rFonts w:ascii="Candara" w:hAnsi="Candara" w:cs="Candara"/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andara" w:hAnsi="Candara" w:cs="Candara"/>
                <w:b/>
                <w:bCs/>
                <w:spacing w:val="-1"/>
                <w:sz w:val="20"/>
                <w:szCs w:val="20"/>
              </w:rPr>
              <w:t>παιδιού</w:t>
            </w:r>
          </w:p>
        </w:tc>
        <w:tc>
          <w:tcPr>
            <w:tcW w:w="4678" w:type="dxa"/>
            <w:tcBorders>
              <w:top w:val="single" w:sz="18" w:space="0" w:color="EF7E09"/>
              <w:left w:val="single" w:sz="8" w:space="0" w:color="EF7E09"/>
              <w:bottom w:val="single" w:sz="8" w:space="0" w:color="EF7E09"/>
              <w:right w:val="single" w:sz="8" w:space="0" w:color="EF7E09"/>
            </w:tcBorders>
          </w:tcPr>
          <w:p w:rsidR="00236746" w:rsidRDefault="00236746">
            <w:pPr>
              <w:pStyle w:val="TableParagraph"/>
              <w:kinsoku w:val="0"/>
              <w:overflowPunct w:val="0"/>
              <w:ind w:left="97" w:right="134"/>
              <w:jc w:val="both"/>
            </w:pPr>
            <w:r>
              <w:rPr>
                <w:rFonts w:ascii="Candara" w:hAnsi="Candara" w:cs="Candara"/>
                <w:sz w:val="20"/>
                <w:szCs w:val="20"/>
              </w:rPr>
              <w:t xml:space="preserve">Ο </w:t>
            </w:r>
            <w:r>
              <w:rPr>
                <w:rFonts w:ascii="Candara" w:hAnsi="Candara" w:cs="Candara"/>
                <w:spacing w:val="-1"/>
                <w:sz w:val="20"/>
                <w:szCs w:val="20"/>
              </w:rPr>
              <w:t>ατομικός</w:t>
            </w:r>
            <w:r>
              <w:rPr>
                <w:rFonts w:ascii="Candara" w:hAnsi="Candara" w:cs="Candara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Candara" w:hAnsi="Candara" w:cs="Candara"/>
                <w:sz w:val="20"/>
                <w:szCs w:val="20"/>
              </w:rPr>
              <w:t>φάκελος ολοκληρώνεται με το</w:t>
            </w:r>
            <w:r>
              <w:rPr>
                <w:rFonts w:ascii="Candara" w:hAnsi="Candara" w:cs="Candara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Candara" w:hAnsi="Candara" w:cs="Candara"/>
                <w:sz w:val="20"/>
                <w:szCs w:val="20"/>
              </w:rPr>
              <w:t>προφίλ</w:t>
            </w:r>
            <w:r>
              <w:rPr>
                <w:rFonts w:ascii="Candara" w:hAnsi="Candara" w:cs="Candara"/>
                <w:spacing w:val="30"/>
                <w:w w:val="99"/>
                <w:sz w:val="20"/>
                <w:szCs w:val="20"/>
              </w:rPr>
              <w:t xml:space="preserve"> </w:t>
            </w:r>
            <w:r>
              <w:rPr>
                <w:rFonts w:ascii="Candara" w:hAnsi="Candara" w:cs="Candara"/>
                <w:spacing w:val="-1"/>
                <w:sz w:val="20"/>
                <w:szCs w:val="20"/>
              </w:rPr>
              <w:t>του</w:t>
            </w:r>
            <w:r>
              <w:rPr>
                <w:rFonts w:ascii="Candara" w:hAnsi="Candara" w:cs="Candara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Candara" w:hAnsi="Candara" w:cs="Candara"/>
                <w:spacing w:val="-1"/>
                <w:sz w:val="20"/>
                <w:szCs w:val="20"/>
              </w:rPr>
              <w:t>παιδιού</w:t>
            </w:r>
            <w:r>
              <w:rPr>
                <w:rFonts w:ascii="Candara" w:hAnsi="Candara" w:cs="Candara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Candara" w:hAnsi="Candara" w:cs="Candara"/>
                <w:sz w:val="20"/>
                <w:szCs w:val="20"/>
              </w:rPr>
              <w:t>(2-3</w:t>
            </w:r>
            <w:r>
              <w:rPr>
                <w:rFonts w:ascii="Candara" w:hAnsi="Candara" w:cs="Candara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Candara" w:hAnsi="Candara" w:cs="Candara"/>
                <w:sz w:val="20"/>
                <w:szCs w:val="20"/>
              </w:rPr>
              <w:t>φορές</w:t>
            </w:r>
            <w:r>
              <w:rPr>
                <w:rFonts w:ascii="Candara" w:hAnsi="Candara" w:cs="Candara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Candara" w:hAnsi="Candara" w:cs="Candara"/>
                <w:sz w:val="20"/>
                <w:szCs w:val="20"/>
              </w:rPr>
              <w:t>το</w:t>
            </w:r>
            <w:r>
              <w:rPr>
                <w:rFonts w:ascii="Candara" w:hAnsi="Candara" w:cs="Candara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Candara" w:hAnsi="Candara" w:cs="Candara"/>
                <w:sz w:val="20"/>
                <w:szCs w:val="20"/>
              </w:rPr>
              <w:t>χρόνο)</w:t>
            </w:r>
            <w:r>
              <w:rPr>
                <w:rFonts w:ascii="Candara" w:hAnsi="Candara" w:cs="Candara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Candara" w:hAnsi="Candara" w:cs="Candara"/>
                <w:sz w:val="20"/>
                <w:szCs w:val="20"/>
              </w:rPr>
              <w:t>που</w:t>
            </w:r>
            <w:r>
              <w:rPr>
                <w:rFonts w:ascii="Candara" w:hAnsi="Candara" w:cs="Candara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Candara" w:hAnsi="Candara" w:cs="Candara"/>
                <w:sz w:val="20"/>
                <w:szCs w:val="20"/>
              </w:rPr>
              <w:t>αποτελεί</w:t>
            </w:r>
            <w:r>
              <w:rPr>
                <w:rFonts w:ascii="Candara" w:hAnsi="Candara" w:cs="Candara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Candara" w:hAnsi="Candara" w:cs="Candara"/>
                <w:sz w:val="20"/>
                <w:szCs w:val="20"/>
              </w:rPr>
              <w:t>το</w:t>
            </w:r>
            <w:r>
              <w:rPr>
                <w:rFonts w:ascii="Candara" w:hAnsi="Candara" w:cs="Candara"/>
                <w:spacing w:val="22"/>
                <w:w w:val="99"/>
                <w:sz w:val="20"/>
                <w:szCs w:val="20"/>
              </w:rPr>
              <w:t xml:space="preserve"> </w:t>
            </w:r>
            <w:r>
              <w:rPr>
                <w:rFonts w:ascii="Candara" w:hAnsi="Candara" w:cs="Candara"/>
                <w:sz w:val="20"/>
                <w:szCs w:val="20"/>
              </w:rPr>
              <w:t>πορτρέτο</w:t>
            </w:r>
            <w:r>
              <w:rPr>
                <w:rFonts w:ascii="Candara" w:hAnsi="Candara" w:cs="Candara"/>
                <w:spacing w:val="37"/>
                <w:sz w:val="20"/>
                <w:szCs w:val="20"/>
              </w:rPr>
              <w:t xml:space="preserve"> </w:t>
            </w:r>
            <w:r>
              <w:rPr>
                <w:rFonts w:ascii="Candara" w:hAnsi="Candara" w:cs="Candara"/>
                <w:sz w:val="20"/>
                <w:szCs w:val="20"/>
              </w:rPr>
              <w:t>των</w:t>
            </w:r>
            <w:r>
              <w:rPr>
                <w:rFonts w:ascii="Candara" w:hAnsi="Candara" w:cs="Candara"/>
                <w:spacing w:val="37"/>
                <w:sz w:val="20"/>
                <w:szCs w:val="20"/>
              </w:rPr>
              <w:t xml:space="preserve"> </w:t>
            </w:r>
            <w:r>
              <w:rPr>
                <w:rFonts w:ascii="Candara" w:hAnsi="Candara" w:cs="Candara"/>
                <w:sz w:val="20"/>
                <w:szCs w:val="20"/>
              </w:rPr>
              <w:t>ικανοτήτων</w:t>
            </w:r>
            <w:r>
              <w:rPr>
                <w:rFonts w:ascii="Candara" w:hAnsi="Candara" w:cs="Candara"/>
                <w:spacing w:val="38"/>
                <w:sz w:val="20"/>
                <w:szCs w:val="20"/>
              </w:rPr>
              <w:t xml:space="preserve"> </w:t>
            </w:r>
            <w:r>
              <w:rPr>
                <w:rFonts w:ascii="Candara" w:hAnsi="Candara" w:cs="Candara"/>
                <w:spacing w:val="-1"/>
                <w:sz w:val="20"/>
                <w:szCs w:val="20"/>
              </w:rPr>
              <w:t>και</w:t>
            </w:r>
            <w:r>
              <w:rPr>
                <w:rFonts w:ascii="Candara" w:hAnsi="Candara" w:cs="Candara"/>
                <w:spacing w:val="38"/>
                <w:sz w:val="20"/>
                <w:szCs w:val="20"/>
              </w:rPr>
              <w:t xml:space="preserve"> </w:t>
            </w:r>
            <w:r>
              <w:rPr>
                <w:rFonts w:ascii="Candara" w:hAnsi="Candara" w:cs="Candara"/>
                <w:spacing w:val="1"/>
                <w:sz w:val="20"/>
                <w:szCs w:val="20"/>
              </w:rPr>
              <w:t>των</w:t>
            </w:r>
            <w:r>
              <w:rPr>
                <w:rFonts w:ascii="Candara" w:hAnsi="Candara" w:cs="Candara"/>
                <w:spacing w:val="23"/>
                <w:w w:val="99"/>
                <w:sz w:val="20"/>
                <w:szCs w:val="20"/>
              </w:rPr>
              <w:t xml:space="preserve"> </w:t>
            </w:r>
            <w:r>
              <w:rPr>
                <w:rFonts w:ascii="Candara" w:hAnsi="Candara" w:cs="Candara"/>
                <w:sz w:val="20"/>
                <w:szCs w:val="20"/>
              </w:rPr>
              <w:t>ενδιαφερόντων</w:t>
            </w:r>
            <w:r>
              <w:rPr>
                <w:rFonts w:ascii="Candara" w:hAnsi="Candara" w:cs="Candara"/>
                <w:spacing w:val="-20"/>
                <w:sz w:val="20"/>
                <w:szCs w:val="20"/>
              </w:rPr>
              <w:t xml:space="preserve"> </w:t>
            </w:r>
            <w:r>
              <w:rPr>
                <w:rFonts w:ascii="Candara" w:hAnsi="Candara" w:cs="Candara"/>
                <w:spacing w:val="-1"/>
                <w:sz w:val="20"/>
                <w:szCs w:val="20"/>
              </w:rPr>
              <w:t>του.</w:t>
            </w:r>
          </w:p>
        </w:tc>
      </w:tr>
    </w:tbl>
    <w:p w:rsidR="00236746" w:rsidRDefault="00236746">
      <w:pPr>
        <w:pStyle w:val="a3"/>
        <w:kinsoku w:val="0"/>
        <w:overflowPunct w:val="0"/>
        <w:ind w:left="0"/>
        <w:rPr>
          <w:rFonts w:ascii="Times New Roman" w:hAnsi="Times New Roman" w:cs="Times New Roman"/>
          <w:b/>
          <w:bCs/>
          <w:sz w:val="20"/>
          <w:szCs w:val="20"/>
        </w:rPr>
      </w:pPr>
    </w:p>
    <w:p w:rsidR="00236746" w:rsidRDefault="00236746">
      <w:pPr>
        <w:pStyle w:val="a3"/>
        <w:kinsoku w:val="0"/>
        <w:overflowPunct w:val="0"/>
        <w:ind w:left="0"/>
        <w:rPr>
          <w:rFonts w:ascii="Times New Roman" w:hAnsi="Times New Roman" w:cs="Times New Roman"/>
          <w:b/>
          <w:bCs/>
          <w:sz w:val="20"/>
          <w:szCs w:val="20"/>
        </w:rPr>
      </w:pPr>
    </w:p>
    <w:p w:rsidR="00236746" w:rsidRDefault="00236746">
      <w:pPr>
        <w:pStyle w:val="a3"/>
        <w:kinsoku w:val="0"/>
        <w:overflowPunct w:val="0"/>
        <w:ind w:left="0"/>
        <w:rPr>
          <w:rFonts w:ascii="Times New Roman" w:hAnsi="Times New Roman" w:cs="Times New Roman"/>
          <w:b/>
          <w:bCs/>
          <w:sz w:val="20"/>
          <w:szCs w:val="20"/>
        </w:rPr>
      </w:pPr>
    </w:p>
    <w:p w:rsidR="00236746" w:rsidRDefault="00236746">
      <w:pPr>
        <w:pStyle w:val="a3"/>
        <w:kinsoku w:val="0"/>
        <w:overflowPunct w:val="0"/>
        <w:ind w:left="0"/>
        <w:rPr>
          <w:rFonts w:ascii="Times New Roman" w:hAnsi="Times New Roman" w:cs="Times New Roman"/>
          <w:b/>
          <w:bCs/>
          <w:sz w:val="20"/>
          <w:szCs w:val="20"/>
        </w:rPr>
      </w:pPr>
    </w:p>
    <w:p w:rsidR="00236746" w:rsidRDefault="00236746">
      <w:pPr>
        <w:pStyle w:val="a3"/>
        <w:kinsoku w:val="0"/>
        <w:overflowPunct w:val="0"/>
        <w:ind w:left="0"/>
        <w:rPr>
          <w:rFonts w:ascii="Times New Roman" w:hAnsi="Times New Roman" w:cs="Times New Roman"/>
          <w:b/>
          <w:bCs/>
          <w:sz w:val="20"/>
          <w:szCs w:val="20"/>
        </w:rPr>
      </w:pPr>
    </w:p>
    <w:p w:rsidR="00236746" w:rsidRDefault="00236746">
      <w:pPr>
        <w:pStyle w:val="a3"/>
        <w:kinsoku w:val="0"/>
        <w:overflowPunct w:val="0"/>
        <w:ind w:left="0"/>
        <w:rPr>
          <w:rFonts w:ascii="Times New Roman" w:hAnsi="Times New Roman" w:cs="Times New Roman"/>
          <w:b/>
          <w:bCs/>
          <w:sz w:val="20"/>
          <w:szCs w:val="20"/>
        </w:rPr>
      </w:pPr>
    </w:p>
    <w:p w:rsidR="00236746" w:rsidRDefault="00236746">
      <w:pPr>
        <w:pStyle w:val="a3"/>
        <w:kinsoku w:val="0"/>
        <w:overflowPunct w:val="0"/>
        <w:ind w:left="0"/>
        <w:rPr>
          <w:rFonts w:ascii="Times New Roman" w:hAnsi="Times New Roman" w:cs="Times New Roman"/>
          <w:b/>
          <w:bCs/>
          <w:sz w:val="20"/>
          <w:szCs w:val="20"/>
        </w:rPr>
      </w:pPr>
    </w:p>
    <w:p w:rsidR="00236746" w:rsidRDefault="00236746">
      <w:pPr>
        <w:pStyle w:val="a3"/>
        <w:kinsoku w:val="0"/>
        <w:overflowPunct w:val="0"/>
        <w:ind w:left="0"/>
        <w:rPr>
          <w:rFonts w:ascii="Times New Roman" w:hAnsi="Times New Roman" w:cs="Times New Roman"/>
          <w:b/>
          <w:bCs/>
          <w:sz w:val="20"/>
          <w:szCs w:val="20"/>
        </w:rPr>
      </w:pPr>
    </w:p>
    <w:p w:rsidR="00236746" w:rsidRDefault="00236746">
      <w:pPr>
        <w:pStyle w:val="a3"/>
        <w:kinsoku w:val="0"/>
        <w:overflowPunct w:val="0"/>
        <w:ind w:left="0"/>
        <w:rPr>
          <w:rFonts w:ascii="Times New Roman" w:hAnsi="Times New Roman" w:cs="Times New Roman"/>
          <w:b/>
          <w:bCs/>
          <w:sz w:val="20"/>
          <w:szCs w:val="20"/>
        </w:rPr>
      </w:pPr>
    </w:p>
    <w:p w:rsidR="00236746" w:rsidRDefault="00236746">
      <w:pPr>
        <w:pStyle w:val="a3"/>
        <w:kinsoku w:val="0"/>
        <w:overflowPunct w:val="0"/>
        <w:ind w:left="0"/>
        <w:rPr>
          <w:rFonts w:ascii="Times New Roman" w:hAnsi="Times New Roman" w:cs="Times New Roman"/>
          <w:b/>
          <w:bCs/>
          <w:sz w:val="20"/>
          <w:szCs w:val="20"/>
        </w:rPr>
      </w:pPr>
    </w:p>
    <w:p w:rsidR="00236746" w:rsidRDefault="00236746">
      <w:pPr>
        <w:pStyle w:val="a3"/>
        <w:kinsoku w:val="0"/>
        <w:overflowPunct w:val="0"/>
        <w:ind w:left="0"/>
        <w:rPr>
          <w:rFonts w:ascii="Times New Roman" w:hAnsi="Times New Roman" w:cs="Times New Roman"/>
          <w:b/>
          <w:bCs/>
          <w:sz w:val="20"/>
          <w:szCs w:val="20"/>
        </w:rPr>
      </w:pPr>
    </w:p>
    <w:p w:rsidR="00236746" w:rsidRDefault="00236746">
      <w:pPr>
        <w:pStyle w:val="a3"/>
        <w:kinsoku w:val="0"/>
        <w:overflowPunct w:val="0"/>
        <w:ind w:left="0"/>
        <w:rPr>
          <w:rFonts w:ascii="Times New Roman" w:hAnsi="Times New Roman" w:cs="Times New Roman"/>
          <w:b/>
          <w:bCs/>
          <w:sz w:val="20"/>
          <w:szCs w:val="20"/>
        </w:rPr>
      </w:pPr>
    </w:p>
    <w:p w:rsidR="00236746" w:rsidRDefault="00236746">
      <w:pPr>
        <w:pStyle w:val="a3"/>
        <w:kinsoku w:val="0"/>
        <w:overflowPunct w:val="0"/>
        <w:ind w:left="0"/>
        <w:rPr>
          <w:rFonts w:ascii="Times New Roman" w:hAnsi="Times New Roman" w:cs="Times New Roman"/>
          <w:b/>
          <w:bCs/>
          <w:sz w:val="20"/>
          <w:szCs w:val="20"/>
        </w:rPr>
      </w:pPr>
    </w:p>
    <w:p w:rsidR="00236746" w:rsidRDefault="00236746">
      <w:pPr>
        <w:pStyle w:val="a3"/>
        <w:kinsoku w:val="0"/>
        <w:overflowPunct w:val="0"/>
        <w:ind w:left="0"/>
        <w:rPr>
          <w:rFonts w:ascii="Times New Roman" w:hAnsi="Times New Roman" w:cs="Times New Roman"/>
          <w:b/>
          <w:bCs/>
          <w:sz w:val="20"/>
          <w:szCs w:val="20"/>
        </w:rPr>
      </w:pPr>
    </w:p>
    <w:p w:rsidR="00236746" w:rsidRDefault="00236746">
      <w:pPr>
        <w:pStyle w:val="a3"/>
        <w:kinsoku w:val="0"/>
        <w:overflowPunct w:val="0"/>
        <w:ind w:left="0"/>
        <w:rPr>
          <w:rFonts w:ascii="Times New Roman" w:hAnsi="Times New Roman" w:cs="Times New Roman"/>
          <w:b/>
          <w:bCs/>
          <w:sz w:val="20"/>
          <w:szCs w:val="20"/>
        </w:rPr>
      </w:pPr>
    </w:p>
    <w:p w:rsidR="00236746" w:rsidRDefault="00236746">
      <w:pPr>
        <w:pStyle w:val="a3"/>
        <w:kinsoku w:val="0"/>
        <w:overflowPunct w:val="0"/>
        <w:spacing w:before="11"/>
        <w:ind w:left="0"/>
        <w:rPr>
          <w:rFonts w:ascii="Times New Roman" w:hAnsi="Times New Roman" w:cs="Times New Roman"/>
          <w:b/>
          <w:bCs/>
          <w:sz w:val="27"/>
          <w:szCs w:val="27"/>
        </w:rPr>
      </w:pPr>
    </w:p>
    <w:p w:rsidR="00236746" w:rsidRDefault="00236746">
      <w:pPr>
        <w:pStyle w:val="a3"/>
        <w:kinsoku w:val="0"/>
        <w:overflowPunct w:val="0"/>
        <w:spacing w:before="69"/>
        <w:ind w:left="0" w:right="104"/>
        <w:jc w:val="right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b/>
          <w:bCs/>
          <w:color w:val="1B577B"/>
          <w:spacing w:val="-1"/>
        </w:rPr>
        <w:t>-5</w:t>
      </w:r>
      <w:r w:rsidR="0060754D" w:rsidRPr="00FC1DCB">
        <w:rPr>
          <w:rFonts w:ascii="Times New Roman" w:hAnsi="Times New Roman" w:cs="Times New Roman"/>
          <w:b/>
          <w:bCs/>
          <w:color w:val="1B577B"/>
          <w:spacing w:val="-1"/>
        </w:rPr>
        <w:t>1</w:t>
      </w:r>
      <w:r>
        <w:rPr>
          <w:rFonts w:ascii="Times New Roman" w:hAnsi="Times New Roman" w:cs="Times New Roman"/>
          <w:b/>
          <w:bCs/>
          <w:color w:val="1B577B"/>
          <w:spacing w:val="-1"/>
        </w:rPr>
        <w:t>-</w:t>
      </w:r>
    </w:p>
    <w:p w:rsidR="00236746" w:rsidRDefault="00236746">
      <w:pPr>
        <w:pStyle w:val="a3"/>
        <w:kinsoku w:val="0"/>
        <w:overflowPunct w:val="0"/>
        <w:spacing w:before="69"/>
        <w:ind w:left="0" w:right="104"/>
        <w:jc w:val="right"/>
        <w:rPr>
          <w:rFonts w:ascii="Times New Roman" w:hAnsi="Times New Roman" w:cs="Times New Roman"/>
          <w:color w:val="000000"/>
        </w:rPr>
        <w:sectPr w:rsidR="00236746">
          <w:pgSz w:w="16840" w:h="11910" w:orient="landscape"/>
          <w:pgMar w:top="1100" w:right="1280" w:bottom="280" w:left="1340" w:header="720" w:footer="720" w:gutter="0"/>
          <w:cols w:space="720" w:equalWidth="0">
            <w:col w:w="14220"/>
          </w:cols>
          <w:noEndnote/>
        </w:sectPr>
      </w:pPr>
    </w:p>
    <w:p w:rsidR="00236746" w:rsidRDefault="00236746">
      <w:pPr>
        <w:pStyle w:val="a3"/>
        <w:kinsoku w:val="0"/>
        <w:overflowPunct w:val="0"/>
        <w:ind w:left="0"/>
        <w:rPr>
          <w:rFonts w:ascii="Times New Roman" w:hAnsi="Times New Roman" w:cs="Times New Roman"/>
          <w:b/>
          <w:bCs/>
          <w:sz w:val="20"/>
          <w:szCs w:val="20"/>
        </w:rPr>
      </w:pPr>
    </w:p>
    <w:p w:rsidR="00236746" w:rsidRDefault="00236746">
      <w:pPr>
        <w:pStyle w:val="a3"/>
        <w:kinsoku w:val="0"/>
        <w:overflowPunct w:val="0"/>
        <w:ind w:left="0"/>
        <w:rPr>
          <w:rFonts w:ascii="Times New Roman" w:hAnsi="Times New Roman" w:cs="Times New Roman"/>
          <w:b/>
          <w:bCs/>
          <w:sz w:val="20"/>
          <w:szCs w:val="20"/>
        </w:rPr>
      </w:pPr>
    </w:p>
    <w:p w:rsidR="00236746" w:rsidRDefault="00236746">
      <w:pPr>
        <w:pStyle w:val="a3"/>
        <w:kinsoku w:val="0"/>
        <w:overflowPunct w:val="0"/>
        <w:ind w:left="0"/>
        <w:rPr>
          <w:rFonts w:ascii="Times New Roman" w:hAnsi="Times New Roman" w:cs="Times New Roman"/>
          <w:b/>
          <w:bCs/>
          <w:sz w:val="20"/>
          <w:szCs w:val="20"/>
        </w:rPr>
        <w:sectPr w:rsidR="00236746">
          <w:pgSz w:w="15840" w:h="12240" w:orient="landscape"/>
          <w:pgMar w:top="1140" w:right="1320" w:bottom="280" w:left="1340" w:header="720" w:footer="720" w:gutter="0"/>
          <w:cols w:space="720" w:equalWidth="0">
            <w:col w:w="13180"/>
          </w:cols>
          <w:noEndnote/>
        </w:sectPr>
      </w:pPr>
    </w:p>
    <w:p w:rsidR="00236746" w:rsidRDefault="00236746">
      <w:pPr>
        <w:pStyle w:val="a3"/>
        <w:kinsoku w:val="0"/>
        <w:overflowPunct w:val="0"/>
        <w:spacing w:before="9"/>
        <w:ind w:left="0"/>
        <w:rPr>
          <w:rFonts w:ascii="Times New Roman" w:hAnsi="Times New Roman" w:cs="Times New Roman"/>
          <w:b/>
          <w:bCs/>
          <w:sz w:val="34"/>
          <w:szCs w:val="34"/>
        </w:rPr>
      </w:pPr>
    </w:p>
    <w:p w:rsidR="00236746" w:rsidRDefault="00236746">
      <w:pPr>
        <w:pStyle w:val="a3"/>
        <w:kinsoku w:val="0"/>
        <w:overflowPunct w:val="0"/>
        <w:ind w:left="2656"/>
        <w:rPr>
          <w:rFonts w:ascii="Cambria" w:hAnsi="Cambria" w:cs="Cambria"/>
          <w:color w:val="000000"/>
          <w:sz w:val="26"/>
          <w:szCs w:val="26"/>
        </w:rPr>
      </w:pPr>
      <w:bookmarkStart w:id="7" w:name="bookmark5"/>
      <w:bookmarkEnd w:id="7"/>
      <w:r>
        <w:rPr>
          <w:rFonts w:ascii="Cambria" w:hAnsi="Cambria" w:cs="Cambria"/>
          <w:b/>
          <w:bCs/>
          <w:color w:val="365F91"/>
          <w:sz w:val="26"/>
          <w:szCs w:val="26"/>
        </w:rPr>
        <w:t>Η</w:t>
      </w:r>
      <w:r>
        <w:rPr>
          <w:rFonts w:ascii="Cambria" w:hAnsi="Cambria" w:cs="Cambria"/>
          <w:b/>
          <w:bCs/>
          <w:color w:val="365F91"/>
          <w:spacing w:val="-13"/>
          <w:sz w:val="26"/>
          <w:szCs w:val="26"/>
        </w:rPr>
        <w:t xml:space="preserve"> </w:t>
      </w:r>
      <w:r>
        <w:rPr>
          <w:rFonts w:ascii="Cambria" w:hAnsi="Cambria" w:cs="Cambria"/>
          <w:b/>
          <w:bCs/>
          <w:color w:val="365F91"/>
          <w:spacing w:val="-1"/>
          <w:sz w:val="26"/>
          <w:szCs w:val="26"/>
        </w:rPr>
        <w:t>ΕΝΤΑΞΗ</w:t>
      </w:r>
      <w:r>
        <w:rPr>
          <w:rFonts w:ascii="Cambria" w:hAnsi="Cambria" w:cs="Cambria"/>
          <w:b/>
          <w:bCs/>
          <w:color w:val="365F91"/>
          <w:spacing w:val="-11"/>
          <w:sz w:val="26"/>
          <w:szCs w:val="26"/>
        </w:rPr>
        <w:t xml:space="preserve"> </w:t>
      </w:r>
      <w:r>
        <w:rPr>
          <w:rFonts w:ascii="Cambria" w:hAnsi="Cambria" w:cs="Cambria"/>
          <w:b/>
          <w:bCs/>
          <w:color w:val="365F91"/>
          <w:sz w:val="26"/>
          <w:szCs w:val="26"/>
        </w:rPr>
        <w:t>ΣΤΟ</w:t>
      </w:r>
      <w:r>
        <w:rPr>
          <w:rFonts w:ascii="Cambria" w:hAnsi="Cambria" w:cs="Cambria"/>
          <w:b/>
          <w:bCs/>
          <w:color w:val="365F91"/>
          <w:spacing w:val="-12"/>
          <w:sz w:val="26"/>
          <w:szCs w:val="26"/>
        </w:rPr>
        <w:t xml:space="preserve"> </w:t>
      </w:r>
      <w:r>
        <w:rPr>
          <w:rFonts w:ascii="Cambria" w:hAnsi="Cambria" w:cs="Cambria"/>
          <w:b/>
          <w:bCs/>
          <w:color w:val="365F91"/>
          <w:sz w:val="26"/>
          <w:szCs w:val="26"/>
        </w:rPr>
        <w:t>ΝΗΠΙΑΓΩΓΕΙΟ</w:t>
      </w:r>
    </w:p>
    <w:p w:rsidR="00236746" w:rsidRDefault="00236746">
      <w:pPr>
        <w:pStyle w:val="a3"/>
        <w:kinsoku w:val="0"/>
        <w:overflowPunct w:val="0"/>
        <w:spacing w:before="9"/>
        <w:ind w:left="0"/>
        <w:rPr>
          <w:rFonts w:ascii="Cambria" w:hAnsi="Cambria" w:cs="Cambria"/>
          <w:b/>
          <w:bCs/>
          <w:sz w:val="28"/>
          <w:szCs w:val="28"/>
        </w:rPr>
      </w:pPr>
    </w:p>
    <w:p w:rsidR="00236746" w:rsidRDefault="00236746">
      <w:pPr>
        <w:pStyle w:val="a3"/>
        <w:kinsoku w:val="0"/>
        <w:overflowPunct w:val="0"/>
        <w:spacing w:line="276" w:lineRule="auto"/>
        <w:jc w:val="both"/>
        <w:rPr>
          <w:spacing w:val="-1"/>
        </w:rPr>
      </w:pPr>
      <w:r>
        <w:rPr>
          <w:spacing w:val="-1"/>
        </w:rPr>
        <w:t>Όπως</w:t>
      </w:r>
      <w:r>
        <w:rPr>
          <w:spacing w:val="37"/>
        </w:rPr>
        <w:t xml:space="preserve"> </w:t>
      </w:r>
      <w:r>
        <w:rPr>
          <w:spacing w:val="-1"/>
        </w:rPr>
        <w:t>αναφέρεται</w:t>
      </w:r>
      <w:r>
        <w:rPr>
          <w:spacing w:val="39"/>
        </w:rPr>
        <w:t xml:space="preserve"> </w:t>
      </w:r>
      <w:r>
        <w:t>σε</w:t>
      </w:r>
      <w:r>
        <w:rPr>
          <w:spacing w:val="39"/>
        </w:rPr>
        <w:t xml:space="preserve"> </w:t>
      </w:r>
      <w:r>
        <w:rPr>
          <w:spacing w:val="-1"/>
        </w:rPr>
        <w:t>προηγούμενα</w:t>
      </w:r>
      <w:r>
        <w:rPr>
          <w:spacing w:val="39"/>
        </w:rPr>
        <w:t xml:space="preserve"> </w:t>
      </w:r>
      <w:r>
        <w:rPr>
          <w:spacing w:val="-1"/>
        </w:rPr>
        <w:t>κεφάλαια,</w:t>
      </w:r>
      <w:r>
        <w:rPr>
          <w:spacing w:val="38"/>
        </w:rPr>
        <w:t xml:space="preserve"> </w:t>
      </w:r>
      <w:r>
        <w:rPr>
          <w:spacing w:val="-1"/>
        </w:rPr>
        <w:t>τα</w:t>
      </w:r>
      <w:r>
        <w:rPr>
          <w:spacing w:val="59"/>
        </w:rPr>
        <w:t xml:space="preserve"> </w:t>
      </w:r>
      <w:r>
        <w:rPr>
          <w:spacing w:val="-1"/>
        </w:rPr>
        <w:t>προγράμματα</w:t>
      </w:r>
      <w:r>
        <w:rPr>
          <w:spacing w:val="48"/>
        </w:rPr>
        <w:t xml:space="preserve"> </w:t>
      </w:r>
      <w:r>
        <w:rPr>
          <w:spacing w:val="-1"/>
        </w:rPr>
        <w:t>προσχολικής</w:t>
      </w:r>
      <w:r>
        <w:rPr>
          <w:spacing w:val="47"/>
        </w:rPr>
        <w:t xml:space="preserve"> </w:t>
      </w:r>
      <w:r>
        <w:t>αγωγής</w:t>
      </w:r>
      <w:r>
        <w:rPr>
          <w:spacing w:val="47"/>
        </w:rPr>
        <w:t xml:space="preserve"> </w:t>
      </w:r>
      <w:r>
        <w:rPr>
          <w:spacing w:val="-1"/>
        </w:rPr>
        <w:t>είναι</w:t>
      </w:r>
      <w:r>
        <w:rPr>
          <w:spacing w:val="47"/>
        </w:rPr>
        <w:t xml:space="preserve"> </w:t>
      </w:r>
      <w:r>
        <w:rPr>
          <w:spacing w:val="-1"/>
        </w:rPr>
        <w:t>απαραίτητο</w:t>
      </w:r>
      <w:r>
        <w:rPr>
          <w:spacing w:val="48"/>
        </w:rPr>
        <w:t xml:space="preserve"> </w:t>
      </w:r>
      <w:r>
        <w:t>να</w:t>
      </w:r>
      <w:r>
        <w:rPr>
          <w:spacing w:val="45"/>
        </w:rPr>
        <w:t xml:space="preserve"> </w:t>
      </w:r>
      <w:r>
        <w:rPr>
          <w:spacing w:val="-1"/>
        </w:rPr>
        <w:t>οργανώνονται</w:t>
      </w:r>
      <w:r>
        <w:rPr>
          <w:spacing w:val="3"/>
        </w:rPr>
        <w:t xml:space="preserve"> </w:t>
      </w:r>
      <w:r>
        <w:t>έτσι</w:t>
      </w:r>
      <w:r>
        <w:rPr>
          <w:spacing w:val="5"/>
        </w:rPr>
        <w:t xml:space="preserve"> </w:t>
      </w:r>
      <w:r>
        <w:rPr>
          <w:spacing w:val="-1"/>
        </w:rPr>
        <w:t>ώστε</w:t>
      </w:r>
      <w:r>
        <w:rPr>
          <w:spacing w:val="5"/>
        </w:rPr>
        <w:t xml:space="preserve"> </w:t>
      </w:r>
      <w:r>
        <w:t>να</w:t>
      </w:r>
      <w:r>
        <w:rPr>
          <w:spacing w:val="5"/>
        </w:rPr>
        <w:t xml:space="preserve"> </w:t>
      </w:r>
      <w:r>
        <w:rPr>
          <w:spacing w:val="-1"/>
        </w:rPr>
        <w:t>ανταποκρίνονται</w:t>
      </w:r>
      <w:r>
        <w:rPr>
          <w:spacing w:val="3"/>
        </w:rPr>
        <w:t xml:space="preserve"> </w:t>
      </w:r>
      <w:r>
        <w:rPr>
          <w:spacing w:val="-1"/>
        </w:rPr>
        <w:t>στην</w:t>
      </w:r>
      <w:r>
        <w:rPr>
          <w:spacing w:val="61"/>
        </w:rPr>
        <w:t xml:space="preserve"> </w:t>
      </w:r>
      <w:r>
        <w:rPr>
          <w:spacing w:val="-1"/>
        </w:rPr>
        <w:t>πολυμορφία</w:t>
      </w:r>
      <w:r>
        <w:rPr>
          <w:spacing w:val="13"/>
        </w:rPr>
        <w:t xml:space="preserve"> </w:t>
      </w:r>
      <w:r>
        <w:rPr>
          <w:spacing w:val="-1"/>
        </w:rPr>
        <w:t>ικανοτήτων,</w:t>
      </w:r>
      <w:r>
        <w:rPr>
          <w:spacing w:val="12"/>
        </w:rPr>
        <w:t xml:space="preserve"> </w:t>
      </w:r>
      <w:r>
        <w:t>αναγκών,</w:t>
      </w:r>
      <w:r>
        <w:rPr>
          <w:spacing w:val="12"/>
        </w:rPr>
        <w:t xml:space="preserve"> </w:t>
      </w:r>
      <w:r>
        <w:rPr>
          <w:spacing w:val="-1"/>
        </w:rPr>
        <w:t>συμπεριφορών</w:t>
      </w:r>
      <w:r>
        <w:rPr>
          <w:spacing w:val="13"/>
        </w:rPr>
        <w:t xml:space="preserve"> </w:t>
      </w:r>
      <w:r>
        <w:rPr>
          <w:spacing w:val="-1"/>
        </w:rPr>
        <w:t>των</w:t>
      </w:r>
      <w:r>
        <w:rPr>
          <w:spacing w:val="55"/>
        </w:rPr>
        <w:t xml:space="preserve"> </w:t>
      </w:r>
      <w:r>
        <w:rPr>
          <w:spacing w:val="-1"/>
        </w:rPr>
        <w:t>παιδιών</w:t>
      </w:r>
      <w:r>
        <w:rPr>
          <w:spacing w:val="7"/>
        </w:rPr>
        <w:t xml:space="preserve"> </w:t>
      </w:r>
      <w:r>
        <w:t>και</w:t>
      </w:r>
      <w:r>
        <w:rPr>
          <w:spacing w:val="6"/>
        </w:rPr>
        <w:t xml:space="preserve"> </w:t>
      </w:r>
      <w:r>
        <w:rPr>
          <w:spacing w:val="-1"/>
        </w:rPr>
        <w:t>στους</w:t>
      </w:r>
      <w:r>
        <w:rPr>
          <w:spacing w:val="6"/>
        </w:rPr>
        <w:t xml:space="preserve"> </w:t>
      </w:r>
      <w:r>
        <w:t>τρόπους</w:t>
      </w:r>
      <w:r>
        <w:rPr>
          <w:spacing w:val="6"/>
        </w:rPr>
        <w:t xml:space="preserve"> </w:t>
      </w:r>
      <w:r>
        <w:rPr>
          <w:spacing w:val="-1"/>
        </w:rPr>
        <w:t>μάθησης</w:t>
      </w:r>
      <w:r>
        <w:rPr>
          <w:spacing w:val="4"/>
        </w:rPr>
        <w:t xml:space="preserve"> </w:t>
      </w:r>
      <w:r>
        <w:t>και</w:t>
      </w:r>
      <w:r>
        <w:rPr>
          <w:spacing w:val="6"/>
        </w:rPr>
        <w:t xml:space="preserve"> </w:t>
      </w:r>
      <w:r>
        <w:rPr>
          <w:spacing w:val="-1"/>
        </w:rPr>
        <w:t>επικοινωνίας</w:t>
      </w:r>
      <w:r>
        <w:rPr>
          <w:spacing w:val="6"/>
        </w:rPr>
        <w:t xml:space="preserve"> </w:t>
      </w:r>
      <w:r>
        <w:t>που</w:t>
      </w:r>
      <w:r>
        <w:rPr>
          <w:spacing w:val="35"/>
        </w:rPr>
        <w:t xml:space="preserve"> </w:t>
      </w:r>
      <w:r>
        <w:rPr>
          <w:spacing w:val="-1"/>
        </w:rPr>
        <w:t>προτιμούν.</w:t>
      </w:r>
      <w:r>
        <w:rPr>
          <w:spacing w:val="21"/>
        </w:rPr>
        <w:t xml:space="preserve"> </w:t>
      </w:r>
      <w:r>
        <w:rPr>
          <w:spacing w:val="-1"/>
        </w:rPr>
        <w:t>Με</w:t>
      </w:r>
      <w:r>
        <w:rPr>
          <w:spacing w:val="22"/>
        </w:rPr>
        <w:t xml:space="preserve"> </w:t>
      </w:r>
      <w:r>
        <w:rPr>
          <w:spacing w:val="-1"/>
        </w:rPr>
        <w:t>τον</w:t>
      </w:r>
      <w:r>
        <w:rPr>
          <w:spacing w:val="22"/>
        </w:rPr>
        <w:t xml:space="preserve"> </w:t>
      </w:r>
      <w:r>
        <w:rPr>
          <w:spacing w:val="-1"/>
        </w:rPr>
        <w:t>τρόπο</w:t>
      </w:r>
      <w:r>
        <w:rPr>
          <w:spacing w:val="22"/>
        </w:rPr>
        <w:t xml:space="preserve"> </w:t>
      </w:r>
      <w:r>
        <w:rPr>
          <w:spacing w:val="-1"/>
        </w:rPr>
        <w:t>αυτό</w:t>
      </w:r>
      <w:r>
        <w:rPr>
          <w:spacing w:val="22"/>
        </w:rPr>
        <w:t xml:space="preserve"> </w:t>
      </w:r>
      <w:r>
        <w:rPr>
          <w:spacing w:val="-1"/>
        </w:rPr>
        <w:t>προωθείται</w:t>
      </w:r>
      <w:r>
        <w:rPr>
          <w:spacing w:val="23"/>
        </w:rPr>
        <w:t xml:space="preserve"> </w:t>
      </w:r>
      <w:r>
        <w:t>η</w:t>
      </w:r>
      <w:r>
        <w:rPr>
          <w:spacing w:val="23"/>
        </w:rPr>
        <w:t xml:space="preserve"> </w:t>
      </w:r>
      <w:r>
        <w:t>μάθηση</w:t>
      </w:r>
      <w:r>
        <w:rPr>
          <w:spacing w:val="23"/>
        </w:rPr>
        <w:t xml:space="preserve"> </w:t>
      </w:r>
      <w:r>
        <w:t>και</w:t>
      </w:r>
      <w:r>
        <w:rPr>
          <w:spacing w:val="43"/>
        </w:rPr>
        <w:t xml:space="preserve"> </w:t>
      </w:r>
      <w:r>
        <w:t>η</w:t>
      </w:r>
      <w:r>
        <w:rPr>
          <w:spacing w:val="7"/>
        </w:rPr>
        <w:t xml:space="preserve"> </w:t>
      </w:r>
      <w:r>
        <w:rPr>
          <w:spacing w:val="-1"/>
        </w:rPr>
        <w:t>ανάπτυξη</w:t>
      </w:r>
      <w:r>
        <w:rPr>
          <w:spacing w:val="7"/>
        </w:rPr>
        <w:t xml:space="preserve"> </w:t>
      </w:r>
      <w:r>
        <w:t>όλων</w:t>
      </w:r>
      <w:r>
        <w:rPr>
          <w:spacing w:val="6"/>
        </w:rPr>
        <w:t xml:space="preserve"> </w:t>
      </w:r>
      <w:r>
        <w:rPr>
          <w:spacing w:val="-2"/>
        </w:rPr>
        <w:t>των</w:t>
      </w:r>
      <w:r>
        <w:rPr>
          <w:spacing w:val="6"/>
        </w:rPr>
        <w:t xml:space="preserve"> </w:t>
      </w:r>
      <w:r>
        <w:rPr>
          <w:spacing w:val="-1"/>
        </w:rPr>
        <w:t>παιδιών,</w:t>
      </w:r>
      <w:r>
        <w:rPr>
          <w:spacing w:val="6"/>
        </w:rPr>
        <w:t xml:space="preserve"> </w:t>
      </w:r>
      <w:r>
        <w:t>ανεξάρτητα</w:t>
      </w:r>
      <w:r>
        <w:rPr>
          <w:spacing w:val="6"/>
        </w:rPr>
        <w:t xml:space="preserve"> </w:t>
      </w:r>
      <w:r>
        <w:t>από</w:t>
      </w:r>
      <w:r>
        <w:rPr>
          <w:spacing w:val="6"/>
        </w:rPr>
        <w:t xml:space="preserve"> </w:t>
      </w:r>
      <w:r>
        <w:rPr>
          <w:spacing w:val="-1"/>
        </w:rPr>
        <w:t>τις</w:t>
      </w:r>
      <w:r>
        <w:rPr>
          <w:spacing w:val="27"/>
        </w:rPr>
        <w:t xml:space="preserve"> </w:t>
      </w:r>
      <w:r>
        <w:rPr>
          <w:spacing w:val="-1"/>
        </w:rPr>
        <w:t>επιμέρους ιδιαιτερότητες</w:t>
      </w:r>
      <w:r>
        <w:t xml:space="preserve"> </w:t>
      </w:r>
      <w:r>
        <w:rPr>
          <w:spacing w:val="-1"/>
        </w:rPr>
        <w:t>τους.</w:t>
      </w:r>
    </w:p>
    <w:p w:rsidR="00236746" w:rsidRDefault="00236746">
      <w:pPr>
        <w:pStyle w:val="a3"/>
        <w:kinsoku w:val="0"/>
        <w:overflowPunct w:val="0"/>
        <w:spacing w:before="8"/>
        <w:ind w:left="0"/>
        <w:rPr>
          <w:sz w:val="27"/>
          <w:szCs w:val="27"/>
        </w:rPr>
      </w:pPr>
    </w:p>
    <w:p w:rsidR="00236746" w:rsidRDefault="00236746">
      <w:pPr>
        <w:pStyle w:val="2"/>
        <w:kinsoku w:val="0"/>
        <w:overflowPunct w:val="0"/>
        <w:spacing w:before="0" w:line="277" w:lineRule="auto"/>
        <w:ind w:left="100" w:right="3"/>
        <w:jc w:val="both"/>
        <w:rPr>
          <w:b w:val="0"/>
          <w:bCs w:val="0"/>
          <w:color w:val="000000"/>
        </w:rPr>
      </w:pPr>
      <w:r>
        <w:rPr>
          <w:color w:val="E26C09"/>
        </w:rPr>
        <w:t>Η</w:t>
      </w:r>
      <w:r>
        <w:rPr>
          <w:color w:val="E26C09"/>
          <w:spacing w:val="29"/>
        </w:rPr>
        <w:t xml:space="preserve"> </w:t>
      </w:r>
      <w:r>
        <w:rPr>
          <w:color w:val="E26C09"/>
          <w:spacing w:val="-1"/>
        </w:rPr>
        <w:t>έννοια</w:t>
      </w:r>
      <w:r>
        <w:rPr>
          <w:color w:val="E26C09"/>
          <w:spacing w:val="29"/>
        </w:rPr>
        <w:t xml:space="preserve"> </w:t>
      </w:r>
      <w:r>
        <w:rPr>
          <w:color w:val="E26C09"/>
          <w:spacing w:val="-1"/>
        </w:rPr>
        <w:t>της</w:t>
      </w:r>
      <w:r>
        <w:rPr>
          <w:color w:val="E26C09"/>
          <w:spacing w:val="30"/>
        </w:rPr>
        <w:t xml:space="preserve"> </w:t>
      </w:r>
      <w:r>
        <w:rPr>
          <w:color w:val="E26C09"/>
          <w:spacing w:val="-1"/>
        </w:rPr>
        <w:t>«ένταξης»</w:t>
      </w:r>
      <w:r>
        <w:rPr>
          <w:color w:val="E26C09"/>
          <w:spacing w:val="29"/>
        </w:rPr>
        <w:t xml:space="preserve"> </w:t>
      </w:r>
      <w:r>
        <w:rPr>
          <w:color w:val="E26C09"/>
          <w:spacing w:val="-1"/>
        </w:rPr>
        <w:t>στο</w:t>
      </w:r>
      <w:r>
        <w:rPr>
          <w:color w:val="E26C09"/>
          <w:spacing w:val="30"/>
        </w:rPr>
        <w:t xml:space="preserve"> </w:t>
      </w:r>
      <w:r>
        <w:rPr>
          <w:color w:val="E26C09"/>
          <w:spacing w:val="-1"/>
        </w:rPr>
        <w:t>πρόγραμμα</w:t>
      </w:r>
      <w:r>
        <w:rPr>
          <w:color w:val="E26C09"/>
          <w:spacing w:val="29"/>
        </w:rPr>
        <w:t xml:space="preserve"> </w:t>
      </w:r>
      <w:r>
        <w:rPr>
          <w:color w:val="E26C09"/>
          <w:spacing w:val="-1"/>
        </w:rPr>
        <w:t>σπουδών</w:t>
      </w:r>
      <w:r>
        <w:rPr>
          <w:color w:val="E26C09"/>
          <w:spacing w:val="29"/>
        </w:rPr>
        <w:t xml:space="preserve"> </w:t>
      </w:r>
      <w:r>
        <w:rPr>
          <w:color w:val="E26C09"/>
          <w:spacing w:val="-1"/>
        </w:rPr>
        <w:t>του</w:t>
      </w:r>
      <w:r>
        <w:rPr>
          <w:color w:val="E26C09"/>
          <w:spacing w:val="57"/>
        </w:rPr>
        <w:t xml:space="preserve"> </w:t>
      </w:r>
      <w:r>
        <w:rPr>
          <w:color w:val="E26C09"/>
          <w:spacing w:val="-1"/>
        </w:rPr>
        <w:t>νηπιαγωγείου</w:t>
      </w:r>
    </w:p>
    <w:p w:rsidR="00236746" w:rsidRDefault="00236746">
      <w:pPr>
        <w:pStyle w:val="a3"/>
        <w:kinsoku w:val="0"/>
        <w:overflowPunct w:val="0"/>
        <w:spacing w:before="4"/>
        <w:ind w:left="0"/>
        <w:rPr>
          <w:b/>
          <w:bCs/>
          <w:sz w:val="27"/>
          <w:szCs w:val="27"/>
        </w:rPr>
      </w:pPr>
    </w:p>
    <w:p w:rsidR="00236746" w:rsidRDefault="00236746">
      <w:pPr>
        <w:pStyle w:val="a3"/>
        <w:kinsoku w:val="0"/>
        <w:overflowPunct w:val="0"/>
        <w:spacing w:line="276" w:lineRule="auto"/>
        <w:ind w:right="1"/>
        <w:jc w:val="both"/>
        <w:rPr>
          <w:spacing w:val="-1"/>
        </w:rPr>
      </w:pPr>
      <w:r>
        <w:t>Ο</w:t>
      </w:r>
      <w:r>
        <w:rPr>
          <w:spacing w:val="1"/>
        </w:rPr>
        <w:t xml:space="preserve"> </w:t>
      </w:r>
      <w:r>
        <w:t>όρος</w:t>
      </w:r>
      <w:r>
        <w:rPr>
          <w:spacing w:val="2"/>
        </w:rPr>
        <w:t xml:space="preserve"> </w:t>
      </w:r>
      <w:r>
        <w:t>«ένταξη»</w:t>
      </w:r>
      <w:r>
        <w:rPr>
          <w:spacing w:val="1"/>
        </w:rPr>
        <w:t xml:space="preserve"> </w:t>
      </w:r>
      <w:r>
        <w:rPr>
          <w:spacing w:val="-1"/>
        </w:rPr>
        <w:t>αναφέρεται</w:t>
      </w:r>
      <w:r>
        <w:rPr>
          <w:spacing w:val="1"/>
        </w:rPr>
        <w:t xml:space="preserve"> </w:t>
      </w:r>
      <w:r>
        <w:rPr>
          <w:spacing w:val="-1"/>
        </w:rPr>
        <w:t>στην</w:t>
      </w:r>
      <w:r>
        <w:rPr>
          <w:spacing w:val="3"/>
        </w:rPr>
        <w:t xml:space="preserve"> </w:t>
      </w:r>
      <w:r>
        <w:t>παροχή</w:t>
      </w:r>
      <w:r>
        <w:rPr>
          <w:spacing w:val="3"/>
        </w:rPr>
        <w:t xml:space="preserve"> </w:t>
      </w:r>
      <w:r>
        <w:rPr>
          <w:spacing w:val="-1"/>
        </w:rPr>
        <w:t>προγραμμάτων</w:t>
      </w:r>
      <w:r>
        <w:rPr>
          <w:spacing w:val="41"/>
        </w:rPr>
        <w:t xml:space="preserve"> </w:t>
      </w:r>
      <w:r>
        <w:rPr>
          <w:spacing w:val="-1"/>
        </w:rPr>
        <w:t>σπουδών</w:t>
      </w:r>
      <w:r>
        <w:rPr>
          <w:spacing w:val="18"/>
        </w:rPr>
        <w:t xml:space="preserve"> </w:t>
      </w:r>
      <w:r>
        <w:rPr>
          <w:spacing w:val="-1"/>
        </w:rPr>
        <w:t>υψηλού</w:t>
      </w:r>
      <w:r>
        <w:rPr>
          <w:spacing w:val="17"/>
        </w:rPr>
        <w:t xml:space="preserve"> </w:t>
      </w:r>
      <w:r>
        <w:rPr>
          <w:spacing w:val="-1"/>
        </w:rPr>
        <w:t>επιπέδου</w:t>
      </w:r>
      <w:r>
        <w:rPr>
          <w:spacing w:val="18"/>
        </w:rPr>
        <w:t xml:space="preserve"> </w:t>
      </w:r>
      <w:r>
        <w:rPr>
          <w:spacing w:val="-1"/>
        </w:rPr>
        <w:t>για</w:t>
      </w:r>
      <w:r>
        <w:rPr>
          <w:spacing w:val="18"/>
        </w:rPr>
        <w:t xml:space="preserve"> </w:t>
      </w:r>
      <w:r>
        <w:t>όλους</w:t>
      </w:r>
      <w:r>
        <w:rPr>
          <w:spacing w:val="20"/>
        </w:rPr>
        <w:t xml:space="preserve"> </w:t>
      </w:r>
      <w:r>
        <w:rPr>
          <w:spacing w:val="-1"/>
        </w:rPr>
        <w:t>τους</w:t>
      </w:r>
      <w:r>
        <w:rPr>
          <w:spacing w:val="18"/>
        </w:rPr>
        <w:t xml:space="preserve"> </w:t>
      </w:r>
      <w:r>
        <w:rPr>
          <w:spacing w:val="-1"/>
        </w:rPr>
        <w:t>μαθητές</w:t>
      </w:r>
      <w:r>
        <w:rPr>
          <w:spacing w:val="53"/>
        </w:rPr>
        <w:t xml:space="preserve"> </w:t>
      </w:r>
      <w:r>
        <w:t>ανεξάρτητα</w:t>
      </w:r>
      <w:r>
        <w:rPr>
          <w:spacing w:val="25"/>
        </w:rPr>
        <w:t xml:space="preserve"> </w:t>
      </w:r>
      <w:r>
        <w:t>από</w:t>
      </w:r>
      <w:r>
        <w:rPr>
          <w:spacing w:val="23"/>
        </w:rPr>
        <w:t xml:space="preserve"> </w:t>
      </w:r>
      <w:r>
        <w:rPr>
          <w:spacing w:val="-1"/>
        </w:rPr>
        <w:t>ειδικές</w:t>
      </w:r>
      <w:r>
        <w:rPr>
          <w:spacing w:val="25"/>
        </w:rPr>
        <w:t xml:space="preserve"> </w:t>
      </w:r>
      <w:r>
        <w:rPr>
          <w:spacing w:val="-1"/>
        </w:rPr>
        <w:t>εκπαιδευτικές</w:t>
      </w:r>
      <w:r>
        <w:rPr>
          <w:spacing w:val="27"/>
        </w:rPr>
        <w:t xml:space="preserve"> </w:t>
      </w:r>
      <w:r>
        <w:t>ανάγκες,</w:t>
      </w:r>
      <w:r>
        <w:rPr>
          <w:spacing w:val="23"/>
        </w:rPr>
        <w:t xml:space="preserve"> </w:t>
      </w:r>
      <w:r>
        <w:rPr>
          <w:spacing w:val="-1"/>
        </w:rPr>
        <w:t>αναπηρίες,</w:t>
      </w:r>
      <w:r>
        <w:rPr>
          <w:spacing w:val="35"/>
        </w:rPr>
        <w:t xml:space="preserve"> </w:t>
      </w:r>
      <w:r>
        <w:rPr>
          <w:spacing w:val="-1"/>
        </w:rPr>
        <w:t>μητρική</w:t>
      </w:r>
      <w:r>
        <w:rPr>
          <w:spacing w:val="37"/>
        </w:rPr>
        <w:t xml:space="preserve"> </w:t>
      </w:r>
      <w:r>
        <w:rPr>
          <w:spacing w:val="-1"/>
        </w:rPr>
        <w:t>γλώσσα,</w:t>
      </w:r>
      <w:r>
        <w:rPr>
          <w:spacing w:val="36"/>
        </w:rPr>
        <w:t xml:space="preserve"> </w:t>
      </w:r>
      <w:r>
        <w:rPr>
          <w:spacing w:val="-1"/>
        </w:rPr>
        <w:t>ικανότητες,</w:t>
      </w:r>
      <w:r>
        <w:rPr>
          <w:spacing w:val="35"/>
        </w:rPr>
        <w:t xml:space="preserve"> </w:t>
      </w:r>
      <w:r>
        <w:rPr>
          <w:spacing w:val="-1"/>
        </w:rPr>
        <w:t>πολιτισμικά</w:t>
      </w:r>
      <w:r>
        <w:rPr>
          <w:spacing w:val="36"/>
        </w:rPr>
        <w:t xml:space="preserve"> </w:t>
      </w:r>
      <w:r>
        <w:t>και</w:t>
      </w:r>
      <w:r>
        <w:rPr>
          <w:spacing w:val="47"/>
        </w:rPr>
        <w:t xml:space="preserve"> </w:t>
      </w:r>
      <w:r>
        <w:rPr>
          <w:spacing w:val="-1"/>
        </w:rPr>
        <w:t>κοινωνικά</w:t>
      </w:r>
      <w:r>
        <w:rPr>
          <w:spacing w:val="2"/>
        </w:rPr>
        <w:t xml:space="preserve"> </w:t>
      </w:r>
      <w:r>
        <w:rPr>
          <w:spacing w:val="-1"/>
        </w:rPr>
        <w:t>περιβάλλοντα.</w:t>
      </w:r>
      <w:r>
        <w:rPr>
          <w:spacing w:val="4"/>
        </w:rPr>
        <w:t xml:space="preserve"> </w:t>
      </w:r>
      <w:r>
        <w:t>Η</w:t>
      </w:r>
      <w:r>
        <w:rPr>
          <w:spacing w:val="2"/>
        </w:rPr>
        <w:t xml:space="preserve"> </w:t>
      </w:r>
      <w:r>
        <w:t>οργάνωση και</w:t>
      </w:r>
      <w:r>
        <w:rPr>
          <w:spacing w:val="1"/>
        </w:rPr>
        <w:t xml:space="preserve"> </w:t>
      </w:r>
      <w:r>
        <w:rPr>
          <w:spacing w:val="-1"/>
        </w:rPr>
        <w:t>υλοποίηση</w:t>
      </w:r>
      <w:r>
        <w:rPr>
          <w:spacing w:val="4"/>
        </w:rPr>
        <w:t xml:space="preserve"> </w:t>
      </w:r>
      <w:r>
        <w:rPr>
          <w:spacing w:val="-1"/>
        </w:rPr>
        <w:t>τους</w:t>
      </w:r>
      <w:r>
        <w:rPr>
          <w:spacing w:val="43"/>
        </w:rPr>
        <w:t xml:space="preserve"> </w:t>
      </w:r>
      <w:r>
        <w:rPr>
          <w:spacing w:val="-1"/>
        </w:rPr>
        <w:t xml:space="preserve">ακολουθεί τις </w:t>
      </w:r>
      <w:r>
        <w:t>παρακάτω</w:t>
      </w:r>
      <w:r>
        <w:rPr>
          <w:spacing w:val="-1"/>
        </w:rPr>
        <w:t xml:space="preserve"> αρχές:</w:t>
      </w:r>
    </w:p>
    <w:p w:rsidR="00236746" w:rsidRDefault="00236746">
      <w:pPr>
        <w:pStyle w:val="a3"/>
        <w:numPr>
          <w:ilvl w:val="0"/>
          <w:numId w:val="13"/>
        </w:numPr>
        <w:tabs>
          <w:tab w:val="left" w:pos="528"/>
        </w:tabs>
        <w:kinsoku w:val="0"/>
        <w:overflowPunct w:val="0"/>
        <w:spacing w:before="1"/>
        <w:ind w:hanging="358"/>
        <w:jc w:val="both"/>
        <w:rPr>
          <w:spacing w:val="-1"/>
        </w:rPr>
      </w:pPr>
      <w:r>
        <w:t>σεβασμό</w:t>
      </w:r>
      <w:r>
        <w:rPr>
          <w:spacing w:val="-3"/>
        </w:rPr>
        <w:t xml:space="preserve"> </w:t>
      </w:r>
      <w:r>
        <w:t>και</w:t>
      </w:r>
      <w:r>
        <w:rPr>
          <w:spacing w:val="-2"/>
        </w:rPr>
        <w:t xml:space="preserve"> </w:t>
      </w:r>
      <w:r>
        <w:rPr>
          <w:spacing w:val="-1"/>
        </w:rPr>
        <w:t>αναγνώριση</w:t>
      </w:r>
      <w:r>
        <w:rPr>
          <w:spacing w:val="1"/>
        </w:rPr>
        <w:t xml:space="preserve"> </w:t>
      </w:r>
      <w:r>
        <w:t>της</w:t>
      </w:r>
      <w:r>
        <w:rPr>
          <w:spacing w:val="-1"/>
        </w:rPr>
        <w:t xml:space="preserve"> διαφορετικότητας,</w:t>
      </w:r>
    </w:p>
    <w:p w:rsidR="00236746" w:rsidRDefault="00236746">
      <w:pPr>
        <w:pStyle w:val="a3"/>
        <w:numPr>
          <w:ilvl w:val="0"/>
          <w:numId w:val="13"/>
        </w:numPr>
        <w:tabs>
          <w:tab w:val="left" w:pos="528"/>
        </w:tabs>
        <w:kinsoku w:val="0"/>
        <w:overflowPunct w:val="0"/>
        <w:spacing w:before="163" w:line="276" w:lineRule="auto"/>
        <w:ind w:right="1" w:hanging="358"/>
        <w:jc w:val="both"/>
        <w:rPr>
          <w:spacing w:val="-1"/>
        </w:rPr>
      </w:pPr>
      <w:r>
        <w:rPr>
          <w:spacing w:val="-1"/>
        </w:rPr>
        <w:t>προώθηση</w:t>
      </w:r>
      <w:r>
        <w:rPr>
          <w:spacing w:val="37"/>
        </w:rPr>
        <w:t xml:space="preserve"> </w:t>
      </w:r>
      <w:r>
        <w:rPr>
          <w:spacing w:val="-1"/>
        </w:rPr>
        <w:t>της</w:t>
      </w:r>
      <w:r>
        <w:rPr>
          <w:spacing w:val="35"/>
        </w:rPr>
        <w:t xml:space="preserve"> </w:t>
      </w:r>
      <w:r>
        <w:rPr>
          <w:spacing w:val="-1"/>
        </w:rPr>
        <w:t>ισότητας,</w:t>
      </w:r>
      <w:r>
        <w:rPr>
          <w:spacing w:val="37"/>
        </w:rPr>
        <w:t xml:space="preserve"> </w:t>
      </w:r>
      <w:r>
        <w:rPr>
          <w:spacing w:val="-1"/>
        </w:rPr>
        <w:t>κοινωνικής</w:t>
      </w:r>
      <w:r>
        <w:rPr>
          <w:spacing w:val="35"/>
        </w:rPr>
        <w:t xml:space="preserve"> </w:t>
      </w:r>
      <w:r>
        <w:rPr>
          <w:spacing w:val="-1"/>
        </w:rPr>
        <w:t>δικαιοσύνης</w:t>
      </w:r>
      <w:r>
        <w:rPr>
          <w:spacing w:val="35"/>
        </w:rPr>
        <w:t xml:space="preserve"> </w:t>
      </w:r>
      <w:r>
        <w:t>και</w:t>
      </w:r>
      <w:r>
        <w:rPr>
          <w:spacing w:val="57"/>
        </w:rPr>
        <w:t xml:space="preserve"> </w:t>
      </w:r>
      <w:r>
        <w:t>ενεργής</w:t>
      </w:r>
      <w:r>
        <w:rPr>
          <w:spacing w:val="49"/>
        </w:rPr>
        <w:t xml:space="preserve"> </w:t>
      </w:r>
      <w:r>
        <w:rPr>
          <w:spacing w:val="-1"/>
        </w:rPr>
        <w:t>συμμετοχής</w:t>
      </w:r>
      <w:r>
        <w:rPr>
          <w:spacing w:val="49"/>
        </w:rPr>
        <w:t xml:space="preserve"> </w:t>
      </w:r>
      <w:r>
        <w:t>όλων</w:t>
      </w:r>
      <w:r>
        <w:rPr>
          <w:spacing w:val="50"/>
        </w:rPr>
        <w:t xml:space="preserve"> </w:t>
      </w:r>
      <w:r>
        <w:rPr>
          <w:spacing w:val="-1"/>
        </w:rPr>
        <w:t>των</w:t>
      </w:r>
      <w:r>
        <w:rPr>
          <w:spacing w:val="50"/>
        </w:rPr>
        <w:t xml:space="preserve"> </w:t>
      </w:r>
      <w:r>
        <w:rPr>
          <w:spacing w:val="-1"/>
        </w:rPr>
        <w:t>παιδιών</w:t>
      </w:r>
      <w:r>
        <w:rPr>
          <w:spacing w:val="50"/>
        </w:rPr>
        <w:t xml:space="preserve"> </w:t>
      </w:r>
      <w:r>
        <w:rPr>
          <w:spacing w:val="-1"/>
        </w:rPr>
        <w:t>στην</w:t>
      </w:r>
      <w:r>
        <w:rPr>
          <w:spacing w:val="27"/>
        </w:rPr>
        <w:t xml:space="preserve"> </w:t>
      </w:r>
      <w:r>
        <w:rPr>
          <w:spacing w:val="-1"/>
        </w:rPr>
        <w:t>εκπαιδευτική</w:t>
      </w:r>
      <w:r>
        <w:t xml:space="preserve"> </w:t>
      </w:r>
      <w:r>
        <w:rPr>
          <w:spacing w:val="-1"/>
        </w:rPr>
        <w:t>διαδικασία</w:t>
      </w:r>
    </w:p>
    <w:p w:rsidR="00236746" w:rsidRDefault="00236746">
      <w:pPr>
        <w:pStyle w:val="a3"/>
        <w:numPr>
          <w:ilvl w:val="0"/>
          <w:numId w:val="13"/>
        </w:numPr>
        <w:tabs>
          <w:tab w:val="left" w:pos="528"/>
        </w:tabs>
        <w:kinsoku w:val="0"/>
        <w:overflowPunct w:val="0"/>
        <w:spacing w:before="200" w:line="275" w:lineRule="auto"/>
        <w:ind w:right="116" w:hanging="358"/>
        <w:rPr>
          <w:spacing w:val="-1"/>
        </w:rPr>
      </w:pPr>
      <w:r>
        <w:br w:type="column"/>
      </w:r>
      <w:r>
        <w:rPr>
          <w:spacing w:val="-1"/>
        </w:rPr>
        <w:t>δημιουργία</w:t>
      </w:r>
      <w:r>
        <w:t xml:space="preserve"> </w:t>
      </w:r>
      <w:r>
        <w:rPr>
          <w:spacing w:val="3"/>
        </w:rPr>
        <w:t xml:space="preserve"> </w:t>
      </w:r>
      <w:r>
        <w:t xml:space="preserve">ενός </w:t>
      </w:r>
      <w:r>
        <w:rPr>
          <w:spacing w:val="2"/>
        </w:rPr>
        <w:t xml:space="preserve"> </w:t>
      </w:r>
      <w:r>
        <w:t xml:space="preserve">ασφαλούς </w:t>
      </w:r>
      <w:r>
        <w:rPr>
          <w:spacing w:val="2"/>
        </w:rPr>
        <w:t xml:space="preserve"> </w:t>
      </w:r>
      <w:r>
        <w:rPr>
          <w:spacing w:val="-1"/>
        </w:rPr>
        <w:t>σχολικού</w:t>
      </w:r>
      <w:r>
        <w:t xml:space="preserve"> </w:t>
      </w:r>
      <w:r>
        <w:rPr>
          <w:spacing w:val="2"/>
        </w:rPr>
        <w:t xml:space="preserve"> </w:t>
      </w:r>
      <w:r>
        <w:t>περιβάλλοντος</w:t>
      </w:r>
      <w:r>
        <w:rPr>
          <w:spacing w:val="29"/>
        </w:rPr>
        <w:t xml:space="preserve"> </w:t>
      </w:r>
      <w:r>
        <w:rPr>
          <w:spacing w:val="-1"/>
        </w:rPr>
        <w:t xml:space="preserve">χωρίς διακρίσεις </w:t>
      </w:r>
      <w:r>
        <w:t>και</w:t>
      </w:r>
      <w:r>
        <w:rPr>
          <w:spacing w:val="-2"/>
        </w:rPr>
        <w:t xml:space="preserve"> </w:t>
      </w:r>
      <w:r>
        <w:rPr>
          <w:spacing w:val="-1"/>
        </w:rPr>
        <w:t>προκαταλήψεις,</w:t>
      </w:r>
    </w:p>
    <w:p w:rsidR="00236746" w:rsidRDefault="00236746">
      <w:pPr>
        <w:pStyle w:val="a3"/>
        <w:numPr>
          <w:ilvl w:val="0"/>
          <w:numId w:val="13"/>
        </w:numPr>
        <w:tabs>
          <w:tab w:val="left" w:pos="528"/>
        </w:tabs>
        <w:kinsoku w:val="0"/>
        <w:overflowPunct w:val="0"/>
        <w:spacing w:before="122"/>
        <w:ind w:hanging="358"/>
        <w:rPr>
          <w:spacing w:val="-1"/>
        </w:rPr>
      </w:pPr>
      <w:r>
        <w:rPr>
          <w:spacing w:val="-1"/>
        </w:rPr>
        <w:t>ενδυνάμωση</w:t>
      </w:r>
      <w:r>
        <w:rPr>
          <w:spacing w:val="1"/>
        </w:rPr>
        <w:t xml:space="preserve"> </w:t>
      </w:r>
      <w:r>
        <w:t>της</w:t>
      </w:r>
      <w:r>
        <w:rPr>
          <w:spacing w:val="-1"/>
        </w:rPr>
        <w:t xml:space="preserve"> οικογένειας.</w:t>
      </w:r>
    </w:p>
    <w:p w:rsidR="00236746" w:rsidRDefault="00236746">
      <w:pPr>
        <w:pStyle w:val="a3"/>
        <w:kinsoku w:val="0"/>
        <w:overflowPunct w:val="0"/>
        <w:ind w:left="0"/>
        <w:rPr>
          <w:sz w:val="26"/>
          <w:szCs w:val="26"/>
        </w:rPr>
      </w:pPr>
    </w:p>
    <w:p w:rsidR="00236746" w:rsidRDefault="00236746">
      <w:pPr>
        <w:pStyle w:val="a3"/>
        <w:kinsoku w:val="0"/>
        <w:overflowPunct w:val="0"/>
        <w:spacing w:before="11"/>
        <w:ind w:left="0"/>
      </w:pPr>
    </w:p>
    <w:p w:rsidR="00236746" w:rsidRDefault="00236746">
      <w:pPr>
        <w:pStyle w:val="a3"/>
        <w:kinsoku w:val="0"/>
        <w:overflowPunct w:val="0"/>
        <w:spacing w:line="276" w:lineRule="auto"/>
        <w:ind w:right="121" w:firstLine="358"/>
        <w:jc w:val="both"/>
      </w:pPr>
      <w:r>
        <w:t>Τα</w:t>
      </w:r>
      <w:r>
        <w:rPr>
          <w:spacing w:val="41"/>
        </w:rPr>
        <w:t xml:space="preserve"> </w:t>
      </w:r>
      <w:r>
        <w:rPr>
          <w:spacing w:val="-1"/>
        </w:rPr>
        <w:t>προγράμματα</w:t>
      </w:r>
      <w:r>
        <w:rPr>
          <w:spacing w:val="41"/>
        </w:rPr>
        <w:t xml:space="preserve"> </w:t>
      </w:r>
      <w:r>
        <w:rPr>
          <w:spacing w:val="-1"/>
        </w:rPr>
        <w:t>που</w:t>
      </w:r>
      <w:r>
        <w:rPr>
          <w:spacing w:val="37"/>
        </w:rPr>
        <w:t xml:space="preserve"> </w:t>
      </w:r>
      <w:r>
        <w:rPr>
          <w:spacing w:val="-1"/>
        </w:rPr>
        <w:t>λειτουργούν</w:t>
      </w:r>
      <w:r>
        <w:rPr>
          <w:spacing w:val="40"/>
        </w:rPr>
        <w:t xml:space="preserve"> </w:t>
      </w:r>
      <w:r>
        <w:t>με</w:t>
      </w:r>
      <w:r>
        <w:rPr>
          <w:spacing w:val="41"/>
        </w:rPr>
        <w:t xml:space="preserve"> </w:t>
      </w:r>
      <w:r>
        <w:t>βάση</w:t>
      </w:r>
      <w:r>
        <w:rPr>
          <w:spacing w:val="37"/>
        </w:rPr>
        <w:t xml:space="preserve"> </w:t>
      </w:r>
      <w:r>
        <w:rPr>
          <w:spacing w:val="-1"/>
        </w:rPr>
        <w:t>τις</w:t>
      </w:r>
      <w:r>
        <w:rPr>
          <w:spacing w:val="40"/>
        </w:rPr>
        <w:t xml:space="preserve"> </w:t>
      </w:r>
      <w:r>
        <w:t>αρχές</w:t>
      </w:r>
      <w:r>
        <w:rPr>
          <w:spacing w:val="35"/>
        </w:rPr>
        <w:t xml:space="preserve"> </w:t>
      </w:r>
      <w:r>
        <w:rPr>
          <w:spacing w:val="-1"/>
        </w:rPr>
        <w:t>της</w:t>
      </w:r>
      <w:r>
        <w:rPr>
          <w:spacing w:val="3"/>
        </w:rPr>
        <w:t xml:space="preserve"> </w:t>
      </w:r>
      <w:r>
        <w:t>ένταξης</w:t>
      </w:r>
      <w:r>
        <w:rPr>
          <w:spacing w:val="3"/>
        </w:rPr>
        <w:t xml:space="preserve"> </w:t>
      </w:r>
      <w:r>
        <w:rPr>
          <w:spacing w:val="-1"/>
        </w:rPr>
        <w:t>έχουν</w:t>
      </w:r>
      <w:r>
        <w:rPr>
          <w:spacing w:val="4"/>
        </w:rPr>
        <w:t xml:space="preserve"> </w:t>
      </w:r>
      <w:r>
        <w:rPr>
          <w:spacing w:val="-1"/>
        </w:rPr>
        <w:t>σημαντικά</w:t>
      </w:r>
      <w:r>
        <w:rPr>
          <w:spacing w:val="4"/>
        </w:rPr>
        <w:t xml:space="preserve"> </w:t>
      </w:r>
      <w:r>
        <w:rPr>
          <w:spacing w:val="-1"/>
        </w:rPr>
        <w:t>οφέλη</w:t>
      </w:r>
      <w:r>
        <w:rPr>
          <w:spacing w:val="5"/>
        </w:rPr>
        <w:t xml:space="preserve"> </w:t>
      </w:r>
      <w:r>
        <w:rPr>
          <w:spacing w:val="-1"/>
        </w:rPr>
        <w:t>για</w:t>
      </w:r>
      <w:r>
        <w:rPr>
          <w:spacing w:val="1"/>
        </w:rPr>
        <w:t xml:space="preserve"> </w:t>
      </w:r>
      <w:r>
        <w:t>όλους</w:t>
      </w:r>
      <w:r>
        <w:rPr>
          <w:spacing w:val="3"/>
        </w:rPr>
        <w:t xml:space="preserve"> </w:t>
      </w:r>
      <w:r>
        <w:rPr>
          <w:spacing w:val="-1"/>
        </w:rPr>
        <w:t>τους</w:t>
      </w:r>
      <w:r>
        <w:rPr>
          <w:spacing w:val="41"/>
        </w:rPr>
        <w:t xml:space="preserve"> </w:t>
      </w:r>
      <w:r>
        <w:rPr>
          <w:spacing w:val="-1"/>
        </w:rPr>
        <w:t>εμπλεκόμενους:</w:t>
      </w:r>
      <w:r>
        <w:rPr>
          <w:spacing w:val="49"/>
        </w:rPr>
        <w:t xml:space="preserve"> </w:t>
      </w:r>
      <w:r>
        <w:rPr>
          <w:spacing w:val="-1"/>
        </w:rPr>
        <w:t>εκπαιδευτικούς,</w:t>
      </w:r>
      <w:r>
        <w:rPr>
          <w:spacing w:val="49"/>
        </w:rPr>
        <w:t xml:space="preserve"> </w:t>
      </w:r>
      <w:r>
        <w:rPr>
          <w:spacing w:val="-1"/>
        </w:rPr>
        <w:t>γονείς,</w:t>
      </w:r>
      <w:r>
        <w:rPr>
          <w:spacing w:val="49"/>
        </w:rPr>
        <w:t xml:space="preserve"> </w:t>
      </w:r>
      <w:r>
        <w:t>μαθητές</w:t>
      </w:r>
      <w:r>
        <w:rPr>
          <w:spacing w:val="49"/>
        </w:rPr>
        <w:t xml:space="preserve"> </w:t>
      </w:r>
      <w:r>
        <w:t>και</w:t>
      </w:r>
      <w:r>
        <w:rPr>
          <w:spacing w:val="39"/>
        </w:rPr>
        <w:t xml:space="preserve"> </w:t>
      </w:r>
      <w:r>
        <w:rPr>
          <w:spacing w:val="-1"/>
        </w:rPr>
        <w:t>ευρύτερη</w:t>
      </w:r>
      <w:r>
        <w:rPr>
          <w:spacing w:val="1"/>
        </w:rPr>
        <w:t xml:space="preserve"> </w:t>
      </w:r>
      <w:r>
        <w:t>κοινότητα.</w:t>
      </w:r>
    </w:p>
    <w:p w:rsidR="00236746" w:rsidRDefault="00236746">
      <w:pPr>
        <w:pStyle w:val="a3"/>
        <w:kinsoku w:val="0"/>
        <w:overflowPunct w:val="0"/>
        <w:spacing w:line="276" w:lineRule="auto"/>
        <w:ind w:right="113" w:firstLine="358"/>
        <w:jc w:val="both"/>
        <w:rPr>
          <w:spacing w:val="-1"/>
        </w:rPr>
      </w:pPr>
      <w:r>
        <w:t>Στην</w:t>
      </w:r>
      <w:r>
        <w:rPr>
          <w:spacing w:val="16"/>
        </w:rPr>
        <w:t xml:space="preserve"> </w:t>
      </w:r>
      <w:r>
        <w:rPr>
          <w:spacing w:val="-1"/>
        </w:rPr>
        <w:t>καθημερινή</w:t>
      </w:r>
      <w:r>
        <w:rPr>
          <w:spacing w:val="17"/>
        </w:rPr>
        <w:t xml:space="preserve"> </w:t>
      </w:r>
      <w:r>
        <w:rPr>
          <w:spacing w:val="-1"/>
        </w:rPr>
        <w:t>πρακτική,</w:t>
      </w:r>
      <w:r>
        <w:rPr>
          <w:spacing w:val="15"/>
        </w:rPr>
        <w:t xml:space="preserve"> </w:t>
      </w:r>
      <w:r>
        <w:t>η</w:t>
      </w:r>
      <w:r>
        <w:rPr>
          <w:spacing w:val="17"/>
        </w:rPr>
        <w:t xml:space="preserve"> </w:t>
      </w:r>
      <w:r>
        <w:t>ένταξη</w:t>
      </w:r>
      <w:r>
        <w:rPr>
          <w:spacing w:val="15"/>
        </w:rPr>
        <w:t xml:space="preserve"> </w:t>
      </w:r>
      <w:r>
        <w:rPr>
          <w:spacing w:val="-1"/>
        </w:rPr>
        <w:t>αφορά</w:t>
      </w:r>
      <w:r>
        <w:rPr>
          <w:spacing w:val="16"/>
        </w:rPr>
        <w:t xml:space="preserve"> </w:t>
      </w:r>
      <w:r>
        <w:rPr>
          <w:spacing w:val="-1"/>
        </w:rPr>
        <w:t>στη</w:t>
      </w:r>
      <w:r>
        <w:rPr>
          <w:spacing w:val="25"/>
        </w:rPr>
        <w:t xml:space="preserve"> </w:t>
      </w:r>
      <w:r>
        <w:rPr>
          <w:spacing w:val="-1"/>
        </w:rPr>
        <w:t>δημιουργία</w:t>
      </w:r>
      <w:r>
        <w:rPr>
          <w:spacing w:val="24"/>
        </w:rPr>
        <w:t xml:space="preserve"> </w:t>
      </w:r>
      <w:r>
        <w:rPr>
          <w:spacing w:val="-1"/>
        </w:rPr>
        <w:t>κατάλληλου</w:t>
      </w:r>
      <w:r>
        <w:rPr>
          <w:spacing w:val="23"/>
        </w:rPr>
        <w:t xml:space="preserve"> </w:t>
      </w:r>
      <w:r>
        <w:rPr>
          <w:spacing w:val="-1"/>
        </w:rPr>
        <w:t>εκπαιδευτικού</w:t>
      </w:r>
      <w:r>
        <w:rPr>
          <w:spacing w:val="23"/>
        </w:rPr>
        <w:t xml:space="preserve"> </w:t>
      </w:r>
      <w:r>
        <w:t>περιβάλλοντος</w:t>
      </w:r>
      <w:r>
        <w:rPr>
          <w:spacing w:val="23"/>
        </w:rPr>
        <w:t xml:space="preserve"> </w:t>
      </w:r>
      <w:r>
        <w:rPr>
          <w:spacing w:val="-1"/>
        </w:rPr>
        <w:t>το</w:t>
      </w:r>
      <w:r>
        <w:rPr>
          <w:spacing w:val="47"/>
        </w:rPr>
        <w:t xml:space="preserve"> </w:t>
      </w:r>
      <w:r>
        <w:rPr>
          <w:spacing w:val="-1"/>
        </w:rPr>
        <w:t>οποίο</w:t>
      </w:r>
      <w:r>
        <w:rPr>
          <w:spacing w:val="46"/>
        </w:rPr>
        <w:t xml:space="preserve"> </w:t>
      </w:r>
      <w:r>
        <w:rPr>
          <w:spacing w:val="-1"/>
        </w:rPr>
        <w:t>θα</w:t>
      </w:r>
      <w:r>
        <w:rPr>
          <w:spacing w:val="46"/>
        </w:rPr>
        <w:t xml:space="preserve"> </w:t>
      </w:r>
      <w:r>
        <w:t>παρέχει</w:t>
      </w:r>
      <w:r>
        <w:rPr>
          <w:spacing w:val="46"/>
        </w:rPr>
        <w:t xml:space="preserve"> </w:t>
      </w:r>
      <w:r>
        <w:t>σε</w:t>
      </w:r>
      <w:r>
        <w:rPr>
          <w:spacing w:val="48"/>
        </w:rPr>
        <w:t xml:space="preserve"> </w:t>
      </w:r>
      <w:r>
        <w:t>όλα</w:t>
      </w:r>
      <w:r>
        <w:rPr>
          <w:spacing w:val="46"/>
        </w:rPr>
        <w:t xml:space="preserve"> </w:t>
      </w:r>
      <w:r>
        <w:rPr>
          <w:spacing w:val="-1"/>
        </w:rPr>
        <w:t>τα</w:t>
      </w:r>
      <w:r>
        <w:rPr>
          <w:spacing w:val="46"/>
        </w:rPr>
        <w:t xml:space="preserve"> </w:t>
      </w:r>
      <w:r>
        <w:rPr>
          <w:spacing w:val="-1"/>
        </w:rPr>
        <w:t>παιδιά</w:t>
      </w:r>
      <w:r>
        <w:rPr>
          <w:spacing w:val="48"/>
        </w:rPr>
        <w:t xml:space="preserve"> </w:t>
      </w:r>
      <w:r>
        <w:t>και</w:t>
      </w:r>
      <w:r>
        <w:rPr>
          <w:spacing w:val="49"/>
        </w:rPr>
        <w:t xml:space="preserve"> </w:t>
      </w:r>
      <w:r>
        <w:t>στις</w:t>
      </w:r>
      <w:r>
        <w:rPr>
          <w:spacing w:val="45"/>
        </w:rPr>
        <w:t xml:space="preserve"> </w:t>
      </w:r>
      <w:r>
        <w:rPr>
          <w:spacing w:val="-1"/>
        </w:rPr>
        <w:t>οικογένειες</w:t>
      </w:r>
      <w:r>
        <w:rPr>
          <w:spacing w:val="39"/>
        </w:rPr>
        <w:t xml:space="preserve"> </w:t>
      </w:r>
      <w:r>
        <w:rPr>
          <w:spacing w:val="-1"/>
        </w:rPr>
        <w:t>τους</w:t>
      </w:r>
      <w:r>
        <w:rPr>
          <w:spacing w:val="36"/>
        </w:rPr>
        <w:t xml:space="preserve"> </w:t>
      </w:r>
      <w:r>
        <w:rPr>
          <w:b/>
          <w:bCs/>
          <w:i/>
          <w:iCs/>
          <w:spacing w:val="-1"/>
        </w:rPr>
        <w:t>ίσες</w:t>
      </w:r>
      <w:r>
        <w:rPr>
          <w:b/>
          <w:bCs/>
          <w:i/>
          <w:iCs/>
          <w:spacing w:val="41"/>
        </w:rPr>
        <w:t xml:space="preserve"> </w:t>
      </w:r>
      <w:r>
        <w:rPr>
          <w:b/>
          <w:bCs/>
          <w:i/>
          <w:iCs/>
          <w:spacing w:val="-1"/>
        </w:rPr>
        <w:t>ευκαιρίες</w:t>
      </w:r>
      <w:r>
        <w:rPr>
          <w:b/>
          <w:bCs/>
          <w:i/>
          <w:iCs/>
          <w:spacing w:val="44"/>
        </w:rPr>
        <w:t xml:space="preserve"> </w:t>
      </w:r>
      <w:r>
        <w:rPr>
          <w:b/>
          <w:bCs/>
          <w:i/>
          <w:iCs/>
          <w:spacing w:val="-1"/>
        </w:rPr>
        <w:t>συμμετοχής</w:t>
      </w:r>
      <w:r>
        <w:rPr>
          <w:b/>
          <w:bCs/>
          <w:i/>
          <w:iCs/>
          <w:spacing w:val="41"/>
        </w:rPr>
        <w:t xml:space="preserve"> </w:t>
      </w:r>
      <w:r>
        <w:rPr>
          <w:b/>
          <w:bCs/>
          <w:i/>
          <w:iCs/>
          <w:spacing w:val="-1"/>
        </w:rPr>
        <w:t>στην</w:t>
      </w:r>
      <w:r>
        <w:rPr>
          <w:b/>
          <w:bCs/>
          <w:i/>
          <w:iCs/>
          <w:spacing w:val="43"/>
        </w:rPr>
        <w:t xml:space="preserve"> </w:t>
      </w:r>
      <w:r>
        <w:rPr>
          <w:b/>
          <w:bCs/>
          <w:i/>
          <w:iCs/>
          <w:spacing w:val="-1"/>
        </w:rPr>
        <w:t>εκπαιδευτική</w:t>
      </w:r>
      <w:r>
        <w:rPr>
          <w:b/>
          <w:bCs/>
          <w:i/>
          <w:iCs/>
          <w:spacing w:val="59"/>
        </w:rPr>
        <w:t xml:space="preserve"> </w:t>
      </w:r>
      <w:r>
        <w:rPr>
          <w:b/>
          <w:bCs/>
          <w:i/>
          <w:iCs/>
          <w:spacing w:val="-1"/>
        </w:rPr>
        <w:t>διαδικασία</w:t>
      </w:r>
      <w:r>
        <w:rPr>
          <w:b/>
          <w:bCs/>
          <w:i/>
          <w:iCs/>
          <w:spacing w:val="43"/>
        </w:rPr>
        <w:t xml:space="preserve"> </w:t>
      </w:r>
      <w:r>
        <w:rPr>
          <w:b/>
          <w:bCs/>
          <w:i/>
          <w:iCs/>
        </w:rPr>
        <w:t>και</w:t>
      </w:r>
      <w:r>
        <w:rPr>
          <w:b/>
          <w:bCs/>
          <w:i/>
          <w:iCs/>
          <w:spacing w:val="41"/>
        </w:rPr>
        <w:t xml:space="preserve"> </w:t>
      </w:r>
      <w:r>
        <w:rPr>
          <w:b/>
          <w:bCs/>
          <w:i/>
          <w:iCs/>
        </w:rPr>
        <w:t>στη</w:t>
      </w:r>
      <w:r>
        <w:rPr>
          <w:b/>
          <w:bCs/>
          <w:i/>
          <w:iCs/>
          <w:spacing w:val="41"/>
        </w:rPr>
        <w:t xml:space="preserve"> </w:t>
      </w:r>
      <w:r>
        <w:rPr>
          <w:b/>
          <w:bCs/>
          <w:i/>
          <w:iCs/>
          <w:spacing w:val="-1"/>
        </w:rPr>
        <w:t>σχολική</w:t>
      </w:r>
      <w:r>
        <w:rPr>
          <w:b/>
          <w:bCs/>
          <w:i/>
          <w:iCs/>
          <w:spacing w:val="42"/>
        </w:rPr>
        <w:t xml:space="preserve"> </w:t>
      </w:r>
      <w:r>
        <w:rPr>
          <w:b/>
          <w:bCs/>
          <w:i/>
          <w:iCs/>
          <w:spacing w:val="-1"/>
        </w:rPr>
        <w:t>ζωή.</w:t>
      </w:r>
      <w:r>
        <w:rPr>
          <w:b/>
          <w:bCs/>
          <w:i/>
          <w:iCs/>
          <w:spacing w:val="47"/>
        </w:rPr>
        <w:t xml:space="preserve"> </w:t>
      </w:r>
      <w:r>
        <w:rPr>
          <w:spacing w:val="-1"/>
        </w:rPr>
        <w:t>Κάτω</w:t>
      </w:r>
      <w:r>
        <w:rPr>
          <w:spacing w:val="41"/>
        </w:rPr>
        <w:t xml:space="preserve"> </w:t>
      </w:r>
      <w:r>
        <w:t>από</w:t>
      </w:r>
      <w:r>
        <w:rPr>
          <w:spacing w:val="42"/>
        </w:rPr>
        <w:t xml:space="preserve"> </w:t>
      </w:r>
      <w:r>
        <w:rPr>
          <w:spacing w:val="-1"/>
        </w:rPr>
        <w:t>αυτή</w:t>
      </w:r>
      <w:r>
        <w:rPr>
          <w:spacing w:val="42"/>
        </w:rPr>
        <w:t xml:space="preserve"> </w:t>
      </w:r>
      <w:r>
        <w:rPr>
          <w:spacing w:val="-1"/>
        </w:rPr>
        <w:t>την</w:t>
      </w:r>
      <w:r>
        <w:rPr>
          <w:spacing w:val="41"/>
        </w:rPr>
        <w:t xml:space="preserve"> </w:t>
      </w:r>
      <w:r>
        <w:rPr>
          <w:spacing w:val="-1"/>
        </w:rPr>
        <w:t>οπτική</w:t>
      </w:r>
      <w:r>
        <w:rPr>
          <w:spacing w:val="19"/>
        </w:rPr>
        <w:t xml:space="preserve"> </w:t>
      </w:r>
      <w:r>
        <w:rPr>
          <w:b/>
          <w:bCs/>
          <w:i/>
          <w:iCs/>
          <w:spacing w:val="-1"/>
        </w:rPr>
        <w:t>οι</w:t>
      </w:r>
      <w:r>
        <w:rPr>
          <w:b/>
          <w:bCs/>
          <w:i/>
          <w:iCs/>
          <w:spacing w:val="22"/>
        </w:rPr>
        <w:t xml:space="preserve"> </w:t>
      </w:r>
      <w:r>
        <w:rPr>
          <w:b/>
          <w:bCs/>
          <w:i/>
          <w:iCs/>
          <w:spacing w:val="-1"/>
        </w:rPr>
        <w:t>διαφοροποιημένες</w:t>
      </w:r>
      <w:r>
        <w:rPr>
          <w:b/>
          <w:bCs/>
          <w:i/>
          <w:iCs/>
          <w:spacing w:val="22"/>
        </w:rPr>
        <w:t xml:space="preserve"> </w:t>
      </w:r>
      <w:r>
        <w:rPr>
          <w:b/>
          <w:bCs/>
          <w:i/>
          <w:iCs/>
          <w:spacing w:val="-1"/>
        </w:rPr>
        <w:t>διδακτικές</w:t>
      </w:r>
      <w:r>
        <w:rPr>
          <w:b/>
          <w:bCs/>
          <w:i/>
          <w:iCs/>
          <w:spacing w:val="25"/>
        </w:rPr>
        <w:t xml:space="preserve"> </w:t>
      </w:r>
      <w:r>
        <w:rPr>
          <w:b/>
          <w:bCs/>
          <w:i/>
          <w:iCs/>
          <w:spacing w:val="-1"/>
        </w:rPr>
        <w:t>προσεγγίσεις</w:t>
      </w:r>
      <w:r>
        <w:rPr>
          <w:b/>
          <w:bCs/>
          <w:i/>
          <w:iCs/>
          <w:spacing w:val="53"/>
        </w:rPr>
        <w:t xml:space="preserve"> </w:t>
      </w:r>
      <w:r>
        <w:rPr>
          <w:spacing w:val="-1"/>
        </w:rPr>
        <w:t>αποτελούν</w:t>
      </w:r>
      <w:r>
        <w:rPr>
          <w:spacing w:val="1"/>
        </w:rPr>
        <w:t xml:space="preserve"> </w:t>
      </w:r>
      <w:r>
        <w:rPr>
          <w:spacing w:val="-1"/>
        </w:rPr>
        <w:t>σημαντικό</w:t>
      </w:r>
      <w:r>
        <w:rPr>
          <w:spacing w:val="51"/>
        </w:rPr>
        <w:t xml:space="preserve"> </w:t>
      </w:r>
      <w:r>
        <w:rPr>
          <w:spacing w:val="-1"/>
        </w:rPr>
        <w:t>εργαλείο</w:t>
      </w:r>
      <w:r>
        <w:rPr>
          <w:spacing w:val="1"/>
        </w:rPr>
        <w:t xml:space="preserve"> </w:t>
      </w:r>
      <w:r>
        <w:rPr>
          <w:spacing w:val="-1"/>
        </w:rPr>
        <w:t>για</w:t>
      </w:r>
      <w:r>
        <w:rPr>
          <w:spacing w:val="1"/>
        </w:rPr>
        <w:t xml:space="preserve"> </w:t>
      </w:r>
      <w:r>
        <w:rPr>
          <w:spacing w:val="-1"/>
        </w:rPr>
        <w:t>την</w:t>
      </w:r>
      <w:r>
        <w:rPr>
          <w:spacing w:val="51"/>
        </w:rPr>
        <w:t xml:space="preserve"> </w:t>
      </w:r>
      <w:r>
        <w:rPr>
          <w:spacing w:val="-1"/>
        </w:rPr>
        <w:t>εκπαιδευτικό.</w:t>
      </w:r>
      <w:r>
        <w:t xml:space="preserve">  Η</w:t>
      </w:r>
      <w:r>
        <w:rPr>
          <w:spacing w:val="61"/>
        </w:rPr>
        <w:t xml:space="preserve"> </w:t>
      </w:r>
      <w:r>
        <w:rPr>
          <w:spacing w:val="-1"/>
        </w:rPr>
        <w:t>εκπαιδευτικός</w:t>
      </w:r>
      <w:r>
        <w:rPr>
          <w:spacing w:val="22"/>
        </w:rPr>
        <w:t xml:space="preserve"> </w:t>
      </w:r>
      <w:r>
        <w:rPr>
          <w:spacing w:val="-1"/>
        </w:rPr>
        <w:t>εκμεταλλεύεται</w:t>
      </w:r>
      <w:r>
        <w:rPr>
          <w:spacing w:val="22"/>
        </w:rPr>
        <w:t xml:space="preserve"> </w:t>
      </w:r>
      <w:r>
        <w:rPr>
          <w:spacing w:val="-1"/>
        </w:rPr>
        <w:t>τα</w:t>
      </w:r>
      <w:r>
        <w:rPr>
          <w:spacing w:val="23"/>
        </w:rPr>
        <w:t xml:space="preserve"> </w:t>
      </w:r>
      <w:r>
        <w:t>δεδομένα</w:t>
      </w:r>
      <w:r>
        <w:rPr>
          <w:spacing w:val="23"/>
        </w:rPr>
        <w:t xml:space="preserve"> </w:t>
      </w:r>
      <w:r>
        <w:rPr>
          <w:spacing w:val="-1"/>
        </w:rPr>
        <w:t>της</w:t>
      </w:r>
      <w:r>
        <w:rPr>
          <w:spacing w:val="55"/>
        </w:rPr>
        <w:t xml:space="preserve"> </w:t>
      </w:r>
      <w:r>
        <w:rPr>
          <w:spacing w:val="-1"/>
        </w:rPr>
        <w:t>αξιολόγησης</w:t>
      </w:r>
      <w:r>
        <w:rPr>
          <w:spacing w:val="7"/>
        </w:rPr>
        <w:t xml:space="preserve"> </w:t>
      </w:r>
      <w:r>
        <w:t>και</w:t>
      </w:r>
      <w:r>
        <w:rPr>
          <w:spacing w:val="7"/>
        </w:rPr>
        <w:t xml:space="preserve"> </w:t>
      </w:r>
      <w:r>
        <w:rPr>
          <w:spacing w:val="-1"/>
        </w:rPr>
        <w:t>διαφοροποιεί</w:t>
      </w:r>
      <w:r>
        <w:rPr>
          <w:spacing w:val="7"/>
        </w:rPr>
        <w:t xml:space="preserve"> </w:t>
      </w:r>
      <w:r>
        <w:t>ανάλογα</w:t>
      </w:r>
      <w:r>
        <w:rPr>
          <w:spacing w:val="8"/>
        </w:rPr>
        <w:t xml:space="preserve"> </w:t>
      </w:r>
      <w:r>
        <w:rPr>
          <w:spacing w:val="-1"/>
        </w:rPr>
        <w:t>το</w:t>
      </w:r>
      <w:r>
        <w:rPr>
          <w:spacing w:val="8"/>
        </w:rPr>
        <w:t xml:space="preserve"> </w:t>
      </w:r>
      <w:r>
        <w:rPr>
          <w:spacing w:val="-1"/>
        </w:rPr>
        <w:t>περιεχόμενο</w:t>
      </w:r>
      <w:r>
        <w:rPr>
          <w:spacing w:val="63"/>
        </w:rPr>
        <w:t xml:space="preserve"> </w:t>
      </w:r>
      <w:r>
        <w:rPr>
          <w:spacing w:val="-1"/>
        </w:rPr>
        <w:t>της</w:t>
      </w:r>
      <w:r>
        <w:rPr>
          <w:spacing w:val="30"/>
        </w:rPr>
        <w:t xml:space="preserve"> </w:t>
      </w:r>
      <w:r>
        <w:rPr>
          <w:spacing w:val="-1"/>
        </w:rPr>
        <w:t>διδασκαλίας,</w:t>
      </w:r>
      <w:r>
        <w:rPr>
          <w:spacing w:val="31"/>
        </w:rPr>
        <w:t xml:space="preserve"> </w:t>
      </w:r>
      <w:r>
        <w:rPr>
          <w:spacing w:val="-1"/>
        </w:rPr>
        <w:t>την</w:t>
      </w:r>
      <w:r>
        <w:rPr>
          <w:spacing w:val="31"/>
        </w:rPr>
        <w:t xml:space="preserve"> </w:t>
      </w:r>
      <w:r>
        <w:rPr>
          <w:spacing w:val="-1"/>
        </w:rPr>
        <w:t>εκπαιδευτική</w:t>
      </w:r>
      <w:r>
        <w:rPr>
          <w:spacing w:val="32"/>
        </w:rPr>
        <w:t xml:space="preserve"> </w:t>
      </w:r>
      <w:r>
        <w:rPr>
          <w:spacing w:val="-1"/>
        </w:rPr>
        <w:t>διαδικασία</w:t>
      </w:r>
      <w:r>
        <w:rPr>
          <w:spacing w:val="31"/>
        </w:rPr>
        <w:t xml:space="preserve"> </w:t>
      </w:r>
      <w:r>
        <w:rPr>
          <w:spacing w:val="-1"/>
        </w:rPr>
        <w:t>καθώς</w:t>
      </w:r>
      <w:r>
        <w:rPr>
          <w:spacing w:val="30"/>
        </w:rPr>
        <w:t xml:space="preserve"> </w:t>
      </w:r>
      <w:r>
        <w:t>και</w:t>
      </w:r>
      <w:r>
        <w:rPr>
          <w:spacing w:val="51"/>
        </w:rPr>
        <w:t xml:space="preserve"> </w:t>
      </w:r>
      <w:r>
        <w:rPr>
          <w:spacing w:val="-1"/>
        </w:rPr>
        <w:t>το</w:t>
      </w:r>
      <w:r>
        <w:rPr>
          <w:spacing w:val="27"/>
        </w:rPr>
        <w:t xml:space="preserve"> </w:t>
      </w:r>
      <w:r>
        <w:rPr>
          <w:spacing w:val="-1"/>
        </w:rPr>
        <w:t>μαθησιακό</w:t>
      </w:r>
      <w:r>
        <w:rPr>
          <w:spacing w:val="27"/>
        </w:rPr>
        <w:t xml:space="preserve"> </w:t>
      </w:r>
      <w:r>
        <w:rPr>
          <w:spacing w:val="-1"/>
        </w:rPr>
        <w:t>περιβάλλον</w:t>
      </w:r>
      <w:r>
        <w:rPr>
          <w:spacing w:val="27"/>
        </w:rPr>
        <w:t xml:space="preserve"> </w:t>
      </w:r>
      <w:r>
        <w:rPr>
          <w:spacing w:val="-1"/>
        </w:rPr>
        <w:t>ώστε</w:t>
      </w:r>
      <w:r>
        <w:rPr>
          <w:spacing w:val="27"/>
        </w:rPr>
        <w:t xml:space="preserve"> </w:t>
      </w:r>
      <w:r>
        <w:t>να</w:t>
      </w:r>
      <w:r>
        <w:rPr>
          <w:spacing w:val="27"/>
        </w:rPr>
        <w:t xml:space="preserve"> </w:t>
      </w:r>
      <w:r>
        <w:rPr>
          <w:spacing w:val="-1"/>
        </w:rPr>
        <w:t>ανταποκρίνονται</w:t>
      </w:r>
      <w:r>
        <w:rPr>
          <w:spacing w:val="25"/>
        </w:rPr>
        <w:t xml:space="preserve"> </w:t>
      </w:r>
      <w:r>
        <w:rPr>
          <w:spacing w:val="-1"/>
        </w:rPr>
        <w:t>στις</w:t>
      </w:r>
      <w:r>
        <w:rPr>
          <w:spacing w:val="65"/>
        </w:rPr>
        <w:t xml:space="preserve"> </w:t>
      </w:r>
      <w:r>
        <w:t>ανάγκες όλων</w:t>
      </w:r>
      <w:r>
        <w:rPr>
          <w:spacing w:val="-3"/>
        </w:rPr>
        <w:t xml:space="preserve"> </w:t>
      </w:r>
      <w:r>
        <w:rPr>
          <w:spacing w:val="-1"/>
        </w:rPr>
        <w:t>των</w:t>
      </w:r>
      <w:r>
        <w:t xml:space="preserve"> </w:t>
      </w:r>
      <w:r>
        <w:rPr>
          <w:spacing w:val="-1"/>
        </w:rPr>
        <w:t>παιδιών.</w:t>
      </w:r>
    </w:p>
    <w:p w:rsidR="00236746" w:rsidRDefault="00236746">
      <w:pPr>
        <w:pStyle w:val="a3"/>
        <w:kinsoku w:val="0"/>
        <w:overflowPunct w:val="0"/>
        <w:spacing w:line="276" w:lineRule="auto"/>
        <w:ind w:right="113" w:firstLine="358"/>
        <w:jc w:val="both"/>
        <w:rPr>
          <w:spacing w:val="-1"/>
        </w:rPr>
        <w:sectPr w:rsidR="00236746">
          <w:type w:val="continuous"/>
          <w:pgSz w:w="15840" w:h="12240" w:orient="landscape"/>
          <w:pgMar w:top="1340" w:right="1320" w:bottom="280" w:left="1340" w:header="720" w:footer="720" w:gutter="0"/>
          <w:cols w:num="2" w:space="720" w:equalWidth="0">
            <w:col w:w="6229" w:space="605"/>
            <w:col w:w="6346"/>
          </w:cols>
          <w:noEndnote/>
        </w:sectPr>
      </w:pPr>
    </w:p>
    <w:p w:rsidR="00236746" w:rsidRDefault="00236746">
      <w:pPr>
        <w:pStyle w:val="a3"/>
        <w:kinsoku w:val="0"/>
        <w:overflowPunct w:val="0"/>
        <w:ind w:left="0"/>
        <w:rPr>
          <w:sz w:val="20"/>
          <w:szCs w:val="20"/>
        </w:rPr>
      </w:pPr>
    </w:p>
    <w:p w:rsidR="00236746" w:rsidRDefault="00236746">
      <w:pPr>
        <w:pStyle w:val="a3"/>
        <w:kinsoku w:val="0"/>
        <w:overflowPunct w:val="0"/>
        <w:ind w:left="0"/>
        <w:rPr>
          <w:sz w:val="20"/>
          <w:szCs w:val="20"/>
        </w:rPr>
      </w:pPr>
    </w:p>
    <w:p w:rsidR="00236746" w:rsidRDefault="00236746">
      <w:pPr>
        <w:pStyle w:val="a3"/>
        <w:kinsoku w:val="0"/>
        <w:overflowPunct w:val="0"/>
        <w:ind w:left="0"/>
        <w:rPr>
          <w:sz w:val="20"/>
          <w:szCs w:val="20"/>
        </w:rPr>
      </w:pPr>
    </w:p>
    <w:p w:rsidR="00236746" w:rsidRDefault="00236746">
      <w:pPr>
        <w:pStyle w:val="a3"/>
        <w:kinsoku w:val="0"/>
        <w:overflowPunct w:val="0"/>
        <w:spacing w:before="8"/>
        <w:ind w:left="0"/>
        <w:rPr>
          <w:sz w:val="22"/>
          <w:szCs w:val="22"/>
        </w:rPr>
      </w:pPr>
    </w:p>
    <w:p w:rsidR="00236746" w:rsidRDefault="00236746">
      <w:pPr>
        <w:pStyle w:val="2"/>
        <w:kinsoku w:val="0"/>
        <w:overflowPunct w:val="0"/>
        <w:ind w:right="117"/>
        <w:jc w:val="right"/>
        <w:rPr>
          <w:rFonts w:ascii="Times New Roman" w:hAnsi="Times New Roman" w:cs="Times New Roman"/>
          <w:b w:val="0"/>
          <w:bCs w:val="0"/>
          <w:color w:val="000000"/>
        </w:rPr>
      </w:pPr>
      <w:r>
        <w:rPr>
          <w:rFonts w:ascii="Times New Roman" w:hAnsi="Times New Roman" w:cs="Times New Roman"/>
          <w:color w:val="1B577B"/>
          <w:spacing w:val="-1"/>
        </w:rPr>
        <w:t>-5</w:t>
      </w:r>
      <w:r w:rsidR="0060754D" w:rsidRPr="00FC1DCB">
        <w:rPr>
          <w:rFonts w:ascii="Times New Roman" w:hAnsi="Times New Roman" w:cs="Times New Roman"/>
          <w:color w:val="1B577B"/>
          <w:spacing w:val="-1"/>
        </w:rPr>
        <w:t>2</w:t>
      </w:r>
      <w:r>
        <w:rPr>
          <w:rFonts w:ascii="Times New Roman" w:hAnsi="Times New Roman" w:cs="Times New Roman"/>
          <w:color w:val="1B577B"/>
          <w:spacing w:val="-1"/>
        </w:rPr>
        <w:t>-</w:t>
      </w:r>
    </w:p>
    <w:p w:rsidR="00236746" w:rsidRDefault="00236746">
      <w:pPr>
        <w:pStyle w:val="2"/>
        <w:kinsoku w:val="0"/>
        <w:overflowPunct w:val="0"/>
        <w:ind w:right="117"/>
        <w:jc w:val="right"/>
        <w:rPr>
          <w:rFonts w:ascii="Times New Roman" w:hAnsi="Times New Roman" w:cs="Times New Roman"/>
          <w:b w:val="0"/>
          <w:bCs w:val="0"/>
          <w:color w:val="000000"/>
        </w:rPr>
        <w:sectPr w:rsidR="00236746">
          <w:type w:val="continuous"/>
          <w:pgSz w:w="15840" w:h="12240" w:orient="landscape"/>
          <w:pgMar w:top="1340" w:right="1320" w:bottom="280" w:left="1340" w:header="720" w:footer="720" w:gutter="0"/>
          <w:cols w:space="720" w:equalWidth="0">
            <w:col w:w="13180"/>
          </w:cols>
          <w:noEndnote/>
        </w:sectPr>
      </w:pPr>
    </w:p>
    <w:p w:rsidR="00236746" w:rsidRDefault="00236746">
      <w:pPr>
        <w:pStyle w:val="a3"/>
        <w:kinsoku w:val="0"/>
        <w:overflowPunct w:val="0"/>
        <w:ind w:left="0"/>
        <w:rPr>
          <w:rFonts w:ascii="Times New Roman" w:hAnsi="Times New Roman" w:cs="Times New Roman"/>
          <w:b/>
          <w:bCs/>
          <w:sz w:val="20"/>
          <w:szCs w:val="20"/>
        </w:rPr>
      </w:pPr>
    </w:p>
    <w:p w:rsidR="00236746" w:rsidRDefault="00236746">
      <w:pPr>
        <w:pStyle w:val="a3"/>
        <w:kinsoku w:val="0"/>
        <w:overflowPunct w:val="0"/>
        <w:ind w:left="0"/>
        <w:rPr>
          <w:rFonts w:ascii="Times New Roman" w:hAnsi="Times New Roman" w:cs="Times New Roman"/>
          <w:b/>
          <w:bCs/>
          <w:sz w:val="20"/>
          <w:szCs w:val="20"/>
        </w:rPr>
      </w:pPr>
    </w:p>
    <w:p w:rsidR="00236746" w:rsidRDefault="00236746">
      <w:pPr>
        <w:pStyle w:val="a3"/>
        <w:kinsoku w:val="0"/>
        <w:overflowPunct w:val="0"/>
        <w:ind w:left="0"/>
        <w:rPr>
          <w:rFonts w:ascii="Times New Roman" w:hAnsi="Times New Roman" w:cs="Times New Roman"/>
          <w:b/>
          <w:bCs/>
          <w:sz w:val="20"/>
          <w:szCs w:val="20"/>
        </w:rPr>
        <w:sectPr w:rsidR="00236746">
          <w:pgSz w:w="15840" w:h="12240" w:orient="landscape"/>
          <w:pgMar w:top="1140" w:right="1320" w:bottom="280" w:left="1340" w:header="720" w:footer="720" w:gutter="0"/>
          <w:cols w:space="720"/>
          <w:noEndnote/>
        </w:sectPr>
      </w:pPr>
    </w:p>
    <w:p w:rsidR="00236746" w:rsidRDefault="00236746">
      <w:pPr>
        <w:pStyle w:val="a3"/>
        <w:kinsoku w:val="0"/>
        <w:overflowPunct w:val="0"/>
        <w:spacing w:before="200"/>
        <w:jc w:val="both"/>
        <w:rPr>
          <w:color w:val="000000"/>
        </w:rPr>
      </w:pPr>
      <w:r>
        <w:rPr>
          <w:b/>
          <w:bCs/>
          <w:color w:val="E26C09"/>
        </w:rPr>
        <w:t>Ο</w:t>
      </w:r>
      <w:r>
        <w:rPr>
          <w:b/>
          <w:bCs/>
          <w:color w:val="E26C09"/>
          <w:spacing w:val="1"/>
        </w:rPr>
        <w:t xml:space="preserve"> </w:t>
      </w:r>
      <w:r>
        <w:rPr>
          <w:b/>
          <w:bCs/>
          <w:color w:val="E26C09"/>
          <w:spacing w:val="-1"/>
        </w:rPr>
        <w:t>ρόλος</w:t>
      </w:r>
      <w:r>
        <w:rPr>
          <w:b/>
          <w:bCs/>
          <w:color w:val="E26C09"/>
        </w:rPr>
        <w:t xml:space="preserve"> </w:t>
      </w:r>
      <w:r>
        <w:rPr>
          <w:b/>
          <w:bCs/>
          <w:color w:val="E26C09"/>
          <w:spacing w:val="-1"/>
        </w:rPr>
        <w:t>της</w:t>
      </w:r>
      <w:r>
        <w:rPr>
          <w:b/>
          <w:bCs/>
          <w:color w:val="E26C09"/>
          <w:spacing w:val="-2"/>
        </w:rPr>
        <w:t xml:space="preserve"> </w:t>
      </w:r>
      <w:r>
        <w:rPr>
          <w:b/>
          <w:bCs/>
          <w:color w:val="E26C09"/>
          <w:spacing w:val="-1"/>
        </w:rPr>
        <w:t>εκπαιδευτικού</w:t>
      </w:r>
    </w:p>
    <w:p w:rsidR="00236746" w:rsidRDefault="00236746">
      <w:pPr>
        <w:pStyle w:val="a3"/>
        <w:kinsoku w:val="0"/>
        <w:overflowPunct w:val="0"/>
        <w:spacing w:before="3"/>
        <w:ind w:left="0"/>
        <w:rPr>
          <w:b/>
          <w:bCs/>
          <w:sz w:val="31"/>
          <w:szCs w:val="31"/>
        </w:rPr>
      </w:pPr>
    </w:p>
    <w:p w:rsidR="00236746" w:rsidRDefault="00236746">
      <w:pPr>
        <w:pStyle w:val="a3"/>
        <w:kinsoku w:val="0"/>
        <w:overflowPunct w:val="0"/>
        <w:spacing w:line="276" w:lineRule="auto"/>
        <w:jc w:val="both"/>
        <w:rPr>
          <w:spacing w:val="-1"/>
        </w:rPr>
      </w:pPr>
      <w:r>
        <w:rPr>
          <w:spacing w:val="-1"/>
        </w:rPr>
        <w:t>Οι</w:t>
      </w:r>
      <w:r>
        <w:rPr>
          <w:spacing w:val="16"/>
        </w:rPr>
        <w:t xml:space="preserve"> </w:t>
      </w:r>
      <w:r>
        <w:t>μελέτες</w:t>
      </w:r>
      <w:r>
        <w:rPr>
          <w:spacing w:val="16"/>
        </w:rPr>
        <w:t xml:space="preserve"> </w:t>
      </w:r>
      <w:r>
        <w:rPr>
          <w:spacing w:val="-1"/>
        </w:rPr>
        <w:t>δείχνουν</w:t>
      </w:r>
      <w:r>
        <w:rPr>
          <w:spacing w:val="22"/>
        </w:rPr>
        <w:t xml:space="preserve"> </w:t>
      </w:r>
      <w:r>
        <w:rPr>
          <w:spacing w:val="-1"/>
        </w:rPr>
        <w:t>ότι</w:t>
      </w:r>
      <w:r>
        <w:rPr>
          <w:spacing w:val="16"/>
        </w:rPr>
        <w:t xml:space="preserve"> </w:t>
      </w:r>
      <w:r>
        <w:t>οι</w:t>
      </w:r>
      <w:r>
        <w:rPr>
          <w:spacing w:val="17"/>
        </w:rPr>
        <w:t xml:space="preserve"> </w:t>
      </w:r>
      <w:r>
        <w:t>στάσεις</w:t>
      </w:r>
      <w:r>
        <w:rPr>
          <w:spacing w:val="16"/>
        </w:rPr>
        <w:t xml:space="preserve"> </w:t>
      </w:r>
      <w:r>
        <w:t>και</w:t>
      </w:r>
      <w:r>
        <w:rPr>
          <w:spacing w:val="16"/>
        </w:rPr>
        <w:t xml:space="preserve"> </w:t>
      </w:r>
      <w:r>
        <w:rPr>
          <w:spacing w:val="1"/>
        </w:rPr>
        <w:t>οι</w:t>
      </w:r>
      <w:r>
        <w:rPr>
          <w:spacing w:val="19"/>
        </w:rPr>
        <w:t xml:space="preserve"> </w:t>
      </w:r>
      <w:r>
        <w:rPr>
          <w:spacing w:val="-1"/>
        </w:rPr>
        <w:t>απόψεις</w:t>
      </w:r>
      <w:r>
        <w:rPr>
          <w:spacing w:val="17"/>
        </w:rPr>
        <w:t xml:space="preserve"> </w:t>
      </w:r>
      <w:r>
        <w:rPr>
          <w:spacing w:val="-1"/>
        </w:rPr>
        <w:t>της</w:t>
      </w:r>
      <w:r>
        <w:rPr>
          <w:spacing w:val="40"/>
        </w:rPr>
        <w:t xml:space="preserve"> </w:t>
      </w:r>
      <w:r>
        <w:rPr>
          <w:spacing w:val="-1"/>
        </w:rPr>
        <w:t>εκπαιδευτικού</w:t>
      </w:r>
      <w:r>
        <w:rPr>
          <w:spacing w:val="5"/>
        </w:rPr>
        <w:t xml:space="preserve"> </w:t>
      </w:r>
      <w:r>
        <w:t>είναι</w:t>
      </w:r>
      <w:r>
        <w:rPr>
          <w:spacing w:val="7"/>
        </w:rPr>
        <w:t xml:space="preserve"> </w:t>
      </w:r>
      <w:r>
        <w:rPr>
          <w:spacing w:val="-1"/>
        </w:rPr>
        <w:t>αυτές</w:t>
      </w:r>
      <w:r>
        <w:rPr>
          <w:spacing w:val="6"/>
        </w:rPr>
        <w:t xml:space="preserve"> </w:t>
      </w:r>
      <w:r>
        <w:t>που</w:t>
      </w:r>
      <w:r>
        <w:rPr>
          <w:spacing w:val="5"/>
        </w:rPr>
        <w:t xml:space="preserve"> </w:t>
      </w:r>
      <w:r>
        <w:rPr>
          <w:spacing w:val="-1"/>
        </w:rPr>
        <w:t>επηρεάζουν</w:t>
      </w:r>
      <w:r>
        <w:rPr>
          <w:spacing w:val="6"/>
        </w:rPr>
        <w:t xml:space="preserve"> </w:t>
      </w:r>
      <w:r>
        <w:rPr>
          <w:spacing w:val="-1"/>
        </w:rPr>
        <w:t>τη</w:t>
      </w:r>
      <w:r>
        <w:rPr>
          <w:spacing w:val="43"/>
        </w:rPr>
        <w:t xml:space="preserve"> </w:t>
      </w:r>
      <w:r>
        <w:rPr>
          <w:spacing w:val="-1"/>
        </w:rPr>
        <w:t>συμπεριφορά</w:t>
      </w:r>
      <w:r>
        <w:rPr>
          <w:spacing w:val="48"/>
        </w:rPr>
        <w:t xml:space="preserve"> </w:t>
      </w:r>
      <w:r>
        <w:rPr>
          <w:spacing w:val="-1"/>
        </w:rPr>
        <w:t>της,</w:t>
      </w:r>
      <w:r>
        <w:rPr>
          <w:spacing w:val="45"/>
        </w:rPr>
        <w:t xml:space="preserve"> </w:t>
      </w:r>
      <w:r>
        <w:rPr>
          <w:spacing w:val="-1"/>
        </w:rPr>
        <w:t>το</w:t>
      </w:r>
      <w:r>
        <w:rPr>
          <w:spacing w:val="48"/>
        </w:rPr>
        <w:t xml:space="preserve"> </w:t>
      </w:r>
      <w:r>
        <w:rPr>
          <w:spacing w:val="-1"/>
        </w:rPr>
        <w:t>κλίμα</w:t>
      </w:r>
      <w:r>
        <w:rPr>
          <w:spacing w:val="48"/>
        </w:rPr>
        <w:t xml:space="preserve"> </w:t>
      </w:r>
      <w:r>
        <w:rPr>
          <w:spacing w:val="-2"/>
        </w:rPr>
        <w:t>της</w:t>
      </w:r>
      <w:r>
        <w:rPr>
          <w:spacing w:val="47"/>
        </w:rPr>
        <w:t xml:space="preserve"> </w:t>
      </w:r>
      <w:r>
        <w:rPr>
          <w:spacing w:val="-1"/>
        </w:rPr>
        <w:t>τάξης</w:t>
      </w:r>
      <w:r>
        <w:rPr>
          <w:spacing w:val="47"/>
        </w:rPr>
        <w:t xml:space="preserve"> </w:t>
      </w:r>
      <w:r>
        <w:t>και</w:t>
      </w:r>
      <w:r>
        <w:rPr>
          <w:spacing w:val="46"/>
        </w:rPr>
        <w:t xml:space="preserve"> </w:t>
      </w:r>
      <w:r>
        <w:rPr>
          <w:spacing w:val="-1"/>
        </w:rPr>
        <w:t>την</w:t>
      </w:r>
      <w:r>
        <w:rPr>
          <w:spacing w:val="43"/>
        </w:rPr>
        <w:t xml:space="preserve"> </w:t>
      </w:r>
      <w:r>
        <w:rPr>
          <w:spacing w:val="-1"/>
        </w:rPr>
        <w:t>αποτελεσματικότητα</w:t>
      </w:r>
      <w:r>
        <w:rPr>
          <w:spacing w:val="36"/>
        </w:rPr>
        <w:t xml:space="preserve"> </w:t>
      </w:r>
      <w:r>
        <w:rPr>
          <w:spacing w:val="-1"/>
        </w:rPr>
        <w:t>της</w:t>
      </w:r>
      <w:r>
        <w:rPr>
          <w:spacing w:val="37"/>
        </w:rPr>
        <w:t xml:space="preserve"> </w:t>
      </w:r>
      <w:r>
        <w:t>ένταξης</w:t>
      </w:r>
      <w:r>
        <w:rPr>
          <w:spacing w:val="37"/>
        </w:rPr>
        <w:t xml:space="preserve"> </w:t>
      </w:r>
      <w:r>
        <w:rPr>
          <w:spacing w:val="-1"/>
        </w:rPr>
        <w:t>των</w:t>
      </w:r>
      <w:r>
        <w:rPr>
          <w:spacing w:val="38"/>
        </w:rPr>
        <w:t xml:space="preserve"> </w:t>
      </w:r>
      <w:r>
        <w:rPr>
          <w:spacing w:val="-1"/>
        </w:rPr>
        <w:t>παιδιών.</w:t>
      </w:r>
      <w:r>
        <w:rPr>
          <w:spacing w:val="38"/>
        </w:rPr>
        <w:t xml:space="preserve"> </w:t>
      </w:r>
      <w:r>
        <w:t>Η</w:t>
      </w:r>
      <w:r>
        <w:rPr>
          <w:spacing w:val="45"/>
        </w:rPr>
        <w:t xml:space="preserve"> </w:t>
      </w:r>
      <w:r>
        <w:rPr>
          <w:spacing w:val="-1"/>
        </w:rPr>
        <w:t>εκπαιδευτικός</w:t>
      </w:r>
      <w:r>
        <w:rPr>
          <w:spacing w:val="34"/>
        </w:rPr>
        <w:t xml:space="preserve"> </w:t>
      </w:r>
      <w:r>
        <w:rPr>
          <w:spacing w:val="-1"/>
        </w:rPr>
        <w:t>επιτυγχάνει</w:t>
      </w:r>
      <w:r>
        <w:rPr>
          <w:spacing w:val="34"/>
        </w:rPr>
        <w:t xml:space="preserve"> </w:t>
      </w:r>
      <w:r>
        <w:t>ένα</w:t>
      </w:r>
      <w:r>
        <w:rPr>
          <w:spacing w:val="35"/>
        </w:rPr>
        <w:t xml:space="preserve"> </w:t>
      </w:r>
      <w:r>
        <w:rPr>
          <w:spacing w:val="-1"/>
        </w:rPr>
        <w:t>ενταξιακό</w:t>
      </w:r>
      <w:r>
        <w:rPr>
          <w:spacing w:val="34"/>
        </w:rPr>
        <w:t xml:space="preserve"> </w:t>
      </w:r>
      <w:r>
        <w:rPr>
          <w:spacing w:val="-1"/>
        </w:rPr>
        <w:t>εκπαιδευτικό</w:t>
      </w:r>
      <w:r>
        <w:rPr>
          <w:spacing w:val="65"/>
        </w:rPr>
        <w:t xml:space="preserve"> </w:t>
      </w:r>
      <w:r>
        <w:t>περιβάλλον</w:t>
      </w:r>
      <w:r>
        <w:rPr>
          <w:spacing w:val="40"/>
        </w:rPr>
        <w:t xml:space="preserve"> </w:t>
      </w:r>
      <w:r>
        <w:rPr>
          <w:spacing w:val="-1"/>
        </w:rPr>
        <w:t>όταν</w:t>
      </w:r>
      <w:r>
        <w:rPr>
          <w:spacing w:val="42"/>
        </w:rPr>
        <w:t xml:space="preserve"> </w:t>
      </w:r>
      <w:r>
        <w:rPr>
          <w:spacing w:val="-1"/>
        </w:rPr>
        <w:t>οδηγείται</w:t>
      </w:r>
      <w:r>
        <w:rPr>
          <w:spacing w:val="40"/>
        </w:rPr>
        <w:t xml:space="preserve"> </w:t>
      </w:r>
      <w:r>
        <w:t>από</w:t>
      </w:r>
      <w:r>
        <w:rPr>
          <w:spacing w:val="42"/>
        </w:rPr>
        <w:t xml:space="preserve"> </w:t>
      </w:r>
      <w:r>
        <w:rPr>
          <w:spacing w:val="-1"/>
        </w:rPr>
        <w:t>την</w:t>
      </w:r>
      <w:r>
        <w:rPr>
          <w:spacing w:val="42"/>
        </w:rPr>
        <w:t xml:space="preserve"> </w:t>
      </w:r>
      <w:r>
        <w:rPr>
          <w:spacing w:val="-1"/>
        </w:rPr>
        <w:t>πεποίθηση</w:t>
      </w:r>
      <w:r>
        <w:rPr>
          <w:spacing w:val="47"/>
        </w:rPr>
        <w:t xml:space="preserve"> </w:t>
      </w:r>
      <w:r>
        <w:rPr>
          <w:spacing w:val="-1"/>
        </w:rPr>
        <w:t>ότι</w:t>
      </w:r>
      <w:r>
        <w:rPr>
          <w:spacing w:val="40"/>
        </w:rPr>
        <w:t xml:space="preserve"> </w:t>
      </w:r>
      <w:r>
        <w:t>η</w:t>
      </w:r>
      <w:r>
        <w:rPr>
          <w:spacing w:val="39"/>
        </w:rPr>
        <w:t xml:space="preserve"> </w:t>
      </w:r>
      <w:r>
        <w:t>ένταξη</w:t>
      </w:r>
      <w:r>
        <w:rPr>
          <w:spacing w:val="41"/>
        </w:rPr>
        <w:t xml:space="preserve"> </w:t>
      </w:r>
      <w:r>
        <w:t>αποτελεί</w:t>
      </w:r>
      <w:r>
        <w:rPr>
          <w:spacing w:val="39"/>
        </w:rPr>
        <w:t xml:space="preserve"> </w:t>
      </w:r>
      <w:r>
        <w:t>μέρος</w:t>
      </w:r>
      <w:r>
        <w:rPr>
          <w:spacing w:val="39"/>
        </w:rPr>
        <w:t xml:space="preserve"> </w:t>
      </w:r>
      <w:r>
        <w:rPr>
          <w:spacing w:val="-1"/>
        </w:rPr>
        <w:t>της</w:t>
      </w:r>
      <w:r>
        <w:rPr>
          <w:spacing w:val="39"/>
        </w:rPr>
        <w:t xml:space="preserve"> </w:t>
      </w:r>
      <w:r>
        <w:t>αναγνώρισης</w:t>
      </w:r>
      <w:r>
        <w:rPr>
          <w:spacing w:val="39"/>
        </w:rPr>
        <w:t xml:space="preserve"> </w:t>
      </w:r>
      <w:r>
        <w:rPr>
          <w:spacing w:val="-1"/>
        </w:rPr>
        <w:t>της</w:t>
      </w:r>
      <w:r>
        <w:rPr>
          <w:spacing w:val="24"/>
        </w:rPr>
        <w:t xml:space="preserve"> </w:t>
      </w:r>
      <w:r>
        <w:rPr>
          <w:spacing w:val="-1"/>
        </w:rPr>
        <w:t>διαφορετικότητας</w:t>
      </w:r>
      <w:r>
        <w:rPr>
          <w:spacing w:val="41"/>
        </w:rPr>
        <w:t xml:space="preserve"> </w:t>
      </w:r>
      <w:r>
        <w:t>στην</w:t>
      </w:r>
      <w:r>
        <w:rPr>
          <w:spacing w:val="42"/>
        </w:rPr>
        <w:t xml:space="preserve"> </w:t>
      </w:r>
      <w:r>
        <w:rPr>
          <w:spacing w:val="-1"/>
        </w:rPr>
        <w:t>τάξη</w:t>
      </w:r>
      <w:r>
        <w:rPr>
          <w:spacing w:val="42"/>
        </w:rPr>
        <w:t xml:space="preserve"> </w:t>
      </w:r>
      <w:r>
        <w:t>και</w:t>
      </w:r>
      <w:r>
        <w:rPr>
          <w:spacing w:val="40"/>
        </w:rPr>
        <w:t xml:space="preserve"> </w:t>
      </w:r>
      <w:r>
        <w:rPr>
          <w:spacing w:val="-1"/>
        </w:rPr>
        <w:t>ότι</w:t>
      </w:r>
      <w:r>
        <w:rPr>
          <w:spacing w:val="40"/>
        </w:rPr>
        <w:t xml:space="preserve"> </w:t>
      </w:r>
      <w:r>
        <w:t>όλοι</w:t>
      </w:r>
      <w:r>
        <w:rPr>
          <w:spacing w:val="40"/>
        </w:rPr>
        <w:t xml:space="preserve"> </w:t>
      </w:r>
      <w:r>
        <w:t>οι</w:t>
      </w:r>
      <w:r>
        <w:rPr>
          <w:spacing w:val="40"/>
        </w:rPr>
        <w:t xml:space="preserve"> </w:t>
      </w:r>
      <w:r>
        <w:rPr>
          <w:spacing w:val="-1"/>
        </w:rPr>
        <w:t>μαθητές</w:t>
      </w:r>
      <w:r>
        <w:rPr>
          <w:spacing w:val="49"/>
        </w:rPr>
        <w:t xml:space="preserve"> </w:t>
      </w:r>
      <w:r>
        <w:rPr>
          <w:spacing w:val="-1"/>
        </w:rPr>
        <w:t>μπορούν</w:t>
      </w:r>
      <w:r>
        <w:rPr>
          <w:spacing w:val="27"/>
        </w:rPr>
        <w:t xml:space="preserve"> </w:t>
      </w:r>
      <w:r>
        <w:t>να</w:t>
      </w:r>
      <w:r>
        <w:rPr>
          <w:spacing w:val="27"/>
        </w:rPr>
        <w:t xml:space="preserve"> </w:t>
      </w:r>
      <w:r>
        <w:rPr>
          <w:spacing w:val="-1"/>
        </w:rPr>
        <w:t>πετύχουν.</w:t>
      </w:r>
      <w:r>
        <w:rPr>
          <w:spacing w:val="28"/>
        </w:rPr>
        <w:t xml:space="preserve"> </w:t>
      </w:r>
      <w:r>
        <w:rPr>
          <w:spacing w:val="-1"/>
        </w:rPr>
        <w:t>Έτσι</w:t>
      </w:r>
      <w:r>
        <w:rPr>
          <w:spacing w:val="28"/>
        </w:rPr>
        <w:t xml:space="preserve"> </w:t>
      </w:r>
      <w:r>
        <w:rPr>
          <w:spacing w:val="-1"/>
        </w:rPr>
        <w:t>λειτουργεί</w:t>
      </w:r>
      <w:r>
        <w:rPr>
          <w:spacing w:val="25"/>
        </w:rPr>
        <w:t xml:space="preserve"> </w:t>
      </w:r>
      <w:r>
        <w:t>πρώτα</w:t>
      </w:r>
      <w:r>
        <w:rPr>
          <w:spacing w:val="26"/>
        </w:rPr>
        <w:t xml:space="preserve"> </w:t>
      </w:r>
      <w:r>
        <w:t>απ’</w:t>
      </w:r>
      <w:r>
        <w:rPr>
          <w:spacing w:val="26"/>
        </w:rPr>
        <w:t xml:space="preserve"> </w:t>
      </w:r>
      <w:r>
        <w:t>όλα,</w:t>
      </w:r>
      <w:r>
        <w:rPr>
          <w:spacing w:val="26"/>
        </w:rPr>
        <w:t xml:space="preserve"> </w:t>
      </w:r>
      <w:r>
        <w:t>η</w:t>
      </w:r>
      <w:r>
        <w:rPr>
          <w:spacing w:val="45"/>
        </w:rPr>
        <w:t xml:space="preserve"> </w:t>
      </w:r>
      <w:r>
        <w:rPr>
          <w:spacing w:val="-1"/>
        </w:rPr>
        <w:t>ίδια,</w:t>
      </w:r>
      <w:r>
        <w:rPr>
          <w:spacing w:val="29"/>
        </w:rPr>
        <w:t xml:space="preserve"> </w:t>
      </w:r>
      <w:r>
        <w:rPr>
          <w:spacing w:val="-1"/>
        </w:rPr>
        <w:t>ως</w:t>
      </w:r>
      <w:r>
        <w:rPr>
          <w:spacing w:val="26"/>
        </w:rPr>
        <w:t xml:space="preserve"> </w:t>
      </w:r>
      <w:r>
        <w:t>μοντέλο</w:t>
      </w:r>
      <w:r>
        <w:rPr>
          <w:spacing w:val="27"/>
        </w:rPr>
        <w:t xml:space="preserve"> </w:t>
      </w:r>
      <w:r>
        <w:rPr>
          <w:spacing w:val="-1"/>
        </w:rPr>
        <w:t>αποδοχής</w:t>
      </w:r>
      <w:r>
        <w:rPr>
          <w:spacing w:val="26"/>
        </w:rPr>
        <w:t xml:space="preserve"> </w:t>
      </w:r>
      <w:r>
        <w:t>και</w:t>
      </w:r>
      <w:r>
        <w:rPr>
          <w:spacing w:val="26"/>
        </w:rPr>
        <w:t xml:space="preserve"> </w:t>
      </w:r>
      <w:r>
        <w:t>σεβασμού</w:t>
      </w:r>
      <w:r>
        <w:rPr>
          <w:spacing w:val="26"/>
        </w:rPr>
        <w:t xml:space="preserve"> </w:t>
      </w:r>
      <w:r>
        <w:rPr>
          <w:spacing w:val="-1"/>
        </w:rPr>
        <w:t>της</w:t>
      </w:r>
      <w:r>
        <w:rPr>
          <w:spacing w:val="27"/>
        </w:rPr>
        <w:t xml:space="preserve"> </w:t>
      </w:r>
      <w:r>
        <w:rPr>
          <w:spacing w:val="-1"/>
        </w:rPr>
        <w:t>διαφορετικότητας.</w:t>
      </w:r>
      <w:r>
        <w:rPr>
          <w:spacing w:val="1"/>
        </w:rPr>
        <w:t xml:space="preserve"> </w:t>
      </w:r>
      <w:r>
        <w:rPr>
          <w:spacing w:val="-1"/>
        </w:rPr>
        <w:t>Παράλληλα,</w:t>
      </w:r>
    </w:p>
    <w:p w:rsidR="00236746" w:rsidRDefault="00236746">
      <w:pPr>
        <w:pStyle w:val="a3"/>
        <w:kinsoku w:val="0"/>
        <w:overflowPunct w:val="0"/>
        <w:spacing w:before="6"/>
        <w:ind w:left="0"/>
        <w:rPr>
          <w:sz w:val="27"/>
          <w:szCs w:val="27"/>
        </w:rPr>
      </w:pPr>
    </w:p>
    <w:p w:rsidR="00236746" w:rsidRDefault="00236746">
      <w:pPr>
        <w:pStyle w:val="a3"/>
        <w:numPr>
          <w:ilvl w:val="0"/>
          <w:numId w:val="13"/>
        </w:numPr>
        <w:tabs>
          <w:tab w:val="left" w:pos="528"/>
        </w:tabs>
        <w:kinsoku w:val="0"/>
        <w:overflowPunct w:val="0"/>
        <w:spacing w:line="276" w:lineRule="auto"/>
        <w:ind w:hanging="358"/>
        <w:jc w:val="both"/>
        <w:rPr>
          <w:spacing w:val="-1"/>
        </w:rPr>
      </w:pPr>
      <w:r>
        <w:t>παρέχει</w:t>
      </w:r>
      <w:r>
        <w:rPr>
          <w:spacing w:val="38"/>
        </w:rPr>
        <w:t xml:space="preserve"> </w:t>
      </w:r>
      <w:r>
        <w:t>σ’</w:t>
      </w:r>
      <w:r>
        <w:rPr>
          <w:spacing w:val="39"/>
        </w:rPr>
        <w:t xml:space="preserve"> </w:t>
      </w:r>
      <w:r>
        <w:t>όλα</w:t>
      </w:r>
      <w:r>
        <w:rPr>
          <w:spacing w:val="39"/>
        </w:rPr>
        <w:t xml:space="preserve"> </w:t>
      </w:r>
      <w:r>
        <w:rPr>
          <w:spacing w:val="-1"/>
        </w:rPr>
        <w:t>τα</w:t>
      </w:r>
      <w:r>
        <w:rPr>
          <w:spacing w:val="41"/>
        </w:rPr>
        <w:t xml:space="preserve"> </w:t>
      </w:r>
      <w:r>
        <w:rPr>
          <w:spacing w:val="-1"/>
        </w:rPr>
        <w:t>παιδιά</w:t>
      </w:r>
      <w:r>
        <w:rPr>
          <w:spacing w:val="41"/>
        </w:rPr>
        <w:t xml:space="preserve"> </w:t>
      </w:r>
      <w:r>
        <w:rPr>
          <w:spacing w:val="-1"/>
        </w:rPr>
        <w:t>ίσες</w:t>
      </w:r>
      <w:r>
        <w:rPr>
          <w:spacing w:val="42"/>
        </w:rPr>
        <w:t xml:space="preserve"> </w:t>
      </w:r>
      <w:r>
        <w:rPr>
          <w:spacing w:val="-1"/>
        </w:rPr>
        <w:t>ευκαιρίες</w:t>
      </w:r>
      <w:r>
        <w:rPr>
          <w:spacing w:val="43"/>
        </w:rPr>
        <w:t xml:space="preserve"> </w:t>
      </w:r>
      <w:r>
        <w:rPr>
          <w:spacing w:val="-1"/>
        </w:rPr>
        <w:t>ώστε</w:t>
      </w:r>
      <w:r>
        <w:rPr>
          <w:spacing w:val="39"/>
        </w:rPr>
        <w:t xml:space="preserve"> </w:t>
      </w:r>
      <w:r>
        <w:t>να</w:t>
      </w:r>
      <w:r>
        <w:rPr>
          <w:spacing w:val="35"/>
        </w:rPr>
        <w:t xml:space="preserve"> </w:t>
      </w:r>
      <w:r>
        <w:rPr>
          <w:spacing w:val="-1"/>
        </w:rPr>
        <w:t>αξιοποιήσουν</w:t>
      </w:r>
      <w:r>
        <w:rPr>
          <w:spacing w:val="10"/>
        </w:rPr>
        <w:t xml:space="preserve"> </w:t>
      </w:r>
      <w:r>
        <w:rPr>
          <w:spacing w:val="-1"/>
        </w:rPr>
        <w:t>το</w:t>
      </w:r>
      <w:r>
        <w:rPr>
          <w:spacing w:val="10"/>
        </w:rPr>
        <w:t xml:space="preserve"> </w:t>
      </w:r>
      <w:r>
        <w:rPr>
          <w:spacing w:val="-1"/>
        </w:rPr>
        <w:t>δυναμικό</w:t>
      </w:r>
      <w:r>
        <w:rPr>
          <w:spacing w:val="10"/>
        </w:rPr>
        <w:t xml:space="preserve"> </w:t>
      </w:r>
      <w:r>
        <w:t>και</w:t>
      </w:r>
      <w:r>
        <w:rPr>
          <w:spacing w:val="8"/>
        </w:rPr>
        <w:t xml:space="preserve"> </w:t>
      </w:r>
      <w:r>
        <w:rPr>
          <w:spacing w:val="-1"/>
        </w:rPr>
        <w:t>τις</w:t>
      </w:r>
      <w:r>
        <w:rPr>
          <w:spacing w:val="9"/>
        </w:rPr>
        <w:t xml:space="preserve"> </w:t>
      </w:r>
      <w:r>
        <w:rPr>
          <w:spacing w:val="-1"/>
        </w:rPr>
        <w:t>εμπειρίες</w:t>
      </w:r>
      <w:r>
        <w:rPr>
          <w:spacing w:val="9"/>
        </w:rPr>
        <w:t xml:space="preserve"> </w:t>
      </w:r>
      <w:r>
        <w:t>τους</w:t>
      </w:r>
      <w:r>
        <w:rPr>
          <w:spacing w:val="9"/>
        </w:rPr>
        <w:t xml:space="preserve"> </w:t>
      </w:r>
      <w:r>
        <w:t>μέσα</w:t>
      </w:r>
      <w:r>
        <w:rPr>
          <w:spacing w:val="47"/>
        </w:rPr>
        <w:t xml:space="preserve"> </w:t>
      </w:r>
      <w:r>
        <w:t>σε ένα</w:t>
      </w:r>
      <w:r>
        <w:rPr>
          <w:spacing w:val="-2"/>
        </w:rPr>
        <w:t xml:space="preserve"> </w:t>
      </w:r>
      <w:r>
        <w:rPr>
          <w:spacing w:val="-1"/>
        </w:rPr>
        <w:t>κλίμα</w:t>
      </w:r>
      <w:r>
        <w:t xml:space="preserve"> </w:t>
      </w:r>
      <w:r>
        <w:rPr>
          <w:spacing w:val="-1"/>
        </w:rPr>
        <w:t xml:space="preserve">ασφάλειας </w:t>
      </w:r>
      <w:r>
        <w:t>και</w:t>
      </w:r>
      <w:r>
        <w:rPr>
          <w:spacing w:val="-2"/>
        </w:rPr>
        <w:t xml:space="preserve"> </w:t>
      </w:r>
      <w:r>
        <w:rPr>
          <w:spacing w:val="-1"/>
        </w:rPr>
        <w:t>αποδοχής,</w:t>
      </w:r>
    </w:p>
    <w:p w:rsidR="00236746" w:rsidRDefault="00236746">
      <w:pPr>
        <w:pStyle w:val="a3"/>
        <w:numPr>
          <w:ilvl w:val="0"/>
          <w:numId w:val="13"/>
        </w:numPr>
        <w:tabs>
          <w:tab w:val="left" w:pos="528"/>
        </w:tabs>
        <w:kinsoku w:val="0"/>
        <w:overflowPunct w:val="0"/>
        <w:spacing w:before="118" w:line="276" w:lineRule="auto"/>
        <w:ind w:hanging="358"/>
        <w:jc w:val="both"/>
        <w:rPr>
          <w:spacing w:val="-1"/>
        </w:rPr>
      </w:pPr>
      <w:r>
        <w:rPr>
          <w:spacing w:val="-1"/>
        </w:rPr>
        <w:t>χρησιμοποιεί</w:t>
      </w:r>
      <w:r>
        <w:rPr>
          <w:spacing w:val="11"/>
        </w:rPr>
        <w:t xml:space="preserve"> </w:t>
      </w:r>
      <w:r>
        <w:rPr>
          <w:spacing w:val="-1"/>
        </w:rPr>
        <w:t>την</w:t>
      </w:r>
      <w:r>
        <w:rPr>
          <w:spacing w:val="12"/>
        </w:rPr>
        <w:t xml:space="preserve"> </w:t>
      </w:r>
      <w:r>
        <w:t>αξιολόγηση</w:t>
      </w:r>
      <w:r>
        <w:rPr>
          <w:spacing w:val="13"/>
        </w:rPr>
        <w:t xml:space="preserve"> </w:t>
      </w:r>
      <w:r>
        <w:rPr>
          <w:spacing w:val="-1"/>
        </w:rPr>
        <w:t>για</w:t>
      </w:r>
      <w:r>
        <w:rPr>
          <w:spacing w:val="12"/>
        </w:rPr>
        <w:t xml:space="preserve"> </w:t>
      </w:r>
      <w:r>
        <w:t>να</w:t>
      </w:r>
      <w:r>
        <w:rPr>
          <w:spacing w:val="12"/>
        </w:rPr>
        <w:t xml:space="preserve"> </w:t>
      </w:r>
      <w:r>
        <w:rPr>
          <w:spacing w:val="-1"/>
        </w:rPr>
        <w:t>διαμορφώσει</w:t>
      </w:r>
      <w:r>
        <w:rPr>
          <w:spacing w:val="11"/>
        </w:rPr>
        <w:t xml:space="preserve"> </w:t>
      </w:r>
      <w:r>
        <w:rPr>
          <w:spacing w:val="-1"/>
        </w:rPr>
        <w:t>την</w:t>
      </w:r>
      <w:r>
        <w:rPr>
          <w:spacing w:val="47"/>
        </w:rPr>
        <w:t xml:space="preserve"> </w:t>
      </w:r>
      <w:r>
        <w:rPr>
          <w:spacing w:val="-1"/>
        </w:rPr>
        <w:t>εικόνα</w:t>
      </w:r>
      <w:r>
        <w:rPr>
          <w:spacing w:val="39"/>
        </w:rPr>
        <w:t xml:space="preserve"> </w:t>
      </w:r>
      <w:r>
        <w:rPr>
          <w:spacing w:val="-1"/>
        </w:rPr>
        <w:t>των</w:t>
      </w:r>
      <w:r>
        <w:rPr>
          <w:spacing w:val="39"/>
        </w:rPr>
        <w:t xml:space="preserve"> </w:t>
      </w:r>
      <w:r>
        <w:rPr>
          <w:spacing w:val="-1"/>
        </w:rPr>
        <w:t>δυνατοτήτων</w:t>
      </w:r>
      <w:r>
        <w:rPr>
          <w:spacing w:val="39"/>
        </w:rPr>
        <w:t xml:space="preserve"> </w:t>
      </w:r>
      <w:r>
        <w:t>και</w:t>
      </w:r>
      <w:r>
        <w:rPr>
          <w:spacing w:val="38"/>
        </w:rPr>
        <w:t xml:space="preserve"> </w:t>
      </w:r>
      <w:r>
        <w:rPr>
          <w:spacing w:val="-1"/>
        </w:rPr>
        <w:t>των</w:t>
      </w:r>
      <w:r>
        <w:rPr>
          <w:spacing w:val="41"/>
        </w:rPr>
        <w:t xml:space="preserve"> </w:t>
      </w:r>
      <w:r>
        <w:rPr>
          <w:spacing w:val="-1"/>
        </w:rPr>
        <w:t>πιθανών</w:t>
      </w:r>
      <w:r>
        <w:rPr>
          <w:spacing w:val="37"/>
        </w:rPr>
        <w:t xml:space="preserve"> </w:t>
      </w:r>
      <w:r>
        <w:rPr>
          <w:spacing w:val="-1"/>
        </w:rPr>
        <w:t>ελλειμμάτων</w:t>
      </w:r>
      <w:r>
        <w:rPr>
          <w:spacing w:val="1"/>
        </w:rPr>
        <w:t xml:space="preserve"> </w:t>
      </w:r>
      <w:r>
        <w:rPr>
          <w:spacing w:val="-1"/>
        </w:rPr>
        <w:t>των</w:t>
      </w:r>
      <w:r>
        <w:rPr>
          <w:spacing w:val="1"/>
        </w:rPr>
        <w:t xml:space="preserve"> </w:t>
      </w:r>
      <w:r>
        <w:rPr>
          <w:spacing w:val="-1"/>
        </w:rPr>
        <w:t>παιδιών,</w:t>
      </w:r>
      <w:r>
        <w:t xml:space="preserve"> να</w:t>
      </w:r>
      <w:r>
        <w:rPr>
          <w:spacing w:val="1"/>
        </w:rPr>
        <w:t xml:space="preserve"> </w:t>
      </w:r>
      <w:r>
        <w:rPr>
          <w:spacing w:val="-1"/>
        </w:rPr>
        <w:t>θέσει</w:t>
      </w:r>
      <w:r>
        <w:t xml:space="preserve"> </w:t>
      </w:r>
      <w:r>
        <w:rPr>
          <w:spacing w:val="-1"/>
        </w:rPr>
        <w:t>στόχους</w:t>
      </w:r>
      <w:r>
        <w:t xml:space="preserve"> και  να</w:t>
      </w:r>
      <w:r>
        <w:rPr>
          <w:spacing w:val="41"/>
        </w:rPr>
        <w:t xml:space="preserve"> </w:t>
      </w:r>
      <w:r>
        <w:rPr>
          <w:spacing w:val="-1"/>
        </w:rPr>
        <w:t xml:space="preserve">επαναπροσδιορίσει </w:t>
      </w:r>
      <w:r>
        <w:t>τη</w:t>
      </w:r>
      <w:r>
        <w:rPr>
          <w:spacing w:val="-1"/>
        </w:rPr>
        <w:t xml:space="preserve"> </w:t>
      </w:r>
      <w:r>
        <w:t xml:space="preserve">δράση </w:t>
      </w:r>
      <w:r>
        <w:rPr>
          <w:spacing w:val="-1"/>
        </w:rPr>
        <w:t>της,</w:t>
      </w:r>
    </w:p>
    <w:p w:rsidR="00236746" w:rsidRDefault="00236746">
      <w:pPr>
        <w:pStyle w:val="a3"/>
        <w:numPr>
          <w:ilvl w:val="0"/>
          <w:numId w:val="13"/>
        </w:numPr>
        <w:tabs>
          <w:tab w:val="left" w:pos="528"/>
        </w:tabs>
        <w:kinsoku w:val="0"/>
        <w:overflowPunct w:val="0"/>
        <w:spacing w:before="119" w:line="276" w:lineRule="auto"/>
        <w:ind w:hanging="358"/>
        <w:jc w:val="both"/>
        <w:rPr>
          <w:spacing w:val="-1"/>
        </w:rPr>
      </w:pPr>
      <w:r>
        <w:t>οργανώνει</w:t>
      </w:r>
      <w:r>
        <w:rPr>
          <w:spacing w:val="13"/>
        </w:rPr>
        <w:t xml:space="preserve"> </w:t>
      </w:r>
      <w:r>
        <w:t>και</w:t>
      </w:r>
      <w:r>
        <w:rPr>
          <w:spacing w:val="16"/>
        </w:rPr>
        <w:t xml:space="preserve"> </w:t>
      </w:r>
      <w:r>
        <w:rPr>
          <w:spacing w:val="-1"/>
        </w:rPr>
        <w:t>υλοποιεί</w:t>
      </w:r>
      <w:r>
        <w:rPr>
          <w:spacing w:val="13"/>
        </w:rPr>
        <w:t xml:space="preserve"> </w:t>
      </w:r>
      <w:r>
        <w:rPr>
          <w:spacing w:val="-1"/>
        </w:rPr>
        <w:t>διαφοροποιημένες</w:t>
      </w:r>
      <w:r>
        <w:rPr>
          <w:spacing w:val="14"/>
        </w:rPr>
        <w:t xml:space="preserve"> </w:t>
      </w:r>
      <w:r>
        <w:rPr>
          <w:spacing w:val="-1"/>
        </w:rPr>
        <w:t>διδακτικές</w:t>
      </w:r>
      <w:r>
        <w:rPr>
          <w:spacing w:val="59"/>
        </w:rPr>
        <w:t xml:space="preserve"> </w:t>
      </w:r>
      <w:r>
        <w:rPr>
          <w:spacing w:val="-1"/>
        </w:rPr>
        <w:t>πρακτικές</w:t>
      </w:r>
      <w:r>
        <w:rPr>
          <w:spacing w:val="4"/>
        </w:rPr>
        <w:t xml:space="preserve"> </w:t>
      </w:r>
      <w:r>
        <w:rPr>
          <w:spacing w:val="-1"/>
        </w:rPr>
        <w:t>για</w:t>
      </w:r>
      <w:r>
        <w:rPr>
          <w:spacing w:val="5"/>
        </w:rPr>
        <w:t xml:space="preserve"> </w:t>
      </w:r>
      <w:r>
        <w:t>να</w:t>
      </w:r>
      <w:r>
        <w:rPr>
          <w:spacing w:val="5"/>
        </w:rPr>
        <w:t xml:space="preserve"> </w:t>
      </w:r>
      <w:r>
        <w:rPr>
          <w:spacing w:val="-1"/>
        </w:rPr>
        <w:t>καλύψει</w:t>
      </w:r>
      <w:r>
        <w:rPr>
          <w:spacing w:val="4"/>
        </w:rPr>
        <w:t xml:space="preserve"> </w:t>
      </w:r>
      <w:r>
        <w:rPr>
          <w:spacing w:val="-1"/>
        </w:rPr>
        <w:t>τις</w:t>
      </w:r>
      <w:r>
        <w:rPr>
          <w:spacing w:val="4"/>
        </w:rPr>
        <w:t xml:space="preserve"> </w:t>
      </w:r>
      <w:r>
        <w:rPr>
          <w:spacing w:val="-1"/>
        </w:rPr>
        <w:t>μαθησιακές</w:t>
      </w:r>
      <w:r>
        <w:rPr>
          <w:spacing w:val="4"/>
        </w:rPr>
        <w:t xml:space="preserve"> </w:t>
      </w:r>
      <w:r>
        <w:t>ανάγκες</w:t>
      </w:r>
      <w:r>
        <w:rPr>
          <w:spacing w:val="4"/>
        </w:rPr>
        <w:t xml:space="preserve"> </w:t>
      </w:r>
      <w:r>
        <w:rPr>
          <w:spacing w:val="-1"/>
        </w:rPr>
        <w:t>των</w:t>
      </w:r>
      <w:r>
        <w:rPr>
          <w:spacing w:val="41"/>
        </w:rPr>
        <w:t xml:space="preserve"> </w:t>
      </w:r>
      <w:r>
        <w:rPr>
          <w:spacing w:val="-1"/>
        </w:rPr>
        <w:t>παιδιών,</w:t>
      </w:r>
    </w:p>
    <w:p w:rsidR="00236746" w:rsidRDefault="00236746">
      <w:pPr>
        <w:pStyle w:val="a3"/>
        <w:numPr>
          <w:ilvl w:val="0"/>
          <w:numId w:val="13"/>
        </w:numPr>
        <w:tabs>
          <w:tab w:val="left" w:pos="528"/>
          <w:tab w:val="left" w:pos="2492"/>
          <w:tab w:val="left" w:pos="3300"/>
          <w:tab w:val="left" w:pos="5894"/>
        </w:tabs>
        <w:kinsoku w:val="0"/>
        <w:overflowPunct w:val="0"/>
        <w:spacing w:before="200" w:line="276" w:lineRule="auto"/>
        <w:ind w:right="117" w:hanging="358"/>
        <w:jc w:val="both"/>
        <w:rPr>
          <w:spacing w:val="-1"/>
        </w:rPr>
      </w:pPr>
      <w:r>
        <w:br w:type="column"/>
      </w:r>
      <w:r>
        <w:rPr>
          <w:spacing w:val="-1"/>
        </w:rPr>
        <w:t>προωθεί</w:t>
      </w:r>
      <w:r>
        <w:rPr>
          <w:spacing w:val="16"/>
        </w:rPr>
        <w:t xml:space="preserve"> </w:t>
      </w:r>
      <w:r>
        <w:rPr>
          <w:spacing w:val="-1"/>
        </w:rPr>
        <w:t>την</w:t>
      </w:r>
      <w:r>
        <w:rPr>
          <w:spacing w:val="18"/>
        </w:rPr>
        <w:t xml:space="preserve"> </w:t>
      </w:r>
      <w:r>
        <w:rPr>
          <w:spacing w:val="-1"/>
        </w:rPr>
        <w:t>εργασία</w:t>
      </w:r>
      <w:r>
        <w:rPr>
          <w:spacing w:val="17"/>
        </w:rPr>
        <w:t xml:space="preserve"> </w:t>
      </w:r>
      <w:r>
        <w:t>σε</w:t>
      </w:r>
      <w:r>
        <w:rPr>
          <w:spacing w:val="18"/>
        </w:rPr>
        <w:t xml:space="preserve"> </w:t>
      </w:r>
      <w:r>
        <w:rPr>
          <w:spacing w:val="-1"/>
        </w:rPr>
        <w:t>ομάδες</w:t>
      </w:r>
      <w:r>
        <w:rPr>
          <w:spacing w:val="17"/>
        </w:rPr>
        <w:t xml:space="preserve"> </w:t>
      </w:r>
      <w:r>
        <w:rPr>
          <w:spacing w:val="-1"/>
        </w:rPr>
        <w:t>γιατί</w:t>
      </w:r>
      <w:r>
        <w:rPr>
          <w:spacing w:val="16"/>
        </w:rPr>
        <w:t xml:space="preserve"> </w:t>
      </w:r>
      <w:r>
        <w:t>έτσι</w:t>
      </w:r>
      <w:r>
        <w:rPr>
          <w:spacing w:val="37"/>
        </w:rPr>
        <w:t xml:space="preserve"> </w:t>
      </w:r>
      <w:r>
        <w:rPr>
          <w:spacing w:val="-1"/>
        </w:rPr>
        <w:t>αμβλύνονται</w:t>
      </w:r>
      <w:r>
        <w:rPr>
          <w:spacing w:val="-1"/>
        </w:rPr>
        <w:tab/>
      </w:r>
      <w:r>
        <w:t>οι</w:t>
      </w:r>
      <w:r>
        <w:tab/>
      </w:r>
      <w:r>
        <w:rPr>
          <w:spacing w:val="-1"/>
        </w:rPr>
        <w:t>κατηγοριοποιήσεις</w:t>
      </w:r>
      <w:r>
        <w:rPr>
          <w:spacing w:val="-1"/>
        </w:rPr>
        <w:tab/>
      </w:r>
      <w:r>
        <w:t>και</w:t>
      </w:r>
      <w:r>
        <w:rPr>
          <w:spacing w:val="43"/>
        </w:rPr>
        <w:t xml:space="preserve"> </w:t>
      </w:r>
      <w:r>
        <w:rPr>
          <w:spacing w:val="-1"/>
        </w:rPr>
        <w:t>αντιμετωπίζεται</w:t>
      </w:r>
      <w:r>
        <w:t xml:space="preserve">  </w:t>
      </w:r>
      <w:r>
        <w:rPr>
          <w:spacing w:val="3"/>
        </w:rPr>
        <w:t xml:space="preserve"> </w:t>
      </w:r>
      <w:r>
        <w:t xml:space="preserve">ο  </w:t>
      </w:r>
      <w:r>
        <w:rPr>
          <w:spacing w:val="4"/>
        </w:rPr>
        <w:t xml:space="preserve"> </w:t>
      </w:r>
      <w:r>
        <w:t xml:space="preserve">«άλλος»  </w:t>
      </w:r>
      <w:r>
        <w:rPr>
          <w:spacing w:val="2"/>
        </w:rPr>
        <w:t xml:space="preserve"> </w:t>
      </w:r>
      <w:r>
        <w:rPr>
          <w:spacing w:val="-1"/>
        </w:rPr>
        <w:t>ως</w:t>
      </w:r>
      <w:r>
        <w:t xml:space="preserve">  </w:t>
      </w:r>
      <w:r>
        <w:rPr>
          <w:spacing w:val="6"/>
        </w:rPr>
        <w:t xml:space="preserve"> </w:t>
      </w:r>
      <w:r>
        <w:t xml:space="preserve">άτομο  </w:t>
      </w:r>
      <w:r>
        <w:rPr>
          <w:spacing w:val="5"/>
        </w:rPr>
        <w:t xml:space="preserve"> </w:t>
      </w:r>
      <w:r>
        <w:t xml:space="preserve">και  </w:t>
      </w:r>
      <w:r>
        <w:rPr>
          <w:spacing w:val="3"/>
        </w:rPr>
        <w:t xml:space="preserve"> </w:t>
      </w:r>
      <w:r>
        <w:rPr>
          <w:spacing w:val="-1"/>
        </w:rPr>
        <w:t>όχι</w:t>
      </w:r>
      <w:r>
        <w:t xml:space="preserve">  </w:t>
      </w:r>
      <w:r>
        <w:rPr>
          <w:spacing w:val="3"/>
        </w:rPr>
        <w:t xml:space="preserve"> </w:t>
      </w:r>
      <w:r>
        <w:rPr>
          <w:spacing w:val="-1"/>
        </w:rPr>
        <w:t>ως</w:t>
      </w:r>
    </w:p>
    <w:p w:rsidR="00236746" w:rsidRDefault="00236746">
      <w:pPr>
        <w:pStyle w:val="a3"/>
        <w:kinsoku w:val="0"/>
        <w:overflowPunct w:val="0"/>
        <w:spacing w:line="276" w:lineRule="auto"/>
        <w:ind w:left="527" w:right="118"/>
        <w:jc w:val="both"/>
        <w:rPr>
          <w:spacing w:val="-1"/>
        </w:rPr>
      </w:pPr>
      <w:r>
        <w:rPr>
          <w:spacing w:val="-1"/>
        </w:rPr>
        <w:t>«κατηγορία».</w:t>
      </w:r>
      <w:r>
        <w:rPr>
          <w:spacing w:val="34"/>
        </w:rPr>
        <w:t xml:space="preserve"> </w:t>
      </w:r>
      <w:r>
        <w:rPr>
          <w:spacing w:val="-1"/>
        </w:rPr>
        <w:t>Μέσα</w:t>
      </w:r>
      <w:r>
        <w:rPr>
          <w:spacing w:val="34"/>
        </w:rPr>
        <w:t xml:space="preserve"> </w:t>
      </w:r>
      <w:r>
        <w:t>από</w:t>
      </w:r>
      <w:r>
        <w:rPr>
          <w:spacing w:val="34"/>
        </w:rPr>
        <w:t xml:space="preserve"> </w:t>
      </w:r>
      <w:r>
        <w:rPr>
          <w:spacing w:val="-1"/>
        </w:rPr>
        <w:t>τη</w:t>
      </w:r>
      <w:r>
        <w:rPr>
          <w:spacing w:val="35"/>
        </w:rPr>
        <w:t xml:space="preserve"> </w:t>
      </w:r>
      <w:r>
        <w:rPr>
          <w:spacing w:val="-1"/>
        </w:rPr>
        <w:t>συνεργασία,</w:t>
      </w:r>
      <w:r>
        <w:rPr>
          <w:spacing w:val="34"/>
        </w:rPr>
        <w:t xml:space="preserve"> </w:t>
      </w:r>
      <w:r>
        <w:t>τα</w:t>
      </w:r>
      <w:r>
        <w:rPr>
          <w:spacing w:val="37"/>
        </w:rPr>
        <w:t xml:space="preserve"> </w:t>
      </w:r>
      <w:r>
        <w:rPr>
          <w:spacing w:val="-1"/>
        </w:rPr>
        <w:t>παιδιά</w:t>
      </w:r>
      <w:r>
        <w:rPr>
          <w:spacing w:val="57"/>
        </w:rPr>
        <w:t xml:space="preserve"> </w:t>
      </w:r>
      <w:r>
        <w:rPr>
          <w:spacing w:val="-1"/>
        </w:rPr>
        <w:t>μαθαίνουν</w:t>
      </w:r>
      <w:r>
        <w:rPr>
          <w:spacing w:val="29"/>
        </w:rPr>
        <w:t xml:space="preserve"> </w:t>
      </w:r>
      <w:r>
        <w:t>να</w:t>
      </w:r>
      <w:r>
        <w:rPr>
          <w:spacing w:val="29"/>
        </w:rPr>
        <w:t xml:space="preserve"> </w:t>
      </w:r>
      <w:r>
        <w:t>βλέπουν</w:t>
      </w:r>
      <w:r>
        <w:rPr>
          <w:spacing w:val="27"/>
        </w:rPr>
        <w:t xml:space="preserve"> </w:t>
      </w:r>
      <w:r>
        <w:rPr>
          <w:spacing w:val="-1"/>
        </w:rPr>
        <w:t>τους</w:t>
      </w:r>
      <w:r>
        <w:rPr>
          <w:spacing w:val="28"/>
        </w:rPr>
        <w:t xml:space="preserve"> </w:t>
      </w:r>
      <w:r>
        <w:rPr>
          <w:spacing w:val="-1"/>
        </w:rPr>
        <w:t>άλλους</w:t>
      </w:r>
      <w:r>
        <w:rPr>
          <w:spacing w:val="28"/>
        </w:rPr>
        <w:t xml:space="preserve"> </w:t>
      </w:r>
      <w:r>
        <w:rPr>
          <w:spacing w:val="-1"/>
        </w:rPr>
        <w:t>ως</w:t>
      </w:r>
      <w:r>
        <w:rPr>
          <w:spacing w:val="28"/>
        </w:rPr>
        <w:t xml:space="preserve"> </w:t>
      </w:r>
      <w:r>
        <w:rPr>
          <w:spacing w:val="-1"/>
        </w:rPr>
        <w:t>ίσους,</w:t>
      </w:r>
      <w:r>
        <w:rPr>
          <w:spacing w:val="28"/>
        </w:rPr>
        <w:t xml:space="preserve"> </w:t>
      </w:r>
      <w:r>
        <w:t>με</w:t>
      </w:r>
      <w:r>
        <w:rPr>
          <w:spacing w:val="29"/>
        </w:rPr>
        <w:t xml:space="preserve"> </w:t>
      </w:r>
      <w:r>
        <w:rPr>
          <w:spacing w:val="-1"/>
        </w:rPr>
        <w:t>ίδια</w:t>
      </w:r>
      <w:r>
        <w:rPr>
          <w:spacing w:val="35"/>
        </w:rPr>
        <w:t xml:space="preserve"> </w:t>
      </w:r>
      <w:r>
        <w:rPr>
          <w:spacing w:val="-1"/>
        </w:rPr>
        <w:t>δικαιώματα</w:t>
      </w:r>
      <w:r>
        <w:t xml:space="preserve"> και</w:t>
      </w:r>
      <w:r>
        <w:rPr>
          <w:spacing w:val="-2"/>
        </w:rPr>
        <w:t xml:space="preserve"> </w:t>
      </w:r>
      <w:r>
        <w:rPr>
          <w:spacing w:val="-1"/>
        </w:rPr>
        <w:t>υποχρεώσεις,</w:t>
      </w:r>
    </w:p>
    <w:p w:rsidR="00236746" w:rsidRDefault="00236746">
      <w:pPr>
        <w:pStyle w:val="a3"/>
        <w:numPr>
          <w:ilvl w:val="0"/>
          <w:numId w:val="13"/>
        </w:numPr>
        <w:tabs>
          <w:tab w:val="left" w:pos="528"/>
        </w:tabs>
        <w:kinsoku w:val="0"/>
        <w:overflowPunct w:val="0"/>
        <w:spacing w:before="119"/>
        <w:ind w:hanging="358"/>
        <w:rPr>
          <w:spacing w:val="-1"/>
        </w:rPr>
      </w:pPr>
      <w:r>
        <w:rPr>
          <w:spacing w:val="-1"/>
        </w:rPr>
        <w:t>συνεργάζεται</w:t>
      </w:r>
      <w:r>
        <w:rPr>
          <w:spacing w:val="-2"/>
        </w:rPr>
        <w:t xml:space="preserve"> </w:t>
      </w:r>
      <w:r>
        <w:t xml:space="preserve">με </w:t>
      </w:r>
      <w:r>
        <w:rPr>
          <w:spacing w:val="-1"/>
        </w:rPr>
        <w:t>τους γονείς,</w:t>
      </w:r>
    </w:p>
    <w:p w:rsidR="00236746" w:rsidRDefault="00236746">
      <w:pPr>
        <w:pStyle w:val="a3"/>
        <w:numPr>
          <w:ilvl w:val="0"/>
          <w:numId w:val="13"/>
        </w:numPr>
        <w:tabs>
          <w:tab w:val="left" w:pos="528"/>
        </w:tabs>
        <w:kinsoku w:val="0"/>
        <w:overflowPunct w:val="0"/>
        <w:spacing w:before="165" w:line="275" w:lineRule="auto"/>
        <w:ind w:right="118" w:hanging="358"/>
        <w:jc w:val="both"/>
      </w:pPr>
      <w:r>
        <w:rPr>
          <w:spacing w:val="-1"/>
        </w:rPr>
        <w:t>συνεργάζεται</w:t>
      </w:r>
      <w:r>
        <w:rPr>
          <w:spacing w:val="4"/>
        </w:rPr>
        <w:t xml:space="preserve"> </w:t>
      </w:r>
      <w:r>
        <w:t>με</w:t>
      </w:r>
      <w:r>
        <w:rPr>
          <w:spacing w:val="6"/>
        </w:rPr>
        <w:t xml:space="preserve"> </w:t>
      </w:r>
      <w:r>
        <w:rPr>
          <w:spacing w:val="-1"/>
        </w:rPr>
        <w:t>άλλους</w:t>
      </w:r>
      <w:r>
        <w:rPr>
          <w:spacing w:val="5"/>
        </w:rPr>
        <w:t xml:space="preserve"> </w:t>
      </w:r>
      <w:r>
        <w:rPr>
          <w:spacing w:val="-1"/>
        </w:rPr>
        <w:t>επαγγελματίες</w:t>
      </w:r>
      <w:r>
        <w:rPr>
          <w:spacing w:val="5"/>
        </w:rPr>
        <w:t xml:space="preserve"> </w:t>
      </w:r>
      <w:r>
        <w:t>ή</w:t>
      </w:r>
      <w:r>
        <w:rPr>
          <w:spacing w:val="6"/>
        </w:rPr>
        <w:t xml:space="preserve"> </w:t>
      </w:r>
      <w:r>
        <w:rPr>
          <w:spacing w:val="-1"/>
        </w:rPr>
        <w:t>υπηρεσίες</w:t>
      </w:r>
      <w:r>
        <w:rPr>
          <w:spacing w:val="59"/>
        </w:rPr>
        <w:t xml:space="preserve"> </w:t>
      </w:r>
      <w:r>
        <w:rPr>
          <w:spacing w:val="-1"/>
        </w:rPr>
        <w:t xml:space="preserve">όπως </w:t>
      </w:r>
      <w:r>
        <w:t xml:space="preserve">ΚΕΔΔΥ, </w:t>
      </w:r>
      <w:r>
        <w:rPr>
          <w:spacing w:val="-1"/>
        </w:rPr>
        <w:t>ειδικούς παιδαγωγούς,</w:t>
      </w:r>
      <w:r>
        <w:t xml:space="preserve"> ψυχολόγους</w:t>
      </w:r>
      <w:r>
        <w:rPr>
          <w:spacing w:val="-1"/>
        </w:rPr>
        <w:t xml:space="preserve"> </w:t>
      </w:r>
      <w:r>
        <w:t>κ.ά.</w:t>
      </w:r>
    </w:p>
    <w:p w:rsidR="00236746" w:rsidRDefault="00236746">
      <w:pPr>
        <w:pStyle w:val="a3"/>
        <w:kinsoku w:val="0"/>
        <w:overflowPunct w:val="0"/>
        <w:ind w:left="0"/>
      </w:pPr>
    </w:p>
    <w:p w:rsidR="00236746" w:rsidRDefault="00236746">
      <w:pPr>
        <w:pStyle w:val="a3"/>
        <w:kinsoku w:val="0"/>
        <w:overflowPunct w:val="0"/>
        <w:spacing w:before="165" w:line="275" w:lineRule="auto"/>
        <w:ind w:right="120"/>
        <w:rPr>
          <w:spacing w:val="-1"/>
        </w:rPr>
      </w:pPr>
      <w:r>
        <w:rPr>
          <w:spacing w:val="-1"/>
        </w:rPr>
        <w:t>Για</w:t>
      </w:r>
      <w:r>
        <w:t xml:space="preserve">  </w:t>
      </w:r>
      <w:r>
        <w:rPr>
          <w:spacing w:val="21"/>
        </w:rPr>
        <w:t xml:space="preserve"> </w:t>
      </w:r>
      <w:r>
        <w:rPr>
          <w:spacing w:val="-1"/>
        </w:rPr>
        <w:t>τα</w:t>
      </w:r>
      <w:r>
        <w:t xml:space="preserve">  </w:t>
      </w:r>
      <w:r>
        <w:rPr>
          <w:spacing w:val="23"/>
        </w:rPr>
        <w:t xml:space="preserve"> </w:t>
      </w:r>
      <w:r>
        <w:rPr>
          <w:spacing w:val="-1"/>
        </w:rPr>
        <w:t>παιδιά</w:t>
      </w:r>
      <w:r>
        <w:t xml:space="preserve">  </w:t>
      </w:r>
      <w:r>
        <w:rPr>
          <w:spacing w:val="21"/>
        </w:rPr>
        <w:t xml:space="preserve"> </w:t>
      </w:r>
      <w:r>
        <w:t xml:space="preserve">με  </w:t>
      </w:r>
      <w:r>
        <w:rPr>
          <w:spacing w:val="21"/>
        </w:rPr>
        <w:t xml:space="preserve"> </w:t>
      </w:r>
      <w:r>
        <w:t xml:space="preserve">ειδικές  </w:t>
      </w:r>
      <w:r>
        <w:rPr>
          <w:spacing w:val="20"/>
        </w:rPr>
        <w:t xml:space="preserve"> </w:t>
      </w:r>
      <w:r>
        <w:rPr>
          <w:spacing w:val="-1"/>
        </w:rPr>
        <w:t>εκπαιδευτικές</w:t>
      </w:r>
      <w:r>
        <w:t xml:space="preserve">  </w:t>
      </w:r>
      <w:r>
        <w:rPr>
          <w:spacing w:val="23"/>
        </w:rPr>
        <w:t xml:space="preserve"> </w:t>
      </w:r>
      <w:r>
        <w:t xml:space="preserve">ανάγκες  </w:t>
      </w:r>
      <w:r>
        <w:rPr>
          <w:spacing w:val="20"/>
        </w:rPr>
        <w:t xml:space="preserve"> </w:t>
      </w:r>
      <w:r>
        <w:t>και</w:t>
      </w:r>
      <w:r>
        <w:rPr>
          <w:spacing w:val="31"/>
        </w:rPr>
        <w:t xml:space="preserve"> </w:t>
      </w:r>
      <w:r>
        <w:rPr>
          <w:spacing w:val="-1"/>
        </w:rPr>
        <w:t>αναπηρίες</w:t>
      </w:r>
      <w:r>
        <w:t xml:space="preserve"> η</w:t>
      </w:r>
      <w:r>
        <w:rPr>
          <w:spacing w:val="1"/>
        </w:rPr>
        <w:t xml:space="preserve"> </w:t>
      </w:r>
      <w:r>
        <w:rPr>
          <w:spacing w:val="-1"/>
        </w:rPr>
        <w:t>εκπαιδευτικός:</w:t>
      </w:r>
    </w:p>
    <w:p w:rsidR="00236746" w:rsidRDefault="00236746">
      <w:pPr>
        <w:pStyle w:val="a3"/>
        <w:kinsoku w:val="0"/>
        <w:overflowPunct w:val="0"/>
        <w:spacing w:before="9"/>
        <w:ind w:left="0"/>
        <w:rPr>
          <w:sz w:val="27"/>
          <w:szCs w:val="27"/>
        </w:rPr>
      </w:pPr>
    </w:p>
    <w:p w:rsidR="00236746" w:rsidRDefault="00236746">
      <w:pPr>
        <w:pStyle w:val="a3"/>
        <w:numPr>
          <w:ilvl w:val="0"/>
          <w:numId w:val="13"/>
        </w:numPr>
        <w:tabs>
          <w:tab w:val="left" w:pos="528"/>
        </w:tabs>
        <w:kinsoku w:val="0"/>
        <w:overflowPunct w:val="0"/>
        <w:spacing w:line="276" w:lineRule="auto"/>
        <w:ind w:left="532" w:right="119" w:hanging="360"/>
        <w:jc w:val="both"/>
        <w:rPr>
          <w:spacing w:val="-1"/>
        </w:rPr>
      </w:pPr>
      <w:r>
        <w:t>ελέγχει</w:t>
      </w:r>
      <w:r>
        <w:rPr>
          <w:spacing w:val="42"/>
        </w:rPr>
        <w:t xml:space="preserve"> </w:t>
      </w:r>
      <w:r>
        <w:rPr>
          <w:spacing w:val="-1"/>
        </w:rPr>
        <w:t>την</w:t>
      </w:r>
      <w:r>
        <w:rPr>
          <w:spacing w:val="43"/>
        </w:rPr>
        <w:t xml:space="preserve"> </w:t>
      </w:r>
      <w:r>
        <w:rPr>
          <w:spacing w:val="-1"/>
        </w:rPr>
        <w:t>προσβασιμότητα</w:t>
      </w:r>
      <w:r>
        <w:rPr>
          <w:spacing w:val="43"/>
        </w:rPr>
        <w:t xml:space="preserve"> </w:t>
      </w:r>
      <w:r>
        <w:rPr>
          <w:spacing w:val="-1"/>
        </w:rPr>
        <w:t>της</w:t>
      </w:r>
      <w:r>
        <w:rPr>
          <w:spacing w:val="42"/>
        </w:rPr>
        <w:t xml:space="preserve"> </w:t>
      </w:r>
      <w:r>
        <w:rPr>
          <w:spacing w:val="-1"/>
        </w:rPr>
        <w:t>τάξης</w:t>
      </w:r>
      <w:r>
        <w:rPr>
          <w:spacing w:val="42"/>
        </w:rPr>
        <w:t xml:space="preserve"> </w:t>
      </w:r>
      <w:r>
        <w:rPr>
          <w:spacing w:val="-1"/>
        </w:rPr>
        <w:t>και</w:t>
      </w:r>
      <w:r>
        <w:rPr>
          <w:spacing w:val="42"/>
        </w:rPr>
        <w:t xml:space="preserve"> </w:t>
      </w:r>
      <w:r>
        <w:t>κάνει</w:t>
      </w:r>
      <w:r>
        <w:rPr>
          <w:spacing w:val="42"/>
        </w:rPr>
        <w:t xml:space="preserve"> </w:t>
      </w:r>
      <w:r>
        <w:rPr>
          <w:spacing w:val="-1"/>
        </w:rPr>
        <w:t>τις</w:t>
      </w:r>
      <w:r>
        <w:rPr>
          <w:spacing w:val="37"/>
        </w:rPr>
        <w:t xml:space="preserve"> </w:t>
      </w:r>
      <w:r>
        <w:rPr>
          <w:spacing w:val="-1"/>
        </w:rPr>
        <w:t>απαραίτητες</w:t>
      </w:r>
      <w:r>
        <w:rPr>
          <w:spacing w:val="21"/>
        </w:rPr>
        <w:t xml:space="preserve"> </w:t>
      </w:r>
      <w:r>
        <w:t>αλλαγές</w:t>
      </w:r>
      <w:r>
        <w:rPr>
          <w:spacing w:val="21"/>
        </w:rPr>
        <w:t xml:space="preserve"> </w:t>
      </w:r>
      <w:r>
        <w:rPr>
          <w:spacing w:val="-1"/>
        </w:rPr>
        <w:t>(π.χ.</w:t>
      </w:r>
      <w:r>
        <w:rPr>
          <w:spacing w:val="21"/>
        </w:rPr>
        <w:t xml:space="preserve"> </w:t>
      </w:r>
      <w:r>
        <w:rPr>
          <w:spacing w:val="-1"/>
        </w:rPr>
        <w:t>τα</w:t>
      </w:r>
      <w:r>
        <w:rPr>
          <w:spacing w:val="24"/>
        </w:rPr>
        <w:t xml:space="preserve"> </w:t>
      </w:r>
      <w:r>
        <w:rPr>
          <w:spacing w:val="-1"/>
        </w:rPr>
        <w:t>υλικά</w:t>
      </w:r>
      <w:r>
        <w:rPr>
          <w:spacing w:val="22"/>
        </w:rPr>
        <w:t xml:space="preserve"> </w:t>
      </w:r>
      <w:r>
        <w:t>να</w:t>
      </w:r>
      <w:r>
        <w:rPr>
          <w:spacing w:val="22"/>
        </w:rPr>
        <w:t xml:space="preserve"> </w:t>
      </w:r>
      <w:r>
        <w:rPr>
          <w:spacing w:val="-1"/>
        </w:rPr>
        <w:t>βρίσκονται</w:t>
      </w:r>
      <w:r>
        <w:rPr>
          <w:spacing w:val="20"/>
        </w:rPr>
        <w:t xml:space="preserve"> </w:t>
      </w:r>
      <w:r>
        <w:t>σε</w:t>
      </w:r>
      <w:r>
        <w:rPr>
          <w:spacing w:val="47"/>
        </w:rPr>
        <w:t xml:space="preserve"> </w:t>
      </w:r>
      <w:r>
        <w:rPr>
          <w:spacing w:val="-1"/>
        </w:rPr>
        <w:t>προσιτό</w:t>
      </w:r>
      <w:r>
        <w:rPr>
          <w:spacing w:val="18"/>
        </w:rPr>
        <w:t xml:space="preserve"> </w:t>
      </w:r>
      <w:r>
        <w:rPr>
          <w:spacing w:val="-1"/>
        </w:rPr>
        <w:t>ύψος</w:t>
      </w:r>
      <w:r>
        <w:rPr>
          <w:spacing w:val="18"/>
        </w:rPr>
        <w:t xml:space="preserve"> </w:t>
      </w:r>
      <w:r>
        <w:rPr>
          <w:spacing w:val="-1"/>
        </w:rPr>
        <w:t>για</w:t>
      </w:r>
      <w:r>
        <w:rPr>
          <w:spacing w:val="18"/>
        </w:rPr>
        <w:t xml:space="preserve"> </w:t>
      </w:r>
      <w:r>
        <w:rPr>
          <w:spacing w:val="-1"/>
        </w:rPr>
        <w:t>τα</w:t>
      </w:r>
      <w:r>
        <w:rPr>
          <w:spacing w:val="18"/>
        </w:rPr>
        <w:t xml:space="preserve"> </w:t>
      </w:r>
      <w:r>
        <w:rPr>
          <w:spacing w:val="-1"/>
        </w:rPr>
        <w:t>παιδιά</w:t>
      </w:r>
      <w:r>
        <w:rPr>
          <w:spacing w:val="18"/>
        </w:rPr>
        <w:t xml:space="preserve"> </w:t>
      </w:r>
      <w:r>
        <w:t>που</w:t>
      </w:r>
      <w:r>
        <w:rPr>
          <w:spacing w:val="17"/>
        </w:rPr>
        <w:t xml:space="preserve"> </w:t>
      </w:r>
      <w:r>
        <w:rPr>
          <w:spacing w:val="-1"/>
        </w:rPr>
        <w:t>χρησιμοποιούν</w:t>
      </w:r>
      <w:r>
        <w:rPr>
          <w:spacing w:val="45"/>
        </w:rPr>
        <w:t xml:space="preserve"> </w:t>
      </w:r>
      <w:r>
        <w:rPr>
          <w:spacing w:val="-1"/>
        </w:rPr>
        <w:t>αμαξίδιο),</w:t>
      </w:r>
    </w:p>
    <w:p w:rsidR="00236746" w:rsidRDefault="00236746">
      <w:pPr>
        <w:pStyle w:val="a3"/>
        <w:numPr>
          <w:ilvl w:val="0"/>
          <w:numId w:val="13"/>
        </w:numPr>
        <w:tabs>
          <w:tab w:val="left" w:pos="528"/>
        </w:tabs>
        <w:kinsoku w:val="0"/>
        <w:overflowPunct w:val="0"/>
        <w:spacing w:before="119" w:line="276" w:lineRule="auto"/>
        <w:ind w:left="532" w:right="117" w:hanging="360"/>
        <w:jc w:val="both"/>
        <w:rPr>
          <w:spacing w:val="-1"/>
        </w:rPr>
      </w:pPr>
      <w:r>
        <w:rPr>
          <w:spacing w:val="-1"/>
        </w:rPr>
        <w:t>υποστηρίζει</w:t>
      </w:r>
      <w:r>
        <w:rPr>
          <w:spacing w:val="30"/>
        </w:rPr>
        <w:t xml:space="preserve"> </w:t>
      </w:r>
      <w:r>
        <w:rPr>
          <w:spacing w:val="-1"/>
        </w:rPr>
        <w:t>την</w:t>
      </w:r>
      <w:r>
        <w:rPr>
          <w:spacing w:val="31"/>
        </w:rPr>
        <w:t xml:space="preserve"> </w:t>
      </w:r>
      <w:r>
        <w:t>ενεργή</w:t>
      </w:r>
      <w:r>
        <w:rPr>
          <w:spacing w:val="32"/>
        </w:rPr>
        <w:t xml:space="preserve"> </w:t>
      </w:r>
      <w:r>
        <w:rPr>
          <w:spacing w:val="-1"/>
        </w:rPr>
        <w:t>συμμετοχή</w:t>
      </w:r>
      <w:r>
        <w:rPr>
          <w:spacing w:val="32"/>
        </w:rPr>
        <w:t xml:space="preserve"> </w:t>
      </w:r>
      <w:r>
        <w:rPr>
          <w:spacing w:val="-1"/>
        </w:rPr>
        <w:t>τους</w:t>
      </w:r>
      <w:r>
        <w:rPr>
          <w:spacing w:val="30"/>
        </w:rPr>
        <w:t xml:space="preserve"> </w:t>
      </w:r>
      <w:r>
        <w:rPr>
          <w:spacing w:val="-1"/>
        </w:rPr>
        <w:t>στην</w:t>
      </w:r>
      <w:r>
        <w:rPr>
          <w:spacing w:val="45"/>
        </w:rPr>
        <w:t xml:space="preserve"> </w:t>
      </w:r>
      <w:r>
        <w:rPr>
          <w:spacing w:val="-1"/>
        </w:rPr>
        <w:t>εκπαιδευτική</w:t>
      </w:r>
      <w:r>
        <w:rPr>
          <w:spacing w:val="11"/>
        </w:rPr>
        <w:t xml:space="preserve"> </w:t>
      </w:r>
      <w:r>
        <w:rPr>
          <w:spacing w:val="-1"/>
        </w:rPr>
        <w:t>διαδικασία.</w:t>
      </w:r>
      <w:r>
        <w:rPr>
          <w:spacing w:val="11"/>
        </w:rPr>
        <w:t xml:space="preserve"> </w:t>
      </w:r>
      <w:r>
        <w:t>Τα</w:t>
      </w:r>
      <w:r>
        <w:rPr>
          <w:spacing w:val="10"/>
        </w:rPr>
        <w:t xml:space="preserve"> </w:t>
      </w:r>
      <w:r>
        <w:rPr>
          <w:spacing w:val="-1"/>
        </w:rPr>
        <w:t>παιδιά</w:t>
      </w:r>
      <w:r>
        <w:rPr>
          <w:spacing w:val="10"/>
        </w:rPr>
        <w:t xml:space="preserve"> </w:t>
      </w:r>
      <w:r>
        <w:rPr>
          <w:spacing w:val="-1"/>
        </w:rPr>
        <w:t>αυτά</w:t>
      </w:r>
      <w:r>
        <w:rPr>
          <w:spacing w:val="10"/>
        </w:rPr>
        <w:t xml:space="preserve"> </w:t>
      </w:r>
      <w:r>
        <w:t>συχνά</w:t>
      </w:r>
      <w:r>
        <w:rPr>
          <w:spacing w:val="10"/>
        </w:rPr>
        <w:t xml:space="preserve"> </w:t>
      </w:r>
      <w:r>
        <w:rPr>
          <w:spacing w:val="-1"/>
        </w:rPr>
        <w:t>έχουν</w:t>
      </w:r>
      <w:r>
        <w:rPr>
          <w:spacing w:val="51"/>
        </w:rPr>
        <w:t xml:space="preserve"> </w:t>
      </w:r>
      <w:r>
        <w:rPr>
          <w:spacing w:val="-1"/>
        </w:rPr>
        <w:t>την</w:t>
      </w:r>
      <w:r>
        <w:rPr>
          <w:spacing w:val="16"/>
        </w:rPr>
        <w:t xml:space="preserve"> </w:t>
      </w:r>
      <w:r>
        <w:rPr>
          <w:spacing w:val="-1"/>
        </w:rPr>
        <w:t>τάση</w:t>
      </w:r>
      <w:r>
        <w:rPr>
          <w:spacing w:val="18"/>
        </w:rPr>
        <w:t xml:space="preserve"> </w:t>
      </w:r>
      <w:r>
        <w:t>να</w:t>
      </w:r>
      <w:r>
        <w:rPr>
          <w:spacing w:val="17"/>
        </w:rPr>
        <w:t xml:space="preserve"> </w:t>
      </w:r>
      <w:r>
        <w:rPr>
          <w:spacing w:val="-1"/>
        </w:rPr>
        <w:t>κρατούν</w:t>
      </w:r>
      <w:r>
        <w:rPr>
          <w:spacing w:val="17"/>
        </w:rPr>
        <w:t xml:space="preserve"> </w:t>
      </w:r>
      <w:r>
        <w:rPr>
          <w:spacing w:val="-1"/>
        </w:rPr>
        <w:t>μια</w:t>
      </w:r>
      <w:r>
        <w:rPr>
          <w:spacing w:val="17"/>
        </w:rPr>
        <w:t xml:space="preserve"> </w:t>
      </w:r>
      <w:r>
        <w:rPr>
          <w:spacing w:val="-1"/>
        </w:rPr>
        <w:t>παθητική</w:t>
      </w:r>
      <w:r>
        <w:rPr>
          <w:spacing w:val="18"/>
        </w:rPr>
        <w:t xml:space="preserve"> </w:t>
      </w:r>
      <w:r>
        <w:rPr>
          <w:spacing w:val="-1"/>
        </w:rPr>
        <w:t>στάση</w:t>
      </w:r>
      <w:r>
        <w:rPr>
          <w:spacing w:val="22"/>
        </w:rPr>
        <w:t xml:space="preserve"> </w:t>
      </w:r>
      <w:r>
        <w:t>-</w:t>
      </w:r>
      <w:r>
        <w:rPr>
          <w:spacing w:val="41"/>
          <w:w w:val="99"/>
        </w:rPr>
        <w:t xml:space="preserve"> </w:t>
      </w:r>
      <w:r>
        <w:rPr>
          <w:spacing w:val="-1"/>
        </w:rPr>
        <w:t>παρατηρούν</w:t>
      </w:r>
      <w:r>
        <w:rPr>
          <w:spacing w:val="30"/>
        </w:rPr>
        <w:t xml:space="preserve"> </w:t>
      </w:r>
      <w:r>
        <w:rPr>
          <w:spacing w:val="-1"/>
        </w:rPr>
        <w:t>αντί</w:t>
      </w:r>
      <w:r>
        <w:rPr>
          <w:spacing w:val="27"/>
        </w:rPr>
        <w:t xml:space="preserve"> </w:t>
      </w:r>
      <w:r>
        <w:t>να</w:t>
      </w:r>
      <w:r>
        <w:rPr>
          <w:spacing w:val="30"/>
        </w:rPr>
        <w:t xml:space="preserve"> </w:t>
      </w:r>
      <w:r>
        <w:t>ενεργούν-</w:t>
      </w:r>
      <w:r>
        <w:rPr>
          <w:spacing w:val="29"/>
        </w:rPr>
        <w:t xml:space="preserve"> </w:t>
      </w:r>
      <w:r>
        <w:rPr>
          <w:spacing w:val="-1"/>
        </w:rPr>
        <w:t>απέναντι</w:t>
      </w:r>
      <w:r>
        <w:rPr>
          <w:spacing w:val="28"/>
        </w:rPr>
        <w:t xml:space="preserve"> </w:t>
      </w:r>
      <w:r>
        <w:t>σε</w:t>
      </w:r>
      <w:r>
        <w:rPr>
          <w:spacing w:val="30"/>
        </w:rPr>
        <w:t xml:space="preserve"> </w:t>
      </w:r>
      <w:r>
        <w:rPr>
          <w:spacing w:val="-1"/>
        </w:rPr>
        <w:t>υλικά,</w:t>
      </w:r>
      <w:r>
        <w:rPr>
          <w:spacing w:val="45"/>
        </w:rPr>
        <w:t xml:space="preserve"> </w:t>
      </w:r>
      <w:r>
        <w:rPr>
          <w:spacing w:val="-1"/>
        </w:rPr>
        <w:t>παιχνίδια,</w:t>
      </w:r>
      <w:r>
        <w:rPr>
          <w:spacing w:val="2"/>
        </w:rPr>
        <w:t xml:space="preserve"> </w:t>
      </w:r>
      <w:r>
        <w:rPr>
          <w:spacing w:val="-1"/>
        </w:rPr>
        <w:t>συνομηλίκους.</w:t>
      </w:r>
      <w:r>
        <w:rPr>
          <w:spacing w:val="4"/>
        </w:rPr>
        <w:t xml:space="preserve"> </w:t>
      </w:r>
      <w:r>
        <w:t>Η</w:t>
      </w:r>
      <w:r>
        <w:rPr>
          <w:spacing w:val="2"/>
        </w:rPr>
        <w:t xml:space="preserve"> </w:t>
      </w:r>
      <w:r>
        <w:rPr>
          <w:spacing w:val="-1"/>
        </w:rPr>
        <w:t>εκπαιδευτικός</w:t>
      </w:r>
      <w:r>
        <w:rPr>
          <w:spacing w:val="2"/>
        </w:rPr>
        <w:t xml:space="preserve"> </w:t>
      </w:r>
      <w:r>
        <w:rPr>
          <w:spacing w:val="-1"/>
        </w:rPr>
        <w:t>διευκολύνει</w:t>
      </w:r>
      <w:r>
        <w:rPr>
          <w:spacing w:val="63"/>
        </w:rPr>
        <w:t xml:space="preserve"> </w:t>
      </w:r>
      <w:r>
        <w:rPr>
          <w:spacing w:val="-1"/>
        </w:rPr>
        <w:t>την</w:t>
      </w:r>
      <w:r>
        <w:t xml:space="preserve"> </w:t>
      </w:r>
      <w:r>
        <w:rPr>
          <w:spacing w:val="-1"/>
        </w:rPr>
        <w:t>επικοινωνία</w:t>
      </w:r>
      <w:r>
        <w:rPr>
          <w:spacing w:val="1"/>
        </w:rPr>
        <w:t xml:space="preserve"> </w:t>
      </w:r>
      <w:r>
        <w:rPr>
          <w:spacing w:val="-1"/>
        </w:rPr>
        <w:t xml:space="preserve">τους </w:t>
      </w:r>
      <w:r>
        <w:t xml:space="preserve">με </w:t>
      </w:r>
      <w:r>
        <w:rPr>
          <w:spacing w:val="-1"/>
        </w:rPr>
        <w:t>τα</w:t>
      </w:r>
      <w:r>
        <w:t xml:space="preserve"> </w:t>
      </w:r>
      <w:r>
        <w:rPr>
          <w:spacing w:val="-1"/>
        </w:rPr>
        <w:t>παιδιά</w:t>
      </w:r>
      <w:r>
        <w:t xml:space="preserve"> </w:t>
      </w:r>
      <w:r>
        <w:rPr>
          <w:spacing w:val="-1"/>
        </w:rPr>
        <w:t>τυπικής ανάπτυξης,</w:t>
      </w:r>
    </w:p>
    <w:p w:rsidR="00236746" w:rsidRDefault="00236746">
      <w:pPr>
        <w:pStyle w:val="a3"/>
        <w:numPr>
          <w:ilvl w:val="0"/>
          <w:numId w:val="13"/>
        </w:numPr>
        <w:tabs>
          <w:tab w:val="left" w:pos="528"/>
        </w:tabs>
        <w:kinsoku w:val="0"/>
        <w:overflowPunct w:val="0"/>
        <w:spacing w:before="119" w:line="276" w:lineRule="auto"/>
        <w:ind w:left="532" w:right="117" w:hanging="360"/>
        <w:jc w:val="both"/>
        <w:rPr>
          <w:spacing w:val="-1"/>
        </w:rPr>
        <w:sectPr w:rsidR="00236746">
          <w:type w:val="continuous"/>
          <w:pgSz w:w="15840" w:h="12240" w:orient="landscape"/>
          <w:pgMar w:top="1340" w:right="1320" w:bottom="280" w:left="1340" w:header="720" w:footer="720" w:gutter="0"/>
          <w:cols w:num="2" w:space="720" w:equalWidth="0">
            <w:col w:w="6227" w:space="607"/>
            <w:col w:w="6346"/>
          </w:cols>
          <w:noEndnote/>
        </w:sectPr>
      </w:pPr>
    </w:p>
    <w:p w:rsidR="00236746" w:rsidRDefault="00236746">
      <w:pPr>
        <w:pStyle w:val="a3"/>
        <w:kinsoku w:val="0"/>
        <w:overflowPunct w:val="0"/>
        <w:ind w:left="0"/>
        <w:rPr>
          <w:sz w:val="20"/>
          <w:szCs w:val="20"/>
        </w:rPr>
      </w:pPr>
    </w:p>
    <w:p w:rsidR="00236746" w:rsidRDefault="00236746">
      <w:pPr>
        <w:pStyle w:val="a3"/>
        <w:kinsoku w:val="0"/>
        <w:overflowPunct w:val="0"/>
        <w:ind w:left="0"/>
        <w:rPr>
          <w:sz w:val="20"/>
          <w:szCs w:val="20"/>
        </w:rPr>
      </w:pPr>
    </w:p>
    <w:p w:rsidR="00236746" w:rsidRDefault="00236746">
      <w:pPr>
        <w:pStyle w:val="a3"/>
        <w:kinsoku w:val="0"/>
        <w:overflowPunct w:val="0"/>
        <w:ind w:left="0"/>
        <w:rPr>
          <w:sz w:val="20"/>
          <w:szCs w:val="20"/>
        </w:rPr>
      </w:pPr>
    </w:p>
    <w:p w:rsidR="00236746" w:rsidRDefault="00236746">
      <w:pPr>
        <w:pStyle w:val="a3"/>
        <w:kinsoku w:val="0"/>
        <w:overflowPunct w:val="0"/>
        <w:spacing w:before="8"/>
        <w:ind w:left="0"/>
        <w:rPr>
          <w:sz w:val="26"/>
          <w:szCs w:val="26"/>
        </w:rPr>
      </w:pPr>
    </w:p>
    <w:p w:rsidR="00236746" w:rsidRDefault="00236746">
      <w:pPr>
        <w:pStyle w:val="2"/>
        <w:kinsoku w:val="0"/>
        <w:overflowPunct w:val="0"/>
        <w:ind w:right="117"/>
        <w:jc w:val="right"/>
        <w:rPr>
          <w:rFonts w:ascii="Times New Roman" w:hAnsi="Times New Roman" w:cs="Times New Roman"/>
          <w:b w:val="0"/>
          <w:bCs w:val="0"/>
          <w:color w:val="000000"/>
        </w:rPr>
      </w:pPr>
      <w:r>
        <w:rPr>
          <w:rFonts w:ascii="Times New Roman" w:hAnsi="Times New Roman" w:cs="Times New Roman"/>
          <w:color w:val="1B577B"/>
          <w:spacing w:val="-1"/>
        </w:rPr>
        <w:t>-5</w:t>
      </w:r>
      <w:r w:rsidR="0060754D">
        <w:rPr>
          <w:rFonts w:ascii="Times New Roman" w:hAnsi="Times New Roman" w:cs="Times New Roman"/>
          <w:color w:val="1B577B"/>
          <w:spacing w:val="-1"/>
          <w:lang w:val="en-US"/>
        </w:rPr>
        <w:t>3</w:t>
      </w:r>
      <w:r>
        <w:rPr>
          <w:rFonts w:ascii="Times New Roman" w:hAnsi="Times New Roman" w:cs="Times New Roman"/>
          <w:color w:val="1B577B"/>
          <w:spacing w:val="-1"/>
        </w:rPr>
        <w:t>-</w:t>
      </w:r>
    </w:p>
    <w:p w:rsidR="00236746" w:rsidRDefault="00236746">
      <w:pPr>
        <w:pStyle w:val="2"/>
        <w:kinsoku w:val="0"/>
        <w:overflowPunct w:val="0"/>
        <w:ind w:right="117"/>
        <w:jc w:val="right"/>
        <w:rPr>
          <w:rFonts w:ascii="Times New Roman" w:hAnsi="Times New Roman" w:cs="Times New Roman"/>
          <w:b w:val="0"/>
          <w:bCs w:val="0"/>
          <w:color w:val="000000"/>
        </w:rPr>
        <w:sectPr w:rsidR="00236746">
          <w:type w:val="continuous"/>
          <w:pgSz w:w="15840" w:h="12240" w:orient="landscape"/>
          <w:pgMar w:top="1340" w:right="1320" w:bottom="280" w:left="1340" w:header="720" w:footer="720" w:gutter="0"/>
          <w:cols w:space="720" w:equalWidth="0">
            <w:col w:w="13180"/>
          </w:cols>
          <w:noEndnote/>
        </w:sectPr>
      </w:pPr>
    </w:p>
    <w:p w:rsidR="00236746" w:rsidRDefault="00236746">
      <w:pPr>
        <w:pStyle w:val="a3"/>
        <w:kinsoku w:val="0"/>
        <w:overflowPunct w:val="0"/>
        <w:ind w:left="0"/>
        <w:rPr>
          <w:rFonts w:ascii="Times New Roman" w:hAnsi="Times New Roman" w:cs="Times New Roman"/>
          <w:b/>
          <w:bCs/>
          <w:sz w:val="20"/>
          <w:szCs w:val="20"/>
        </w:rPr>
      </w:pPr>
    </w:p>
    <w:p w:rsidR="00236746" w:rsidRDefault="00236746">
      <w:pPr>
        <w:pStyle w:val="a3"/>
        <w:kinsoku w:val="0"/>
        <w:overflowPunct w:val="0"/>
        <w:ind w:left="0"/>
        <w:rPr>
          <w:rFonts w:ascii="Times New Roman" w:hAnsi="Times New Roman" w:cs="Times New Roman"/>
          <w:b/>
          <w:bCs/>
          <w:sz w:val="20"/>
          <w:szCs w:val="20"/>
        </w:rPr>
      </w:pPr>
    </w:p>
    <w:p w:rsidR="00236746" w:rsidRDefault="00236746">
      <w:pPr>
        <w:pStyle w:val="a3"/>
        <w:kinsoku w:val="0"/>
        <w:overflowPunct w:val="0"/>
        <w:ind w:left="0"/>
        <w:rPr>
          <w:rFonts w:ascii="Times New Roman" w:hAnsi="Times New Roman" w:cs="Times New Roman"/>
          <w:b/>
          <w:bCs/>
          <w:sz w:val="20"/>
          <w:szCs w:val="20"/>
        </w:rPr>
        <w:sectPr w:rsidR="00236746">
          <w:pgSz w:w="15840" w:h="12240" w:orient="landscape"/>
          <w:pgMar w:top="1140" w:right="1320" w:bottom="280" w:left="1340" w:header="720" w:footer="720" w:gutter="0"/>
          <w:cols w:space="720"/>
          <w:noEndnote/>
        </w:sectPr>
      </w:pPr>
    </w:p>
    <w:p w:rsidR="00236746" w:rsidRDefault="00236746">
      <w:pPr>
        <w:pStyle w:val="a3"/>
        <w:kinsoku w:val="0"/>
        <w:overflowPunct w:val="0"/>
        <w:ind w:left="0"/>
        <w:rPr>
          <w:rFonts w:ascii="Times New Roman" w:hAnsi="Times New Roman" w:cs="Times New Roman"/>
          <w:b/>
          <w:bCs/>
        </w:rPr>
      </w:pPr>
    </w:p>
    <w:p w:rsidR="00236746" w:rsidRDefault="00236746">
      <w:pPr>
        <w:pStyle w:val="a3"/>
        <w:kinsoku w:val="0"/>
        <w:overflowPunct w:val="0"/>
        <w:spacing w:before="7"/>
        <w:ind w:left="0"/>
        <w:rPr>
          <w:rFonts w:ascii="Times New Roman" w:hAnsi="Times New Roman" w:cs="Times New Roman"/>
          <w:b/>
          <w:bCs/>
          <w:sz w:val="22"/>
          <w:szCs w:val="22"/>
        </w:rPr>
      </w:pPr>
    </w:p>
    <w:p w:rsidR="00236746" w:rsidRDefault="00236746">
      <w:pPr>
        <w:pStyle w:val="a3"/>
        <w:numPr>
          <w:ilvl w:val="0"/>
          <w:numId w:val="13"/>
        </w:numPr>
        <w:tabs>
          <w:tab w:val="left" w:pos="528"/>
        </w:tabs>
        <w:kinsoku w:val="0"/>
        <w:overflowPunct w:val="0"/>
        <w:spacing w:line="277" w:lineRule="auto"/>
        <w:ind w:hanging="360"/>
        <w:jc w:val="both"/>
        <w:rPr>
          <w:spacing w:val="-1"/>
        </w:rPr>
      </w:pPr>
      <w:r>
        <w:rPr>
          <w:spacing w:val="-1"/>
        </w:rPr>
        <w:t>υποστηρίζει</w:t>
      </w:r>
      <w:r>
        <w:rPr>
          <w:spacing w:val="49"/>
        </w:rPr>
        <w:t xml:space="preserve"> </w:t>
      </w:r>
      <w:r>
        <w:rPr>
          <w:spacing w:val="-1"/>
        </w:rPr>
        <w:t>τα</w:t>
      </w:r>
      <w:r>
        <w:rPr>
          <w:spacing w:val="50"/>
        </w:rPr>
        <w:t xml:space="preserve"> </w:t>
      </w:r>
      <w:r>
        <w:rPr>
          <w:spacing w:val="-1"/>
        </w:rPr>
        <w:t>παιδιά</w:t>
      </w:r>
      <w:r>
        <w:rPr>
          <w:spacing w:val="50"/>
        </w:rPr>
        <w:t xml:space="preserve"> </w:t>
      </w:r>
      <w:r>
        <w:rPr>
          <w:spacing w:val="-1"/>
        </w:rPr>
        <w:t>τυπικής</w:t>
      </w:r>
      <w:r>
        <w:rPr>
          <w:spacing w:val="49"/>
        </w:rPr>
        <w:t xml:space="preserve"> </w:t>
      </w:r>
      <w:r>
        <w:rPr>
          <w:spacing w:val="-1"/>
        </w:rPr>
        <w:t>ανάπτυξης</w:t>
      </w:r>
      <w:r>
        <w:rPr>
          <w:spacing w:val="49"/>
        </w:rPr>
        <w:t xml:space="preserve"> </w:t>
      </w:r>
      <w:r>
        <w:t>να</w:t>
      </w:r>
      <w:r>
        <w:rPr>
          <w:spacing w:val="49"/>
        </w:rPr>
        <w:t xml:space="preserve"> </w:t>
      </w:r>
      <w:r>
        <w:rPr>
          <w:spacing w:val="-1"/>
        </w:rPr>
        <w:t>αποδεχτούν</w:t>
      </w:r>
      <w:r>
        <w:t xml:space="preserve"> </w:t>
      </w:r>
      <w:r>
        <w:rPr>
          <w:spacing w:val="-1"/>
        </w:rPr>
        <w:t>τα</w:t>
      </w:r>
      <w:r>
        <w:t xml:space="preserve"> </w:t>
      </w:r>
      <w:r>
        <w:rPr>
          <w:spacing w:val="-1"/>
        </w:rPr>
        <w:t>παιδιά</w:t>
      </w:r>
      <w:r>
        <w:t xml:space="preserve"> με </w:t>
      </w:r>
      <w:r>
        <w:rPr>
          <w:spacing w:val="-1"/>
        </w:rPr>
        <w:t>ειδικές</w:t>
      </w:r>
      <w:r>
        <w:t xml:space="preserve"> ανάγκες</w:t>
      </w:r>
      <w:r>
        <w:rPr>
          <w:spacing w:val="-3"/>
        </w:rPr>
        <w:t xml:space="preserve"> </w:t>
      </w:r>
      <w:r>
        <w:rPr>
          <w:spacing w:val="-1"/>
        </w:rPr>
        <w:t>στην</w:t>
      </w:r>
      <w:r>
        <w:t xml:space="preserve"> </w:t>
      </w:r>
      <w:r>
        <w:rPr>
          <w:spacing w:val="-1"/>
        </w:rPr>
        <w:t>τάξη:</w:t>
      </w:r>
    </w:p>
    <w:p w:rsidR="00236746" w:rsidRDefault="00236746">
      <w:pPr>
        <w:pStyle w:val="a3"/>
        <w:kinsoku w:val="0"/>
        <w:overflowPunct w:val="0"/>
        <w:spacing w:before="6"/>
        <w:ind w:left="0"/>
        <w:rPr>
          <w:sz w:val="27"/>
          <w:szCs w:val="27"/>
        </w:rPr>
      </w:pPr>
    </w:p>
    <w:p w:rsidR="00236746" w:rsidRDefault="00236746">
      <w:pPr>
        <w:pStyle w:val="a3"/>
        <w:numPr>
          <w:ilvl w:val="1"/>
          <w:numId w:val="13"/>
        </w:numPr>
        <w:tabs>
          <w:tab w:val="left" w:pos="806"/>
        </w:tabs>
        <w:kinsoku w:val="0"/>
        <w:overflowPunct w:val="0"/>
        <w:spacing w:line="275" w:lineRule="auto"/>
        <w:jc w:val="both"/>
        <w:rPr>
          <w:spacing w:val="-1"/>
        </w:rPr>
      </w:pPr>
      <w:r>
        <w:rPr>
          <w:spacing w:val="-1"/>
        </w:rPr>
        <w:t>παρέχοντας</w:t>
      </w:r>
      <w:r>
        <w:rPr>
          <w:spacing w:val="1"/>
        </w:rPr>
        <w:t xml:space="preserve"> </w:t>
      </w:r>
      <w:r>
        <w:rPr>
          <w:spacing w:val="-1"/>
        </w:rPr>
        <w:t>πληροφορίες</w:t>
      </w:r>
      <w:r>
        <w:rPr>
          <w:spacing w:val="1"/>
        </w:rPr>
        <w:t xml:space="preserve"> </w:t>
      </w:r>
      <w:r>
        <w:rPr>
          <w:spacing w:val="-1"/>
        </w:rPr>
        <w:t>στα</w:t>
      </w:r>
      <w:r>
        <w:rPr>
          <w:spacing w:val="1"/>
        </w:rPr>
        <w:t xml:space="preserve"> </w:t>
      </w:r>
      <w:r>
        <w:rPr>
          <w:spacing w:val="-1"/>
        </w:rPr>
        <w:t>παιδιά,</w:t>
      </w:r>
      <w:r>
        <w:rPr>
          <w:spacing w:val="1"/>
        </w:rPr>
        <w:t xml:space="preserve"> </w:t>
      </w:r>
      <w:r>
        <w:rPr>
          <w:spacing w:val="-1"/>
        </w:rPr>
        <w:t>χωρίς</w:t>
      </w:r>
      <w:r>
        <w:rPr>
          <w:spacing w:val="1"/>
        </w:rPr>
        <w:t xml:space="preserve"> </w:t>
      </w:r>
      <w:r>
        <w:t>να</w:t>
      </w:r>
      <w:r>
        <w:rPr>
          <w:spacing w:val="57"/>
        </w:rPr>
        <w:t xml:space="preserve"> </w:t>
      </w:r>
      <w:r>
        <w:rPr>
          <w:spacing w:val="-1"/>
        </w:rPr>
        <w:t>υπερτονίζει</w:t>
      </w:r>
      <w:r>
        <w:rPr>
          <w:spacing w:val="21"/>
        </w:rPr>
        <w:t xml:space="preserve"> </w:t>
      </w:r>
      <w:r>
        <w:rPr>
          <w:spacing w:val="-1"/>
        </w:rPr>
        <w:t>τις</w:t>
      </w:r>
      <w:r>
        <w:rPr>
          <w:spacing w:val="22"/>
        </w:rPr>
        <w:t xml:space="preserve"> </w:t>
      </w:r>
      <w:r>
        <w:t>διαφορές</w:t>
      </w:r>
      <w:r>
        <w:rPr>
          <w:spacing w:val="22"/>
        </w:rPr>
        <w:t xml:space="preserve"> </w:t>
      </w:r>
      <w:r>
        <w:t>και</w:t>
      </w:r>
      <w:r>
        <w:rPr>
          <w:spacing w:val="21"/>
        </w:rPr>
        <w:t xml:space="preserve"> </w:t>
      </w:r>
      <w:r>
        <w:rPr>
          <w:spacing w:val="-1"/>
        </w:rPr>
        <w:t>τις</w:t>
      </w:r>
      <w:r>
        <w:rPr>
          <w:spacing w:val="22"/>
        </w:rPr>
        <w:t xml:space="preserve"> </w:t>
      </w:r>
      <w:r>
        <w:rPr>
          <w:spacing w:val="-1"/>
        </w:rPr>
        <w:t>αναπηρίες</w:t>
      </w:r>
      <w:r>
        <w:rPr>
          <w:spacing w:val="24"/>
        </w:rPr>
        <w:t xml:space="preserve"> </w:t>
      </w:r>
      <w:r>
        <w:rPr>
          <w:spacing w:val="-1"/>
        </w:rPr>
        <w:t>(π.χ.</w:t>
      </w:r>
      <w:r>
        <w:rPr>
          <w:spacing w:val="49"/>
        </w:rPr>
        <w:t xml:space="preserve"> </w:t>
      </w:r>
      <w:r>
        <w:t>εξηγεί</w:t>
      </w:r>
      <w:r>
        <w:rPr>
          <w:spacing w:val="6"/>
        </w:rPr>
        <w:t xml:space="preserve"> </w:t>
      </w:r>
      <w:r>
        <w:rPr>
          <w:spacing w:val="-1"/>
        </w:rPr>
        <w:t>ότι</w:t>
      </w:r>
      <w:r>
        <w:rPr>
          <w:spacing w:val="6"/>
        </w:rPr>
        <w:t xml:space="preserve"> </w:t>
      </w:r>
      <w:r>
        <w:rPr>
          <w:spacing w:val="-1"/>
        </w:rPr>
        <w:t>«η</w:t>
      </w:r>
      <w:r>
        <w:rPr>
          <w:spacing w:val="8"/>
        </w:rPr>
        <w:t xml:space="preserve"> </w:t>
      </w:r>
      <w:r>
        <w:rPr>
          <w:spacing w:val="-1"/>
        </w:rPr>
        <w:t>Ειρήνη</w:t>
      </w:r>
      <w:r>
        <w:rPr>
          <w:spacing w:val="6"/>
        </w:rPr>
        <w:t xml:space="preserve"> </w:t>
      </w:r>
      <w:r>
        <w:rPr>
          <w:spacing w:val="-1"/>
        </w:rPr>
        <w:t>κάθεται</w:t>
      </w:r>
      <w:r>
        <w:rPr>
          <w:spacing w:val="6"/>
        </w:rPr>
        <w:t xml:space="preserve"> </w:t>
      </w:r>
      <w:r>
        <w:t>σε</w:t>
      </w:r>
      <w:r>
        <w:rPr>
          <w:spacing w:val="8"/>
        </w:rPr>
        <w:t xml:space="preserve"> </w:t>
      </w:r>
      <w:r>
        <w:rPr>
          <w:spacing w:val="-1"/>
        </w:rPr>
        <w:t>αναπηρική</w:t>
      </w:r>
      <w:r>
        <w:rPr>
          <w:spacing w:val="8"/>
        </w:rPr>
        <w:t xml:space="preserve"> </w:t>
      </w:r>
      <w:r>
        <w:rPr>
          <w:spacing w:val="-1"/>
        </w:rPr>
        <w:t>καρέκλα</w:t>
      </w:r>
      <w:r>
        <w:rPr>
          <w:spacing w:val="41"/>
        </w:rPr>
        <w:t xml:space="preserve"> </w:t>
      </w:r>
      <w:r>
        <w:rPr>
          <w:spacing w:val="-1"/>
        </w:rPr>
        <w:t>γιατί</w:t>
      </w:r>
      <w:r>
        <w:rPr>
          <w:spacing w:val="-2"/>
        </w:rPr>
        <w:t xml:space="preserve"> </w:t>
      </w:r>
      <w:r>
        <w:t>δεν μπορεί</w:t>
      </w:r>
      <w:r>
        <w:rPr>
          <w:spacing w:val="-2"/>
        </w:rPr>
        <w:t xml:space="preserve"> </w:t>
      </w:r>
      <w:r>
        <w:t xml:space="preserve">να </w:t>
      </w:r>
      <w:r>
        <w:rPr>
          <w:spacing w:val="-1"/>
        </w:rPr>
        <w:t>περπατήσει»),</w:t>
      </w:r>
    </w:p>
    <w:p w:rsidR="00236746" w:rsidRDefault="00236746">
      <w:pPr>
        <w:pStyle w:val="a3"/>
        <w:numPr>
          <w:ilvl w:val="1"/>
          <w:numId w:val="13"/>
        </w:numPr>
        <w:tabs>
          <w:tab w:val="left" w:pos="806"/>
        </w:tabs>
        <w:kinsoku w:val="0"/>
        <w:overflowPunct w:val="0"/>
        <w:spacing w:before="119"/>
        <w:rPr>
          <w:spacing w:val="-1"/>
        </w:rPr>
      </w:pPr>
      <w:r>
        <w:rPr>
          <w:spacing w:val="-1"/>
        </w:rPr>
        <w:t>τονίζοντας</w:t>
      </w:r>
      <w:r>
        <w:rPr>
          <w:spacing w:val="50"/>
        </w:rPr>
        <w:t xml:space="preserve"> </w:t>
      </w:r>
      <w:r>
        <w:rPr>
          <w:spacing w:val="-1"/>
        </w:rPr>
        <w:t>κοινά</w:t>
      </w:r>
      <w:r>
        <w:rPr>
          <w:spacing w:val="51"/>
        </w:rPr>
        <w:t xml:space="preserve"> </w:t>
      </w:r>
      <w:r>
        <w:rPr>
          <w:spacing w:val="-1"/>
        </w:rPr>
        <w:t>ενδιαφέροντα</w:t>
      </w:r>
      <w:r>
        <w:rPr>
          <w:spacing w:val="50"/>
        </w:rPr>
        <w:t xml:space="preserve"> </w:t>
      </w:r>
      <w:r>
        <w:t>και</w:t>
      </w:r>
      <w:r>
        <w:rPr>
          <w:spacing w:val="49"/>
        </w:rPr>
        <w:t xml:space="preserve"> </w:t>
      </w:r>
      <w:r>
        <w:rPr>
          <w:spacing w:val="-1"/>
        </w:rPr>
        <w:t>στοιχεία</w:t>
      </w:r>
      <w:r>
        <w:rPr>
          <w:spacing w:val="50"/>
        </w:rPr>
        <w:t xml:space="preserve"> </w:t>
      </w:r>
      <w:r>
        <w:rPr>
          <w:spacing w:val="-1"/>
        </w:rPr>
        <w:t>(π.χ.</w:t>
      </w:r>
    </w:p>
    <w:p w:rsidR="00236746" w:rsidRDefault="00236746">
      <w:pPr>
        <w:pStyle w:val="a3"/>
        <w:kinsoku w:val="0"/>
        <w:overflowPunct w:val="0"/>
        <w:spacing w:before="45" w:line="275" w:lineRule="auto"/>
        <w:ind w:left="806"/>
        <w:rPr>
          <w:spacing w:val="-1"/>
        </w:rPr>
      </w:pPr>
      <w:r>
        <w:t xml:space="preserve">«Άρη,  </w:t>
      </w:r>
      <w:r>
        <w:rPr>
          <w:spacing w:val="10"/>
        </w:rPr>
        <w:t xml:space="preserve"> </w:t>
      </w:r>
      <w:r>
        <w:t xml:space="preserve">και  </w:t>
      </w:r>
      <w:r>
        <w:rPr>
          <w:spacing w:val="10"/>
        </w:rPr>
        <w:t xml:space="preserve"> </w:t>
      </w:r>
      <w:r>
        <w:rPr>
          <w:spacing w:val="-1"/>
        </w:rPr>
        <w:t>στο</w:t>
      </w:r>
      <w:r>
        <w:t xml:space="preserve">  </w:t>
      </w:r>
      <w:r>
        <w:rPr>
          <w:spacing w:val="14"/>
        </w:rPr>
        <w:t xml:space="preserve"> </w:t>
      </w:r>
      <w:r>
        <w:t xml:space="preserve">Γιάννη  </w:t>
      </w:r>
      <w:r>
        <w:rPr>
          <w:spacing w:val="12"/>
        </w:rPr>
        <w:t xml:space="preserve"> </w:t>
      </w:r>
      <w:r>
        <w:t xml:space="preserve">αρέσει  </w:t>
      </w:r>
      <w:r>
        <w:rPr>
          <w:spacing w:val="10"/>
        </w:rPr>
        <w:t xml:space="preserve"> </w:t>
      </w:r>
      <w:r>
        <w:t xml:space="preserve">να  </w:t>
      </w:r>
      <w:r>
        <w:rPr>
          <w:spacing w:val="11"/>
        </w:rPr>
        <w:t xml:space="preserve"> </w:t>
      </w:r>
      <w:r>
        <w:rPr>
          <w:spacing w:val="-1"/>
        </w:rPr>
        <w:t>παίζει</w:t>
      </w:r>
      <w:r>
        <w:t xml:space="preserve">  </w:t>
      </w:r>
      <w:r>
        <w:rPr>
          <w:spacing w:val="12"/>
        </w:rPr>
        <w:t xml:space="preserve"> </w:t>
      </w:r>
      <w:r>
        <w:t xml:space="preserve">με  </w:t>
      </w:r>
      <w:r>
        <w:rPr>
          <w:spacing w:val="11"/>
        </w:rPr>
        <w:t xml:space="preserve"> </w:t>
      </w:r>
      <w:r>
        <w:rPr>
          <w:spacing w:val="-1"/>
        </w:rPr>
        <w:t>τα</w:t>
      </w:r>
      <w:r>
        <w:rPr>
          <w:spacing w:val="29"/>
        </w:rPr>
        <w:t xml:space="preserve"> </w:t>
      </w:r>
      <w:r>
        <w:rPr>
          <w:spacing w:val="-1"/>
        </w:rPr>
        <w:t>τουβλάκια,</w:t>
      </w:r>
      <w:r>
        <w:t xml:space="preserve"> </w:t>
      </w:r>
      <w:r>
        <w:rPr>
          <w:spacing w:val="-1"/>
        </w:rPr>
        <w:t xml:space="preserve">θέλεις </w:t>
      </w:r>
      <w:r>
        <w:t xml:space="preserve">να </w:t>
      </w:r>
      <w:r>
        <w:rPr>
          <w:spacing w:val="-1"/>
        </w:rPr>
        <w:t>φτιάξετε</w:t>
      </w:r>
      <w:r>
        <w:t xml:space="preserve"> μαζί</w:t>
      </w:r>
      <w:r>
        <w:rPr>
          <w:spacing w:val="-2"/>
        </w:rPr>
        <w:t xml:space="preserve"> </w:t>
      </w:r>
      <w:r>
        <w:t xml:space="preserve">ένα </w:t>
      </w:r>
      <w:r>
        <w:rPr>
          <w:spacing w:val="-1"/>
        </w:rPr>
        <w:t>κτίριο;»),</w:t>
      </w:r>
    </w:p>
    <w:p w:rsidR="00236746" w:rsidRDefault="00236746">
      <w:pPr>
        <w:pStyle w:val="a3"/>
        <w:numPr>
          <w:ilvl w:val="1"/>
          <w:numId w:val="13"/>
        </w:numPr>
        <w:tabs>
          <w:tab w:val="left" w:pos="806"/>
        </w:tabs>
        <w:kinsoku w:val="0"/>
        <w:overflowPunct w:val="0"/>
        <w:spacing w:before="121" w:line="275" w:lineRule="auto"/>
        <w:jc w:val="both"/>
        <w:rPr>
          <w:spacing w:val="-1"/>
        </w:rPr>
      </w:pPr>
      <w:r>
        <w:rPr>
          <w:spacing w:val="-1"/>
        </w:rPr>
        <w:t>παρέχοντας</w:t>
      </w:r>
      <w:r>
        <w:rPr>
          <w:spacing w:val="23"/>
        </w:rPr>
        <w:t xml:space="preserve"> </w:t>
      </w:r>
      <w:r>
        <w:rPr>
          <w:spacing w:val="-1"/>
        </w:rPr>
        <w:t>ευκαιρίες</w:t>
      </w:r>
      <w:r>
        <w:rPr>
          <w:spacing w:val="21"/>
        </w:rPr>
        <w:t xml:space="preserve"> </w:t>
      </w:r>
      <w:r>
        <w:rPr>
          <w:spacing w:val="-1"/>
        </w:rPr>
        <w:t>στα</w:t>
      </w:r>
      <w:r>
        <w:rPr>
          <w:spacing w:val="24"/>
        </w:rPr>
        <w:t xml:space="preserve"> </w:t>
      </w:r>
      <w:r>
        <w:rPr>
          <w:spacing w:val="-1"/>
        </w:rPr>
        <w:t>παιδιά</w:t>
      </w:r>
      <w:r>
        <w:rPr>
          <w:spacing w:val="24"/>
        </w:rPr>
        <w:t xml:space="preserve"> </w:t>
      </w:r>
      <w:r>
        <w:t>με</w:t>
      </w:r>
      <w:r>
        <w:rPr>
          <w:spacing w:val="22"/>
        </w:rPr>
        <w:t xml:space="preserve"> </w:t>
      </w:r>
      <w:r>
        <w:t>ειδικές</w:t>
      </w:r>
      <w:r>
        <w:rPr>
          <w:spacing w:val="39"/>
        </w:rPr>
        <w:t xml:space="preserve"> </w:t>
      </w:r>
      <w:r>
        <w:rPr>
          <w:spacing w:val="-1"/>
        </w:rPr>
        <w:t>εκπαιδευτικές</w:t>
      </w:r>
      <w:r>
        <w:rPr>
          <w:spacing w:val="7"/>
        </w:rPr>
        <w:t xml:space="preserve"> </w:t>
      </w:r>
      <w:r>
        <w:t>ανάγκες</w:t>
      </w:r>
      <w:r>
        <w:rPr>
          <w:spacing w:val="7"/>
        </w:rPr>
        <w:t xml:space="preserve"> </w:t>
      </w:r>
      <w:r>
        <w:t>να</w:t>
      </w:r>
      <w:r>
        <w:rPr>
          <w:spacing w:val="8"/>
        </w:rPr>
        <w:t xml:space="preserve"> </w:t>
      </w:r>
      <w:r>
        <w:rPr>
          <w:spacing w:val="-1"/>
        </w:rPr>
        <w:t>αναλαμβάνουν</w:t>
      </w:r>
      <w:r>
        <w:rPr>
          <w:spacing w:val="8"/>
        </w:rPr>
        <w:t xml:space="preserve"> </w:t>
      </w:r>
      <w:r>
        <w:rPr>
          <w:spacing w:val="-1"/>
        </w:rPr>
        <w:t>ηγετικό</w:t>
      </w:r>
      <w:r>
        <w:rPr>
          <w:spacing w:val="35"/>
        </w:rPr>
        <w:t xml:space="preserve"> </w:t>
      </w:r>
      <w:r>
        <w:t>ρόλο</w:t>
      </w:r>
      <w:r>
        <w:rPr>
          <w:spacing w:val="45"/>
        </w:rPr>
        <w:t xml:space="preserve"> </w:t>
      </w:r>
      <w:r>
        <w:rPr>
          <w:spacing w:val="-1"/>
        </w:rPr>
        <w:t>ώστε</w:t>
      </w:r>
      <w:r>
        <w:rPr>
          <w:spacing w:val="45"/>
        </w:rPr>
        <w:t xml:space="preserve"> </w:t>
      </w:r>
      <w:r>
        <w:t>να</w:t>
      </w:r>
      <w:r>
        <w:rPr>
          <w:spacing w:val="42"/>
        </w:rPr>
        <w:t xml:space="preserve"> </w:t>
      </w:r>
      <w:r>
        <w:t>μην</w:t>
      </w:r>
      <w:r>
        <w:rPr>
          <w:spacing w:val="42"/>
        </w:rPr>
        <w:t xml:space="preserve"> </w:t>
      </w:r>
      <w:r>
        <w:rPr>
          <w:spacing w:val="-1"/>
        </w:rPr>
        <w:t>είναι</w:t>
      </w:r>
      <w:r>
        <w:rPr>
          <w:spacing w:val="44"/>
        </w:rPr>
        <w:t xml:space="preserve"> </w:t>
      </w:r>
      <w:r>
        <w:rPr>
          <w:spacing w:val="-1"/>
        </w:rPr>
        <w:t>πάντοτε</w:t>
      </w:r>
      <w:r>
        <w:rPr>
          <w:spacing w:val="45"/>
        </w:rPr>
        <w:t xml:space="preserve"> </w:t>
      </w:r>
      <w:r>
        <w:rPr>
          <w:spacing w:val="-1"/>
        </w:rPr>
        <w:t>αποδέκτες</w:t>
      </w:r>
      <w:r>
        <w:rPr>
          <w:spacing w:val="41"/>
        </w:rPr>
        <w:t xml:space="preserve"> </w:t>
      </w:r>
      <w:r>
        <w:rPr>
          <w:spacing w:val="-1"/>
        </w:rPr>
        <w:t>βοήθειας</w:t>
      </w:r>
      <w:r>
        <w:rPr>
          <w:spacing w:val="22"/>
        </w:rPr>
        <w:t xml:space="preserve"> </w:t>
      </w:r>
      <w:r>
        <w:rPr>
          <w:spacing w:val="-1"/>
        </w:rPr>
        <w:t>(π.χ.</w:t>
      </w:r>
      <w:r>
        <w:rPr>
          <w:spacing w:val="24"/>
        </w:rPr>
        <w:t xml:space="preserve"> </w:t>
      </w:r>
      <w:r>
        <w:t>προτείνει</w:t>
      </w:r>
      <w:r>
        <w:rPr>
          <w:spacing w:val="22"/>
        </w:rPr>
        <w:t xml:space="preserve"> </w:t>
      </w:r>
      <w:r>
        <w:t>σε</w:t>
      </w:r>
      <w:r>
        <w:rPr>
          <w:spacing w:val="23"/>
        </w:rPr>
        <w:t xml:space="preserve"> </w:t>
      </w:r>
      <w:r>
        <w:t>ένα</w:t>
      </w:r>
      <w:r>
        <w:rPr>
          <w:spacing w:val="23"/>
        </w:rPr>
        <w:t xml:space="preserve"> </w:t>
      </w:r>
      <w:r>
        <w:rPr>
          <w:spacing w:val="-1"/>
        </w:rPr>
        <w:t>παιδί</w:t>
      </w:r>
      <w:r>
        <w:rPr>
          <w:spacing w:val="21"/>
        </w:rPr>
        <w:t xml:space="preserve"> </w:t>
      </w:r>
      <w:r>
        <w:t>με</w:t>
      </w:r>
      <w:r>
        <w:rPr>
          <w:spacing w:val="23"/>
        </w:rPr>
        <w:t xml:space="preserve"> </w:t>
      </w:r>
      <w:r>
        <w:rPr>
          <w:spacing w:val="-1"/>
        </w:rPr>
        <w:t>ειδικές</w:t>
      </w:r>
      <w:r>
        <w:rPr>
          <w:spacing w:val="35"/>
        </w:rPr>
        <w:t xml:space="preserve"> </w:t>
      </w:r>
      <w:r>
        <w:rPr>
          <w:spacing w:val="-1"/>
        </w:rPr>
        <w:t>εκπαιδευτικές</w:t>
      </w:r>
      <w:r>
        <w:rPr>
          <w:spacing w:val="6"/>
        </w:rPr>
        <w:t xml:space="preserve"> </w:t>
      </w:r>
      <w:r>
        <w:t>ανάγκες</w:t>
      </w:r>
      <w:r>
        <w:rPr>
          <w:spacing w:val="6"/>
        </w:rPr>
        <w:t xml:space="preserve"> </w:t>
      </w:r>
      <w:r>
        <w:t>να</w:t>
      </w:r>
      <w:r>
        <w:rPr>
          <w:spacing w:val="6"/>
        </w:rPr>
        <w:t xml:space="preserve"> </w:t>
      </w:r>
      <w:r>
        <w:rPr>
          <w:spacing w:val="-1"/>
        </w:rPr>
        <w:t>μάθει</w:t>
      </w:r>
      <w:r>
        <w:rPr>
          <w:spacing w:val="7"/>
        </w:rPr>
        <w:t xml:space="preserve"> </w:t>
      </w:r>
      <w:r>
        <w:rPr>
          <w:spacing w:val="-1"/>
        </w:rPr>
        <w:t>στα</w:t>
      </w:r>
      <w:r>
        <w:rPr>
          <w:spacing w:val="8"/>
        </w:rPr>
        <w:t xml:space="preserve"> </w:t>
      </w:r>
      <w:r>
        <w:rPr>
          <w:spacing w:val="-1"/>
        </w:rPr>
        <w:t>υπόλοιπα</w:t>
      </w:r>
      <w:r>
        <w:rPr>
          <w:spacing w:val="43"/>
        </w:rPr>
        <w:t xml:space="preserve"> </w:t>
      </w:r>
      <w:r>
        <w:rPr>
          <w:spacing w:val="-1"/>
        </w:rPr>
        <w:t>παιδιά</w:t>
      </w:r>
      <w:r>
        <w:t xml:space="preserve"> ένα </w:t>
      </w:r>
      <w:r>
        <w:rPr>
          <w:spacing w:val="-1"/>
        </w:rPr>
        <w:t xml:space="preserve">παιχνίδι </w:t>
      </w:r>
      <w:r>
        <w:t>που</w:t>
      </w:r>
      <w:r>
        <w:rPr>
          <w:spacing w:val="-1"/>
        </w:rPr>
        <w:t xml:space="preserve"> γνωρίζει.).</w:t>
      </w:r>
    </w:p>
    <w:p w:rsidR="00236746" w:rsidRDefault="00236746">
      <w:pPr>
        <w:pStyle w:val="a3"/>
        <w:kinsoku w:val="0"/>
        <w:overflowPunct w:val="0"/>
        <w:ind w:left="0"/>
      </w:pPr>
    </w:p>
    <w:p w:rsidR="00236746" w:rsidRDefault="00236746">
      <w:pPr>
        <w:pStyle w:val="a3"/>
        <w:kinsoku w:val="0"/>
        <w:overflowPunct w:val="0"/>
        <w:spacing w:before="165" w:line="275" w:lineRule="auto"/>
        <w:rPr>
          <w:spacing w:val="-1"/>
        </w:rPr>
      </w:pPr>
      <w:r>
        <w:rPr>
          <w:spacing w:val="-1"/>
        </w:rPr>
        <w:t>Για</w:t>
      </w:r>
      <w:r>
        <w:rPr>
          <w:spacing w:val="19"/>
        </w:rPr>
        <w:t xml:space="preserve"> </w:t>
      </w:r>
      <w:r>
        <w:rPr>
          <w:spacing w:val="-1"/>
        </w:rPr>
        <w:t>τα</w:t>
      </w:r>
      <w:r>
        <w:rPr>
          <w:spacing w:val="19"/>
        </w:rPr>
        <w:t xml:space="preserve"> </w:t>
      </w:r>
      <w:r>
        <w:rPr>
          <w:spacing w:val="-1"/>
        </w:rPr>
        <w:t>παιδιά</w:t>
      </w:r>
      <w:r>
        <w:rPr>
          <w:spacing w:val="19"/>
        </w:rPr>
        <w:t xml:space="preserve"> </w:t>
      </w:r>
      <w:r>
        <w:t>από</w:t>
      </w:r>
      <w:r>
        <w:rPr>
          <w:spacing w:val="19"/>
        </w:rPr>
        <w:t xml:space="preserve"> </w:t>
      </w:r>
      <w:r>
        <w:rPr>
          <w:spacing w:val="-1"/>
        </w:rPr>
        <w:t>διαφορετικά</w:t>
      </w:r>
      <w:r>
        <w:rPr>
          <w:spacing w:val="19"/>
        </w:rPr>
        <w:t xml:space="preserve"> </w:t>
      </w:r>
      <w:r>
        <w:rPr>
          <w:spacing w:val="-1"/>
        </w:rPr>
        <w:t>πολιτισμικά</w:t>
      </w:r>
      <w:r>
        <w:rPr>
          <w:spacing w:val="19"/>
        </w:rPr>
        <w:t xml:space="preserve"> </w:t>
      </w:r>
      <w:r>
        <w:t>και</w:t>
      </w:r>
      <w:r>
        <w:rPr>
          <w:spacing w:val="18"/>
        </w:rPr>
        <w:t xml:space="preserve"> </w:t>
      </w:r>
      <w:r>
        <w:rPr>
          <w:spacing w:val="-1"/>
        </w:rPr>
        <w:t>γλωσσικά</w:t>
      </w:r>
      <w:r>
        <w:rPr>
          <w:spacing w:val="55"/>
        </w:rPr>
        <w:t xml:space="preserve"> </w:t>
      </w:r>
      <w:r>
        <w:t>περιβάλλοντα</w:t>
      </w:r>
      <w:r>
        <w:rPr>
          <w:spacing w:val="-3"/>
        </w:rPr>
        <w:t xml:space="preserve"> </w:t>
      </w:r>
      <w:r>
        <w:t xml:space="preserve">η </w:t>
      </w:r>
      <w:r>
        <w:rPr>
          <w:spacing w:val="-1"/>
        </w:rPr>
        <w:t>εκπαιδευτικός:</w:t>
      </w:r>
    </w:p>
    <w:p w:rsidR="00236746" w:rsidRDefault="00236746">
      <w:pPr>
        <w:pStyle w:val="a3"/>
        <w:kinsoku w:val="0"/>
        <w:overflowPunct w:val="0"/>
        <w:spacing w:before="9"/>
        <w:ind w:left="0"/>
        <w:rPr>
          <w:sz w:val="27"/>
          <w:szCs w:val="27"/>
        </w:rPr>
      </w:pPr>
    </w:p>
    <w:p w:rsidR="00236746" w:rsidRDefault="00236746">
      <w:pPr>
        <w:pStyle w:val="a3"/>
        <w:numPr>
          <w:ilvl w:val="0"/>
          <w:numId w:val="13"/>
        </w:numPr>
        <w:tabs>
          <w:tab w:val="left" w:pos="528"/>
        </w:tabs>
        <w:kinsoku w:val="0"/>
        <w:overflowPunct w:val="0"/>
        <w:spacing w:line="276" w:lineRule="auto"/>
        <w:ind w:hanging="358"/>
        <w:jc w:val="both"/>
      </w:pPr>
      <w:r>
        <w:rPr>
          <w:spacing w:val="-1"/>
        </w:rPr>
        <w:t>δείχνει</w:t>
      </w:r>
      <w:r>
        <w:rPr>
          <w:spacing w:val="42"/>
        </w:rPr>
        <w:t xml:space="preserve"> </w:t>
      </w:r>
      <w:r>
        <w:rPr>
          <w:spacing w:val="-1"/>
        </w:rPr>
        <w:t>ενδιαφέρον</w:t>
      </w:r>
      <w:r>
        <w:rPr>
          <w:spacing w:val="43"/>
        </w:rPr>
        <w:t xml:space="preserve"> </w:t>
      </w:r>
      <w:r>
        <w:rPr>
          <w:spacing w:val="-1"/>
        </w:rPr>
        <w:t>για</w:t>
      </w:r>
      <w:r>
        <w:rPr>
          <w:spacing w:val="43"/>
        </w:rPr>
        <w:t xml:space="preserve"> </w:t>
      </w:r>
      <w:r>
        <w:rPr>
          <w:spacing w:val="-1"/>
        </w:rPr>
        <w:t>το</w:t>
      </w:r>
      <w:r>
        <w:rPr>
          <w:spacing w:val="43"/>
        </w:rPr>
        <w:t xml:space="preserve"> </w:t>
      </w:r>
      <w:r>
        <w:rPr>
          <w:spacing w:val="-1"/>
        </w:rPr>
        <w:t>πολιτισμικό</w:t>
      </w:r>
      <w:r>
        <w:rPr>
          <w:spacing w:val="41"/>
        </w:rPr>
        <w:t xml:space="preserve"> </w:t>
      </w:r>
      <w:r>
        <w:t>και</w:t>
      </w:r>
      <w:r>
        <w:rPr>
          <w:spacing w:val="40"/>
        </w:rPr>
        <w:t xml:space="preserve"> </w:t>
      </w:r>
      <w:r>
        <w:rPr>
          <w:spacing w:val="-1"/>
        </w:rPr>
        <w:t>γλωσσικό</w:t>
      </w:r>
      <w:r>
        <w:rPr>
          <w:spacing w:val="59"/>
        </w:rPr>
        <w:t xml:space="preserve"> </w:t>
      </w:r>
      <w:r>
        <w:rPr>
          <w:spacing w:val="-1"/>
        </w:rPr>
        <w:t>τους</w:t>
      </w:r>
      <w:r>
        <w:rPr>
          <w:spacing w:val="23"/>
        </w:rPr>
        <w:t xml:space="preserve"> </w:t>
      </w:r>
      <w:r>
        <w:rPr>
          <w:spacing w:val="-1"/>
        </w:rPr>
        <w:t>«κεφάλαιο»</w:t>
      </w:r>
      <w:r>
        <w:rPr>
          <w:spacing w:val="26"/>
        </w:rPr>
        <w:t xml:space="preserve"> </w:t>
      </w:r>
      <w:r>
        <w:rPr>
          <w:spacing w:val="-1"/>
        </w:rPr>
        <w:t>(π.χ.</w:t>
      </w:r>
      <w:r>
        <w:rPr>
          <w:spacing w:val="26"/>
        </w:rPr>
        <w:t xml:space="preserve"> </w:t>
      </w:r>
      <w:r>
        <w:rPr>
          <w:spacing w:val="-1"/>
        </w:rPr>
        <w:t>τα</w:t>
      </w:r>
      <w:r>
        <w:rPr>
          <w:spacing w:val="24"/>
        </w:rPr>
        <w:t xml:space="preserve"> </w:t>
      </w:r>
      <w:r>
        <w:t>προτρέπει</w:t>
      </w:r>
      <w:r>
        <w:rPr>
          <w:spacing w:val="23"/>
        </w:rPr>
        <w:t xml:space="preserve"> </w:t>
      </w:r>
      <w:r>
        <w:t>να</w:t>
      </w:r>
      <w:r>
        <w:rPr>
          <w:spacing w:val="24"/>
        </w:rPr>
        <w:t xml:space="preserve"> </w:t>
      </w:r>
      <w:r>
        <w:rPr>
          <w:spacing w:val="-1"/>
        </w:rPr>
        <w:t>χαιρετούν,</w:t>
      </w:r>
      <w:r>
        <w:rPr>
          <w:spacing w:val="24"/>
        </w:rPr>
        <w:t xml:space="preserve"> </w:t>
      </w:r>
      <w:r>
        <w:rPr>
          <w:spacing w:val="-1"/>
        </w:rPr>
        <w:t>το</w:t>
      </w:r>
      <w:r>
        <w:rPr>
          <w:spacing w:val="49"/>
        </w:rPr>
        <w:t xml:space="preserve"> </w:t>
      </w:r>
      <w:r>
        <w:rPr>
          <w:spacing w:val="-1"/>
        </w:rPr>
        <w:t>πρωί,</w:t>
      </w:r>
      <w:r>
        <w:t xml:space="preserve"> </w:t>
      </w:r>
      <w:r>
        <w:rPr>
          <w:spacing w:val="27"/>
        </w:rPr>
        <w:t xml:space="preserve"> </w:t>
      </w:r>
      <w:r>
        <w:rPr>
          <w:spacing w:val="-1"/>
        </w:rPr>
        <w:t>την</w:t>
      </w:r>
      <w:r>
        <w:t xml:space="preserve"> </w:t>
      </w:r>
      <w:r>
        <w:rPr>
          <w:spacing w:val="30"/>
        </w:rPr>
        <w:t xml:space="preserve"> </w:t>
      </w:r>
      <w:r>
        <w:rPr>
          <w:spacing w:val="-1"/>
        </w:rPr>
        <w:t>τάξη</w:t>
      </w:r>
      <w:r>
        <w:t xml:space="preserve"> </w:t>
      </w:r>
      <w:r>
        <w:rPr>
          <w:spacing w:val="28"/>
        </w:rPr>
        <w:t xml:space="preserve"> </w:t>
      </w:r>
      <w:r>
        <w:t xml:space="preserve">και </w:t>
      </w:r>
      <w:r>
        <w:rPr>
          <w:spacing w:val="26"/>
        </w:rPr>
        <w:t xml:space="preserve"> </w:t>
      </w:r>
      <w:r>
        <w:rPr>
          <w:spacing w:val="-1"/>
        </w:rPr>
        <w:t>στη</w:t>
      </w:r>
      <w:r>
        <w:t xml:space="preserve"> </w:t>
      </w:r>
      <w:r>
        <w:rPr>
          <w:spacing w:val="28"/>
        </w:rPr>
        <w:t xml:space="preserve"> </w:t>
      </w:r>
      <w:r>
        <w:rPr>
          <w:spacing w:val="-1"/>
        </w:rPr>
        <w:t>μητρική</w:t>
      </w:r>
      <w:r>
        <w:t xml:space="preserve"> </w:t>
      </w:r>
      <w:r>
        <w:rPr>
          <w:spacing w:val="28"/>
        </w:rPr>
        <w:t xml:space="preserve"> </w:t>
      </w:r>
      <w:r>
        <w:rPr>
          <w:spacing w:val="-1"/>
        </w:rPr>
        <w:t>τους</w:t>
      </w:r>
      <w:r>
        <w:t xml:space="preserve"> </w:t>
      </w:r>
      <w:r>
        <w:rPr>
          <w:spacing w:val="26"/>
        </w:rPr>
        <w:t xml:space="preserve"> </w:t>
      </w:r>
      <w:r>
        <w:t xml:space="preserve">γλώσσα, </w:t>
      </w:r>
      <w:r>
        <w:rPr>
          <w:spacing w:val="27"/>
        </w:rPr>
        <w:t xml:space="preserve"> </w:t>
      </w:r>
      <w:r>
        <w:t>αν</w:t>
      </w:r>
    </w:p>
    <w:p w:rsidR="00236746" w:rsidRDefault="00236746">
      <w:pPr>
        <w:pStyle w:val="a3"/>
        <w:kinsoku w:val="0"/>
        <w:overflowPunct w:val="0"/>
        <w:spacing w:before="200" w:line="276" w:lineRule="auto"/>
        <w:ind w:left="457" w:right="117"/>
        <w:jc w:val="both"/>
      </w:pPr>
      <w:r>
        <w:rPr>
          <w:rFonts w:ascii="Times New Roman" w:hAnsi="Times New Roman" w:cs="Times New Roman"/>
        </w:rPr>
        <w:br w:type="column"/>
      </w:r>
      <w:r>
        <w:rPr>
          <w:spacing w:val="-1"/>
        </w:rPr>
        <w:t>επιθυμούν).</w:t>
      </w:r>
      <w:r>
        <w:rPr>
          <w:spacing w:val="2"/>
        </w:rPr>
        <w:t xml:space="preserve"> </w:t>
      </w:r>
      <w:r>
        <w:t>Η</w:t>
      </w:r>
      <w:r>
        <w:rPr>
          <w:spacing w:val="2"/>
        </w:rPr>
        <w:t xml:space="preserve"> </w:t>
      </w:r>
      <w:r>
        <w:rPr>
          <w:spacing w:val="-1"/>
        </w:rPr>
        <w:t>αξιοποίηση</w:t>
      </w:r>
      <w:r>
        <w:rPr>
          <w:spacing w:val="4"/>
        </w:rPr>
        <w:t xml:space="preserve"> </w:t>
      </w:r>
      <w:r>
        <w:rPr>
          <w:spacing w:val="-1"/>
        </w:rPr>
        <w:t>των</w:t>
      </w:r>
      <w:r>
        <w:rPr>
          <w:spacing w:val="3"/>
        </w:rPr>
        <w:t xml:space="preserve"> </w:t>
      </w:r>
      <w:r>
        <w:rPr>
          <w:spacing w:val="-1"/>
        </w:rPr>
        <w:t>εμπειριών</w:t>
      </w:r>
      <w:r>
        <w:rPr>
          <w:spacing w:val="3"/>
        </w:rPr>
        <w:t xml:space="preserve"> </w:t>
      </w:r>
      <w:r>
        <w:t>και</w:t>
      </w:r>
      <w:r>
        <w:rPr>
          <w:spacing w:val="1"/>
        </w:rPr>
        <w:t xml:space="preserve"> </w:t>
      </w:r>
      <w:r>
        <w:t>γνώσεων</w:t>
      </w:r>
      <w:r>
        <w:rPr>
          <w:spacing w:val="37"/>
        </w:rPr>
        <w:t xml:space="preserve"> </w:t>
      </w:r>
      <w:r>
        <w:t>που</w:t>
      </w:r>
      <w:r>
        <w:rPr>
          <w:spacing w:val="42"/>
        </w:rPr>
        <w:t xml:space="preserve"> </w:t>
      </w:r>
      <w:r>
        <w:rPr>
          <w:spacing w:val="-1"/>
        </w:rPr>
        <w:t>έχουν</w:t>
      </w:r>
      <w:r>
        <w:rPr>
          <w:spacing w:val="43"/>
        </w:rPr>
        <w:t xml:space="preserve"> </w:t>
      </w:r>
      <w:r>
        <w:rPr>
          <w:spacing w:val="-1"/>
        </w:rPr>
        <w:t>κατακτήσει</w:t>
      </w:r>
      <w:r>
        <w:rPr>
          <w:spacing w:val="42"/>
        </w:rPr>
        <w:t xml:space="preserve"> </w:t>
      </w:r>
      <w:r>
        <w:rPr>
          <w:spacing w:val="-1"/>
        </w:rPr>
        <w:t>τα</w:t>
      </w:r>
      <w:r>
        <w:rPr>
          <w:spacing w:val="43"/>
        </w:rPr>
        <w:t xml:space="preserve"> </w:t>
      </w:r>
      <w:r>
        <w:rPr>
          <w:spacing w:val="-1"/>
        </w:rPr>
        <w:t>παιδιά</w:t>
      </w:r>
      <w:r>
        <w:rPr>
          <w:spacing w:val="43"/>
        </w:rPr>
        <w:t xml:space="preserve"> </w:t>
      </w:r>
      <w:r>
        <w:t>μέσω</w:t>
      </w:r>
      <w:r>
        <w:rPr>
          <w:spacing w:val="43"/>
        </w:rPr>
        <w:t xml:space="preserve"> </w:t>
      </w:r>
      <w:r>
        <w:rPr>
          <w:spacing w:val="-1"/>
        </w:rPr>
        <w:t>της</w:t>
      </w:r>
      <w:r>
        <w:rPr>
          <w:spacing w:val="40"/>
        </w:rPr>
        <w:t xml:space="preserve"> </w:t>
      </w:r>
      <w:r>
        <w:rPr>
          <w:spacing w:val="-1"/>
        </w:rPr>
        <w:t>μητρικής</w:t>
      </w:r>
      <w:r>
        <w:rPr>
          <w:spacing w:val="47"/>
        </w:rPr>
        <w:t xml:space="preserve"> </w:t>
      </w:r>
      <w:r>
        <w:rPr>
          <w:spacing w:val="-1"/>
        </w:rPr>
        <w:t>τους</w:t>
      </w:r>
      <w:r>
        <w:t xml:space="preserve"> γλώσσας</w:t>
      </w:r>
      <w:r>
        <w:rPr>
          <w:spacing w:val="2"/>
        </w:rPr>
        <w:t xml:space="preserve"> </w:t>
      </w:r>
      <w:r>
        <w:rPr>
          <w:spacing w:val="-1"/>
        </w:rPr>
        <w:t>διευκολύνει</w:t>
      </w:r>
      <w:r>
        <w:t xml:space="preserve"> </w:t>
      </w:r>
      <w:r>
        <w:rPr>
          <w:spacing w:val="-1"/>
        </w:rPr>
        <w:t>τη</w:t>
      </w:r>
      <w:r>
        <w:rPr>
          <w:spacing w:val="1"/>
        </w:rPr>
        <w:t xml:space="preserve"> </w:t>
      </w:r>
      <w:r>
        <w:t xml:space="preserve">γνωστική </w:t>
      </w:r>
      <w:r>
        <w:rPr>
          <w:spacing w:val="1"/>
        </w:rPr>
        <w:t xml:space="preserve"> </w:t>
      </w:r>
      <w:r>
        <w:rPr>
          <w:spacing w:val="-1"/>
        </w:rPr>
        <w:t>τους</w:t>
      </w:r>
      <w:r>
        <w:rPr>
          <w:spacing w:val="31"/>
        </w:rPr>
        <w:t xml:space="preserve"> </w:t>
      </w:r>
      <w:r>
        <w:rPr>
          <w:spacing w:val="-1"/>
        </w:rPr>
        <w:t>ανάπτυξη</w:t>
      </w:r>
      <w:r>
        <w:rPr>
          <w:spacing w:val="30"/>
        </w:rPr>
        <w:t xml:space="preserve"> </w:t>
      </w:r>
      <w:r>
        <w:rPr>
          <w:spacing w:val="-1"/>
        </w:rPr>
        <w:t>γενικότερα,</w:t>
      </w:r>
      <w:r>
        <w:rPr>
          <w:spacing w:val="29"/>
        </w:rPr>
        <w:t xml:space="preserve"> </w:t>
      </w:r>
      <w:r>
        <w:t>αλλά</w:t>
      </w:r>
      <w:r>
        <w:rPr>
          <w:spacing w:val="29"/>
        </w:rPr>
        <w:t xml:space="preserve"> </w:t>
      </w:r>
      <w:r>
        <w:t>και</w:t>
      </w:r>
      <w:r>
        <w:rPr>
          <w:spacing w:val="28"/>
        </w:rPr>
        <w:t xml:space="preserve"> </w:t>
      </w:r>
      <w:r>
        <w:rPr>
          <w:spacing w:val="-1"/>
        </w:rPr>
        <w:t>την</w:t>
      </w:r>
      <w:r>
        <w:rPr>
          <w:spacing w:val="30"/>
        </w:rPr>
        <w:t xml:space="preserve"> </w:t>
      </w:r>
      <w:r>
        <w:rPr>
          <w:spacing w:val="-1"/>
        </w:rPr>
        <w:t>εκμάθηση</w:t>
      </w:r>
      <w:r>
        <w:rPr>
          <w:spacing w:val="31"/>
        </w:rPr>
        <w:t xml:space="preserve"> </w:t>
      </w:r>
      <w:r>
        <w:rPr>
          <w:spacing w:val="-1"/>
        </w:rPr>
        <w:t>της</w:t>
      </w:r>
      <w:r>
        <w:rPr>
          <w:spacing w:val="45"/>
        </w:rPr>
        <w:t xml:space="preserve"> </w:t>
      </w:r>
      <w:r>
        <w:t xml:space="preserve">γλώσσας </w:t>
      </w:r>
      <w:r>
        <w:rPr>
          <w:spacing w:val="-1"/>
        </w:rPr>
        <w:t>υποδοχής,</w:t>
      </w:r>
    </w:p>
    <w:p w:rsidR="00236746" w:rsidRDefault="00236746">
      <w:pPr>
        <w:pStyle w:val="a3"/>
        <w:numPr>
          <w:ilvl w:val="0"/>
          <w:numId w:val="23"/>
        </w:numPr>
        <w:tabs>
          <w:tab w:val="left" w:pos="458"/>
        </w:tabs>
        <w:kinsoku w:val="0"/>
        <w:overflowPunct w:val="0"/>
        <w:spacing w:before="118"/>
        <w:ind w:left="458" w:hanging="358"/>
        <w:rPr>
          <w:spacing w:val="-1"/>
        </w:rPr>
      </w:pPr>
      <w:r>
        <w:rPr>
          <w:spacing w:val="-1"/>
        </w:rPr>
        <w:t>προσεγγίζει</w:t>
      </w:r>
      <w:r>
        <w:rPr>
          <w:spacing w:val="40"/>
        </w:rPr>
        <w:t xml:space="preserve"> </w:t>
      </w:r>
      <w:r>
        <w:rPr>
          <w:spacing w:val="-1"/>
        </w:rPr>
        <w:t>συστηματικά</w:t>
      </w:r>
      <w:r>
        <w:rPr>
          <w:spacing w:val="41"/>
        </w:rPr>
        <w:t xml:space="preserve"> </w:t>
      </w:r>
      <w:r>
        <w:rPr>
          <w:spacing w:val="-1"/>
        </w:rPr>
        <w:t>στόχους</w:t>
      </w:r>
      <w:r>
        <w:rPr>
          <w:spacing w:val="40"/>
        </w:rPr>
        <w:t xml:space="preserve"> </w:t>
      </w:r>
      <w:r>
        <w:t>που</w:t>
      </w:r>
      <w:r>
        <w:rPr>
          <w:spacing w:val="40"/>
        </w:rPr>
        <w:t xml:space="preserve"> </w:t>
      </w:r>
      <w:r>
        <w:t>αφορούν</w:t>
      </w:r>
      <w:r>
        <w:rPr>
          <w:spacing w:val="40"/>
        </w:rPr>
        <w:t xml:space="preserve"> </w:t>
      </w:r>
      <w:r>
        <w:rPr>
          <w:spacing w:val="-1"/>
        </w:rPr>
        <w:t>την</w:t>
      </w:r>
    </w:p>
    <w:p w:rsidR="00236746" w:rsidRDefault="00236746">
      <w:pPr>
        <w:pStyle w:val="a3"/>
        <w:kinsoku w:val="0"/>
        <w:overflowPunct w:val="0"/>
        <w:spacing w:before="43" w:line="277" w:lineRule="auto"/>
        <w:ind w:left="457" w:right="120"/>
        <w:jc w:val="both"/>
        <w:rPr>
          <w:spacing w:val="-1"/>
        </w:rPr>
      </w:pPr>
      <w:r>
        <w:rPr>
          <w:spacing w:val="-1"/>
        </w:rPr>
        <w:t>«ταυτότητα»</w:t>
      </w:r>
      <w:r>
        <w:rPr>
          <w:spacing w:val="10"/>
        </w:rPr>
        <w:t xml:space="preserve"> </w:t>
      </w:r>
      <w:r>
        <w:t>και</w:t>
      </w:r>
      <w:r>
        <w:rPr>
          <w:spacing w:val="10"/>
        </w:rPr>
        <w:t xml:space="preserve"> </w:t>
      </w:r>
      <w:r>
        <w:rPr>
          <w:spacing w:val="-1"/>
        </w:rPr>
        <w:t>την</w:t>
      </w:r>
      <w:r>
        <w:rPr>
          <w:spacing w:val="13"/>
        </w:rPr>
        <w:t xml:space="preserve"> </w:t>
      </w:r>
      <w:r>
        <w:rPr>
          <w:spacing w:val="-1"/>
        </w:rPr>
        <w:t>«κοινωνική</w:t>
      </w:r>
      <w:r>
        <w:rPr>
          <w:spacing w:val="12"/>
        </w:rPr>
        <w:t xml:space="preserve"> </w:t>
      </w:r>
      <w:r>
        <w:rPr>
          <w:spacing w:val="-1"/>
        </w:rPr>
        <w:t>αλληλεπίδραση»,</w:t>
      </w:r>
      <w:r>
        <w:rPr>
          <w:spacing w:val="39"/>
        </w:rPr>
        <w:t xml:space="preserve"> </w:t>
      </w:r>
      <w:r>
        <w:rPr>
          <w:spacing w:val="-1"/>
        </w:rPr>
        <w:t>όπως</w:t>
      </w:r>
      <w:r>
        <w:t xml:space="preserve">     </w:t>
      </w:r>
      <w:r>
        <w:rPr>
          <w:spacing w:val="29"/>
        </w:rPr>
        <w:t xml:space="preserve"> </w:t>
      </w:r>
      <w:r>
        <w:rPr>
          <w:spacing w:val="-1"/>
        </w:rPr>
        <w:t>προτείνονται</w:t>
      </w:r>
      <w:r>
        <w:t xml:space="preserve">     </w:t>
      </w:r>
      <w:r>
        <w:rPr>
          <w:spacing w:val="31"/>
        </w:rPr>
        <w:t xml:space="preserve"> </w:t>
      </w:r>
      <w:r>
        <w:rPr>
          <w:spacing w:val="-1"/>
        </w:rPr>
        <w:t>στη</w:t>
      </w:r>
      <w:r>
        <w:t xml:space="preserve">     </w:t>
      </w:r>
      <w:r>
        <w:rPr>
          <w:spacing w:val="31"/>
        </w:rPr>
        <w:t xml:space="preserve"> </w:t>
      </w:r>
      <w:r>
        <w:rPr>
          <w:spacing w:val="-1"/>
        </w:rPr>
        <w:t>μαθησιακή</w:t>
      </w:r>
      <w:r>
        <w:t xml:space="preserve">     </w:t>
      </w:r>
      <w:r>
        <w:rPr>
          <w:spacing w:val="31"/>
        </w:rPr>
        <w:t xml:space="preserve"> </w:t>
      </w:r>
      <w:r>
        <w:rPr>
          <w:spacing w:val="-1"/>
        </w:rPr>
        <w:t>περιοχή</w:t>
      </w:r>
    </w:p>
    <w:p w:rsidR="00236746" w:rsidRDefault="00236746">
      <w:pPr>
        <w:pStyle w:val="a3"/>
        <w:kinsoku w:val="0"/>
        <w:overflowPunct w:val="0"/>
        <w:spacing w:line="291" w:lineRule="exact"/>
        <w:ind w:left="457"/>
        <w:jc w:val="both"/>
        <w:rPr>
          <w:spacing w:val="-1"/>
        </w:rPr>
      </w:pPr>
      <w:r>
        <w:rPr>
          <w:spacing w:val="-1"/>
        </w:rPr>
        <w:t>«Προσωπική</w:t>
      </w:r>
      <w:r>
        <w:t xml:space="preserve"> και</w:t>
      </w:r>
      <w:r>
        <w:rPr>
          <w:spacing w:val="-2"/>
        </w:rPr>
        <w:t xml:space="preserve"> </w:t>
      </w:r>
      <w:r>
        <w:rPr>
          <w:spacing w:val="-1"/>
        </w:rPr>
        <w:t>Κοινωνική</w:t>
      </w:r>
      <w:r>
        <w:t xml:space="preserve"> </w:t>
      </w:r>
      <w:r>
        <w:rPr>
          <w:spacing w:val="-1"/>
        </w:rPr>
        <w:t>Ανάπτυξη»,</w:t>
      </w:r>
    </w:p>
    <w:p w:rsidR="00236746" w:rsidRDefault="00236746">
      <w:pPr>
        <w:pStyle w:val="a3"/>
        <w:numPr>
          <w:ilvl w:val="0"/>
          <w:numId w:val="23"/>
        </w:numPr>
        <w:tabs>
          <w:tab w:val="left" w:pos="458"/>
        </w:tabs>
        <w:kinsoku w:val="0"/>
        <w:overflowPunct w:val="0"/>
        <w:spacing w:before="163" w:line="276" w:lineRule="auto"/>
        <w:ind w:left="458" w:right="118" w:hanging="358"/>
        <w:jc w:val="both"/>
        <w:rPr>
          <w:spacing w:val="-1"/>
        </w:rPr>
      </w:pPr>
      <w:r>
        <w:rPr>
          <w:spacing w:val="-1"/>
        </w:rPr>
        <w:t>διευκολύνει</w:t>
      </w:r>
      <w:r>
        <w:rPr>
          <w:spacing w:val="22"/>
        </w:rPr>
        <w:t xml:space="preserve"> </w:t>
      </w:r>
      <w:r>
        <w:rPr>
          <w:spacing w:val="-1"/>
        </w:rPr>
        <w:t>την</w:t>
      </w:r>
      <w:r>
        <w:rPr>
          <w:spacing w:val="23"/>
        </w:rPr>
        <w:t xml:space="preserve"> </w:t>
      </w:r>
      <w:r>
        <w:rPr>
          <w:spacing w:val="-1"/>
        </w:rPr>
        <w:t>επικοινωνία</w:t>
      </w:r>
      <w:r>
        <w:rPr>
          <w:spacing w:val="25"/>
        </w:rPr>
        <w:t xml:space="preserve"> </w:t>
      </w:r>
      <w:r>
        <w:rPr>
          <w:spacing w:val="-1"/>
        </w:rPr>
        <w:t>τους</w:t>
      </w:r>
      <w:r>
        <w:rPr>
          <w:spacing w:val="24"/>
        </w:rPr>
        <w:t xml:space="preserve"> </w:t>
      </w:r>
      <w:r>
        <w:t>με</w:t>
      </w:r>
      <w:r>
        <w:rPr>
          <w:spacing w:val="23"/>
        </w:rPr>
        <w:t xml:space="preserve"> </w:t>
      </w:r>
      <w:r>
        <w:rPr>
          <w:spacing w:val="-1"/>
        </w:rPr>
        <w:t>παιδιά</w:t>
      </w:r>
      <w:r>
        <w:rPr>
          <w:spacing w:val="23"/>
        </w:rPr>
        <w:t xml:space="preserve"> </w:t>
      </w:r>
      <w:r>
        <w:t>και</w:t>
      </w:r>
      <w:r>
        <w:rPr>
          <w:spacing w:val="53"/>
        </w:rPr>
        <w:t xml:space="preserve"> </w:t>
      </w:r>
      <w:r>
        <w:rPr>
          <w:spacing w:val="-1"/>
        </w:rPr>
        <w:t>ενήλικες,</w:t>
      </w:r>
      <w:r>
        <w:rPr>
          <w:spacing w:val="51"/>
        </w:rPr>
        <w:t xml:space="preserve"> </w:t>
      </w:r>
      <w:r>
        <w:rPr>
          <w:spacing w:val="-1"/>
        </w:rPr>
        <w:t>οργανώνοντας</w:t>
      </w:r>
      <w:r>
        <w:rPr>
          <w:spacing w:val="51"/>
        </w:rPr>
        <w:t xml:space="preserve"> </w:t>
      </w:r>
      <w:r>
        <w:rPr>
          <w:spacing w:val="-1"/>
        </w:rPr>
        <w:t>δραστηριότητες</w:t>
      </w:r>
      <w:r>
        <w:rPr>
          <w:spacing w:val="1"/>
        </w:rPr>
        <w:t xml:space="preserve"> </w:t>
      </w:r>
      <w:r>
        <w:t>όπου</w:t>
      </w:r>
      <w:r>
        <w:rPr>
          <w:spacing w:val="51"/>
        </w:rPr>
        <w:t xml:space="preserve"> </w:t>
      </w:r>
      <w:r>
        <w:t>η</w:t>
      </w:r>
      <w:r>
        <w:rPr>
          <w:spacing w:val="57"/>
        </w:rPr>
        <w:t xml:space="preserve"> </w:t>
      </w:r>
      <w:r>
        <w:t>γλώσσα</w:t>
      </w:r>
      <w:r>
        <w:rPr>
          <w:spacing w:val="32"/>
        </w:rPr>
        <w:t xml:space="preserve"> </w:t>
      </w:r>
      <w:r>
        <w:t>δεν</w:t>
      </w:r>
      <w:r>
        <w:rPr>
          <w:spacing w:val="32"/>
        </w:rPr>
        <w:t xml:space="preserve"> </w:t>
      </w:r>
      <w:r>
        <w:rPr>
          <w:spacing w:val="-1"/>
        </w:rPr>
        <w:t>κατέχει</w:t>
      </w:r>
      <w:r>
        <w:rPr>
          <w:spacing w:val="29"/>
        </w:rPr>
        <w:t xml:space="preserve"> </w:t>
      </w:r>
      <w:r>
        <w:rPr>
          <w:spacing w:val="-1"/>
        </w:rPr>
        <w:t>πρωτεύοντα</w:t>
      </w:r>
      <w:r>
        <w:rPr>
          <w:spacing w:val="31"/>
        </w:rPr>
        <w:t xml:space="preserve"> </w:t>
      </w:r>
      <w:r>
        <w:t>ρόλο,</w:t>
      </w:r>
      <w:r>
        <w:rPr>
          <w:spacing w:val="31"/>
        </w:rPr>
        <w:t xml:space="preserve"> </w:t>
      </w:r>
      <w:r>
        <w:t>και</w:t>
      </w:r>
      <w:r>
        <w:rPr>
          <w:spacing w:val="32"/>
        </w:rPr>
        <w:t xml:space="preserve"> </w:t>
      </w:r>
      <w:r>
        <w:t>οι</w:t>
      </w:r>
      <w:r>
        <w:rPr>
          <w:spacing w:val="30"/>
        </w:rPr>
        <w:t xml:space="preserve"> </w:t>
      </w:r>
      <w:r>
        <w:rPr>
          <w:spacing w:val="-1"/>
        </w:rPr>
        <w:t>οποίες</w:t>
      </w:r>
      <w:r>
        <w:rPr>
          <w:spacing w:val="39"/>
        </w:rPr>
        <w:t xml:space="preserve"> </w:t>
      </w:r>
      <w:r>
        <w:rPr>
          <w:spacing w:val="-1"/>
        </w:rPr>
        <w:t>τους</w:t>
      </w:r>
      <w:r>
        <w:rPr>
          <w:spacing w:val="45"/>
        </w:rPr>
        <w:t xml:space="preserve"> </w:t>
      </w:r>
      <w:r>
        <w:rPr>
          <w:spacing w:val="-1"/>
        </w:rPr>
        <w:t>δίνουν</w:t>
      </w:r>
      <w:r>
        <w:rPr>
          <w:spacing w:val="46"/>
        </w:rPr>
        <w:t xml:space="preserve"> </w:t>
      </w:r>
      <w:r>
        <w:rPr>
          <w:spacing w:val="-1"/>
        </w:rPr>
        <w:t>τη</w:t>
      </w:r>
      <w:r>
        <w:rPr>
          <w:spacing w:val="49"/>
        </w:rPr>
        <w:t xml:space="preserve"> </w:t>
      </w:r>
      <w:r>
        <w:rPr>
          <w:spacing w:val="-1"/>
        </w:rPr>
        <w:t>δυνατότητα</w:t>
      </w:r>
      <w:r>
        <w:rPr>
          <w:spacing w:val="46"/>
        </w:rPr>
        <w:t xml:space="preserve"> </w:t>
      </w:r>
      <w:r>
        <w:t>να</w:t>
      </w:r>
      <w:r>
        <w:rPr>
          <w:spacing w:val="46"/>
        </w:rPr>
        <w:t xml:space="preserve"> </w:t>
      </w:r>
      <w:r>
        <w:t>εκφράσουν</w:t>
      </w:r>
      <w:r>
        <w:rPr>
          <w:spacing w:val="31"/>
        </w:rPr>
        <w:t xml:space="preserve"> </w:t>
      </w:r>
      <w:r>
        <w:rPr>
          <w:spacing w:val="-1"/>
        </w:rPr>
        <w:t>συναισθήματα,</w:t>
      </w:r>
      <w:r>
        <w:rPr>
          <w:spacing w:val="18"/>
        </w:rPr>
        <w:t xml:space="preserve"> </w:t>
      </w:r>
      <w:r>
        <w:rPr>
          <w:spacing w:val="-1"/>
        </w:rPr>
        <w:t>ιδέες</w:t>
      </w:r>
      <w:r>
        <w:rPr>
          <w:spacing w:val="20"/>
        </w:rPr>
        <w:t xml:space="preserve"> </w:t>
      </w:r>
      <w:r>
        <w:t>και</w:t>
      </w:r>
      <w:r>
        <w:rPr>
          <w:spacing w:val="18"/>
        </w:rPr>
        <w:t xml:space="preserve"> </w:t>
      </w:r>
      <w:r>
        <w:rPr>
          <w:spacing w:val="-1"/>
        </w:rPr>
        <w:t>σκέψεις</w:t>
      </w:r>
      <w:r>
        <w:rPr>
          <w:spacing w:val="18"/>
        </w:rPr>
        <w:t xml:space="preserve"> </w:t>
      </w:r>
      <w:r>
        <w:rPr>
          <w:spacing w:val="-1"/>
        </w:rPr>
        <w:t>(π.χ.</w:t>
      </w:r>
      <w:r>
        <w:rPr>
          <w:spacing w:val="18"/>
        </w:rPr>
        <w:t xml:space="preserve"> </w:t>
      </w:r>
      <w:r>
        <w:rPr>
          <w:spacing w:val="-1"/>
        </w:rPr>
        <w:t>θέατρο,</w:t>
      </w:r>
      <w:r>
        <w:rPr>
          <w:spacing w:val="49"/>
        </w:rPr>
        <w:t xml:space="preserve"> </w:t>
      </w:r>
      <w:r>
        <w:rPr>
          <w:spacing w:val="-1"/>
        </w:rPr>
        <w:t>μουσική,</w:t>
      </w:r>
      <w:r>
        <w:t xml:space="preserve"> </w:t>
      </w:r>
      <w:r>
        <w:rPr>
          <w:spacing w:val="-1"/>
        </w:rPr>
        <w:t>χορό,</w:t>
      </w:r>
      <w:r>
        <w:t xml:space="preserve"> </w:t>
      </w:r>
      <w:r>
        <w:rPr>
          <w:spacing w:val="-1"/>
        </w:rPr>
        <w:t>εικαστικά),</w:t>
      </w:r>
    </w:p>
    <w:p w:rsidR="00236746" w:rsidRDefault="00236746">
      <w:pPr>
        <w:pStyle w:val="a3"/>
        <w:numPr>
          <w:ilvl w:val="0"/>
          <w:numId w:val="23"/>
        </w:numPr>
        <w:tabs>
          <w:tab w:val="left" w:pos="458"/>
        </w:tabs>
        <w:kinsoku w:val="0"/>
        <w:overflowPunct w:val="0"/>
        <w:spacing w:before="121" w:line="276" w:lineRule="auto"/>
        <w:ind w:left="458" w:right="114" w:hanging="358"/>
        <w:jc w:val="both"/>
      </w:pPr>
      <w:r>
        <w:rPr>
          <w:spacing w:val="-1"/>
        </w:rPr>
        <w:t>εκθέτει</w:t>
      </w:r>
      <w:r>
        <w:rPr>
          <w:spacing w:val="25"/>
        </w:rPr>
        <w:t xml:space="preserve"> </w:t>
      </w:r>
      <w:r>
        <w:rPr>
          <w:spacing w:val="-1"/>
        </w:rPr>
        <w:t>το</w:t>
      </w:r>
      <w:r>
        <w:rPr>
          <w:spacing w:val="29"/>
        </w:rPr>
        <w:t xml:space="preserve"> </w:t>
      </w:r>
      <w:r>
        <w:t>σύνολο</w:t>
      </w:r>
      <w:r>
        <w:rPr>
          <w:spacing w:val="27"/>
        </w:rPr>
        <w:t xml:space="preserve"> </w:t>
      </w:r>
      <w:r>
        <w:t>των</w:t>
      </w:r>
      <w:r>
        <w:rPr>
          <w:spacing w:val="27"/>
        </w:rPr>
        <w:t xml:space="preserve"> </w:t>
      </w:r>
      <w:r>
        <w:rPr>
          <w:spacing w:val="-1"/>
        </w:rPr>
        <w:t>παιδιών</w:t>
      </w:r>
      <w:r>
        <w:rPr>
          <w:spacing w:val="27"/>
        </w:rPr>
        <w:t xml:space="preserve"> </w:t>
      </w:r>
      <w:r>
        <w:rPr>
          <w:spacing w:val="-1"/>
        </w:rPr>
        <w:t>της</w:t>
      </w:r>
      <w:r>
        <w:rPr>
          <w:spacing w:val="28"/>
        </w:rPr>
        <w:t xml:space="preserve"> </w:t>
      </w:r>
      <w:r>
        <w:rPr>
          <w:spacing w:val="-1"/>
        </w:rPr>
        <w:t>τάξης</w:t>
      </w:r>
      <w:r>
        <w:rPr>
          <w:spacing w:val="26"/>
        </w:rPr>
        <w:t xml:space="preserve"> </w:t>
      </w:r>
      <w:r>
        <w:rPr>
          <w:spacing w:val="-1"/>
        </w:rPr>
        <w:t>του</w:t>
      </w:r>
      <w:r>
        <w:rPr>
          <w:spacing w:val="28"/>
        </w:rPr>
        <w:t xml:space="preserve"> </w:t>
      </w:r>
      <w:r>
        <w:t>σε</w:t>
      </w:r>
      <w:r>
        <w:rPr>
          <w:spacing w:val="41"/>
        </w:rPr>
        <w:t xml:space="preserve"> </w:t>
      </w:r>
      <w:r>
        <w:rPr>
          <w:spacing w:val="-1"/>
        </w:rPr>
        <w:t>διαφορετικούς</w:t>
      </w:r>
      <w:r>
        <w:rPr>
          <w:spacing w:val="27"/>
        </w:rPr>
        <w:t xml:space="preserve"> </w:t>
      </w:r>
      <w:r>
        <w:rPr>
          <w:spacing w:val="-1"/>
        </w:rPr>
        <w:t>πολιτισμούς</w:t>
      </w:r>
      <w:r>
        <w:rPr>
          <w:spacing w:val="27"/>
        </w:rPr>
        <w:t xml:space="preserve"> </w:t>
      </w:r>
      <w:r>
        <w:rPr>
          <w:spacing w:val="-1"/>
        </w:rPr>
        <w:t>(έθιμα,</w:t>
      </w:r>
      <w:r>
        <w:rPr>
          <w:spacing w:val="27"/>
        </w:rPr>
        <w:t xml:space="preserve"> </w:t>
      </w:r>
      <w:r>
        <w:t>συνήθειες,</w:t>
      </w:r>
      <w:r>
        <w:rPr>
          <w:spacing w:val="47"/>
        </w:rPr>
        <w:t xml:space="preserve"> </w:t>
      </w:r>
      <w:r>
        <w:rPr>
          <w:spacing w:val="-1"/>
        </w:rPr>
        <w:t>παραδόσεις)</w:t>
      </w:r>
      <w:r>
        <w:rPr>
          <w:spacing w:val="2"/>
        </w:rPr>
        <w:t xml:space="preserve"> </w:t>
      </w:r>
      <w:r>
        <w:t>και</w:t>
      </w:r>
      <w:r>
        <w:rPr>
          <w:spacing w:val="1"/>
        </w:rPr>
        <w:t xml:space="preserve"> </w:t>
      </w:r>
      <w:r>
        <w:t xml:space="preserve">σε </w:t>
      </w:r>
      <w:r>
        <w:rPr>
          <w:spacing w:val="-1"/>
        </w:rPr>
        <w:t>εθνικές</w:t>
      </w:r>
      <w:r>
        <w:rPr>
          <w:spacing w:val="2"/>
        </w:rPr>
        <w:t xml:space="preserve"> </w:t>
      </w:r>
      <w:r>
        <w:t>και</w:t>
      </w:r>
      <w:r>
        <w:rPr>
          <w:spacing w:val="1"/>
        </w:rPr>
        <w:t xml:space="preserve"> </w:t>
      </w:r>
      <w:r>
        <w:rPr>
          <w:spacing w:val="-1"/>
        </w:rPr>
        <w:t>πολιτισμικές</w:t>
      </w:r>
      <w:r>
        <w:rPr>
          <w:spacing w:val="2"/>
        </w:rPr>
        <w:t xml:space="preserve"> </w:t>
      </w:r>
      <w:r>
        <w:rPr>
          <w:spacing w:val="-1"/>
        </w:rPr>
        <w:t>διαφορές,</w:t>
      </w:r>
      <w:r>
        <w:rPr>
          <w:spacing w:val="51"/>
        </w:rPr>
        <w:t xml:space="preserve"> </w:t>
      </w:r>
      <w:r>
        <w:rPr>
          <w:spacing w:val="-1"/>
        </w:rPr>
        <w:t>χρησιμοποιώντας</w:t>
      </w:r>
      <w:r>
        <w:rPr>
          <w:spacing w:val="25"/>
        </w:rPr>
        <w:t xml:space="preserve"> </w:t>
      </w:r>
      <w:r>
        <w:rPr>
          <w:spacing w:val="-1"/>
        </w:rPr>
        <w:t>τις</w:t>
      </w:r>
      <w:r>
        <w:rPr>
          <w:spacing w:val="28"/>
        </w:rPr>
        <w:t xml:space="preserve"> </w:t>
      </w:r>
      <w:r>
        <w:t>τέχνες,</w:t>
      </w:r>
      <w:r>
        <w:rPr>
          <w:spacing w:val="26"/>
        </w:rPr>
        <w:t xml:space="preserve"> </w:t>
      </w:r>
      <w:r>
        <w:rPr>
          <w:spacing w:val="-1"/>
        </w:rPr>
        <w:t>το</w:t>
      </w:r>
      <w:r>
        <w:rPr>
          <w:spacing w:val="29"/>
        </w:rPr>
        <w:t xml:space="preserve"> </w:t>
      </w:r>
      <w:r>
        <w:rPr>
          <w:spacing w:val="-1"/>
        </w:rPr>
        <w:t>κοινωνικό-δραματικό</w:t>
      </w:r>
      <w:r>
        <w:rPr>
          <w:spacing w:val="63"/>
        </w:rPr>
        <w:t xml:space="preserve"> </w:t>
      </w:r>
      <w:r>
        <w:rPr>
          <w:spacing w:val="-1"/>
        </w:rPr>
        <w:t>παιχνίδι</w:t>
      </w:r>
      <w:r>
        <w:rPr>
          <w:spacing w:val="52"/>
        </w:rPr>
        <w:t xml:space="preserve"> </w:t>
      </w:r>
      <w:r>
        <w:t xml:space="preserve">και  </w:t>
      </w:r>
      <w:r>
        <w:rPr>
          <w:spacing w:val="-1"/>
        </w:rPr>
        <w:t>τη</w:t>
      </w:r>
      <w:r>
        <w:rPr>
          <w:spacing w:val="2"/>
        </w:rPr>
        <w:t xml:space="preserve"> </w:t>
      </w:r>
      <w:r>
        <w:rPr>
          <w:spacing w:val="-1"/>
        </w:rPr>
        <w:t>λογοτεχνία</w:t>
      </w:r>
      <w:r>
        <w:rPr>
          <w:spacing w:val="1"/>
        </w:rPr>
        <w:t xml:space="preserve"> </w:t>
      </w:r>
      <w:r>
        <w:rPr>
          <w:spacing w:val="-1"/>
        </w:rPr>
        <w:t>(πολυπολιτισμικά</w:t>
      </w:r>
      <w:r>
        <w:rPr>
          <w:spacing w:val="1"/>
        </w:rPr>
        <w:t xml:space="preserve"> </w:t>
      </w:r>
      <w:r>
        <w:rPr>
          <w:spacing w:val="-1"/>
        </w:rPr>
        <w:t>βιβλία,</w:t>
      </w:r>
      <w:r>
        <w:rPr>
          <w:spacing w:val="57"/>
        </w:rPr>
        <w:t xml:space="preserve"> </w:t>
      </w:r>
      <w:r>
        <w:t xml:space="preserve">έργα </w:t>
      </w:r>
      <w:r>
        <w:rPr>
          <w:spacing w:val="-1"/>
        </w:rPr>
        <w:t>τέχνης,</w:t>
      </w:r>
      <w:r>
        <w:t xml:space="preserve"> </w:t>
      </w:r>
      <w:r>
        <w:rPr>
          <w:spacing w:val="-1"/>
        </w:rPr>
        <w:t>μύθοι,</w:t>
      </w:r>
      <w:r>
        <w:t xml:space="preserve"> </w:t>
      </w:r>
      <w:r>
        <w:rPr>
          <w:spacing w:val="-1"/>
        </w:rPr>
        <w:t>τραγούδια</w:t>
      </w:r>
      <w:r>
        <w:t xml:space="preserve"> κ.ά.),</w:t>
      </w:r>
    </w:p>
    <w:p w:rsidR="00236746" w:rsidRDefault="00236746">
      <w:pPr>
        <w:pStyle w:val="a3"/>
        <w:numPr>
          <w:ilvl w:val="0"/>
          <w:numId w:val="23"/>
        </w:numPr>
        <w:tabs>
          <w:tab w:val="left" w:pos="458"/>
        </w:tabs>
        <w:kinsoku w:val="0"/>
        <w:overflowPunct w:val="0"/>
        <w:spacing w:before="119" w:line="275" w:lineRule="auto"/>
        <w:ind w:left="458" w:right="118" w:hanging="358"/>
        <w:jc w:val="both"/>
      </w:pPr>
      <w:r>
        <w:rPr>
          <w:spacing w:val="-1"/>
        </w:rPr>
        <w:t>χρησιμοποιεί</w:t>
      </w:r>
      <w:r>
        <w:rPr>
          <w:spacing w:val="23"/>
        </w:rPr>
        <w:t xml:space="preserve"> </w:t>
      </w:r>
      <w:r>
        <w:rPr>
          <w:spacing w:val="-1"/>
        </w:rPr>
        <w:t>την</w:t>
      </w:r>
      <w:r>
        <w:rPr>
          <w:spacing w:val="24"/>
        </w:rPr>
        <w:t xml:space="preserve"> </w:t>
      </w:r>
      <w:r>
        <w:rPr>
          <w:spacing w:val="-1"/>
        </w:rPr>
        <w:t>τέχνη,</w:t>
      </w:r>
      <w:r>
        <w:rPr>
          <w:spacing w:val="24"/>
        </w:rPr>
        <w:t xml:space="preserve"> </w:t>
      </w:r>
      <w:r>
        <w:rPr>
          <w:spacing w:val="-1"/>
        </w:rPr>
        <w:t>τη</w:t>
      </w:r>
      <w:r>
        <w:rPr>
          <w:spacing w:val="23"/>
        </w:rPr>
        <w:t xml:space="preserve"> </w:t>
      </w:r>
      <w:r>
        <w:rPr>
          <w:spacing w:val="-1"/>
        </w:rPr>
        <w:t>λογοτεχνία</w:t>
      </w:r>
      <w:r>
        <w:rPr>
          <w:spacing w:val="24"/>
        </w:rPr>
        <w:t xml:space="preserve"> </w:t>
      </w:r>
      <w:r>
        <w:t>και</w:t>
      </w:r>
      <w:r>
        <w:rPr>
          <w:spacing w:val="23"/>
        </w:rPr>
        <w:t xml:space="preserve"> </w:t>
      </w:r>
      <w:r>
        <w:rPr>
          <w:spacing w:val="-1"/>
        </w:rPr>
        <w:t>το</w:t>
      </w:r>
      <w:r>
        <w:rPr>
          <w:spacing w:val="24"/>
        </w:rPr>
        <w:t xml:space="preserve"> </w:t>
      </w:r>
      <w:r>
        <w:rPr>
          <w:spacing w:val="-1"/>
        </w:rPr>
        <w:t>θέατρο</w:t>
      </w:r>
      <w:r>
        <w:rPr>
          <w:spacing w:val="61"/>
        </w:rPr>
        <w:t xml:space="preserve"> </w:t>
      </w:r>
      <w:r>
        <w:rPr>
          <w:spacing w:val="-1"/>
        </w:rPr>
        <w:t>για</w:t>
      </w:r>
      <w:r>
        <w:t xml:space="preserve"> </w:t>
      </w:r>
      <w:r>
        <w:rPr>
          <w:spacing w:val="27"/>
        </w:rPr>
        <w:t xml:space="preserve"> </w:t>
      </w:r>
      <w:r>
        <w:t xml:space="preserve">να </w:t>
      </w:r>
      <w:r>
        <w:rPr>
          <w:spacing w:val="27"/>
        </w:rPr>
        <w:t xml:space="preserve"> </w:t>
      </w:r>
      <w:r>
        <w:t xml:space="preserve">κατανοήσει </w:t>
      </w:r>
      <w:r>
        <w:rPr>
          <w:spacing w:val="26"/>
        </w:rPr>
        <w:t xml:space="preserve"> </w:t>
      </w:r>
      <w:r>
        <w:rPr>
          <w:spacing w:val="-1"/>
        </w:rPr>
        <w:t>το</w:t>
      </w:r>
      <w:r>
        <w:t xml:space="preserve"> </w:t>
      </w:r>
      <w:r>
        <w:rPr>
          <w:spacing w:val="27"/>
        </w:rPr>
        <w:t xml:space="preserve"> </w:t>
      </w:r>
      <w:r>
        <w:rPr>
          <w:spacing w:val="-1"/>
        </w:rPr>
        <w:t>παιδί</w:t>
      </w:r>
      <w:r>
        <w:t xml:space="preserve"> </w:t>
      </w:r>
      <w:r>
        <w:rPr>
          <w:spacing w:val="26"/>
        </w:rPr>
        <w:t xml:space="preserve"> </w:t>
      </w:r>
      <w:r>
        <w:rPr>
          <w:spacing w:val="-1"/>
        </w:rPr>
        <w:t>ότι</w:t>
      </w:r>
      <w:r>
        <w:t xml:space="preserve"> </w:t>
      </w:r>
      <w:r>
        <w:rPr>
          <w:spacing w:val="26"/>
        </w:rPr>
        <w:t xml:space="preserve"> </w:t>
      </w:r>
      <w:r>
        <w:t xml:space="preserve">ο </w:t>
      </w:r>
      <w:r>
        <w:rPr>
          <w:spacing w:val="27"/>
        </w:rPr>
        <w:t xml:space="preserve"> </w:t>
      </w:r>
      <w:r>
        <w:rPr>
          <w:spacing w:val="-1"/>
        </w:rPr>
        <w:t>κάθε</w:t>
      </w:r>
      <w:r>
        <w:t xml:space="preserve"> </w:t>
      </w:r>
      <w:r>
        <w:rPr>
          <w:spacing w:val="27"/>
        </w:rPr>
        <w:t xml:space="preserve"> </w:t>
      </w:r>
      <w:r>
        <w:t>άνθρωπος</w:t>
      </w:r>
    </w:p>
    <w:p w:rsidR="00236746" w:rsidRDefault="00236746">
      <w:pPr>
        <w:pStyle w:val="a3"/>
        <w:numPr>
          <w:ilvl w:val="0"/>
          <w:numId w:val="23"/>
        </w:numPr>
        <w:tabs>
          <w:tab w:val="left" w:pos="458"/>
        </w:tabs>
        <w:kinsoku w:val="0"/>
        <w:overflowPunct w:val="0"/>
        <w:spacing w:before="119" w:line="275" w:lineRule="auto"/>
        <w:ind w:left="458" w:right="118" w:hanging="358"/>
        <w:jc w:val="both"/>
        <w:sectPr w:rsidR="00236746">
          <w:type w:val="continuous"/>
          <w:pgSz w:w="15840" w:h="12240" w:orient="landscape"/>
          <w:pgMar w:top="1340" w:right="1320" w:bottom="280" w:left="1340" w:header="720" w:footer="720" w:gutter="0"/>
          <w:cols w:num="2" w:space="720" w:equalWidth="0">
            <w:col w:w="6226" w:space="677"/>
            <w:col w:w="6277"/>
          </w:cols>
          <w:noEndnote/>
        </w:sectPr>
      </w:pPr>
    </w:p>
    <w:p w:rsidR="00236746" w:rsidRDefault="00236746">
      <w:pPr>
        <w:pStyle w:val="a3"/>
        <w:kinsoku w:val="0"/>
        <w:overflowPunct w:val="0"/>
        <w:ind w:left="0"/>
        <w:rPr>
          <w:sz w:val="20"/>
          <w:szCs w:val="20"/>
        </w:rPr>
      </w:pPr>
    </w:p>
    <w:p w:rsidR="00236746" w:rsidRDefault="00236746">
      <w:pPr>
        <w:pStyle w:val="a3"/>
        <w:kinsoku w:val="0"/>
        <w:overflowPunct w:val="0"/>
        <w:ind w:left="0"/>
        <w:rPr>
          <w:sz w:val="20"/>
          <w:szCs w:val="20"/>
        </w:rPr>
      </w:pPr>
    </w:p>
    <w:p w:rsidR="00236746" w:rsidRDefault="00236746">
      <w:pPr>
        <w:pStyle w:val="a3"/>
        <w:kinsoku w:val="0"/>
        <w:overflowPunct w:val="0"/>
        <w:ind w:left="0"/>
        <w:rPr>
          <w:sz w:val="20"/>
          <w:szCs w:val="20"/>
        </w:rPr>
      </w:pPr>
    </w:p>
    <w:p w:rsidR="00236746" w:rsidRDefault="00236746">
      <w:pPr>
        <w:pStyle w:val="a3"/>
        <w:kinsoku w:val="0"/>
        <w:overflowPunct w:val="0"/>
        <w:spacing w:before="4"/>
        <w:ind w:left="0"/>
        <w:rPr>
          <w:sz w:val="19"/>
          <w:szCs w:val="19"/>
        </w:rPr>
      </w:pPr>
    </w:p>
    <w:p w:rsidR="00236746" w:rsidRDefault="00236746">
      <w:pPr>
        <w:pStyle w:val="2"/>
        <w:kinsoku w:val="0"/>
        <w:overflowPunct w:val="0"/>
        <w:spacing w:before="0"/>
        <w:ind w:right="117"/>
        <w:jc w:val="right"/>
        <w:rPr>
          <w:rFonts w:ascii="Times New Roman" w:hAnsi="Times New Roman" w:cs="Times New Roman"/>
          <w:b w:val="0"/>
          <w:bCs w:val="0"/>
          <w:color w:val="000000"/>
        </w:rPr>
      </w:pPr>
      <w:r>
        <w:rPr>
          <w:rFonts w:ascii="Times New Roman" w:hAnsi="Times New Roman" w:cs="Times New Roman"/>
          <w:color w:val="1B577B"/>
          <w:spacing w:val="-1"/>
        </w:rPr>
        <w:t>-5</w:t>
      </w:r>
      <w:r w:rsidR="0060754D" w:rsidRPr="00FC1DCB">
        <w:rPr>
          <w:rFonts w:ascii="Times New Roman" w:hAnsi="Times New Roman" w:cs="Times New Roman"/>
          <w:color w:val="1B577B"/>
          <w:spacing w:val="-1"/>
        </w:rPr>
        <w:t>4</w:t>
      </w:r>
      <w:r>
        <w:rPr>
          <w:rFonts w:ascii="Times New Roman" w:hAnsi="Times New Roman" w:cs="Times New Roman"/>
          <w:color w:val="1B577B"/>
          <w:spacing w:val="-1"/>
        </w:rPr>
        <w:t>-</w:t>
      </w:r>
    </w:p>
    <w:p w:rsidR="00236746" w:rsidRDefault="00236746">
      <w:pPr>
        <w:pStyle w:val="2"/>
        <w:kinsoku w:val="0"/>
        <w:overflowPunct w:val="0"/>
        <w:spacing w:before="0"/>
        <w:ind w:right="117"/>
        <w:jc w:val="right"/>
        <w:rPr>
          <w:rFonts w:ascii="Times New Roman" w:hAnsi="Times New Roman" w:cs="Times New Roman"/>
          <w:b w:val="0"/>
          <w:bCs w:val="0"/>
          <w:color w:val="000000"/>
        </w:rPr>
        <w:sectPr w:rsidR="00236746">
          <w:type w:val="continuous"/>
          <w:pgSz w:w="15840" w:h="12240" w:orient="landscape"/>
          <w:pgMar w:top="1340" w:right="1320" w:bottom="280" w:left="1340" w:header="720" w:footer="720" w:gutter="0"/>
          <w:cols w:space="720" w:equalWidth="0">
            <w:col w:w="13180"/>
          </w:cols>
          <w:noEndnote/>
        </w:sectPr>
      </w:pPr>
    </w:p>
    <w:p w:rsidR="00236746" w:rsidRDefault="00236746">
      <w:pPr>
        <w:pStyle w:val="a3"/>
        <w:kinsoku w:val="0"/>
        <w:overflowPunct w:val="0"/>
        <w:ind w:left="0"/>
        <w:rPr>
          <w:rFonts w:ascii="Times New Roman" w:hAnsi="Times New Roman" w:cs="Times New Roman"/>
          <w:b/>
          <w:bCs/>
          <w:sz w:val="20"/>
          <w:szCs w:val="20"/>
        </w:rPr>
      </w:pPr>
    </w:p>
    <w:p w:rsidR="00236746" w:rsidRDefault="00236746">
      <w:pPr>
        <w:pStyle w:val="a3"/>
        <w:kinsoku w:val="0"/>
        <w:overflowPunct w:val="0"/>
        <w:ind w:left="0"/>
        <w:rPr>
          <w:rFonts w:ascii="Times New Roman" w:hAnsi="Times New Roman" w:cs="Times New Roman"/>
          <w:b/>
          <w:bCs/>
          <w:sz w:val="20"/>
          <w:szCs w:val="20"/>
        </w:rPr>
      </w:pPr>
    </w:p>
    <w:p w:rsidR="00236746" w:rsidRDefault="00236746">
      <w:pPr>
        <w:pStyle w:val="a3"/>
        <w:kinsoku w:val="0"/>
        <w:overflowPunct w:val="0"/>
        <w:spacing w:before="200" w:line="275" w:lineRule="auto"/>
        <w:ind w:left="467" w:right="6760"/>
        <w:rPr>
          <w:spacing w:val="-1"/>
        </w:rPr>
      </w:pPr>
      <w:r>
        <w:rPr>
          <w:spacing w:val="-1"/>
        </w:rPr>
        <w:t>αντιλαμβάνεται</w:t>
      </w:r>
      <w:r>
        <w:rPr>
          <w:spacing w:val="35"/>
        </w:rPr>
        <w:t xml:space="preserve"> </w:t>
      </w:r>
      <w:r>
        <w:rPr>
          <w:spacing w:val="-1"/>
        </w:rPr>
        <w:t>τον</w:t>
      </w:r>
      <w:r>
        <w:rPr>
          <w:spacing w:val="36"/>
        </w:rPr>
        <w:t xml:space="preserve"> </w:t>
      </w:r>
      <w:r>
        <w:rPr>
          <w:spacing w:val="-1"/>
        </w:rPr>
        <w:t>κόσμο</w:t>
      </w:r>
      <w:r>
        <w:rPr>
          <w:spacing w:val="36"/>
        </w:rPr>
        <w:t xml:space="preserve"> </w:t>
      </w:r>
      <w:r>
        <w:rPr>
          <w:spacing w:val="-1"/>
        </w:rPr>
        <w:t>διαφορετικά,</w:t>
      </w:r>
      <w:r>
        <w:rPr>
          <w:spacing w:val="35"/>
        </w:rPr>
        <w:t xml:space="preserve"> </w:t>
      </w:r>
      <w:r>
        <w:rPr>
          <w:spacing w:val="-1"/>
        </w:rPr>
        <w:t>ανάλογα</w:t>
      </w:r>
      <w:r>
        <w:rPr>
          <w:spacing w:val="34"/>
        </w:rPr>
        <w:t xml:space="preserve"> </w:t>
      </w:r>
      <w:r>
        <w:t>με</w:t>
      </w:r>
      <w:r>
        <w:rPr>
          <w:spacing w:val="59"/>
        </w:rPr>
        <w:t xml:space="preserve"> </w:t>
      </w:r>
      <w:r>
        <w:rPr>
          <w:spacing w:val="-1"/>
        </w:rPr>
        <w:t>τα</w:t>
      </w:r>
      <w:r>
        <w:t xml:space="preserve"> </w:t>
      </w:r>
      <w:r>
        <w:rPr>
          <w:spacing w:val="-1"/>
        </w:rPr>
        <w:t>βιώματα</w:t>
      </w:r>
      <w:r>
        <w:t xml:space="preserve"> του</w:t>
      </w:r>
      <w:r>
        <w:rPr>
          <w:spacing w:val="-2"/>
        </w:rPr>
        <w:t xml:space="preserve"> </w:t>
      </w:r>
      <w:r>
        <w:t xml:space="preserve">(καταγωγή, </w:t>
      </w:r>
      <w:r>
        <w:rPr>
          <w:spacing w:val="-1"/>
        </w:rPr>
        <w:t>οικογένεια,</w:t>
      </w:r>
      <w:r>
        <w:t xml:space="preserve"> </w:t>
      </w:r>
      <w:r>
        <w:rPr>
          <w:spacing w:val="-1"/>
        </w:rPr>
        <w:t>κουλτούρα),</w:t>
      </w:r>
    </w:p>
    <w:p w:rsidR="00236746" w:rsidRDefault="00236746">
      <w:pPr>
        <w:pStyle w:val="a3"/>
        <w:numPr>
          <w:ilvl w:val="0"/>
          <w:numId w:val="23"/>
        </w:numPr>
        <w:tabs>
          <w:tab w:val="left" w:pos="468"/>
        </w:tabs>
        <w:kinsoku w:val="0"/>
        <w:overflowPunct w:val="0"/>
        <w:spacing w:before="122" w:line="275" w:lineRule="auto"/>
        <w:ind w:left="467" w:right="6955" w:hanging="358"/>
        <w:jc w:val="both"/>
        <w:rPr>
          <w:spacing w:val="-1"/>
        </w:rPr>
      </w:pPr>
      <w:r>
        <w:rPr>
          <w:spacing w:val="-1"/>
        </w:rPr>
        <w:t>καλλιεργεί</w:t>
      </w:r>
      <w:r>
        <w:rPr>
          <w:spacing w:val="17"/>
        </w:rPr>
        <w:t xml:space="preserve"> </w:t>
      </w:r>
      <w:r>
        <w:rPr>
          <w:spacing w:val="-1"/>
        </w:rPr>
        <w:t>το</w:t>
      </w:r>
      <w:r>
        <w:rPr>
          <w:spacing w:val="15"/>
        </w:rPr>
        <w:t xml:space="preserve"> </w:t>
      </w:r>
      <w:r>
        <w:rPr>
          <w:spacing w:val="-1"/>
        </w:rPr>
        <w:t>αίσθημα</w:t>
      </w:r>
      <w:r>
        <w:rPr>
          <w:spacing w:val="18"/>
        </w:rPr>
        <w:t xml:space="preserve"> </w:t>
      </w:r>
      <w:r>
        <w:rPr>
          <w:spacing w:val="-1"/>
        </w:rPr>
        <w:t>του</w:t>
      </w:r>
      <w:r>
        <w:rPr>
          <w:spacing w:val="17"/>
        </w:rPr>
        <w:t xml:space="preserve"> </w:t>
      </w:r>
      <w:r>
        <w:rPr>
          <w:spacing w:val="-1"/>
        </w:rPr>
        <w:t>«ανήκειν»</w:t>
      </w:r>
      <w:r>
        <w:rPr>
          <w:spacing w:val="17"/>
        </w:rPr>
        <w:t xml:space="preserve"> </w:t>
      </w:r>
      <w:r>
        <w:rPr>
          <w:spacing w:val="-1"/>
        </w:rPr>
        <w:t>μέσα</w:t>
      </w:r>
      <w:r>
        <w:rPr>
          <w:spacing w:val="15"/>
        </w:rPr>
        <w:t xml:space="preserve"> </w:t>
      </w:r>
      <w:r>
        <w:t>από</w:t>
      </w:r>
      <w:r>
        <w:rPr>
          <w:spacing w:val="18"/>
        </w:rPr>
        <w:t xml:space="preserve"> </w:t>
      </w:r>
      <w:r>
        <w:rPr>
          <w:spacing w:val="-2"/>
        </w:rPr>
        <w:t>τη</w:t>
      </w:r>
      <w:r>
        <w:rPr>
          <w:spacing w:val="45"/>
        </w:rPr>
        <w:t xml:space="preserve"> </w:t>
      </w:r>
      <w:r>
        <w:rPr>
          <w:spacing w:val="-1"/>
        </w:rPr>
        <w:t>συμμετοχή</w:t>
      </w:r>
      <w:r>
        <w:t xml:space="preserve"> </w:t>
      </w:r>
      <w:r>
        <w:rPr>
          <w:spacing w:val="-1"/>
        </w:rPr>
        <w:t>των</w:t>
      </w:r>
      <w:r>
        <w:t xml:space="preserve"> </w:t>
      </w:r>
      <w:r>
        <w:rPr>
          <w:spacing w:val="-1"/>
        </w:rPr>
        <w:t>παιδιών</w:t>
      </w:r>
      <w:r>
        <w:t xml:space="preserve"> σε </w:t>
      </w:r>
      <w:r>
        <w:rPr>
          <w:spacing w:val="-1"/>
        </w:rPr>
        <w:t>ομάδες,</w:t>
      </w:r>
    </w:p>
    <w:p w:rsidR="00236746" w:rsidRDefault="00236746">
      <w:pPr>
        <w:pStyle w:val="a3"/>
        <w:numPr>
          <w:ilvl w:val="0"/>
          <w:numId w:val="23"/>
        </w:numPr>
        <w:tabs>
          <w:tab w:val="left" w:pos="468"/>
        </w:tabs>
        <w:kinsoku w:val="0"/>
        <w:overflowPunct w:val="0"/>
        <w:spacing w:before="122" w:line="275" w:lineRule="auto"/>
        <w:ind w:left="467" w:right="6948" w:hanging="358"/>
        <w:jc w:val="both"/>
        <w:rPr>
          <w:spacing w:val="-1"/>
        </w:rPr>
      </w:pPr>
      <w:r>
        <w:rPr>
          <w:spacing w:val="-1"/>
        </w:rPr>
        <w:t>χρησιμοποιεί</w:t>
      </w:r>
      <w:r>
        <w:rPr>
          <w:spacing w:val="29"/>
        </w:rPr>
        <w:t xml:space="preserve"> </w:t>
      </w:r>
      <w:r>
        <w:rPr>
          <w:spacing w:val="-1"/>
        </w:rPr>
        <w:t>εναλλακτικούς</w:t>
      </w:r>
      <w:r>
        <w:rPr>
          <w:spacing w:val="29"/>
        </w:rPr>
        <w:t xml:space="preserve"> </w:t>
      </w:r>
      <w:r>
        <w:t>τρόπους</w:t>
      </w:r>
      <w:r>
        <w:rPr>
          <w:spacing w:val="29"/>
        </w:rPr>
        <w:t xml:space="preserve"> </w:t>
      </w:r>
      <w:r>
        <w:rPr>
          <w:spacing w:val="-1"/>
        </w:rPr>
        <w:t>αξιολόγησης</w:t>
      </w:r>
      <w:r>
        <w:rPr>
          <w:spacing w:val="51"/>
        </w:rPr>
        <w:t xml:space="preserve"> </w:t>
      </w:r>
      <w:r>
        <w:t>μέσα</w:t>
      </w:r>
      <w:r>
        <w:rPr>
          <w:spacing w:val="1"/>
        </w:rPr>
        <w:t xml:space="preserve"> </w:t>
      </w:r>
      <w:r>
        <w:t>από</w:t>
      </w:r>
      <w:r>
        <w:rPr>
          <w:spacing w:val="1"/>
        </w:rPr>
        <w:t xml:space="preserve"> </w:t>
      </w:r>
      <w:r>
        <w:rPr>
          <w:spacing w:val="-1"/>
        </w:rPr>
        <w:t>την</w:t>
      </w:r>
      <w:r>
        <w:rPr>
          <w:spacing w:val="1"/>
        </w:rPr>
        <w:t xml:space="preserve"> </w:t>
      </w:r>
      <w:r>
        <w:rPr>
          <w:spacing w:val="-1"/>
        </w:rPr>
        <w:t>οργάνωση</w:t>
      </w:r>
      <w:r>
        <w:rPr>
          <w:spacing w:val="1"/>
        </w:rPr>
        <w:t xml:space="preserve"> </w:t>
      </w:r>
      <w:r>
        <w:t xml:space="preserve">δράσεων </w:t>
      </w:r>
      <w:r>
        <w:rPr>
          <w:spacing w:val="-1"/>
        </w:rPr>
        <w:t>που</w:t>
      </w:r>
      <w:r>
        <w:t xml:space="preserve">  δεν</w:t>
      </w:r>
      <w:r>
        <w:rPr>
          <w:spacing w:val="28"/>
        </w:rPr>
        <w:t xml:space="preserve"> </w:t>
      </w:r>
      <w:r>
        <w:rPr>
          <w:spacing w:val="-1"/>
        </w:rPr>
        <w:t>στηρίζονται</w:t>
      </w:r>
      <w:r>
        <w:rPr>
          <w:spacing w:val="-2"/>
        </w:rPr>
        <w:t xml:space="preserve"> </w:t>
      </w:r>
      <w:r>
        <w:rPr>
          <w:spacing w:val="-1"/>
        </w:rPr>
        <w:t>αποκλειστικά</w:t>
      </w:r>
      <w:r>
        <w:t xml:space="preserve"> </w:t>
      </w:r>
      <w:r>
        <w:rPr>
          <w:spacing w:val="-1"/>
        </w:rPr>
        <w:t>στη</w:t>
      </w:r>
      <w:r>
        <w:t xml:space="preserve"> </w:t>
      </w:r>
      <w:r>
        <w:rPr>
          <w:spacing w:val="-1"/>
        </w:rPr>
        <w:t>γλώσσα</w:t>
      </w:r>
    </w:p>
    <w:p w:rsidR="00236746" w:rsidRDefault="00236746">
      <w:pPr>
        <w:pStyle w:val="a3"/>
        <w:numPr>
          <w:ilvl w:val="0"/>
          <w:numId w:val="23"/>
        </w:numPr>
        <w:tabs>
          <w:tab w:val="left" w:pos="468"/>
        </w:tabs>
        <w:kinsoku w:val="0"/>
        <w:overflowPunct w:val="0"/>
        <w:spacing w:before="122" w:line="276" w:lineRule="auto"/>
        <w:ind w:left="467" w:right="6951" w:hanging="358"/>
        <w:jc w:val="both"/>
        <w:rPr>
          <w:spacing w:val="-1"/>
        </w:rPr>
      </w:pPr>
      <w:r>
        <w:rPr>
          <w:spacing w:val="-1"/>
        </w:rPr>
        <w:t>συνεργάζεται</w:t>
      </w:r>
      <w:r>
        <w:rPr>
          <w:spacing w:val="12"/>
        </w:rPr>
        <w:t xml:space="preserve"> </w:t>
      </w:r>
      <w:r>
        <w:t>με</w:t>
      </w:r>
      <w:r>
        <w:rPr>
          <w:spacing w:val="13"/>
        </w:rPr>
        <w:t xml:space="preserve"> </w:t>
      </w:r>
      <w:r>
        <w:rPr>
          <w:spacing w:val="-1"/>
        </w:rPr>
        <w:t>τους</w:t>
      </w:r>
      <w:r>
        <w:rPr>
          <w:spacing w:val="14"/>
        </w:rPr>
        <w:t xml:space="preserve"> </w:t>
      </w:r>
      <w:r>
        <w:rPr>
          <w:spacing w:val="-1"/>
        </w:rPr>
        <w:t>γονείς</w:t>
      </w:r>
      <w:r>
        <w:rPr>
          <w:spacing w:val="12"/>
        </w:rPr>
        <w:t xml:space="preserve"> </w:t>
      </w:r>
      <w:r>
        <w:rPr>
          <w:spacing w:val="-1"/>
        </w:rPr>
        <w:t>τους</w:t>
      </w:r>
      <w:r>
        <w:rPr>
          <w:spacing w:val="12"/>
        </w:rPr>
        <w:t xml:space="preserve"> </w:t>
      </w:r>
      <w:r>
        <w:rPr>
          <w:spacing w:val="-1"/>
        </w:rPr>
        <w:t>γιατί</w:t>
      </w:r>
      <w:r>
        <w:rPr>
          <w:spacing w:val="12"/>
        </w:rPr>
        <w:t xml:space="preserve"> </w:t>
      </w:r>
      <w:r>
        <w:t>μόνο</w:t>
      </w:r>
      <w:r>
        <w:rPr>
          <w:spacing w:val="13"/>
        </w:rPr>
        <w:t xml:space="preserve"> </w:t>
      </w:r>
      <w:r>
        <w:rPr>
          <w:spacing w:val="-1"/>
        </w:rPr>
        <w:t>αυτοί</w:t>
      </w:r>
      <w:r>
        <w:rPr>
          <w:spacing w:val="53"/>
        </w:rPr>
        <w:t xml:space="preserve"> </w:t>
      </w:r>
      <w:r>
        <w:rPr>
          <w:spacing w:val="-1"/>
        </w:rPr>
        <w:t>μπορούν</w:t>
      </w:r>
      <w:r>
        <w:rPr>
          <w:spacing w:val="27"/>
        </w:rPr>
        <w:t xml:space="preserve"> </w:t>
      </w:r>
      <w:r>
        <w:t>να</w:t>
      </w:r>
      <w:r>
        <w:rPr>
          <w:spacing w:val="25"/>
        </w:rPr>
        <w:t xml:space="preserve"> </w:t>
      </w:r>
      <w:r>
        <w:rPr>
          <w:spacing w:val="-1"/>
        </w:rPr>
        <w:t>πληροφορήσουν</w:t>
      </w:r>
      <w:r>
        <w:rPr>
          <w:spacing w:val="27"/>
        </w:rPr>
        <w:t xml:space="preserve"> </w:t>
      </w:r>
      <w:r>
        <w:rPr>
          <w:spacing w:val="-1"/>
        </w:rPr>
        <w:t>την</w:t>
      </w:r>
      <w:r>
        <w:rPr>
          <w:spacing w:val="27"/>
        </w:rPr>
        <w:t xml:space="preserve"> </w:t>
      </w:r>
      <w:r>
        <w:rPr>
          <w:spacing w:val="-1"/>
        </w:rPr>
        <w:t>εκπαιδευτικό</w:t>
      </w:r>
      <w:r>
        <w:rPr>
          <w:spacing w:val="27"/>
        </w:rPr>
        <w:t xml:space="preserve"> </w:t>
      </w:r>
      <w:r>
        <w:rPr>
          <w:spacing w:val="-1"/>
        </w:rPr>
        <w:t>για</w:t>
      </w:r>
      <w:r>
        <w:rPr>
          <w:spacing w:val="43"/>
        </w:rPr>
        <w:t xml:space="preserve"> </w:t>
      </w:r>
      <w:r>
        <w:rPr>
          <w:spacing w:val="-1"/>
        </w:rPr>
        <w:t>στοιχεία</w:t>
      </w:r>
      <w:r>
        <w:rPr>
          <w:spacing w:val="10"/>
        </w:rPr>
        <w:t xml:space="preserve"> </w:t>
      </w:r>
      <w:r>
        <w:rPr>
          <w:spacing w:val="-1"/>
        </w:rPr>
        <w:t>του</w:t>
      </w:r>
      <w:r>
        <w:rPr>
          <w:spacing w:val="7"/>
        </w:rPr>
        <w:t xml:space="preserve"> </w:t>
      </w:r>
      <w:r>
        <w:rPr>
          <w:spacing w:val="-1"/>
        </w:rPr>
        <w:t>πολιτισμού</w:t>
      </w:r>
      <w:r>
        <w:rPr>
          <w:spacing w:val="7"/>
        </w:rPr>
        <w:t xml:space="preserve"> </w:t>
      </w:r>
      <w:r>
        <w:rPr>
          <w:spacing w:val="-1"/>
        </w:rPr>
        <w:t>τους</w:t>
      </w:r>
      <w:r>
        <w:rPr>
          <w:spacing w:val="10"/>
        </w:rPr>
        <w:t xml:space="preserve"> </w:t>
      </w:r>
      <w:r>
        <w:rPr>
          <w:spacing w:val="-1"/>
        </w:rPr>
        <w:t>(π.χ.</w:t>
      </w:r>
      <w:r>
        <w:rPr>
          <w:spacing w:val="7"/>
        </w:rPr>
        <w:t xml:space="preserve"> </w:t>
      </w:r>
      <w:r>
        <w:t>πρόσκληση</w:t>
      </w:r>
      <w:r>
        <w:rPr>
          <w:spacing w:val="9"/>
        </w:rPr>
        <w:t xml:space="preserve"> </w:t>
      </w:r>
      <w:r>
        <w:rPr>
          <w:spacing w:val="-1"/>
        </w:rPr>
        <w:t>των</w:t>
      </w:r>
      <w:r>
        <w:rPr>
          <w:spacing w:val="43"/>
        </w:rPr>
        <w:t xml:space="preserve"> </w:t>
      </w:r>
      <w:r>
        <w:rPr>
          <w:spacing w:val="-1"/>
        </w:rPr>
        <w:t>γονιών</w:t>
      </w:r>
      <w:r>
        <w:rPr>
          <w:spacing w:val="22"/>
        </w:rPr>
        <w:t xml:space="preserve"> </w:t>
      </w:r>
      <w:r>
        <w:t>σε</w:t>
      </w:r>
      <w:r>
        <w:rPr>
          <w:spacing w:val="22"/>
        </w:rPr>
        <w:t xml:space="preserve"> </w:t>
      </w:r>
      <w:r>
        <w:rPr>
          <w:spacing w:val="-1"/>
        </w:rPr>
        <w:t>δράσεις</w:t>
      </w:r>
      <w:r>
        <w:rPr>
          <w:spacing w:val="23"/>
        </w:rPr>
        <w:t xml:space="preserve"> </w:t>
      </w:r>
      <w:r>
        <w:t>που</w:t>
      </w:r>
      <w:r>
        <w:rPr>
          <w:spacing w:val="20"/>
        </w:rPr>
        <w:t xml:space="preserve"> </w:t>
      </w:r>
      <w:r>
        <w:t>η</w:t>
      </w:r>
      <w:r>
        <w:rPr>
          <w:spacing w:val="22"/>
        </w:rPr>
        <w:t xml:space="preserve"> </w:t>
      </w:r>
      <w:r>
        <w:t>γλώσσα</w:t>
      </w:r>
      <w:r>
        <w:rPr>
          <w:spacing w:val="22"/>
        </w:rPr>
        <w:t xml:space="preserve"> </w:t>
      </w:r>
      <w:r>
        <w:t>θα</w:t>
      </w:r>
      <w:r>
        <w:rPr>
          <w:spacing w:val="21"/>
        </w:rPr>
        <w:t xml:space="preserve"> </w:t>
      </w:r>
      <w:r>
        <w:rPr>
          <w:spacing w:val="-1"/>
        </w:rPr>
        <w:t>παίζει</w:t>
      </w:r>
      <w:r>
        <w:rPr>
          <w:spacing w:val="31"/>
        </w:rPr>
        <w:t xml:space="preserve"> </w:t>
      </w:r>
      <w:r>
        <w:rPr>
          <w:spacing w:val="-1"/>
        </w:rPr>
        <w:t>δευτερεύοντα</w:t>
      </w:r>
      <w:r>
        <w:rPr>
          <w:spacing w:val="2"/>
        </w:rPr>
        <w:t xml:space="preserve"> </w:t>
      </w:r>
      <w:r>
        <w:t>ρόλο,</w:t>
      </w:r>
      <w:r>
        <w:rPr>
          <w:spacing w:val="2"/>
        </w:rPr>
        <w:t xml:space="preserve"> </w:t>
      </w:r>
      <w:r>
        <w:t>όπως</w:t>
      </w:r>
      <w:r>
        <w:rPr>
          <w:spacing w:val="2"/>
        </w:rPr>
        <w:t xml:space="preserve"> </w:t>
      </w:r>
      <w:r>
        <w:t>η</w:t>
      </w:r>
      <w:r>
        <w:rPr>
          <w:spacing w:val="3"/>
        </w:rPr>
        <w:t xml:space="preserve"> </w:t>
      </w:r>
      <w:r>
        <w:t>παρασκευή</w:t>
      </w:r>
      <w:r>
        <w:rPr>
          <w:spacing w:val="3"/>
        </w:rPr>
        <w:t xml:space="preserve"> </w:t>
      </w:r>
      <w:r>
        <w:t>ενός</w:t>
      </w:r>
      <w:r>
        <w:rPr>
          <w:spacing w:val="2"/>
        </w:rPr>
        <w:t xml:space="preserve"> </w:t>
      </w:r>
      <w:r>
        <w:t>γλυκού</w:t>
      </w:r>
      <w:r>
        <w:rPr>
          <w:spacing w:val="1"/>
        </w:rPr>
        <w:t xml:space="preserve"> </w:t>
      </w:r>
      <w:r>
        <w:t>ή</w:t>
      </w:r>
      <w:r>
        <w:rPr>
          <w:spacing w:val="22"/>
        </w:rPr>
        <w:t xml:space="preserve"> </w:t>
      </w:r>
      <w:r>
        <w:rPr>
          <w:spacing w:val="-1"/>
        </w:rPr>
        <w:t>φαγητού).</w:t>
      </w:r>
      <w:r>
        <w:rPr>
          <w:spacing w:val="29"/>
        </w:rPr>
        <w:t xml:space="preserve"> </w:t>
      </w:r>
      <w:r>
        <w:rPr>
          <w:spacing w:val="-1"/>
        </w:rPr>
        <w:t>Με</w:t>
      </w:r>
      <w:r>
        <w:rPr>
          <w:spacing w:val="33"/>
        </w:rPr>
        <w:t xml:space="preserve"> </w:t>
      </w:r>
      <w:r>
        <w:rPr>
          <w:spacing w:val="-1"/>
        </w:rPr>
        <w:t>τον</w:t>
      </w:r>
      <w:r>
        <w:rPr>
          <w:spacing w:val="33"/>
        </w:rPr>
        <w:t xml:space="preserve"> </w:t>
      </w:r>
      <w:r>
        <w:rPr>
          <w:spacing w:val="-1"/>
        </w:rPr>
        <w:t>τρόπο</w:t>
      </w:r>
      <w:r>
        <w:rPr>
          <w:spacing w:val="30"/>
        </w:rPr>
        <w:t xml:space="preserve"> </w:t>
      </w:r>
      <w:r>
        <w:rPr>
          <w:spacing w:val="-1"/>
        </w:rPr>
        <w:t>αυτό</w:t>
      </w:r>
      <w:r>
        <w:rPr>
          <w:spacing w:val="30"/>
        </w:rPr>
        <w:t xml:space="preserve"> </w:t>
      </w:r>
      <w:r>
        <w:t>αναγνωρίζει</w:t>
      </w:r>
      <w:r>
        <w:rPr>
          <w:spacing w:val="29"/>
        </w:rPr>
        <w:t xml:space="preserve"> </w:t>
      </w:r>
      <w:r>
        <w:t>και</w:t>
      </w:r>
      <w:r>
        <w:rPr>
          <w:spacing w:val="35"/>
        </w:rPr>
        <w:t xml:space="preserve"> </w:t>
      </w:r>
      <w:r>
        <w:rPr>
          <w:spacing w:val="-1"/>
        </w:rPr>
        <w:t>αξιοποιεί</w:t>
      </w:r>
      <w:r>
        <w:rPr>
          <w:spacing w:val="26"/>
        </w:rPr>
        <w:t xml:space="preserve"> </w:t>
      </w:r>
      <w:r>
        <w:rPr>
          <w:spacing w:val="-1"/>
        </w:rPr>
        <w:t>την</w:t>
      </w:r>
      <w:r>
        <w:rPr>
          <w:spacing w:val="27"/>
        </w:rPr>
        <w:t xml:space="preserve"> </w:t>
      </w:r>
      <w:r>
        <w:rPr>
          <w:spacing w:val="-1"/>
        </w:rPr>
        <w:t>οικογενειακή</w:t>
      </w:r>
      <w:r>
        <w:rPr>
          <w:spacing w:val="28"/>
        </w:rPr>
        <w:t xml:space="preserve"> </w:t>
      </w:r>
      <w:r>
        <w:rPr>
          <w:spacing w:val="-1"/>
        </w:rPr>
        <w:t>τους</w:t>
      </w:r>
      <w:r>
        <w:rPr>
          <w:spacing w:val="26"/>
        </w:rPr>
        <w:t xml:space="preserve"> </w:t>
      </w:r>
      <w:r>
        <w:rPr>
          <w:spacing w:val="-1"/>
        </w:rPr>
        <w:t>κουλτούρα</w:t>
      </w:r>
      <w:r>
        <w:rPr>
          <w:spacing w:val="27"/>
        </w:rPr>
        <w:t xml:space="preserve"> </w:t>
      </w:r>
      <w:r>
        <w:rPr>
          <w:spacing w:val="-1"/>
        </w:rPr>
        <w:t>καθώς</w:t>
      </w:r>
      <w:r>
        <w:rPr>
          <w:spacing w:val="61"/>
        </w:rPr>
        <w:t xml:space="preserve"> </w:t>
      </w:r>
      <w:r>
        <w:rPr>
          <w:spacing w:val="-1"/>
        </w:rPr>
        <w:t>αυτή</w:t>
      </w:r>
      <w:r>
        <w:t xml:space="preserve"> </w:t>
      </w:r>
      <w:r>
        <w:rPr>
          <w:spacing w:val="-1"/>
        </w:rPr>
        <w:t>παίζει</w:t>
      </w:r>
      <w:r>
        <w:rPr>
          <w:spacing w:val="-2"/>
        </w:rPr>
        <w:t xml:space="preserve"> </w:t>
      </w:r>
      <w:r>
        <w:rPr>
          <w:spacing w:val="-1"/>
        </w:rPr>
        <w:t>σημαντικό</w:t>
      </w:r>
      <w:r>
        <w:t xml:space="preserve"> ρόλο </w:t>
      </w:r>
      <w:r>
        <w:rPr>
          <w:spacing w:val="-1"/>
        </w:rPr>
        <w:t>στην</w:t>
      </w:r>
      <w:r>
        <w:t xml:space="preserve"> </w:t>
      </w:r>
      <w:r>
        <w:rPr>
          <w:spacing w:val="-1"/>
        </w:rPr>
        <w:t>εξέλιξη</w:t>
      </w:r>
      <w:r>
        <w:t xml:space="preserve"> της</w:t>
      </w:r>
      <w:r>
        <w:rPr>
          <w:spacing w:val="-3"/>
        </w:rPr>
        <w:t xml:space="preserve"> </w:t>
      </w:r>
      <w:r>
        <w:rPr>
          <w:spacing w:val="-1"/>
        </w:rPr>
        <w:t>ατομικής</w:t>
      </w:r>
      <w:r>
        <w:rPr>
          <w:spacing w:val="51"/>
        </w:rPr>
        <w:t xml:space="preserve"> </w:t>
      </w:r>
      <w:r>
        <w:rPr>
          <w:spacing w:val="-1"/>
        </w:rPr>
        <w:t>ταυτότητας των</w:t>
      </w:r>
      <w:r>
        <w:t xml:space="preserve"> </w:t>
      </w:r>
      <w:r>
        <w:rPr>
          <w:spacing w:val="-1"/>
        </w:rPr>
        <w:t>παιδιών,</w:t>
      </w:r>
    </w:p>
    <w:p w:rsidR="00236746" w:rsidRDefault="00236746">
      <w:pPr>
        <w:pStyle w:val="a3"/>
        <w:numPr>
          <w:ilvl w:val="0"/>
          <w:numId w:val="23"/>
        </w:numPr>
        <w:tabs>
          <w:tab w:val="left" w:pos="468"/>
        </w:tabs>
        <w:kinsoku w:val="0"/>
        <w:overflowPunct w:val="0"/>
        <w:spacing w:before="119" w:line="276" w:lineRule="auto"/>
        <w:ind w:left="467" w:right="7035" w:hanging="358"/>
        <w:rPr>
          <w:spacing w:val="-1"/>
        </w:rPr>
      </w:pPr>
      <w:r>
        <w:t>παρέχει</w:t>
      </w:r>
      <w:r>
        <w:rPr>
          <w:spacing w:val="-2"/>
        </w:rPr>
        <w:t xml:space="preserve"> </w:t>
      </w:r>
      <w:r>
        <w:rPr>
          <w:spacing w:val="-1"/>
        </w:rPr>
        <w:t xml:space="preserve">στους </w:t>
      </w:r>
      <w:r>
        <w:t>γονείς</w:t>
      </w:r>
      <w:r>
        <w:rPr>
          <w:spacing w:val="-2"/>
        </w:rPr>
        <w:t xml:space="preserve"> </w:t>
      </w:r>
      <w:r>
        <w:t>που</w:t>
      </w:r>
      <w:r>
        <w:rPr>
          <w:spacing w:val="-1"/>
        </w:rPr>
        <w:t xml:space="preserve"> </w:t>
      </w:r>
      <w:r>
        <w:t xml:space="preserve">δεν </w:t>
      </w:r>
      <w:r>
        <w:rPr>
          <w:spacing w:val="-1"/>
        </w:rPr>
        <w:t>γνωρίζουν</w:t>
      </w:r>
      <w:r>
        <w:t xml:space="preserve"> </w:t>
      </w:r>
      <w:r>
        <w:rPr>
          <w:spacing w:val="-1"/>
        </w:rPr>
        <w:t>την</w:t>
      </w:r>
      <w:r>
        <w:t xml:space="preserve"> </w:t>
      </w:r>
      <w:r>
        <w:rPr>
          <w:spacing w:val="-1"/>
        </w:rPr>
        <w:t>ελληνική</w:t>
      </w:r>
      <w:r>
        <w:rPr>
          <w:spacing w:val="29"/>
        </w:rPr>
        <w:t xml:space="preserve"> </w:t>
      </w:r>
      <w:r>
        <w:t xml:space="preserve">γλώσσα </w:t>
      </w:r>
      <w:r>
        <w:rPr>
          <w:spacing w:val="-1"/>
        </w:rPr>
        <w:t>ενημερωτικό</w:t>
      </w:r>
      <w:r>
        <w:t xml:space="preserve"> </w:t>
      </w:r>
      <w:r>
        <w:rPr>
          <w:spacing w:val="-1"/>
        </w:rPr>
        <w:t>υλικό</w:t>
      </w:r>
      <w:r>
        <w:t xml:space="preserve"> </w:t>
      </w:r>
      <w:r>
        <w:rPr>
          <w:spacing w:val="-1"/>
        </w:rPr>
        <w:t>για</w:t>
      </w:r>
      <w:r>
        <w:t xml:space="preserve"> την </w:t>
      </w:r>
      <w:r>
        <w:rPr>
          <w:spacing w:val="-1"/>
        </w:rPr>
        <w:t>εκπαίδευση</w:t>
      </w:r>
      <w:r>
        <w:t xml:space="preserve"> </w:t>
      </w:r>
      <w:r>
        <w:rPr>
          <w:spacing w:val="-1"/>
        </w:rPr>
        <w:t>στο</w:t>
      </w:r>
      <w:r>
        <w:rPr>
          <w:spacing w:val="25"/>
        </w:rPr>
        <w:t xml:space="preserve"> </w:t>
      </w:r>
      <w:r>
        <w:rPr>
          <w:spacing w:val="-1"/>
        </w:rPr>
        <w:t>νηπιαγωγείο,</w:t>
      </w:r>
      <w:r>
        <w:t xml:space="preserve"> μεταφρασμένο </w:t>
      </w:r>
      <w:r>
        <w:rPr>
          <w:spacing w:val="-1"/>
        </w:rPr>
        <w:t>στη</w:t>
      </w:r>
      <w:r>
        <w:rPr>
          <w:spacing w:val="-2"/>
        </w:rPr>
        <w:t xml:space="preserve"> </w:t>
      </w:r>
      <w:r>
        <w:rPr>
          <w:spacing w:val="-1"/>
        </w:rPr>
        <w:t>γλώσσα</w:t>
      </w:r>
      <w:r>
        <w:rPr>
          <w:spacing w:val="-2"/>
        </w:rPr>
        <w:t xml:space="preserve"> </w:t>
      </w:r>
      <w:r>
        <w:rPr>
          <w:spacing w:val="-1"/>
        </w:rPr>
        <w:t>τους (π.χ.</w:t>
      </w:r>
      <w:r>
        <w:rPr>
          <w:spacing w:val="45"/>
        </w:rPr>
        <w:t xml:space="preserve"> </w:t>
      </w:r>
      <w:hyperlink r:id="rId26" w:history="1">
        <w:r>
          <w:rPr>
            <w:spacing w:val="-1"/>
          </w:rPr>
          <w:t>http://www.polydromo.gr/dialogos/)</w:t>
        </w:r>
      </w:hyperlink>
    </w:p>
    <w:p w:rsidR="00236746" w:rsidRDefault="00236746">
      <w:pPr>
        <w:pStyle w:val="a3"/>
        <w:kinsoku w:val="0"/>
        <w:overflowPunct w:val="0"/>
        <w:ind w:left="0"/>
        <w:rPr>
          <w:sz w:val="20"/>
          <w:szCs w:val="20"/>
        </w:rPr>
      </w:pPr>
    </w:p>
    <w:p w:rsidR="00236746" w:rsidRDefault="00236746">
      <w:pPr>
        <w:pStyle w:val="a3"/>
        <w:kinsoku w:val="0"/>
        <w:overflowPunct w:val="0"/>
        <w:ind w:left="0"/>
        <w:rPr>
          <w:sz w:val="20"/>
          <w:szCs w:val="20"/>
        </w:rPr>
      </w:pPr>
    </w:p>
    <w:p w:rsidR="00236746" w:rsidRDefault="00236746">
      <w:pPr>
        <w:pStyle w:val="a3"/>
        <w:kinsoku w:val="0"/>
        <w:overflowPunct w:val="0"/>
        <w:ind w:left="0"/>
        <w:rPr>
          <w:sz w:val="20"/>
          <w:szCs w:val="20"/>
        </w:rPr>
      </w:pPr>
    </w:p>
    <w:p w:rsidR="00236746" w:rsidRDefault="00236746">
      <w:pPr>
        <w:pStyle w:val="a3"/>
        <w:kinsoku w:val="0"/>
        <w:overflowPunct w:val="0"/>
        <w:ind w:left="0"/>
        <w:rPr>
          <w:sz w:val="20"/>
          <w:szCs w:val="20"/>
        </w:rPr>
      </w:pPr>
    </w:p>
    <w:p w:rsidR="00236746" w:rsidRDefault="00236746">
      <w:pPr>
        <w:pStyle w:val="a3"/>
        <w:kinsoku w:val="0"/>
        <w:overflowPunct w:val="0"/>
        <w:ind w:left="0"/>
        <w:rPr>
          <w:sz w:val="20"/>
          <w:szCs w:val="20"/>
        </w:rPr>
      </w:pPr>
    </w:p>
    <w:p w:rsidR="00236746" w:rsidRDefault="00236746">
      <w:pPr>
        <w:pStyle w:val="a3"/>
        <w:kinsoku w:val="0"/>
        <w:overflowPunct w:val="0"/>
        <w:ind w:left="0"/>
        <w:rPr>
          <w:sz w:val="20"/>
          <w:szCs w:val="20"/>
        </w:rPr>
      </w:pPr>
    </w:p>
    <w:p w:rsidR="00236746" w:rsidRDefault="00236746">
      <w:pPr>
        <w:pStyle w:val="a3"/>
        <w:kinsoku w:val="0"/>
        <w:overflowPunct w:val="0"/>
        <w:ind w:left="0"/>
        <w:rPr>
          <w:sz w:val="20"/>
          <w:szCs w:val="20"/>
        </w:rPr>
      </w:pPr>
    </w:p>
    <w:p w:rsidR="00236746" w:rsidRDefault="00236746">
      <w:pPr>
        <w:pStyle w:val="a3"/>
        <w:kinsoku w:val="0"/>
        <w:overflowPunct w:val="0"/>
        <w:ind w:left="0"/>
        <w:rPr>
          <w:sz w:val="20"/>
          <w:szCs w:val="20"/>
        </w:rPr>
      </w:pPr>
    </w:p>
    <w:p w:rsidR="00236746" w:rsidRDefault="00236746">
      <w:pPr>
        <w:pStyle w:val="a3"/>
        <w:kinsoku w:val="0"/>
        <w:overflowPunct w:val="0"/>
        <w:spacing w:before="6"/>
        <w:ind w:left="0"/>
        <w:rPr>
          <w:sz w:val="17"/>
          <w:szCs w:val="17"/>
        </w:rPr>
      </w:pPr>
    </w:p>
    <w:p w:rsidR="00236746" w:rsidRDefault="00236746">
      <w:pPr>
        <w:pStyle w:val="2"/>
        <w:kinsoku w:val="0"/>
        <w:overflowPunct w:val="0"/>
        <w:ind w:right="117"/>
        <w:jc w:val="right"/>
        <w:rPr>
          <w:rFonts w:ascii="Times New Roman" w:hAnsi="Times New Roman" w:cs="Times New Roman"/>
          <w:b w:val="0"/>
          <w:bCs w:val="0"/>
          <w:color w:val="000000"/>
        </w:rPr>
      </w:pPr>
      <w:r>
        <w:rPr>
          <w:rFonts w:ascii="Times New Roman" w:hAnsi="Times New Roman" w:cs="Times New Roman"/>
          <w:color w:val="1B577B"/>
          <w:spacing w:val="-1"/>
        </w:rPr>
        <w:t>-5</w:t>
      </w:r>
      <w:r w:rsidR="0060754D">
        <w:rPr>
          <w:rFonts w:ascii="Times New Roman" w:hAnsi="Times New Roman" w:cs="Times New Roman"/>
          <w:color w:val="1B577B"/>
          <w:spacing w:val="-1"/>
          <w:lang w:val="en-US"/>
        </w:rPr>
        <w:t>5</w:t>
      </w:r>
      <w:r>
        <w:rPr>
          <w:rFonts w:ascii="Times New Roman" w:hAnsi="Times New Roman" w:cs="Times New Roman"/>
          <w:color w:val="1B577B"/>
          <w:spacing w:val="-1"/>
        </w:rPr>
        <w:t>-</w:t>
      </w:r>
    </w:p>
    <w:p w:rsidR="00236746" w:rsidRDefault="00236746">
      <w:pPr>
        <w:pStyle w:val="2"/>
        <w:kinsoku w:val="0"/>
        <w:overflowPunct w:val="0"/>
        <w:ind w:right="117"/>
        <w:jc w:val="right"/>
        <w:rPr>
          <w:rFonts w:ascii="Times New Roman" w:hAnsi="Times New Roman" w:cs="Times New Roman"/>
          <w:b w:val="0"/>
          <w:bCs w:val="0"/>
          <w:color w:val="000000"/>
        </w:rPr>
        <w:sectPr w:rsidR="00236746">
          <w:pgSz w:w="15840" w:h="12240" w:orient="landscape"/>
          <w:pgMar w:top="1140" w:right="1320" w:bottom="280" w:left="1400" w:header="720" w:footer="720" w:gutter="0"/>
          <w:cols w:space="720" w:equalWidth="0">
            <w:col w:w="13120"/>
          </w:cols>
          <w:noEndnote/>
        </w:sectPr>
      </w:pPr>
    </w:p>
    <w:p w:rsidR="00236746" w:rsidRDefault="00236746">
      <w:pPr>
        <w:pStyle w:val="a3"/>
        <w:kinsoku w:val="0"/>
        <w:overflowPunct w:val="0"/>
        <w:ind w:left="0"/>
        <w:rPr>
          <w:rFonts w:ascii="Times New Roman" w:hAnsi="Times New Roman" w:cs="Times New Roman"/>
          <w:b/>
          <w:bCs/>
          <w:sz w:val="20"/>
          <w:szCs w:val="20"/>
        </w:rPr>
      </w:pPr>
    </w:p>
    <w:p w:rsidR="00236746" w:rsidRDefault="00236746">
      <w:pPr>
        <w:pStyle w:val="a3"/>
        <w:kinsoku w:val="0"/>
        <w:overflowPunct w:val="0"/>
        <w:ind w:left="0"/>
        <w:rPr>
          <w:rFonts w:ascii="Times New Roman" w:hAnsi="Times New Roman" w:cs="Times New Roman"/>
          <w:b/>
          <w:bCs/>
          <w:sz w:val="20"/>
          <w:szCs w:val="20"/>
        </w:rPr>
      </w:pPr>
    </w:p>
    <w:p w:rsidR="00236746" w:rsidRDefault="00236746">
      <w:pPr>
        <w:pStyle w:val="a3"/>
        <w:kinsoku w:val="0"/>
        <w:overflowPunct w:val="0"/>
        <w:ind w:left="0"/>
        <w:rPr>
          <w:rFonts w:ascii="Times New Roman" w:hAnsi="Times New Roman" w:cs="Times New Roman"/>
          <w:b/>
          <w:bCs/>
          <w:sz w:val="20"/>
          <w:szCs w:val="20"/>
        </w:rPr>
        <w:sectPr w:rsidR="00236746">
          <w:pgSz w:w="16840" w:h="11910" w:orient="landscape"/>
          <w:pgMar w:top="1100" w:right="1280" w:bottom="280" w:left="1340" w:header="720" w:footer="720" w:gutter="0"/>
          <w:cols w:space="720" w:equalWidth="0">
            <w:col w:w="14220"/>
          </w:cols>
          <w:noEndnote/>
        </w:sectPr>
      </w:pPr>
    </w:p>
    <w:p w:rsidR="00236746" w:rsidRDefault="00862BB2">
      <w:pPr>
        <w:pStyle w:val="a3"/>
        <w:kinsoku w:val="0"/>
        <w:overflowPunct w:val="0"/>
        <w:spacing w:before="203"/>
        <w:ind w:left="0"/>
        <w:jc w:val="right"/>
        <w:rPr>
          <w:rFonts w:ascii="Cambria" w:hAnsi="Cambria" w:cs="Cambria"/>
          <w:color w:val="000000"/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4976" behindDoc="1" locked="0" layoutInCell="0" allowOverlap="1">
                <wp:simplePos x="0" y="0"/>
                <wp:positionH relativeFrom="page">
                  <wp:posOffset>5363210</wp:posOffset>
                </wp:positionH>
                <wp:positionV relativeFrom="page">
                  <wp:posOffset>810895</wp:posOffset>
                </wp:positionV>
                <wp:extent cx="12700" cy="6017895"/>
                <wp:effectExtent l="0" t="0" r="0" b="0"/>
                <wp:wrapNone/>
                <wp:docPr id="78" name="Freeform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6017895"/>
                        </a:xfrm>
                        <a:custGeom>
                          <a:avLst/>
                          <a:gdLst>
                            <a:gd name="T0" fmla="*/ 0 w 20"/>
                            <a:gd name="T1" fmla="*/ 0 h 9477"/>
                            <a:gd name="T2" fmla="*/ 0 w 20"/>
                            <a:gd name="T3" fmla="*/ 9476 h 947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9477">
                              <a:moveTo>
                                <a:pt x="0" y="0"/>
                              </a:moveTo>
                              <a:lnTo>
                                <a:pt x="0" y="9476"/>
                              </a:lnTo>
                            </a:path>
                          </a:pathLst>
                        </a:custGeom>
                        <a:noFill/>
                        <a:ln w="1041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11D6C40" id="Freeform 335" o:spid="_x0000_s1026" style="position:absolute;z-index:-251541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22.3pt,63.85pt,422.3pt,537.65pt" coordsize="20,94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" o:allowincell="f" filled="f" strokeweight=".82pt">
                <v:path arrowok="t" o:connecttype="custom" o:connectlocs="0,0;0,601726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76000" behindDoc="1" locked="0" layoutInCell="0" allowOverlap="1">
                <wp:simplePos x="0" y="0"/>
                <wp:positionH relativeFrom="page">
                  <wp:posOffset>-13970</wp:posOffset>
                </wp:positionH>
                <wp:positionV relativeFrom="page">
                  <wp:posOffset>-13970</wp:posOffset>
                </wp:positionV>
                <wp:extent cx="10417175" cy="7271385"/>
                <wp:effectExtent l="0" t="0" r="0" b="0"/>
                <wp:wrapNone/>
                <wp:docPr id="75" name="Group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417175" cy="7271385"/>
                          <a:chOff x="-22" y="-22"/>
                          <a:chExt cx="16405" cy="11451"/>
                        </a:xfrm>
                      </wpg:grpSpPr>
                      <wps:wsp>
                        <wps:cNvPr id="76" name="Freeform 337"/>
                        <wps:cNvSpPr>
                          <a:spLocks/>
                        </wps:cNvSpPr>
                        <wps:spPr bwMode="auto">
                          <a:xfrm>
                            <a:off x="16338" y="0"/>
                            <a:ext cx="20" cy="11386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1386"/>
                              <a:gd name="T2" fmla="*/ 0 w 20"/>
                              <a:gd name="T3" fmla="*/ 11385 h 113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1386">
                                <a:moveTo>
                                  <a:pt x="0" y="0"/>
                                </a:moveTo>
                                <a:lnTo>
                                  <a:pt x="0" y="11385"/>
                                </a:lnTo>
                              </a:path>
                            </a:pathLst>
                          </a:custGeom>
                          <a:noFill/>
                          <a:ln w="28701">
                            <a:solidFill>
                              <a:srgbClr val="EF7E0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Freeform 338"/>
                        <wps:cNvSpPr>
                          <a:spLocks/>
                        </wps:cNvSpPr>
                        <wps:spPr bwMode="auto">
                          <a:xfrm>
                            <a:off x="0" y="11406"/>
                            <a:ext cx="16361" cy="20"/>
                          </a:xfrm>
                          <a:custGeom>
                            <a:avLst/>
                            <a:gdLst>
                              <a:gd name="T0" fmla="*/ 0 w 16361"/>
                              <a:gd name="T1" fmla="*/ 0 h 20"/>
                              <a:gd name="T2" fmla="*/ 16360 w 16361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6361" h="20">
                                <a:moveTo>
                                  <a:pt x="0" y="0"/>
                                </a:moveTo>
                                <a:lnTo>
                                  <a:pt x="16360" y="0"/>
                                </a:lnTo>
                              </a:path>
                            </a:pathLst>
                          </a:custGeom>
                          <a:noFill/>
                          <a:ln w="28701">
                            <a:solidFill>
                              <a:srgbClr val="EF7E0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425CC5" id="Group 336" o:spid="_x0000_s1026" style="position:absolute;margin-left:-1.1pt;margin-top:-1.1pt;width:820.25pt;height:572.55pt;z-index:-251540480;mso-position-horizontal-relative:page;mso-position-vertical-relative:page" coordorigin="-22,-22" coordsize="16405,114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" o:allowincell="f">
                <v:shape id="Freeform 337" o:spid="_x0000_s1027" style="position:absolute;left:16338;width:20;height:11386;visibility:visible;mso-wrap-style:square;v-text-anchor:top" coordsize="20,113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WcisMA&#10;AADbAAAADwAAAGRycy9kb3ducmV2LnhtbESPS2vDMBCE74X8B7GBXEos14e0OJaNWwgYcsoDel2s&#10;9YNYK8dSHfffV4VCj8PMfMNkxWIGMdPkessKXqIYBHFtdc+tguvlsH0D4TyyxsEyKfgmB0W+esow&#10;1fbBJ5rPvhUBwi5FBZ33Yyqlqzsy6CI7EgevsZNBH+TUSj3hI8DNIJM43kmDPYeFDkf66Ki+nb+M&#10;guOpvH7e9fPIF/POVXJsmqqdldqsl3IPwtPi/8N/7UoreN3B75fwA2T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sWcisMAAADbAAAADwAAAAAAAAAAAAAAAACYAgAAZHJzL2Rv&#10;d25yZXYueG1sUEsFBgAAAAAEAAQA9QAAAIgDAAAAAA==&#10;" path="m,l,11385e" filled="f" strokecolor="#ef7e09" strokeweight=".79725mm">
                  <v:path arrowok="t" o:connecttype="custom" o:connectlocs="0,0;0,11385" o:connectangles="0,0"/>
                </v:shape>
                <v:shape id="Freeform 338" o:spid="_x0000_s1028" style="position:absolute;top:11406;width:16361;height:20;visibility:visible;mso-wrap-style:square;v-text-anchor:top" coordsize="1636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IxDcQA&#10;AADbAAAADwAAAGRycy9kb3ducmV2LnhtbESPS2vDMBCE74X8B7GBXkoipwcnOJFNMATaXkqdx3mx&#10;1o/WWhlLtZ1/XxUKPQ4z8w1zyGbTiZEG11pWsFlHIIhLq1uuFVzOp9UOhPPIGjvLpOBODrJ08XDA&#10;RNuJP2gsfC0ChF2CChrv+0RKVzZk0K1tTxy8yg4GfZBDLfWAU4CbTj5HUSwNthwWGuwpb6j8Kr6N&#10;glG+50/V7fONY3yd3N2fIt1dlXpczsc9CE+z/w//tV+0gu0Wfr+EHyDT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YCMQ3EAAAA2wAAAA8AAAAAAAAAAAAAAAAAmAIAAGRycy9k&#10;b3ducmV2LnhtbFBLBQYAAAAABAAEAPUAAACJAwAAAAA=&#10;" path="m,l16360,e" filled="f" strokecolor="#ef7e09" strokeweight=".79725mm">
                  <v:path arrowok="t" o:connecttype="custom" o:connectlocs="0,0;16360,0" o:connectangles="0,0"/>
                </v:shape>
                <w10:wrap anchorx="page" anchory="page"/>
              </v:group>
            </w:pict>
          </mc:Fallback>
        </mc:AlternateContent>
      </w:r>
      <w:bookmarkStart w:id="8" w:name="bookmark6"/>
      <w:bookmarkEnd w:id="8"/>
      <w:r w:rsidR="00236746">
        <w:rPr>
          <w:rFonts w:ascii="Cambria" w:hAnsi="Cambria" w:cs="Cambria"/>
          <w:b/>
          <w:bCs/>
          <w:color w:val="1B577B"/>
          <w:sz w:val="26"/>
          <w:szCs w:val="26"/>
        </w:rPr>
        <w:t>Η</w:t>
      </w:r>
      <w:r w:rsidR="00236746">
        <w:rPr>
          <w:rFonts w:ascii="Cambria" w:hAnsi="Cambria" w:cs="Cambria"/>
          <w:b/>
          <w:bCs/>
          <w:color w:val="1B577B"/>
          <w:spacing w:val="-15"/>
          <w:sz w:val="26"/>
          <w:szCs w:val="26"/>
        </w:rPr>
        <w:t xml:space="preserve"> </w:t>
      </w:r>
      <w:r w:rsidR="00236746">
        <w:rPr>
          <w:rFonts w:ascii="Cambria" w:hAnsi="Cambria" w:cs="Cambria"/>
          <w:b/>
          <w:bCs/>
          <w:color w:val="1B577B"/>
          <w:spacing w:val="-1"/>
          <w:sz w:val="26"/>
          <w:szCs w:val="26"/>
        </w:rPr>
        <w:t>ΣΗΜΑΣΙΑ</w:t>
      </w:r>
      <w:r w:rsidR="00236746">
        <w:rPr>
          <w:rFonts w:ascii="Cambria" w:hAnsi="Cambria" w:cs="Cambria"/>
          <w:b/>
          <w:bCs/>
          <w:color w:val="1B577B"/>
          <w:spacing w:val="-15"/>
          <w:sz w:val="26"/>
          <w:szCs w:val="26"/>
        </w:rPr>
        <w:t xml:space="preserve"> </w:t>
      </w:r>
      <w:r w:rsidR="00236746">
        <w:rPr>
          <w:rFonts w:ascii="Cambria" w:hAnsi="Cambria" w:cs="Cambria"/>
          <w:b/>
          <w:bCs/>
          <w:color w:val="1B577B"/>
          <w:sz w:val="26"/>
          <w:szCs w:val="26"/>
        </w:rPr>
        <w:t>ΤΗΣ</w:t>
      </w:r>
      <w:r w:rsidR="00236746">
        <w:rPr>
          <w:rFonts w:ascii="Cambria" w:hAnsi="Cambria" w:cs="Cambria"/>
          <w:b/>
          <w:bCs/>
          <w:color w:val="1B577B"/>
          <w:spacing w:val="-14"/>
          <w:sz w:val="26"/>
          <w:szCs w:val="26"/>
        </w:rPr>
        <w:t xml:space="preserve"> </w:t>
      </w:r>
      <w:r w:rsidR="00236746">
        <w:rPr>
          <w:rFonts w:ascii="Cambria" w:hAnsi="Cambria" w:cs="Cambria"/>
          <w:b/>
          <w:bCs/>
          <w:color w:val="1B577B"/>
          <w:sz w:val="26"/>
          <w:szCs w:val="26"/>
        </w:rPr>
        <w:t>ΣΥΝΕΡΓΑΣΙΑΣ</w:t>
      </w:r>
      <w:r w:rsidR="00236746">
        <w:rPr>
          <w:rFonts w:ascii="Cambria" w:hAnsi="Cambria" w:cs="Cambria"/>
          <w:b/>
          <w:bCs/>
          <w:color w:val="1B577B"/>
          <w:spacing w:val="-9"/>
          <w:sz w:val="26"/>
          <w:szCs w:val="26"/>
        </w:rPr>
        <w:t xml:space="preserve"> </w:t>
      </w:r>
      <w:r w:rsidR="00236746">
        <w:rPr>
          <w:rFonts w:ascii="Cambria" w:hAnsi="Cambria" w:cs="Cambria"/>
          <w:b/>
          <w:bCs/>
          <w:color w:val="1B577B"/>
          <w:sz w:val="26"/>
          <w:szCs w:val="26"/>
        </w:rPr>
        <w:t>ΝΗΠΙΑΓΩΓΕΙΟΥ-</w:t>
      </w:r>
    </w:p>
    <w:p w:rsidR="00236746" w:rsidRDefault="00236746">
      <w:pPr>
        <w:pStyle w:val="a3"/>
        <w:kinsoku w:val="0"/>
        <w:overflowPunct w:val="0"/>
        <w:ind w:left="0"/>
        <w:jc w:val="right"/>
        <w:rPr>
          <w:rFonts w:ascii="Cambria" w:hAnsi="Cambria" w:cs="Cambria"/>
          <w:color w:val="000000"/>
          <w:sz w:val="26"/>
          <w:szCs w:val="26"/>
        </w:rPr>
      </w:pPr>
      <w:r>
        <w:rPr>
          <w:rFonts w:ascii="Cambria" w:hAnsi="Cambria" w:cs="Cambria"/>
          <w:b/>
          <w:bCs/>
          <w:color w:val="1B577B"/>
          <w:spacing w:val="-1"/>
          <w:w w:val="95"/>
          <w:sz w:val="26"/>
          <w:szCs w:val="26"/>
        </w:rPr>
        <w:t>ΟΙΚΟΓΕΝΕΙΑΣ</w:t>
      </w:r>
    </w:p>
    <w:p w:rsidR="00236746" w:rsidRDefault="00236746">
      <w:pPr>
        <w:pStyle w:val="a3"/>
        <w:kinsoku w:val="0"/>
        <w:overflowPunct w:val="0"/>
        <w:spacing w:before="7"/>
        <w:ind w:left="0"/>
        <w:rPr>
          <w:rFonts w:ascii="Cambria" w:hAnsi="Cambria" w:cs="Cambria"/>
          <w:b/>
          <w:bCs/>
          <w:sz w:val="28"/>
          <w:szCs w:val="28"/>
        </w:rPr>
      </w:pPr>
    </w:p>
    <w:p w:rsidR="00236746" w:rsidRDefault="00236746">
      <w:pPr>
        <w:pStyle w:val="a3"/>
        <w:kinsoku w:val="0"/>
        <w:overflowPunct w:val="0"/>
        <w:spacing w:line="276" w:lineRule="auto"/>
        <w:ind w:right="27" w:firstLine="720"/>
        <w:jc w:val="both"/>
        <w:rPr>
          <w:spacing w:val="-1"/>
        </w:rPr>
      </w:pPr>
      <w:r>
        <w:t>Τα</w:t>
      </w:r>
      <w:r>
        <w:rPr>
          <w:spacing w:val="32"/>
        </w:rPr>
        <w:t xml:space="preserve"> </w:t>
      </w:r>
      <w:r>
        <w:rPr>
          <w:spacing w:val="-1"/>
        </w:rPr>
        <w:t>ποιοτικά</w:t>
      </w:r>
      <w:r>
        <w:rPr>
          <w:spacing w:val="32"/>
        </w:rPr>
        <w:t xml:space="preserve"> </w:t>
      </w:r>
      <w:r>
        <w:rPr>
          <w:spacing w:val="-1"/>
        </w:rPr>
        <w:t>προγράμματα</w:t>
      </w:r>
      <w:r>
        <w:rPr>
          <w:spacing w:val="32"/>
        </w:rPr>
        <w:t xml:space="preserve"> </w:t>
      </w:r>
      <w:r>
        <w:rPr>
          <w:spacing w:val="-1"/>
        </w:rPr>
        <w:t>προσχολικής</w:t>
      </w:r>
      <w:r>
        <w:rPr>
          <w:spacing w:val="31"/>
        </w:rPr>
        <w:t xml:space="preserve"> </w:t>
      </w:r>
      <w:r>
        <w:rPr>
          <w:spacing w:val="-1"/>
        </w:rPr>
        <w:t>εκπαίδευσης</w:t>
      </w:r>
      <w:r>
        <w:rPr>
          <w:spacing w:val="63"/>
        </w:rPr>
        <w:t xml:space="preserve"> </w:t>
      </w:r>
      <w:r>
        <w:rPr>
          <w:spacing w:val="-1"/>
        </w:rPr>
        <w:t>ενθαρρύνουν</w:t>
      </w:r>
      <w:r>
        <w:rPr>
          <w:spacing w:val="18"/>
        </w:rPr>
        <w:t xml:space="preserve"> </w:t>
      </w:r>
      <w:r>
        <w:t>και</w:t>
      </w:r>
      <w:r>
        <w:rPr>
          <w:spacing w:val="18"/>
        </w:rPr>
        <w:t xml:space="preserve"> </w:t>
      </w:r>
      <w:r>
        <w:rPr>
          <w:spacing w:val="-1"/>
        </w:rPr>
        <w:t>υποστηρίζουν</w:t>
      </w:r>
      <w:r>
        <w:rPr>
          <w:spacing w:val="19"/>
        </w:rPr>
        <w:t xml:space="preserve"> </w:t>
      </w:r>
      <w:r>
        <w:rPr>
          <w:spacing w:val="-1"/>
        </w:rPr>
        <w:t>τη</w:t>
      </w:r>
      <w:r>
        <w:rPr>
          <w:spacing w:val="20"/>
        </w:rPr>
        <w:t xml:space="preserve"> </w:t>
      </w:r>
      <w:r>
        <w:rPr>
          <w:spacing w:val="-1"/>
        </w:rPr>
        <w:t>συνεργασία</w:t>
      </w:r>
      <w:r>
        <w:rPr>
          <w:spacing w:val="23"/>
        </w:rPr>
        <w:t xml:space="preserve"> </w:t>
      </w:r>
      <w:r>
        <w:rPr>
          <w:spacing w:val="-1"/>
        </w:rPr>
        <w:t>νηπιαγωγείου</w:t>
      </w:r>
      <w:r>
        <w:rPr>
          <w:spacing w:val="19"/>
        </w:rPr>
        <w:t xml:space="preserve"> </w:t>
      </w:r>
      <w:r>
        <w:t>-</w:t>
      </w:r>
      <w:r>
        <w:rPr>
          <w:spacing w:val="67"/>
          <w:w w:val="99"/>
        </w:rPr>
        <w:t xml:space="preserve"> </w:t>
      </w:r>
      <w:r>
        <w:rPr>
          <w:spacing w:val="-1"/>
        </w:rPr>
        <w:t>οικογένειας γιατί</w:t>
      </w:r>
      <w:r>
        <w:rPr>
          <w:spacing w:val="-2"/>
        </w:rPr>
        <w:t xml:space="preserve"> </w:t>
      </w:r>
      <w:r>
        <w:rPr>
          <w:spacing w:val="-1"/>
        </w:rPr>
        <w:t>αναγνωρίζουν</w:t>
      </w:r>
      <w:r>
        <w:t xml:space="preserve"> </w:t>
      </w:r>
      <w:r>
        <w:rPr>
          <w:spacing w:val="-1"/>
        </w:rPr>
        <w:t>ότι:</w:t>
      </w:r>
    </w:p>
    <w:p w:rsidR="00236746" w:rsidRDefault="00236746">
      <w:pPr>
        <w:pStyle w:val="a3"/>
        <w:kinsoku w:val="0"/>
        <w:overflowPunct w:val="0"/>
        <w:spacing w:before="8"/>
        <w:ind w:left="0"/>
        <w:rPr>
          <w:sz w:val="27"/>
          <w:szCs w:val="27"/>
        </w:rPr>
      </w:pPr>
    </w:p>
    <w:p w:rsidR="00236746" w:rsidRDefault="00236746">
      <w:pPr>
        <w:pStyle w:val="a3"/>
        <w:numPr>
          <w:ilvl w:val="0"/>
          <w:numId w:val="12"/>
        </w:numPr>
        <w:tabs>
          <w:tab w:val="left" w:pos="814"/>
        </w:tabs>
        <w:kinsoku w:val="0"/>
        <w:overflowPunct w:val="0"/>
        <w:spacing w:line="276" w:lineRule="auto"/>
        <w:ind w:hanging="355"/>
        <w:jc w:val="both"/>
        <w:rPr>
          <w:spacing w:val="-1"/>
        </w:rPr>
      </w:pPr>
      <w:r>
        <w:rPr>
          <w:spacing w:val="-1"/>
        </w:rPr>
        <w:t>Οι</w:t>
      </w:r>
      <w:r>
        <w:rPr>
          <w:spacing w:val="2"/>
        </w:rPr>
        <w:t xml:space="preserve"> </w:t>
      </w:r>
      <w:r>
        <w:rPr>
          <w:spacing w:val="-1"/>
        </w:rPr>
        <w:t>οικογένειες</w:t>
      </w:r>
      <w:r>
        <w:rPr>
          <w:spacing w:val="3"/>
        </w:rPr>
        <w:t xml:space="preserve"> </w:t>
      </w:r>
      <w:r>
        <w:rPr>
          <w:spacing w:val="-1"/>
        </w:rPr>
        <w:t>διαθέτουν</w:t>
      </w:r>
      <w:r>
        <w:rPr>
          <w:spacing w:val="3"/>
        </w:rPr>
        <w:t xml:space="preserve"> </w:t>
      </w:r>
      <w:r>
        <w:rPr>
          <w:spacing w:val="-1"/>
        </w:rPr>
        <w:t>σημαντικές</w:t>
      </w:r>
      <w:r>
        <w:t xml:space="preserve"> </w:t>
      </w:r>
      <w:r>
        <w:rPr>
          <w:spacing w:val="3"/>
        </w:rPr>
        <w:t xml:space="preserve"> </w:t>
      </w:r>
      <w:r>
        <w:rPr>
          <w:spacing w:val="-1"/>
        </w:rPr>
        <w:t>πληροφορίες</w:t>
      </w:r>
      <w:r>
        <w:t xml:space="preserve"> </w:t>
      </w:r>
      <w:r>
        <w:rPr>
          <w:spacing w:val="3"/>
        </w:rPr>
        <w:t xml:space="preserve"> </w:t>
      </w:r>
      <w:r>
        <w:t>για</w:t>
      </w:r>
      <w:r>
        <w:rPr>
          <w:spacing w:val="67"/>
        </w:rPr>
        <w:t xml:space="preserve"> </w:t>
      </w:r>
      <w:r>
        <w:rPr>
          <w:spacing w:val="-1"/>
        </w:rPr>
        <w:t>τα</w:t>
      </w:r>
      <w:r>
        <w:rPr>
          <w:spacing w:val="2"/>
        </w:rPr>
        <w:t xml:space="preserve"> </w:t>
      </w:r>
      <w:r>
        <w:rPr>
          <w:spacing w:val="-1"/>
        </w:rPr>
        <w:t>παιδιά,</w:t>
      </w:r>
      <w:r>
        <w:rPr>
          <w:spacing w:val="2"/>
        </w:rPr>
        <w:t xml:space="preserve"> </w:t>
      </w:r>
      <w:r>
        <w:t>οι</w:t>
      </w:r>
      <w:r>
        <w:rPr>
          <w:spacing w:val="4"/>
        </w:rPr>
        <w:t xml:space="preserve"> </w:t>
      </w:r>
      <w:r>
        <w:rPr>
          <w:spacing w:val="-1"/>
        </w:rPr>
        <w:t>οποίες</w:t>
      </w:r>
      <w:r>
        <w:rPr>
          <w:spacing w:val="2"/>
        </w:rPr>
        <w:t xml:space="preserve"> </w:t>
      </w:r>
      <w:r>
        <w:t>είναι</w:t>
      </w:r>
      <w:r>
        <w:rPr>
          <w:spacing w:val="1"/>
        </w:rPr>
        <w:t xml:space="preserve"> </w:t>
      </w:r>
      <w:r>
        <w:rPr>
          <w:spacing w:val="-1"/>
        </w:rPr>
        <w:t>απαραίτητες</w:t>
      </w:r>
      <w:r>
        <w:rPr>
          <w:spacing w:val="4"/>
        </w:rPr>
        <w:t xml:space="preserve"> </w:t>
      </w:r>
      <w:r>
        <w:rPr>
          <w:spacing w:val="-1"/>
        </w:rPr>
        <w:t>για</w:t>
      </w:r>
      <w:r>
        <w:rPr>
          <w:spacing w:val="5"/>
        </w:rPr>
        <w:t xml:space="preserve"> </w:t>
      </w:r>
      <w:r>
        <w:rPr>
          <w:spacing w:val="-1"/>
        </w:rPr>
        <w:t>την</w:t>
      </w:r>
      <w:r>
        <w:rPr>
          <w:spacing w:val="10"/>
        </w:rPr>
        <w:t xml:space="preserve"> </w:t>
      </w:r>
      <w:r>
        <w:t>οργάνωση</w:t>
      </w:r>
      <w:r>
        <w:rPr>
          <w:spacing w:val="49"/>
        </w:rPr>
        <w:t xml:space="preserve"> </w:t>
      </w:r>
      <w:r>
        <w:rPr>
          <w:spacing w:val="-1"/>
        </w:rPr>
        <w:t>μαθησιακών</w:t>
      </w:r>
      <w:r>
        <w:rPr>
          <w:spacing w:val="6"/>
        </w:rPr>
        <w:t xml:space="preserve"> </w:t>
      </w:r>
      <w:r>
        <w:rPr>
          <w:spacing w:val="-1"/>
        </w:rPr>
        <w:t>εμπειριών</w:t>
      </w:r>
      <w:r>
        <w:rPr>
          <w:spacing w:val="6"/>
        </w:rPr>
        <w:t xml:space="preserve"> </w:t>
      </w:r>
      <w:r>
        <w:t>που</w:t>
      </w:r>
      <w:r>
        <w:rPr>
          <w:spacing w:val="5"/>
        </w:rPr>
        <w:t xml:space="preserve"> </w:t>
      </w:r>
      <w:r>
        <w:rPr>
          <w:spacing w:val="-1"/>
        </w:rPr>
        <w:t>έχουν</w:t>
      </w:r>
      <w:r>
        <w:rPr>
          <w:spacing w:val="6"/>
        </w:rPr>
        <w:t xml:space="preserve"> </w:t>
      </w:r>
      <w:r>
        <w:rPr>
          <w:spacing w:val="-1"/>
        </w:rPr>
        <w:t>νόημα</w:t>
      </w:r>
      <w:r>
        <w:rPr>
          <w:spacing w:val="6"/>
        </w:rPr>
        <w:t xml:space="preserve"> </w:t>
      </w:r>
      <w:r>
        <w:rPr>
          <w:spacing w:val="-2"/>
        </w:rPr>
        <w:t>γι’</w:t>
      </w:r>
      <w:r>
        <w:rPr>
          <w:spacing w:val="5"/>
        </w:rPr>
        <w:t xml:space="preserve"> </w:t>
      </w:r>
      <w:r>
        <w:rPr>
          <w:spacing w:val="-1"/>
        </w:rPr>
        <w:t>αυτά</w:t>
      </w:r>
      <w:r>
        <w:rPr>
          <w:spacing w:val="6"/>
        </w:rPr>
        <w:t xml:space="preserve"> </w:t>
      </w:r>
      <w:r>
        <w:t>και</w:t>
      </w:r>
      <w:r>
        <w:rPr>
          <w:spacing w:val="47"/>
        </w:rPr>
        <w:t xml:space="preserve"> </w:t>
      </w:r>
      <w:r>
        <w:rPr>
          <w:spacing w:val="-1"/>
        </w:rPr>
        <w:t>ανταποκρίνονται</w:t>
      </w:r>
      <w:r>
        <w:rPr>
          <w:spacing w:val="-2"/>
        </w:rPr>
        <w:t xml:space="preserve"> </w:t>
      </w:r>
      <w:r>
        <w:rPr>
          <w:spacing w:val="-1"/>
        </w:rPr>
        <w:t>στις</w:t>
      </w:r>
      <w:r>
        <w:rPr>
          <w:spacing w:val="2"/>
        </w:rPr>
        <w:t xml:space="preserve"> </w:t>
      </w:r>
      <w:r>
        <w:t>ανάγκες και</w:t>
      </w:r>
      <w:r>
        <w:rPr>
          <w:spacing w:val="-2"/>
        </w:rPr>
        <w:t xml:space="preserve"> </w:t>
      </w:r>
      <w:r>
        <w:rPr>
          <w:spacing w:val="-1"/>
        </w:rPr>
        <w:t xml:space="preserve">τις </w:t>
      </w:r>
      <w:r>
        <w:t>ικανότητες</w:t>
      </w:r>
      <w:r>
        <w:rPr>
          <w:spacing w:val="-1"/>
        </w:rPr>
        <w:t xml:space="preserve"> τους.</w:t>
      </w:r>
    </w:p>
    <w:p w:rsidR="00236746" w:rsidRDefault="00236746">
      <w:pPr>
        <w:pStyle w:val="a3"/>
        <w:numPr>
          <w:ilvl w:val="0"/>
          <w:numId w:val="12"/>
        </w:numPr>
        <w:tabs>
          <w:tab w:val="left" w:pos="814"/>
        </w:tabs>
        <w:kinsoku w:val="0"/>
        <w:overflowPunct w:val="0"/>
        <w:spacing w:before="121" w:line="276" w:lineRule="auto"/>
        <w:ind w:right="1" w:hanging="355"/>
        <w:jc w:val="both"/>
        <w:rPr>
          <w:spacing w:val="-1"/>
        </w:rPr>
      </w:pPr>
      <w:r>
        <w:rPr>
          <w:spacing w:val="-1"/>
        </w:rPr>
        <w:t>Εκπαιδευτικοί</w:t>
      </w:r>
      <w:r>
        <w:rPr>
          <w:spacing w:val="18"/>
        </w:rPr>
        <w:t xml:space="preserve"> </w:t>
      </w:r>
      <w:r>
        <w:t>και</w:t>
      </w:r>
      <w:r>
        <w:rPr>
          <w:spacing w:val="18"/>
        </w:rPr>
        <w:t xml:space="preserve"> </w:t>
      </w:r>
      <w:r>
        <w:t>γονείς</w:t>
      </w:r>
      <w:r>
        <w:rPr>
          <w:spacing w:val="18"/>
        </w:rPr>
        <w:t xml:space="preserve"> </w:t>
      </w:r>
      <w:r>
        <w:t>μοιράζονται</w:t>
      </w:r>
      <w:r>
        <w:rPr>
          <w:spacing w:val="20"/>
        </w:rPr>
        <w:t xml:space="preserve"> </w:t>
      </w:r>
      <w:r>
        <w:rPr>
          <w:spacing w:val="-1"/>
        </w:rPr>
        <w:t>την</w:t>
      </w:r>
      <w:r>
        <w:rPr>
          <w:spacing w:val="19"/>
        </w:rPr>
        <w:t xml:space="preserve"> </w:t>
      </w:r>
      <w:r>
        <w:rPr>
          <w:spacing w:val="-1"/>
        </w:rPr>
        <w:t>ευθύνη</w:t>
      </w:r>
      <w:r>
        <w:rPr>
          <w:spacing w:val="20"/>
        </w:rPr>
        <w:t xml:space="preserve"> </w:t>
      </w:r>
      <w:r>
        <w:rPr>
          <w:spacing w:val="-1"/>
        </w:rPr>
        <w:t>για</w:t>
      </w:r>
      <w:r>
        <w:rPr>
          <w:spacing w:val="19"/>
        </w:rPr>
        <w:t xml:space="preserve"> </w:t>
      </w:r>
      <w:r>
        <w:rPr>
          <w:spacing w:val="-1"/>
        </w:rPr>
        <w:t>τη</w:t>
      </w:r>
      <w:r>
        <w:rPr>
          <w:spacing w:val="37"/>
        </w:rPr>
        <w:t xml:space="preserve"> </w:t>
      </w:r>
      <w:r>
        <w:rPr>
          <w:spacing w:val="-1"/>
        </w:rPr>
        <w:t>μάθηση</w:t>
      </w:r>
      <w:r>
        <w:rPr>
          <w:spacing w:val="24"/>
        </w:rPr>
        <w:t xml:space="preserve"> </w:t>
      </w:r>
      <w:r>
        <w:rPr>
          <w:spacing w:val="-1"/>
        </w:rPr>
        <w:t>των</w:t>
      </w:r>
      <w:r>
        <w:rPr>
          <w:spacing w:val="23"/>
        </w:rPr>
        <w:t xml:space="preserve"> </w:t>
      </w:r>
      <w:r>
        <w:rPr>
          <w:spacing w:val="-1"/>
        </w:rPr>
        <w:t>παιδιών</w:t>
      </w:r>
      <w:r>
        <w:rPr>
          <w:spacing w:val="23"/>
        </w:rPr>
        <w:t xml:space="preserve"> </w:t>
      </w:r>
      <w:r>
        <w:t>και</w:t>
      </w:r>
      <w:r>
        <w:rPr>
          <w:spacing w:val="21"/>
        </w:rPr>
        <w:t xml:space="preserve"> </w:t>
      </w:r>
      <w:r>
        <w:rPr>
          <w:spacing w:val="-1"/>
        </w:rPr>
        <w:t>την</w:t>
      </w:r>
      <w:r>
        <w:rPr>
          <w:spacing w:val="23"/>
        </w:rPr>
        <w:t xml:space="preserve"> </w:t>
      </w:r>
      <w:r>
        <w:rPr>
          <w:spacing w:val="-1"/>
        </w:rPr>
        <w:t>απαραίτητη</w:t>
      </w:r>
      <w:r>
        <w:rPr>
          <w:spacing w:val="21"/>
        </w:rPr>
        <w:t xml:space="preserve"> </w:t>
      </w:r>
      <w:r>
        <w:rPr>
          <w:spacing w:val="-1"/>
        </w:rPr>
        <w:t>«συνέχεια»</w:t>
      </w:r>
      <w:r>
        <w:rPr>
          <w:spacing w:val="51"/>
        </w:rPr>
        <w:t xml:space="preserve"> </w:t>
      </w:r>
      <w:r>
        <w:t>ανάμεσα</w:t>
      </w:r>
      <w:r>
        <w:rPr>
          <w:spacing w:val="40"/>
        </w:rPr>
        <w:t xml:space="preserve"> </w:t>
      </w:r>
      <w:r>
        <w:rPr>
          <w:spacing w:val="-1"/>
        </w:rPr>
        <w:t>στα</w:t>
      </w:r>
      <w:r>
        <w:rPr>
          <w:spacing w:val="39"/>
        </w:rPr>
        <w:t xml:space="preserve"> </w:t>
      </w:r>
      <w:r>
        <w:rPr>
          <w:spacing w:val="-1"/>
        </w:rPr>
        <w:t>δυο</w:t>
      </w:r>
      <w:r>
        <w:rPr>
          <w:spacing w:val="39"/>
        </w:rPr>
        <w:t xml:space="preserve"> </w:t>
      </w:r>
      <w:r>
        <w:rPr>
          <w:spacing w:val="-1"/>
        </w:rPr>
        <w:t>πιο</w:t>
      </w:r>
      <w:r>
        <w:rPr>
          <w:spacing w:val="39"/>
        </w:rPr>
        <w:t xml:space="preserve"> </w:t>
      </w:r>
      <w:r>
        <w:rPr>
          <w:spacing w:val="-1"/>
        </w:rPr>
        <w:t>σημαντικά</w:t>
      </w:r>
      <w:r>
        <w:rPr>
          <w:spacing w:val="39"/>
        </w:rPr>
        <w:t xml:space="preserve"> </w:t>
      </w:r>
      <w:r>
        <w:t>περιβάλλοντα</w:t>
      </w:r>
      <w:r>
        <w:rPr>
          <w:spacing w:val="39"/>
        </w:rPr>
        <w:t xml:space="preserve"> </w:t>
      </w:r>
      <w:r>
        <w:rPr>
          <w:spacing w:val="-1"/>
        </w:rPr>
        <w:t>των</w:t>
      </w:r>
      <w:r>
        <w:rPr>
          <w:spacing w:val="33"/>
        </w:rPr>
        <w:t xml:space="preserve"> </w:t>
      </w:r>
      <w:r>
        <w:rPr>
          <w:spacing w:val="-1"/>
        </w:rPr>
        <w:t>μικρών</w:t>
      </w:r>
      <w:r>
        <w:t xml:space="preserve"> </w:t>
      </w:r>
      <w:r>
        <w:rPr>
          <w:spacing w:val="-1"/>
        </w:rPr>
        <w:t>παιδιών.</w:t>
      </w:r>
    </w:p>
    <w:p w:rsidR="00236746" w:rsidRDefault="00236746">
      <w:pPr>
        <w:pStyle w:val="a3"/>
        <w:kinsoku w:val="0"/>
        <w:overflowPunct w:val="0"/>
        <w:spacing w:before="9"/>
        <w:ind w:left="0"/>
        <w:rPr>
          <w:sz w:val="33"/>
          <w:szCs w:val="33"/>
        </w:rPr>
      </w:pPr>
    </w:p>
    <w:p w:rsidR="00236746" w:rsidRDefault="00236746">
      <w:pPr>
        <w:pStyle w:val="a3"/>
        <w:kinsoku w:val="0"/>
        <w:overflowPunct w:val="0"/>
      </w:pPr>
      <w:r>
        <w:t>Από</w:t>
      </w:r>
      <w:r>
        <w:rPr>
          <w:spacing w:val="-1"/>
        </w:rPr>
        <w:t xml:space="preserve"> το</w:t>
      </w:r>
      <w:r>
        <w:t xml:space="preserve"> </w:t>
      </w:r>
      <w:r>
        <w:rPr>
          <w:spacing w:val="-1"/>
        </w:rPr>
        <w:t>συντονισμό</w:t>
      </w:r>
      <w:r>
        <w:rPr>
          <w:spacing w:val="-2"/>
        </w:rPr>
        <w:t xml:space="preserve"> </w:t>
      </w:r>
      <w:r>
        <w:t>και</w:t>
      </w:r>
      <w:r>
        <w:rPr>
          <w:spacing w:val="-3"/>
        </w:rPr>
        <w:t xml:space="preserve"> </w:t>
      </w:r>
      <w:r>
        <w:rPr>
          <w:spacing w:val="-1"/>
        </w:rPr>
        <w:t>τη</w:t>
      </w:r>
      <w:r>
        <w:t xml:space="preserve"> </w:t>
      </w:r>
      <w:r>
        <w:rPr>
          <w:spacing w:val="-1"/>
        </w:rPr>
        <w:t>συνεργασία</w:t>
      </w:r>
      <w:r>
        <w:rPr>
          <w:spacing w:val="3"/>
        </w:rPr>
        <w:t xml:space="preserve"> </w:t>
      </w:r>
      <w:r>
        <w:rPr>
          <w:spacing w:val="-1"/>
        </w:rPr>
        <w:t>αυτή,</w:t>
      </w:r>
      <w:r>
        <w:rPr>
          <w:spacing w:val="1"/>
        </w:rPr>
        <w:t xml:space="preserve"> </w:t>
      </w:r>
      <w:r>
        <w:rPr>
          <w:spacing w:val="-1"/>
        </w:rPr>
        <w:t>τα</w:t>
      </w:r>
      <w:r>
        <w:t xml:space="preserve"> </w:t>
      </w:r>
      <w:r>
        <w:rPr>
          <w:spacing w:val="-1"/>
        </w:rPr>
        <w:t>παιδιά:</w:t>
      </w:r>
    </w:p>
    <w:p w:rsidR="00236746" w:rsidRDefault="00236746">
      <w:pPr>
        <w:pStyle w:val="a3"/>
        <w:kinsoku w:val="0"/>
        <w:overflowPunct w:val="0"/>
        <w:spacing w:before="2"/>
        <w:ind w:left="0"/>
        <w:rPr>
          <w:sz w:val="23"/>
          <w:szCs w:val="23"/>
        </w:rPr>
      </w:pPr>
    </w:p>
    <w:p w:rsidR="00236746" w:rsidRDefault="00236746">
      <w:pPr>
        <w:pStyle w:val="a3"/>
        <w:numPr>
          <w:ilvl w:val="0"/>
          <w:numId w:val="11"/>
        </w:numPr>
        <w:tabs>
          <w:tab w:val="left" w:pos="814"/>
        </w:tabs>
        <w:kinsoku w:val="0"/>
        <w:overflowPunct w:val="0"/>
        <w:ind w:hanging="355"/>
        <w:rPr>
          <w:spacing w:val="-1"/>
        </w:rPr>
      </w:pPr>
      <w:r>
        <w:rPr>
          <w:spacing w:val="-1"/>
        </w:rPr>
        <w:t>επωφελούνται</w:t>
      </w:r>
      <w:r>
        <w:rPr>
          <w:spacing w:val="-2"/>
        </w:rPr>
        <w:t xml:space="preserve"> </w:t>
      </w:r>
      <w:r>
        <w:rPr>
          <w:spacing w:val="-1"/>
        </w:rPr>
        <w:t>συναισθηματικά</w:t>
      </w:r>
      <w:r>
        <w:t xml:space="preserve"> και</w:t>
      </w:r>
      <w:r>
        <w:rPr>
          <w:spacing w:val="-2"/>
        </w:rPr>
        <w:t xml:space="preserve"> </w:t>
      </w:r>
      <w:r>
        <w:rPr>
          <w:spacing w:val="-1"/>
        </w:rPr>
        <w:t>γνωστικά,</w:t>
      </w:r>
    </w:p>
    <w:p w:rsidR="00236746" w:rsidRDefault="00236746">
      <w:pPr>
        <w:pStyle w:val="a3"/>
        <w:numPr>
          <w:ilvl w:val="0"/>
          <w:numId w:val="11"/>
        </w:numPr>
        <w:tabs>
          <w:tab w:val="left" w:pos="814"/>
        </w:tabs>
        <w:kinsoku w:val="0"/>
        <w:overflowPunct w:val="0"/>
        <w:spacing w:before="165" w:line="275" w:lineRule="auto"/>
        <w:ind w:right="32" w:hanging="355"/>
        <w:jc w:val="both"/>
      </w:pPr>
      <w:r>
        <w:rPr>
          <w:spacing w:val="-1"/>
        </w:rPr>
        <w:t>βιώνουν</w:t>
      </w:r>
      <w:r>
        <w:rPr>
          <w:spacing w:val="5"/>
        </w:rPr>
        <w:t xml:space="preserve"> </w:t>
      </w:r>
      <w:r>
        <w:rPr>
          <w:spacing w:val="-1"/>
        </w:rPr>
        <w:t>τη</w:t>
      </w:r>
      <w:r>
        <w:rPr>
          <w:spacing w:val="3"/>
        </w:rPr>
        <w:t xml:space="preserve"> </w:t>
      </w:r>
      <w:r>
        <w:rPr>
          <w:spacing w:val="-1"/>
        </w:rPr>
        <w:t>μάθηση</w:t>
      </w:r>
      <w:r>
        <w:rPr>
          <w:spacing w:val="4"/>
        </w:rPr>
        <w:t xml:space="preserve"> </w:t>
      </w:r>
      <w:r>
        <w:rPr>
          <w:spacing w:val="-1"/>
        </w:rPr>
        <w:t>ως</w:t>
      </w:r>
      <w:r>
        <w:rPr>
          <w:spacing w:val="4"/>
        </w:rPr>
        <w:t xml:space="preserve"> </w:t>
      </w:r>
      <w:r>
        <w:t>μέρος</w:t>
      </w:r>
      <w:r>
        <w:rPr>
          <w:spacing w:val="2"/>
        </w:rPr>
        <w:t xml:space="preserve"> </w:t>
      </w:r>
      <w:r>
        <w:rPr>
          <w:spacing w:val="-1"/>
        </w:rPr>
        <w:t>της</w:t>
      </w:r>
      <w:r>
        <w:rPr>
          <w:spacing w:val="2"/>
        </w:rPr>
        <w:t xml:space="preserve"> </w:t>
      </w:r>
      <w:r>
        <w:t>ζωής</w:t>
      </w:r>
      <w:r>
        <w:rPr>
          <w:spacing w:val="2"/>
        </w:rPr>
        <w:t xml:space="preserve"> </w:t>
      </w:r>
      <w:r>
        <w:t>(και</w:t>
      </w:r>
      <w:r>
        <w:rPr>
          <w:spacing w:val="2"/>
        </w:rPr>
        <w:t xml:space="preserve"> </w:t>
      </w:r>
      <w:r>
        <w:t>όχι</w:t>
      </w:r>
      <w:r>
        <w:rPr>
          <w:spacing w:val="3"/>
        </w:rPr>
        <w:t xml:space="preserve"> </w:t>
      </w:r>
      <w:r>
        <w:t>μόνο</w:t>
      </w:r>
      <w:r>
        <w:rPr>
          <w:spacing w:val="3"/>
        </w:rPr>
        <w:t xml:space="preserve"> </w:t>
      </w:r>
      <w:r>
        <w:rPr>
          <w:spacing w:val="-1"/>
        </w:rPr>
        <w:t>του</w:t>
      </w:r>
      <w:r>
        <w:rPr>
          <w:spacing w:val="31"/>
        </w:rPr>
        <w:t xml:space="preserve"> </w:t>
      </w:r>
      <w:r>
        <w:rPr>
          <w:spacing w:val="-1"/>
        </w:rPr>
        <w:t>νηπιαγωγείου),</w:t>
      </w:r>
    </w:p>
    <w:p w:rsidR="00236746" w:rsidRDefault="00236746">
      <w:pPr>
        <w:pStyle w:val="a3"/>
        <w:numPr>
          <w:ilvl w:val="0"/>
          <w:numId w:val="11"/>
        </w:numPr>
        <w:tabs>
          <w:tab w:val="left" w:pos="814"/>
        </w:tabs>
        <w:kinsoku w:val="0"/>
        <w:overflowPunct w:val="0"/>
        <w:spacing w:before="123" w:line="276" w:lineRule="auto"/>
        <w:ind w:right="28" w:hanging="355"/>
        <w:jc w:val="both"/>
      </w:pPr>
      <w:r>
        <w:rPr>
          <w:spacing w:val="-1"/>
        </w:rPr>
        <w:t>προσαρμόζονται</w:t>
      </w:r>
      <w:r>
        <w:rPr>
          <w:spacing w:val="44"/>
        </w:rPr>
        <w:t xml:space="preserve"> </w:t>
      </w:r>
      <w:r>
        <w:t>και</w:t>
      </w:r>
      <w:r>
        <w:rPr>
          <w:spacing w:val="44"/>
        </w:rPr>
        <w:t xml:space="preserve"> </w:t>
      </w:r>
      <w:r>
        <w:rPr>
          <w:spacing w:val="-1"/>
        </w:rPr>
        <w:t>διαχειρίζονται</w:t>
      </w:r>
      <w:r>
        <w:rPr>
          <w:spacing w:val="44"/>
        </w:rPr>
        <w:t xml:space="preserve"> </w:t>
      </w:r>
      <w:r>
        <w:rPr>
          <w:spacing w:val="-1"/>
        </w:rPr>
        <w:t>καλύτερα</w:t>
      </w:r>
      <w:r>
        <w:rPr>
          <w:spacing w:val="46"/>
        </w:rPr>
        <w:t xml:space="preserve"> </w:t>
      </w:r>
      <w:r>
        <w:rPr>
          <w:spacing w:val="-1"/>
        </w:rPr>
        <w:t>τις</w:t>
      </w:r>
      <w:r>
        <w:rPr>
          <w:spacing w:val="57"/>
        </w:rPr>
        <w:t xml:space="preserve"> </w:t>
      </w:r>
      <w:r>
        <w:rPr>
          <w:spacing w:val="-1"/>
        </w:rPr>
        <w:t>απαιτούμενες</w:t>
      </w:r>
      <w:r>
        <w:rPr>
          <w:spacing w:val="4"/>
        </w:rPr>
        <w:t xml:space="preserve"> </w:t>
      </w:r>
      <w:r>
        <w:rPr>
          <w:spacing w:val="-1"/>
        </w:rPr>
        <w:t>μεταβάσεις</w:t>
      </w:r>
      <w:r>
        <w:rPr>
          <w:spacing w:val="4"/>
        </w:rPr>
        <w:t xml:space="preserve"> </w:t>
      </w:r>
      <w:r>
        <w:t>που</w:t>
      </w:r>
      <w:r>
        <w:rPr>
          <w:spacing w:val="4"/>
        </w:rPr>
        <w:t xml:space="preserve"> </w:t>
      </w:r>
      <w:r>
        <w:rPr>
          <w:spacing w:val="-1"/>
        </w:rPr>
        <w:t>καλούνται</w:t>
      </w:r>
      <w:r>
        <w:rPr>
          <w:spacing w:val="6"/>
        </w:rPr>
        <w:t xml:space="preserve"> </w:t>
      </w:r>
      <w:r>
        <w:t>να</w:t>
      </w:r>
      <w:r>
        <w:rPr>
          <w:spacing w:val="5"/>
        </w:rPr>
        <w:t xml:space="preserve"> </w:t>
      </w:r>
      <w:r>
        <w:t>κάνουν</w:t>
      </w:r>
      <w:r>
        <w:rPr>
          <w:spacing w:val="5"/>
        </w:rPr>
        <w:t xml:space="preserve"> </w:t>
      </w:r>
      <w:r>
        <w:rPr>
          <w:spacing w:val="-1"/>
        </w:rPr>
        <w:t>στη</w:t>
      </w:r>
      <w:r>
        <w:rPr>
          <w:spacing w:val="55"/>
        </w:rPr>
        <w:t xml:space="preserve"> </w:t>
      </w:r>
      <w:r>
        <w:t>ζωή</w:t>
      </w:r>
      <w:r>
        <w:rPr>
          <w:spacing w:val="9"/>
        </w:rPr>
        <w:t xml:space="preserve"> </w:t>
      </w:r>
      <w:r>
        <w:rPr>
          <w:spacing w:val="-1"/>
        </w:rPr>
        <w:t>τους</w:t>
      </w:r>
      <w:r>
        <w:rPr>
          <w:spacing w:val="7"/>
        </w:rPr>
        <w:t xml:space="preserve"> </w:t>
      </w:r>
      <w:r>
        <w:rPr>
          <w:spacing w:val="-1"/>
        </w:rPr>
        <w:t>(από</w:t>
      </w:r>
      <w:r>
        <w:rPr>
          <w:spacing w:val="9"/>
        </w:rPr>
        <w:t xml:space="preserve"> </w:t>
      </w:r>
      <w:r>
        <w:rPr>
          <w:spacing w:val="-1"/>
        </w:rPr>
        <w:t>το</w:t>
      </w:r>
      <w:r>
        <w:rPr>
          <w:spacing w:val="8"/>
        </w:rPr>
        <w:t xml:space="preserve"> </w:t>
      </w:r>
      <w:r>
        <w:rPr>
          <w:spacing w:val="-1"/>
        </w:rPr>
        <w:t>σπίτι</w:t>
      </w:r>
      <w:r>
        <w:rPr>
          <w:spacing w:val="7"/>
        </w:rPr>
        <w:t xml:space="preserve"> </w:t>
      </w:r>
      <w:r>
        <w:rPr>
          <w:spacing w:val="-1"/>
        </w:rPr>
        <w:t>στο</w:t>
      </w:r>
      <w:r>
        <w:rPr>
          <w:spacing w:val="8"/>
        </w:rPr>
        <w:t xml:space="preserve"> </w:t>
      </w:r>
      <w:r>
        <w:rPr>
          <w:spacing w:val="-1"/>
        </w:rPr>
        <w:t>νηπιαγωγείο</w:t>
      </w:r>
      <w:r>
        <w:rPr>
          <w:spacing w:val="8"/>
        </w:rPr>
        <w:t xml:space="preserve"> </w:t>
      </w:r>
      <w:r>
        <w:t>και</w:t>
      </w:r>
      <w:r>
        <w:rPr>
          <w:spacing w:val="7"/>
        </w:rPr>
        <w:t xml:space="preserve"> </w:t>
      </w:r>
      <w:r>
        <w:t>από</w:t>
      </w:r>
      <w:r>
        <w:rPr>
          <w:spacing w:val="8"/>
        </w:rPr>
        <w:t xml:space="preserve"> </w:t>
      </w:r>
      <w:r>
        <w:rPr>
          <w:spacing w:val="-1"/>
        </w:rPr>
        <w:t>το</w:t>
      </w:r>
      <w:r>
        <w:rPr>
          <w:spacing w:val="35"/>
        </w:rPr>
        <w:t xml:space="preserve"> </w:t>
      </w:r>
      <w:r>
        <w:rPr>
          <w:spacing w:val="-1"/>
        </w:rPr>
        <w:t>νηπιαγωγείο στο</w:t>
      </w:r>
      <w:r>
        <w:rPr>
          <w:spacing w:val="1"/>
        </w:rPr>
        <w:t xml:space="preserve"> </w:t>
      </w:r>
      <w:r>
        <w:rPr>
          <w:spacing w:val="-1"/>
        </w:rPr>
        <w:t>δημοτικό σχολείο).</w:t>
      </w:r>
    </w:p>
    <w:p w:rsidR="00236746" w:rsidRDefault="00236746">
      <w:pPr>
        <w:pStyle w:val="2"/>
        <w:kinsoku w:val="0"/>
        <w:overflowPunct w:val="0"/>
        <w:spacing w:before="166"/>
        <w:ind w:left="100"/>
        <w:jc w:val="both"/>
        <w:rPr>
          <w:b w:val="0"/>
          <w:bCs w:val="0"/>
          <w:color w:val="000000"/>
        </w:rPr>
      </w:pPr>
      <w:r>
        <w:rPr>
          <w:rFonts w:ascii="Times New Roman" w:hAnsi="Times New Roman" w:cs="Times New Roman"/>
          <w:b w:val="0"/>
          <w:bCs w:val="0"/>
        </w:rPr>
        <w:br w:type="column"/>
      </w:r>
      <w:r>
        <w:rPr>
          <w:color w:val="EF7E09"/>
        </w:rPr>
        <w:t xml:space="preserve">Η </w:t>
      </w:r>
      <w:r>
        <w:rPr>
          <w:color w:val="EF7E09"/>
          <w:spacing w:val="-1"/>
        </w:rPr>
        <w:t>οικογένεια</w:t>
      </w:r>
      <w:r>
        <w:rPr>
          <w:color w:val="EF7E09"/>
        </w:rPr>
        <w:t xml:space="preserve"> ως </w:t>
      </w:r>
      <w:r>
        <w:rPr>
          <w:color w:val="EF7E09"/>
          <w:spacing w:val="-1"/>
        </w:rPr>
        <w:t>μαθησιακό</w:t>
      </w:r>
      <w:r>
        <w:rPr>
          <w:color w:val="EF7E09"/>
        </w:rPr>
        <w:t xml:space="preserve"> </w:t>
      </w:r>
      <w:r>
        <w:rPr>
          <w:color w:val="EF7E09"/>
          <w:spacing w:val="-1"/>
        </w:rPr>
        <w:t>περιβάλλον</w:t>
      </w:r>
    </w:p>
    <w:p w:rsidR="00236746" w:rsidRDefault="00236746">
      <w:pPr>
        <w:pStyle w:val="a3"/>
        <w:kinsoku w:val="0"/>
        <w:overflowPunct w:val="0"/>
        <w:spacing w:before="163" w:line="276" w:lineRule="auto"/>
        <w:ind w:right="132" w:firstLine="720"/>
        <w:jc w:val="both"/>
        <w:rPr>
          <w:spacing w:val="-1"/>
        </w:rPr>
      </w:pPr>
      <w:r>
        <w:t>Τα</w:t>
      </w:r>
      <w:r>
        <w:rPr>
          <w:spacing w:val="51"/>
        </w:rPr>
        <w:t xml:space="preserve"> </w:t>
      </w:r>
      <w:r>
        <w:rPr>
          <w:spacing w:val="-1"/>
        </w:rPr>
        <w:t>παιδιά</w:t>
      </w:r>
      <w:r>
        <w:rPr>
          <w:spacing w:val="50"/>
        </w:rPr>
        <w:t xml:space="preserve"> </w:t>
      </w:r>
      <w:r>
        <w:rPr>
          <w:spacing w:val="-1"/>
        </w:rPr>
        <w:t>μαθαίνουν</w:t>
      </w:r>
      <w:r>
        <w:rPr>
          <w:spacing w:val="1"/>
        </w:rPr>
        <w:t xml:space="preserve"> </w:t>
      </w:r>
      <w:r>
        <w:rPr>
          <w:spacing w:val="-1"/>
        </w:rPr>
        <w:t>τόσο</w:t>
      </w:r>
      <w:r>
        <w:rPr>
          <w:spacing w:val="51"/>
        </w:rPr>
        <w:t xml:space="preserve"> </w:t>
      </w:r>
      <w:r>
        <w:t>μέσα</w:t>
      </w:r>
      <w:r>
        <w:rPr>
          <w:spacing w:val="51"/>
        </w:rPr>
        <w:t xml:space="preserve"> </w:t>
      </w:r>
      <w:r>
        <w:t>στο</w:t>
      </w:r>
      <w:r>
        <w:rPr>
          <w:spacing w:val="51"/>
        </w:rPr>
        <w:t xml:space="preserve"> </w:t>
      </w:r>
      <w:r>
        <w:t>σχολείο</w:t>
      </w:r>
      <w:r>
        <w:rPr>
          <w:spacing w:val="51"/>
        </w:rPr>
        <w:t xml:space="preserve"> </w:t>
      </w:r>
      <w:r>
        <w:t>όσο</w:t>
      </w:r>
      <w:r>
        <w:rPr>
          <w:spacing w:val="51"/>
        </w:rPr>
        <w:t xml:space="preserve"> </w:t>
      </w:r>
      <w:r>
        <w:t>και</w:t>
      </w:r>
      <w:r>
        <w:rPr>
          <w:spacing w:val="31"/>
        </w:rPr>
        <w:t xml:space="preserve"> </w:t>
      </w:r>
      <w:r>
        <w:t>έξω</w:t>
      </w:r>
      <w:r>
        <w:rPr>
          <w:spacing w:val="29"/>
        </w:rPr>
        <w:t xml:space="preserve"> </w:t>
      </w:r>
      <w:r>
        <w:t>από</w:t>
      </w:r>
      <w:r>
        <w:rPr>
          <w:spacing w:val="30"/>
        </w:rPr>
        <w:t xml:space="preserve"> </w:t>
      </w:r>
      <w:r>
        <w:rPr>
          <w:spacing w:val="-1"/>
        </w:rPr>
        <w:t>αυτό.</w:t>
      </w:r>
      <w:r>
        <w:rPr>
          <w:spacing w:val="33"/>
        </w:rPr>
        <w:t xml:space="preserve"> </w:t>
      </w:r>
      <w:r>
        <w:rPr>
          <w:spacing w:val="-1"/>
        </w:rPr>
        <w:t>Ειδικά</w:t>
      </w:r>
      <w:r>
        <w:rPr>
          <w:spacing w:val="30"/>
        </w:rPr>
        <w:t xml:space="preserve"> </w:t>
      </w:r>
      <w:r>
        <w:rPr>
          <w:spacing w:val="-1"/>
        </w:rPr>
        <w:t>τα</w:t>
      </w:r>
      <w:r>
        <w:rPr>
          <w:spacing w:val="29"/>
        </w:rPr>
        <w:t xml:space="preserve"> </w:t>
      </w:r>
      <w:r>
        <w:t>πρώτα</w:t>
      </w:r>
      <w:r>
        <w:rPr>
          <w:spacing w:val="32"/>
        </w:rPr>
        <w:t xml:space="preserve"> </w:t>
      </w:r>
      <w:r>
        <w:rPr>
          <w:spacing w:val="-1"/>
        </w:rPr>
        <w:t>χρόνια</w:t>
      </w:r>
      <w:r>
        <w:rPr>
          <w:spacing w:val="31"/>
        </w:rPr>
        <w:t xml:space="preserve"> </w:t>
      </w:r>
      <w:r>
        <w:t>της</w:t>
      </w:r>
      <w:r>
        <w:rPr>
          <w:spacing w:val="29"/>
        </w:rPr>
        <w:t xml:space="preserve"> </w:t>
      </w:r>
      <w:r>
        <w:t>ζωής</w:t>
      </w:r>
      <w:r>
        <w:rPr>
          <w:spacing w:val="29"/>
        </w:rPr>
        <w:t xml:space="preserve"> </w:t>
      </w:r>
      <w:r>
        <w:t>τους</w:t>
      </w:r>
      <w:r>
        <w:rPr>
          <w:spacing w:val="29"/>
        </w:rPr>
        <w:t xml:space="preserve"> </w:t>
      </w:r>
      <w:r>
        <w:t>οι</w:t>
      </w:r>
      <w:r>
        <w:rPr>
          <w:spacing w:val="27"/>
        </w:rPr>
        <w:t xml:space="preserve"> </w:t>
      </w:r>
      <w:r>
        <w:rPr>
          <w:spacing w:val="-1"/>
        </w:rPr>
        <w:t>περισσότερες</w:t>
      </w:r>
      <w:r>
        <w:rPr>
          <w:spacing w:val="1"/>
        </w:rPr>
        <w:t xml:space="preserve"> </w:t>
      </w:r>
      <w:r>
        <w:rPr>
          <w:spacing w:val="-1"/>
        </w:rPr>
        <w:t>εμπειρίες</w:t>
      </w:r>
      <w:r>
        <w:rPr>
          <w:spacing w:val="1"/>
        </w:rPr>
        <w:t xml:space="preserve"> </w:t>
      </w:r>
      <w:r>
        <w:rPr>
          <w:spacing w:val="-1"/>
        </w:rPr>
        <w:t>των</w:t>
      </w:r>
      <w:r>
        <w:rPr>
          <w:spacing w:val="2"/>
        </w:rPr>
        <w:t xml:space="preserve"> </w:t>
      </w:r>
      <w:r>
        <w:rPr>
          <w:spacing w:val="-1"/>
        </w:rPr>
        <w:t>παιδιών</w:t>
      </w:r>
      <w:r>
        <w:rPr>
          <w:spacing w:val="2"/>
        </w:rPr>
        <w:t xml:space="preserve"> </w:t>
      </w:r>
      <w:r>
        <w:rPr>
          <w:spacing w:val="-1"/>
        </w:rPr>
        <w:t>προέρχονται</w:t>
      </w:r>
      <w:r>
        <w:t xml:space="preserve">  από</w:t>
      </w:r>
      <w:r>
        <w:rPr>
          <w:spacing w:val="2"/>
        </w:rPr>
        <w:t xml:space="preserve"> </w:t>
      </w:r>
      <w:r>
        <w:rPr>
          <w:spacing w:val="-1"/>
        </w:rPr>
        <w:t>το</w:t>
      </w:r>
      <w:r>
        <w:rPr>
          <w:spacing w:val="61"/>
        </w:rPr>
        <w:t xml:space="preserve"> </w:t>
      </w:r>
      <w:r>
        <w:rPr>
          <w:spacing w:val="-1"/>
        </w:rPr>
        <w:t>οικογενειακό</w:t>
      </w:r>
      <w:r>
        <w:rPr>
          <w:spacing w:val="3"/>
        </w:rPr>
        <w:t xml:space="preserve"> </w:t>
      </w:r>
      <w:r>
        <w:rPr>
          <w:spacing w:val="-1"/>
        </w:rPr>
        <w:t>πλαίσιο</w:t>
      </w:r>
      <w:r>
        <w:rPr>
          <w:spacing w:val="3"/>
        </w:rPr>
        <w:t xml:space="preserve"> </w:t>
      </w:r>
      <w:r>
        <w:rPr>
          <w:spacing w:val="-1"/>
        </w:rPr>
        <w:t>μέσα</w:t>
      </w:r>
      <w:r>
        <w:rPr>
          <w:spacing w:val="3"/>
        </w:rPr>
        <w:t xml:space="preserve"> </w:t>
      </w:r>
      <w:r>
        <w:rPr>
          <w:spacing w:val="-1"/>
        </w:rPr>
        <w:t>στο</w:t>
      </w:r>
      <w:r>
        <w:rPr>
          <w:spacing w:val="3"/>
        </w:rPr>
        <w:t xml:space="preserve"> </w:t>
      </w:r>
      <w:r>
        <w:rPr>
          <w:spacing w:val="-1"/>
        </w:rPr>
        <w:t>οποίο</w:t>
      </w:r>
      <w:r>
        <w:rPr>
          <w:spacing w:val="3"/>
        </w:rPr>
        <w:t xml:space="preserve"> </w:t>
      </w:r>
      <w:r>
        <w:rPr>
          <w:spacing w:val="-1"/>
        </w:rPr>
        <w:t>μεγαλώνουν.</w:t>
      </w:r>
      <w:r>
        <w:rPr>
          <w:spacing w:val="2"/>
        </w:rPr>
        <w:t xml:space="preserve"> </w:t>
      </w:r>
      <w:r>
        <w:rPr>
          <w:spacing w:val="-1"/>
        </w:rPr>
        <w:t>Ιδιαίτερα,</w:t>
      </w:r>
      <w:r>
        <w:rPr>
          <w:spacing w:val="2"/>
        </w:rPr>
        <w:t xml:space="preserve"> </w:t>
      </w:r>
      <w:r>
        <w:t>η</w:t>
      </w:r>
      <w:r>
        <w:rPr>
          <w:spacing w:val="69"/>
        </w:rPr>
        <w:t xml:space="preserve"> </w:t>
      </w:r>
      <w:r>
        <w:t>γλώσσα</w:t>
      </w:r>
      <w:r>
        <w:rPr>
          <w:spacing w:val="37"/>
        </w:rPr>
        <w:t xml:space="preserve"> </w:t>
      </w:r>
      <w:r>
        <w:t>και</w:t>
      </w:r>
      <w:r>
        <w:rPr>
          <w:spacing w:val="35"/>
        </w:rPr>
        <w:t xml:space="preserve"> </w:t>
      </w:r>
      <w:r>
        <w:t>η</w:t>
      </w:r>
      <w:r>
        <w:rPr>
          <w:spacing w:val="38"/>
        </w:rPr>
        <w:t xml:space="preserve"> </w:t>
      </w:r>
      <w:r>
        <w:rPr>
          <w:spacing w:val="-1"/>
        </w:rPr>
        <w:t>κουλτούρα</w:t>
      </w:r>
      <w:r>
        <w:rPr>
          <w:spacing w:val="37"/>
        </w:rPr>
        <w:t xml:space="preserve"> </w:t>
      </w:r>
      <w:r>
        <w:rPr>
          <w:spacing w:val="-1"/>
        </w:rPr>
        <w:t>της</w:t>
      </w:r>
      <w:r>
        <w:rPr>
          <w:spacing w:val="36"/>
        </w:rPr>
        <w:t xml:space="preserve"> </w:t>
      </w:r>
      <w:r>
        <w:rPr>
          <w:spacing w:val="-1"/>
        </w:rPr>
        <w:t>οικογένειας</w:t>
      </w:r>
      <w:r>
        <w:rPr>
          <w:spacing w:val="38"/>
        </w:rPr>
        <w:t xml:space="preserve"> </w:t>
      </w:r>
      <w:r>
        <w:rPr>
          <w:spacing w:val="-1"/>
        </w:rPr>
        <w:t>λειτουργούν</w:t>
      </w:r>
      <w:r>
        <w:rPr>
          <w:spacing w:val="36"/>
        </w:rPr>
        <w:t xml:space="preserve"> </w:t>
      </w:r>
      <w:r>
        <w:t>ως</w:t>
      </w:r>
      <w:r>
        <w:rPr>
          <w:spacing w:val="47"/>
        </w:rPr>
        <w:t xml:space="preserve"> </w:t>
      </w:r>
      <w:r>
        <w:rPr>
          <w:spacing w:val="-1"/>
        </w:rPr>
        <w:t>φίλτρα</w:t>
      </w:r>
      <w:r>
        <w:rPr>
          <w:spacing w:val="39"/>
        </w:rPr>
        <w:t xml:space="preserve"> </w:t>
      </w:r>
      <w:r>
        <w:t>μέσα</w:t>
      </w:r>
      <w:r>
        <w:rPr>
          <w:spacing w:val="39"/>
        </w:rPr>
        <w:t xml:space="preserve"> </w:t>
      </w:r>
      <w:r>
        <w:rPr>
          <w:spacing w:val="-1"/>
        </w:rPr>
        <w:t>από</w:t>
      </w:r>
      <w:r>
        <w:rPr>
          <w:spacing w:val="40"/>
        </w:rPr>
        <w:t xml:space="preserve"> </w:t>
      </w:r>
      <w:r>
        <w:rPr>
          <w:spacing w:val="-1"/>
        </w:rPr>
        <w:t>τα</w:t>
      </w:r>
      <w:r>
        <w:rPr>
          <w:spacing w:val="36"/>
        </w:rPr>
        <w:t xml:space="preserve"> </w:t>
      </w:r>
      <w:r>
        <w:rPr>
          <w:spacing w:val="-1"/>
        </w:rPr>
        <w:t>οποία</w:t>
      </w:r>
      <w:r>
        <w:rPr>
          <w:spacing w:val="38"/>
        </w:rPr>
        <w:t xml:space="preserve"> </w:t>
      </w:r>
      <w:r>
        <w:rPr>
          <w:spacing w:val="-1"/>
        </w:rPr>
        <w:t>τα</w:t>
      </w:r>
      <w:r>
        <w:rPr>
          <w:spacing w:val="38"/>
        </w:rPr>
        <w:t xml:space="preserve"> </w:t>
      </w:r>
      <w:r>
        <w:rPr>
          <w:spacing w:val="-1"/>
        </w:rPr>
        <w:t>παιδιά</w:t>
      </w:r>
      <w:r>
        <w:rPr>
          <w:spacing w:val="38"/>
        </w:rPr>
        <w:t xml:space="preserve"> </w:t>
      </w:r>
      <w:r>
        <w:rPr>
          <w:spacing w:val="-1"/>
        </w:rPr>
        <w:t>ερμηνεύουν</w:t>
      </w:r>
      <w:r>
        <w:rPr>
          <w:spacing w:val="39"/>
        </w:rPr>
        <w:t xml:space="preserve"> </w:t>
      </w:r>
      <w:r>
        <w:rPr>
          <w:spacing w:val="-1"/>
        </w:rPr>
        <w:t>τον</w:t>
      </w:r>
      <w:r>
        <w:rPr>
          <w:spacing w:val="39"/>
        </w:rPr>
        <w:t xml:space="preserve"> </w:t>
      </w:r>
      <w:r>
        <w:t>κόσμο</w:t>
      </w:r>
      <w:r>
        <w:rPr>
          <w:spacing w:val="33"/>
        </w:rPr>
        <w:t xml:space="preserve"> </w:t>
      </w:r>
      <w:r>
        <w:rPr>
          <w:spacing w:val="-1"/>
        </w:rPr>
        <w:t>γύρω</w:t>
      </w:r>
      <w:r>
        <w:t xml:space="preserve"> </w:t>
      </w:r>
      <w:r>
        <w:rPr>
          <w:spacing w:val="-1"/>
        </w:rPr>
        <w:t xml:space="preserve">τους </w:t>
      </w:r>
      <w:r>
        <w:t>και</w:t>
      </w:r>
      <w:r>
        <w:rPr>
          <w:spacing w:val="-2"/>
        </w:rPr>
        <w:t xml:space="preserve"> </w:t>
      </w:r>
      <w:r>
        <w:t>αποκτούν νέες</w:t>
      </w:r>
      <w:r>
        <w:rPr>
          <w:spacing w:val="-1"/>
        </w:rPr>
        <w:t xml:space="preserve"> γνώσεις.</w:t>
      </w:r>
    </w:p>
    <w:p w:rsidR="00236746" w:rsidRDefault="00236746">
      <w:pPr>
        <w:pStyle w:val="a3"/>
        <w:kinsoku w:val="0"/>
        <w:overflowPunct w:val="0"/>
        <w:spacing w:before="7"/>
        <w:ind w:left="0"/>
        <w:rPr>
          <w:sz w:val="19"/>
          <w:szCs w:val="19"/>
        </w:rPr>
      </w:pPr>
    </w:p>
    <w:p w:rsidR="00236746" w:rsidRDefault="00236746">
      <w:pPr>
        <w:pStyle w:val="a3"/>
        <w:kinsoku w:val="0"/>
        <w:overflowPunct w:val="0"/>
        <w:spacing w:line="276" w:lineRule="auto"/>
        <w:ind w:right="133" w:firstLine="720"/>
        <w:jc w:val="both"/>
      </w:pPr>
      <w:r>
        <w:t>Ο</w:t>
      </w:r>
      <w:r>
        <w:rPr>
          <w:spacing w:val="26"/>
        </w:rPr>
        <w:t xml:space="preserve"> </w:t>
      </w:r>
      <w:r>
        <w:rPr>
          <w:spacing w:val="-1"/>
        </w:rPr>
        <w:t>πρωταρχικός</w:t>
      </w:r>
      <w:r>
        <w:rPr>
          <w:spacing w:val="27"/>
        </w:rPr>
        <w:t xml:space="preserve"> </w:t>
      </w:r>
      <w:r>
        <w:t>ρόλος</w:t>
      </w:r>
      <w:r>
        <w:rPr>
          <w:spacing w:val="27"/>
        </w:rPr>
        <w:t xml:space="preserve"> </w:t>
      </w:r>
      <w:r>
        <w:rPr>
          <w:spacing w:val="-1"/>
        </w:rPr>
        <w:t>της</w:t>
      </w:r>
      <w:r>
        <w:rPr>
          <w:spacing w:val="26"/>
        </w:rPr>
        <w:t xml:space="preserve"> </w:t>
      </w:r>
      <w:r>
        <w:rPr>
          <w:spacing w:val="-1"/>
        </w:rPr>
        <w:t>οικογένειας</w:t>
      </w:r>
      <w:r>
        <w:rPr>
          <w:spacing w:val="26"/>
        </w:rPr>
        <w:t xml:space="preserve"> </w:t>
      </w:r>
      <w:r>
        <w:rPr>
          <w:spacing w:val="-1"/>
        </w:rPr>
        <w:t>στη</w:t>
      </w:r>
      <w:r>
        <w:rPr>
          <w:spacing w:val="30"/>
        </w:rPr>
        <w:t xml:space="preserve"> </w:t>
      </w:r>
      <w:r>
        <w:t>ζωή</w:t>
      </w:r>
      <w:r>
        <w:rPr>
          <w:spacing w:val="28"/>
        </w:rPr>
        <w:t xml:space="preserve"> </w:t>
      </w:r>
      <w:r>
        <w:rPr>
          <w:spacing w:val="-1"/>
        </w:rPr>
        <w:t>των</w:t>
      </w:r>
      <w:r>
        <w:rPr>
          <w:spacing w:val="47"/>
        </w:rPr>
        <w:t xml:space="preserve"> </w:t>
      </w:r>
      <w:r>
        <w:rPr>
          <w:spacing w:val="-1"/>
        </w:rPr>
        <w:t>παιδιών</w:t>
      </w:r>
      <w:r>
        <w:rPr>
          <w:spacing w:val="11"/>
        </w:rPr>
        <w:t xml:space="preserve"> </w:t>
      </w:r>
      <w:r>
        <w:rPr>
          <w:spacing w:val="-1"/>
        </w:rPr>
        <w:t>της</w:t>
      </w:r>
      <w:r>
        <w:rPr>
          <w:spacing w:val="10"/>
        </w:rPr>
        <w:t xml:space="preserve"> </w:t>
      </w:r>
      <w:r>
        <w:rPr>
          <w:spacing w:val="-1"/>
        </w:rPr>
        <w:t>δίνει</w:t>
      </w:r>
      <w:r>
        <w:rPr>
          <w:spacing w:val="10"/>
        </w:rPr>
        <w:t xml:space="preserve"> </w:t>
      </w:r>
      <w:r>
        <w:rPr>
          <w:spacing w:val="-1"/>
        </w:rPr>
        <w:t>το</w:t>
      </w:r>
      <w:r>
        <w:rPr>
          <w:spacing w:val="13"/>
        </w:rPr>
        <w:t xml:space="preserve"> </w:t>
      </w:r>
      <w:r>
        <w:rPr>
          <w:spacing w:val="-1"/>
        </w:rPr>
        <w:t>πλεονέκτημα,</w:t>
      </w:r>
      <w:r>
        <w:rPr>
          <w:spacing w:val="11"/>
        </w:rPr>
        <w:t xml:space="preserve"> </w:t>
      </w:r>
      <w:r>
        <w:rPr>
          <w:spacing w:val="-1"/>
        </w:rPr>
        <w:t>όχι</w:t>
      </w:r>
      <w:r>
        <w:rPr>
          <w:spacing w:val="10"/>
        </w:rPr>
        <w:t xml:space="preserve"> </w:t>
      </w:r>
      <w:r>
        <w:rPr>
          <w:spacing w:val="-1"/>
        </w:rPr>
        <w:t>μόνο</w:t>
      </w:r>
      <w:r>
        <w:rPr>
          <w:spacing w:val="12"/>
        </w:rPr>
        <w:t xml:space="preserve"> </w:t>
      </w:r>
      <w:r>
        <w:t>να</w:t>
      </w:r>
      <w:r>
        <w:rPr>
          <w:spacing w:val="9"/>
        </w:rPr>
        <w:t xml:space="preserve"> </w:t>
      </w:r>
      <w:r>
        <w:rPr>
          <w:spacing w:val="-1"/>
        </w:rPr>
        <w:t>κατέχει</w:t>
      </w:r>
      <w:r>
        <w:rPr>
          <w:spacing w:val="57"/>
        </w:rPr>
        <w:t xml:space="preserve"> </w:t>
      </w:r>
      <w:r>
        <w:rPr>
          <w:spacing w:val="-1"/>
        </w:rPr>
        <w:t>σημαντικές</w:t>
      </w:r>
      <w:r>
        <w:rPr>
          <w:spacing w:val="4"/>
        </w:rPr>
        <w:t xml:space="preserve"> </w:t>
      </w:r>
      <w:r>
        <w:rPr>
          <w:spacing w:val="-1"/>
        </w:rPr>
        <w:t>πληροφορίες</w:t>
      </w:r>
      <w:r>
        <w:rPr>
          <w:spacing w:val="4"/>
        </w:rPr>
        <w:t xml:space="preserve"> </w:t>
      </w:r>
      <w:r>
        <w:rPr>
          <w:spacing w:val="-1"/>
        </w:rPr>
        <w:t>γι’</w:t>
      </w:r>
      <w:r>
        <w:rPr>
          <w:spacing w:val="6"/>
        </w:rPr>
        <w:t xml:space="preserve"> </w:t>
      </w:r>
      <w:r>
        <w:rPr>
          <w:spacing w:val="-1"/>
        </w:rPr>
        <w:t>αυτά</w:t>
      </w:r>
      <w:r>
        <w:rPr>
          <w:spacing w:val="7"/>
        </w:rPr>
        <w:t xml:space="preserve"> </w:t>
      </w:r>
      <w:r>
        <w:t>αλλά</w:t>
      </w:r>
      <w:r>
        <w:rPr>
          <w:spacing w:val="5"/>
        </w:rPr>
        <w:t xml:space="preserve"> </w:t>
      </w:r>
      <w:r>
        <w:t>και</w:t>
      </w:r>
      <w:r>
        <w:rPr>
          <w:spacing w:val="4"/>
        </w:rPr>
        <w:t xml:space="preserve"> </w:t>
      </w:r>
      <w:r>
        <w:t>να</w:t>
      </w:r>
      <w:r>
        <w:rPr>
          <w:spacing w:val="7"/>
        </w:rPr>
        <w:t xml:space="preserve"> </w:t>
      </w:r>
      <w:r>
        <w:t>έχει</w:t>
      </w:r>
      <w:r>
        <w:rPr>
          <w:spacing w:val="3"/>
        </w:rPr>
        <w:t xml:space="preserve"> </w:t>
      </w:r>
      <w:r>
        <w:rPr>
          <w:spacing w:val="-1"/>
        </w:rPr>
        <w:t>στη</w:t>
      </w:r>
      <w:r>
        <w:rPr>
          <w:spacing w:val="6"/>
        </w:rPr>
        <w:t xml:space="preserve"> </w:t>
      </w:r>
      <w:r>
        <w:rPr>
          <w:spacing w:val="-1"/>
        </w:rPr>
        <w:t>διάθεση</w:t>
      </w:r>
      <w:r>
        <w:rPr>
          <w:spacing w:val="53"/>
        </w:rPr>
        <w:t xml:space="preserve"> </w:t>
      </w:r>
      <w:r>
        <w:rPr>
          <w:spacing w:val="-1"/>
        </w:rPr>
        <w:t>της</w:t>
      </w:r>
      <w:r>
        <w:rPr>
          <w:spacing w:val="49"/>
        </w:rPr>
        <w:t xml:space="preserve"> </w:t>
      </w:r>
      <w:r>
        <w:rPr>
          <w:spacing w:val="-1"/>
        </w:rPr>
        <w:t>αμέτρητες,</w:t>
      </w:r>
      <w:r>
        <w:rPr>
          <w:spacing w:val="51"/>
        </w:rPr>
        <w:t xml:space="preserve"> </w:t>
      </w:r>
      <w:r>
        <w:rPr>
          <w:spacing w:val="-1"/>
        </w:rPr>
        <w:t>αυθεντικές</w:t>
      </w:r>
      <w:r>
        <w:rPr>
          <w:spacing w:val="50"/>
        </w:rPr>
        <w:t xml:space="preserve"> </w:t>
      </w:r>
      <w:r>
        <w:rPr>
          <w:spacing w:val="-1"/>
        </w:rPr>
        <w:t>ευκαιρίες</w:t>
      </w:r>
      <w:r>
        <w:rPr>
          <w:spacing w:val="50"/>
        </w:rPr>
        <w:t xml:space="preserve"> </w:t>
      </w:r>
      <w:r>
        <w:t>για</w:t>
      </w:r>
      <w:r>
        <w:rPr>
          <w:spacing w:val="50"/>
        </w:rPr>
        <w:t xml:space="preserve"> </w:t>
      </w:r>
      <w:r>
        <w:rPr>
          <w:spacing w:val="-1"/>
        </w:rPr>
        <w:t>μάθηση.</w:t>
      </w:r>
      <w:r>
        <w:rPr>
          <w:spacing w:val="47"/>
        </w:rPr>
        <w:t xml:space="preserve"> </w:t>
      </w:r>
      <w:r>
        <w:t>Σε</w:t>
      </w:r>
      <w:r>
        <w:rPr>
          <w:spacing w:val="59"/>
        </w:rPr>
        <w:t xml:space="preserve"> </w:t>
      </w:r>
      <w:r>
        <w:rPr>
          <w:spacing w:val="-1"/>
        </w:rPr>
        <w:t>συνδυασμό</w:t>
      </w:r>
      <w:r>
        <w:rPr>
          <w:spacing w:val="41"/>
        </w:rPr>
        <w:t xml:space="preserve"> </w:t>
      </w:r>
      <w:r>
        <w:t>με</w:t>
      </w:r>
      <w:r>
        <w:rPr>
          <w:spacing w:val="41"/>
        </w:rPr>
        <w:t xml:space="preserve"> </w:t>
      </w:r>
      <w:r>
        <w:rPr>
          <w:spacing w:val="-1"/>
        </w:rPr>
        <w:t>την</w:t>
      </w:r>
      <w:r>
        <w:rPr>
          <w:spacing w:val="41"/>
        </w:rPr>
        <w:t xml:space="preserve"> </w:t>
      </w:r>
      <w:r>
        <w:t>άνεση</w:t>
      </w:r>
      <w:r>
        <w:rPr>
          <w:spacing w:val="42"/>
        </w:rPr>
        <w:t xml:space="preserve"> </w:t>
      </w:r>
      <w:r>
        <w:t>που</w:t>
      </w:r>
      <w:r>
        <w:rPr>
          <w:spacing w:val="40"/>
        </w:rPr>
        <w:t xml:space="preserve"> </w:t>
      </w:r>
      <w:r>
        <w:rPr>
          <w:spacing w:val="-1"/>
        </w:rPr>
        <w:t>νιώθει</w:t>
      </w:r>
      <w:r>
        <w:rPr>
          <w:spacing w:val="40"/>
        </w:rPr>
        <w:t xml:space="preserve"> </w:t>
      </w:r>
      <w:r>
        <w:t>ένα</w:t>
      </w:r>
      <w:r>
        <w:rPr>
          <w:spacing w:val="41"/>
        </w:rPr>
        <w:t xml:space="preserve"> </w:t>
      </w:r>
      <w:r>
        <w:t>παιδί</w:t>
      </w:r>
      <w:r>
        <w:rPr>
          <w:spacing w:val="40"/>
        </w:rPr>
        <w:t xml:space="preserve"> </w:t>
      </w:r>
      <w:r>
        <w:rPr>
          <w:spacing w:val="-1"/>
        </w:rPr>
        <w:t>στο</w:t>
      </w:r>
      <w:r>
        <w:rPr>
          <w:spacing w:val="43"/>
        </w:rPr>
        <w:t xml:space="preserve"> </w:t>
      </w:r>
      <w:r>
        <w:rPr>
          <w:spacing w:val="-1"/>
        </w:rPr>
        <w:t>δικό</w:t>
      </w:r>
      <w:r>
        <w:rPr>
          <w:spacing w:val="41"/>
        </w:rPr>
        <w:t xml:space="preserve"> </w:t>
      </w:r>
      <w:r>
        <w:t>του</w:t>
      </w:r>
      <w:r>
        <w:rPr>
          <w:spacing w:val="41"/>
        </w:rPr>
        <w:t xml:space="preserve"> </w:t>
      </w:r>
      <w:r>
        <w:t>περιβάλλον,</w:t>
      </w:r>
      <w:r>
        <w:rPr>
          <w:spacing w:val="5"/>
        </w:rPr>
        <w:t xml:space="preserve"> </w:t>
      </w:r>
      <w:r>
        <w:rPr>
          <w:spacing w:val="-2"/>
        </w:rPr>
        <w:t>την</w:t>
      </w:r>
      <w:r>
        <w:rPr>
          <w:spacing w:val="5"/>
        </w:rPr>
        <w:t xml:space="preserve"> </w:t>
      </w:r>
      <w:r>
        <w:rPr>
          <w:spacing w:val="-1"/>
        </w:rPr>
        <w:t>απερίσπαστη</w:t>
      </w:r>
      <w:r>
        <w:rPr>
          <w:spacing w:val="5"/>
        </w:rPr>
        <w:t xml:space="preserve"> </w:t>
      </w:r>
      <w:r>
        <w:rPr>
          <w:spacing w:val="-1"/>
        </w:rPr>
        <w:t>προσοχή</w:t>
      </w:r>
      <w:r>
        <w:rPr>
          <w:spacing w:val="5"/>
        </w:rPr>
        <w:t xml:space="preserve"> </w:t>
      </w:r>
      <w:r>
        <w:t>που</w:t>
      </w:r>
      <w:r>
        <w:rPr>
          <w:spacing w:val="4"/>
        </w:rPr>
        <w:t xml:space="preserve"> </w:t>
      </w:r>
      <w:r>
        <w:rPr>
          <w:spacing w:val="-1"/>
        </w:rPr>
        <w:t>επιτρέπει</w:t>
      </w:r>
      <w:r>
        <w:rPr>
          <w:spacing w:val="4"/>
        </w:rPr>
        <w:t xml:space="preserve"> </w:t>
      </w:r>
      <w:r>
        <w:t>ο</w:t>
      </w:r>
      <w:r>
        <w:rPr>
          <w:spacing w:val="5"/>
        </w:rPr>
        <w:t xml:space="preserve"> </w:t>
      </w:r>
      <w:r>
        <w:rPr>
          <w:spacing w:val="-1"/>
        </w:rPr>
        <w:t>μικρός</w:t>
      </w:r>
      <w:r>
        <w:rPr>
          <w:spacing w:val="43"/>
        </w:rPr>
        <w:t xml:space="preserve"> </w:t>
      </w:r>
      <w:r>
        <w:rPr>
          <w:spacing w:val="-1"/>
        </w:rPr>
        <w:t>αριθμός</w:t>
      </w:r>
      <w:r>
        <w:rPr>
          <w:spacing w:val="31"/>
        </w:rPr>
        <w:t xml:space="preserve"> </w:t>
      </w:r>
      <w:r>
        <w:rPr>
          <w:spacing w:val="-1"/>
        </w:rPr>
        <w:t>των</w:t>
      </w:r>
      <w:r>
        <w:rPr>
          <w:spacing w:val="32"/>
        </w:rPr>
        <w:t xml:space="preserve"> </w:t>
      </w:r>
      <w:r>
        <w:t>μελών</w:t>
      </w:r>
      <w:r>
        <w:rPr>
          <w:spacing w:val="30"/>
        </w:rPr>
        <w:t xml:space="preserve"> </w:t>
      </w:r>
      <w:r>
        <w:rPr>
          <w:spacing w:val="-1"/>
        </w:rPr>
        <w:t>μιας</w:t>
      </w:r>
      <w:r>
        <w:rPr>
          <w:spacing w:val="31"/>
        </w:rPr>
        <w:t xml:space="preserve"> </w:t>
      </w:r>
      <w:r>
        <w:rPr>
          <w:spacing w:val="-1"/>
        </w:rPr>
        <w:t>οικογένειας</w:t>
      </w:r>
      <w:r>
        <w:rPr>
          <w:spacing w:val="31"/>
        </w:rPr>
        <w:t xml:space="preserve"> </w:t>
      </w:r>
      <w:r>
        <w:t>(σε</w:t>
      </w:r>
      <w:r>
        <w:rPr>
          <w:spacing w:val="29"/>
        </w:rPr>
        <w:t xml:space="preserve"> </w:t>
      </w:r>
      <w:r>
        <w:rPr>
          <w:spacing w:val="-1"/>
        </w:rPr>
        <w:t>σύγκριση</w:t>
      </w:r>
      <w:r>
        <w:rPr>
          <w:spacing w:val="33"/>
        </w:rPr>
        <w:t xml:space="preserve"> </w:t>
      </w:r>
      <w:r>
        <w:t>με</w:t>
      </w:r>
      <w:r>
        <w:rPr>
          <w:spacing w:val="30"/>
        </w:rPr>
        <w:t xml:space="preserve"> </w:t>
      </w:r>
      <w:r>
        <w:rPr>
          <w:spacing w:val="-1"/>
        </w:rPr>
        <w:t>τον</w:t>
      </w:r>
      <w:r>
        <w:rPr>
          <w:spacing w:val="51"/>
        </w:rPr>
        <w:t xml:space="preserve"> </w:t>
      </w:r>
      <w:r>
        <w:rPr>
          <w:spacing w:val="-1"/>
        </w:rPr>
        <w:t>αριθμό</w:t>
      </w:r>
      <w:r>
        <w:rPr>
          <w:spacing w:val="30"/>
        </w:rPr>
        <w:t xml:space="preserve"> </w:t>
      </w:r>
      <w:r>
        <w:rPr>
          <w:spacing w:val="-1"/>
        </w:rPr>
        <w:t>των</w:t>
      </w:r>
      <w:r>
        <w:rPr>
          <w:spacing w:val="30"/>
        </w:rPr>
        <w:t xml:space="preserve"> </w:t>
      </w:r>
      <w:r>
        <w:t>μελών</w:t>
      </w:r>
      <w:r>
        <w:rPr>
          <w:spacing w:val="28"/>
        </w:rPr>
        <w:t xml:space="preserve"> </w:t>
      </w:r>
      <w:r>
        <w:rPr>
          <w:spacing w:val="-1"/>
        </w:rPr>
        <w:t>μιας</w:t>
      </w:r>
      <w:r>
        <w:rPr>
          <w:spacing w:val="29"/>
        </w:rPr>
        <w:t xml:space="preserve"> </w:t>
      </w:r>
      <w:r>
        <w:rPr>
          <w:spacing w:val="-1"/>
        </w:rPr>
        <w:t>τάξης)</w:t>
      </w:r>
      <w:r>
        <w:rPr>
          <w:spacing w:val="29"/>
        </w:rPr>
        <w:t xml:space="preserve"> </w:t>
      </w:r>
      <w:r>
        <w:t>και</w:t>
      </w:r>
      <w:r>
        <w:rPr>
          <w:spacing w:val="29"/>
        </w:rPr>
        <w:t xml:space="preserve"> </w:t>
      </w:r>
      <w:r>
        <w:rPr>
          <w:spacing w:val="-1"/>
        </w:rPr>
        <w:t>τη</w:t>
      </w:r>
      <w:r>
        <w:rPr>
          <w:spacing w:val="29"/>
        </w:rPr>
        <w:t xml:space="preserve"> </w:t>
      </w:r>
      <w:r>
        <w:rPr>
          <w:spacing w:val="-1"/>
        </w:rPr>
        <w:t>δυνατότητα</w:t>
      </w:r>
      <w:r>
        <w:rPr>
          <w:spacing w:val="30"/>
        </w:rPr>
        <w:t xml:space="preserve"> </w:t>
      </w:r>
      <w:r>
        <w:rPr>
          <w:spacing w:val="1"/>
        </w:rPr>
        <w:t>για</w:t>
      </w:r>
      <w:r>
        <w:rPr>
          <w:spacing w:val="37"/>
        </w:rPr>
        <w:t xml:space="preserve"> </w:t>
      </w:r>
      <w:r>
        <w:rPr>
          <w:spacing w:val="-1"/>
        </w:rPr>
        <w:t>εξατομικευμένη</w:t>
      </w:r>
      <w:r>
        <w:rPr>
          <w:spacing w:val="20"/>
        </w:rPr>
        <w:t xml:space="preserve"> </w:t>
      </w:r>
      <w:r>
        <w:rPr>
          <w:spacing w:val="-1"/>
        </w:rPr>
        <w:t>φροντίδα</w:t>
      </w:r>
      <w:r>
        <w:rPr>
          <w:spacing w:val="19"/>
        </w:rPr>
        <w:t xml:space="preserve"> </w:t>
      </w:r>
      <w:r>
        <w:t>και</w:t>
      </w:r>
      <w:r>
        <w:rPr>
          <w:spacing w:val="18"/>
        </w:rPr>
        <w:t xml:space="preserve"> </w:t>
      </w:r>
      <w:r>
        <w:t>αγωγή,</w:t>
      </w:r>
      <w:r>
        <w:rPr>
          <w:spacing w:val="19"/>
        </w:rPr>
        <w:t xml:space="preserve"> </w:t>
      </w:r>
      <w:r>
        <w:t>η</w:t>
      </w:r>
      <w:r>
        <w:rPr>
          <w:spacing w:val="20"/>
        </w:rPr>
        <w:t xml:space="preserve"> </w:t>
      </w:r>
      <w:r>
        <w:rPr>
          <w:spacing w:val="-1"/>
        </w:rPr>
        <w:t>οικογένεια</w:t>
      </w:r>
      <w:r>
        <w:rPr>
          <w:spacing w:val="19"/>
        </w:rPr>
        <w:t xml:space="preserve"> </w:t>
      </w:r>
      <w:r>
        <w:rPr>
          <w:spacing w:val="-1"/>
        </w:rPr>
        <w:t>λειτουργεί,</w:t>
      </w:r>
      <w:r>
        <w:rPr>
          <w:spacing w:val="71"/>
        </w:rPr>
        <w:t xml:space="preserve"> </w:t>
      </w:r>
      <w:r>
        <w:rPr>
          <w:spacing w:val="-1"/>
        </w:rPr>
        <w:t>όπως</w:t>
      </w:r>
      <w:r>
        <w:t xml:space="preserve">   </w:t>
      </w:r>
      <w:r>
        <w:rPr>
          <w:spacing w:val="21"/>
        </w:rPr>
        <w:t xml:space="preserve"> </w:t>
      </w:r>
      <w:r>
        <w:t xml:space="preserve">και   </w:t>
      </w:r>
      <w:r>
        <w:rPr>
          <w:spacing w:val="20"/>
        </w:rPr>
        <w:t xml:space="preserve"> </w:t>
      </w:r>
      <w:r>
        <w:rPr>
          <w:spacing w:val="-1"/>
        </w:rPr>
        <w:t>το</w:t>
      </w:r>
      <w:r>
        <w:t xml:space="preserve">   </w:t>
      </w:r>
      <w:r>
        <w:rPr>
          <w:spacing w:val="22"/>
        </w:rPr>
        <w:t xml:space="preserve"> </w:t>
      </w:r>
      <w:r>
        <w:rPr>
          <w:spacing w:val="-1"/>
        </w:rPr>
        <w:t>σχολείο,</w:t>
      </w:r>
      <w:r>
        <w:t xml:space="preserve">   </w:t>
      </w:r>
      <w:r>
        <w:rPr>
          <w:spacing w:val="21"/>
        </w:rPr>
        <w:t xml:space="preserve"> </w:t>
      </w:r>
      <w:r>
        <w:rPr>
          <w:spacing w:val="-1"/>
        </w:rPr>
        <w:t>ως</w:t>
      </w:r>
      <w:r>
        <w:t xml:space="preserve">   </w:t>
      </w:r>
      <w:r>
        <w:rPr>
          <w:spacing w:val="21"/>
        </w:rPr>
        <w:t xml:space="preserve"> </w:t>
      </w:r>
      <w:r>
        <w:rPr>
          <w:spacing w:val="-1"/>
        </w:rPr>
        <w:t>μαθησιακό</w:t>
      </w:r>
      <w:r>
        <w:t xml:space="preserve">   </w:t>
      </w:r>
      <w:r>
        <w:rPr>
          <w:spacing w:val="22"/>
        </w:rPr>
        <w:t xml:space="preserve"> </w:t>
      </w:r>
      <w:r>
        <w:rPr>
          <w:spacing w:val="-1"/>
        </w:rPr>
        <w:t>περιβάλλον.</w:t>
      </w:r>
      <w:r>
        <w:t xml:space="preserve">   </w:t>
      </w:r>
      <w:r>
        <w:rPr>
          <w:spacing w:val="21"/>
        </w:rPr>
        <w:t xml:space="preserve"> </w:t>
      </w:r>
      <w:r>
        <w:t>Ως</w:t>
      </w:r>
    </w:p>
    <w:p w:rsidR="00236746" w:rsidRDefault="00236746">
      <w:pPr>
        <w:pStyle w:val="a3"/>
        <w:kinsoku w:val="0"/>
        <w:overflowPunct w:val="0"/>
        <w:spacing w:line="276" w:lineRule="auto"/>
        <w:ind w:right="133"/>
        <w:jc w:val="both"/>
        <w:rPr>
          <w:spacing w:val="-1"/>
        </w:rPr>
      </w:pPr>
      <w:r>
        <w:rPr>
          <w:spacing w:val="-1"/>
        </w:rPr>
        <w:t>«μαθησιακό</w:t>
      </w:r>
      <w:r>
        <w:rPr>
          <w:spacing w:val="49"/>
        </w:rPr>
        <w:t xml:space="preserve"> </w:t>
      </w:r>
      <w:r>
        <w:rPr>
          <w:spacing w:val="-1"/>
        </w:rPr>
        <w:t>περιβάλλον»</w:t>
      </w:r>
      <w:r>
        <w:rPr>
          <w:spacing w:val="48"/>
        </w:rPr>
        <w:t xml:space="preserve"> </w:t>
      </w:r>
      <w:r>
        <w:rPr>
          <w:spacing w:val="-1"/>
        </w:rPr>
        <w:t>λειτουργεί</w:t>
      </w:r>
      <w:r>
        <w:rPr>
          <w:spacing w:val="47"/>
        </w:rPr>
        <w:t xml:space="preserve"> </w:t>
      </w:r>
      <w:r>
        <w:rPr>
          <w:spacing w:val="-1"/>
        </w:rPr>
        <w:t>κάθε</w:t>
      </w:r>
      <w:r>
        <w:rPr>
          <w:spacing w:val="49"/>
        </w:rPr>
        <w:t xml:space="preserve"> </w:t>
      </w:r>
      <w:r>
        <w:rPr>
          <w:spacing w:val="-1"/>
        </w:rPr>
        <w:t>οικογένεια,</w:t>
      </w:r>
      <w:r>
        <w:rPr>
          <w:spacing w:val="67"/>
        </w:rPr>
        <w:t xml:space="preserve"> </w:t>
      </w:r>
      <w:r>
        <w:t>ανεξάρτητα</w:t>
      </w:r>
      <w:r>
        <w:rPr>
          <w:spacing w:val="9"/>
        </w:rPr>
        <w:t xml:space="preserve"> </w:t>
      </w:r>
      <w:r>
        <w:t>από</w:t>
      </w:r>
      <w:r>
        <w:rPr>
          <w:spacing w:val="10"/>
        </w:rPr>
        <w:t xml:space="preserve"> </w:t>
      </w:r>
      <w:r>
        <w:rPr>
          <w:spacing w:val="-1"/>
        </w:rPr>
        <w:t>το</w:t>
      </w:r>
      <w:r>
        <w:rPr>
          <w:spacing w:val="10"/>
        </w:rPr>
        <w:t xml:space="preserve"> </w:t>
      </w:r>
      <w:r>
        <w:t>εισόδημα,</w:t>
      </w:r>
      <w:r>
        <w:rPr>
          <w:spacing w:val="9"/>
        </w:rPr>
        <w:t xml:space="preserve"> </w:t>
      </w:r>
      <w:r>
        <w:rPr>
          <w:spacing w:val="-1"/>
        </w:rPr>
        <w:t>τη</w:t>
      </w:r>
      <w:r>
        <w:rPr>
          <w:spacing w:val="11"/>
        </w:rPr>
        <w:t xml:space="preserve"> </w:t>
      </w:r>
      <w:r>
        <w:t>δομή,</w:t>
      </w:r>
      <w:r>
        <w:rPr>
          <w:spacing w:val="9"/>
        </w:rPr>
        <w:t xml:space="preserve"> </w:t>
      </w:r>
      <w:r>
        <w:rPr>
          <w:spacing w:val="-1"/>
        </w:rPr>
        <w:t>το</w:t>
      </w:r>
      <w:r>
        <w:rPr>
          <w:spacing w:val="10"/>
        </w:rPr>
        <w:t xml:space="preserve"> </w:t>
      </w:r>
      <w:r>
        <w:rPr>
          <w:spacing w:val="-1"/>
        </w:rPr>
        <w:t>μορφωτικό</w:t>
      </w:r>
      <w:r>
        <w:rPr>
          <w:spacing w:val="10"/>
        </w:rPr>
        <w:t xml:space="preserve"> </w:t>
      </w:r>
      <w:r>
        <w:rPr>
          <w:spacing w:val="-1"/>
        </w:rPr>
        <w:t>επίπεδο</w:t>
      </w:r>
      <w:r>
        <w:rPr>
          <w:spacing w:val="27"/>
        </w:rPr>
        <w:t xml:space="preserve"> </w:t>
      </w:r>
      <w:r>
        <w:t>και</w:t>
      </w:r>
      <w:r>
        <w:rPr>
          <w:spacing w:val="-2"/>
        </w:rPr>
        <w:t xml:space="preserve"> </w:t>
      </w:r>
      <w:r>
        <w:t xml:space="preserve">την </w:t>
      </w:r>
      <w:r>
        <w:rPr>
          <w:spacing w:val="-1"/>
        </w:rPr>
        <w:t xml:space="preserve">εθνική </w:t>
      </w:r>
      <w:r>
        <w:t xml:space="preserve">ή </w:t>
      </w:r>
      <w:r>
        <w:rPr>
          <w:spacing w:val="-1"/>
        </w:rPr>
        <w:t>πολιτισμική</w:t>
      </w:r>
      <w:r>
        <w:t xml:space="preserve"> </w:t>
      </w:r>
      <w:r>
        <w:rPr>
          <w:spacing w:val="-1"/>
        </w:rPr>
        <w:t>ταυτότητα</w:t>
      </w:r>
      <w:r>
        <w:t xml:space="preserve"> </w:t>
      </w:r>
      <w:r>
        <w:rPr>
          <w:spacing w:val="-1"/>
        </w:rPr>
        <w:t>της.</w:t>
      </w:r>
    </w:p>
    <w:p w:rsidR="00236746" w:rsidRDefault="00236746">
      <w:pPr>
        <w:pStyle w:val="a3"/>
        <w:kinsoku w:val="0"/>
        <w:overflowPunct w:val="0"/>
        <w:spacing w:before="118"/>
        <w:ind w:right="132" w:firstLine="720"/>
        <w:jc w:val="both"/>
        <w:rPr>
          <w:spacing w:val="-1"/>
        </w:rPr>
      </w:pPr>
      <w:r>
        <w:t>Από</w:t>
      </w:r>
      <w:r>
        <w:rPr>
          <w:spacing w:val="27"/>
        </w:rPr>
        <w:t xml:space="preserve"> </w:t>
      </w:r>
      <w:r>
        <w:rPr>
          <w:spacing w:val="-1"/>
        </w:rPr>
        <w:t>τη</w:t>
      </w:r>
      <w:r>
        <w:rPr>
          <w:spacing w:val="27"/>
        </w:rPr>
        <w:t xml:space="preserve"> </w:t>
      </w:r>
      <w:r>
        <w:rPr>
          <w:spacing w:val="-1"/>
        </w:rPr>
        <w:t>διαπίστωση</w:t>
      </w:r>
      <w:r>
        <w:rPr>
          <w:spacing w:val="28"/>
        </w:rPr>
        <w:t xml:space="preserve"> </w:t>
      </w:r>
      <w:r>
        <w:rPr>
          <w:spacing w:val="-1"/>
        </w:rPr>
        <w:t>ότι</w:t>
      </w:r>
      <w:r>
        <w:rPr>
          <w:spacing w:val="25"/>
        </w:rPr>
        <w:t xml:space="preserve"> </w:t>
      </w:r>
      <w:r>
        <w:rPr>
          <w:spacing w:val="-1"/>
        </w:rPr>
        <w:t>τα</w:t>
      </w:r>
      <w:r>
        <w:rPr>
          <w:spacing w:val="26"/>
        </w:rPr>
        <w:t xml:space="preserve"> </w:t>
      </w:r>
      <w:r>
        <w:rPr>
          <w:spacing w:val="-1"/>
        </w:rPr>
        <w:t>παιδιά</w:t>
      </w:r>
      <w:r>
        <w:rPr>
          <w:spacing w:val="26"/>
        </w:rPr>
        <w:t xml:space="preserve"> </w:t>
      </w:r>
      <w:r>
        <w:rPr>
          <w:spacing w:val="-1"/>
        </w:rPr>
        <w:t>μαθαίνουν</w:t>
      </w:r>
      <w:r>
        <w:rPr>
          <w:spacing w:val="29"/>
        </w:rPr>
        <w:t xml:space="preserve"> </w:t>
      </w:r>
      <w:r>
        <w:t>σε</w:t>
      </w:r>
      <w:r>
        <w:rPr>
          <w:spacing w:val="27"/>
        </w:rPr>
        <w:t xml:space="preserve"> </w:t>
      </w:r>
      <w:r>
        <w:rPr>
          <w:spacing w:val="-1"/>
        </w:rPr>
        <w:t>τυπικά</w:t>
      </w:r>
      <w:r>
        <w:rPr>
          <w:spacing w:val="39"/>
        </w:rPr>
        <w:t xml:space="preserve"> </w:t>
      </w:r>
      <w:r>
        <w:t>και</w:t>
      </w:r>
      <w:r>
        <w:rPr>
          <w:spacing w:val="25"/>
        </w:rPr>
        <w:t xml:space="preserve"> </w:t>
      </w:r>
      <w:r>
        <w:rPr>
          <w:spacing w:val="-1"/>
        </w:rPr>
        <w:t>άτυπα</w:t>
      </w:r>
      <w:r>
        <w:rPr>
          <w:spacing w:val="27"/>
        </w:rPr>
        <w:t xml:space="preserve"> </w:t>
      </w:r>
      <w:r>
        <w:rPr>
          <w:spacing w:val="-1"/>
        </w:rPr>
        <w:t>περιβάλλοντα,</w:t>
      </w:r>
      <w:r>
        <w:rPr>
          <w:spacing w:val="26"/>
        </w:rPr>
        <w:t xml:space="preserve"> </w:t>
      </w:r>
      <w:r>
        <w:t>που</w:t>
      </w:r>
      <w:r>
        <w:rPr>
          <w:spacing w:val="25"/>
        </w:rPr>
        <w:t xml:space="preserve"> </w:t>
      </w:r>
      <w:r>
        <w:rPr>
          <w:spacing w:val="-1"/>
        </w:rPr>
        <w:t>το</w:t>
      </w:r>
      <w:r>
        <w:rPr>
          <w:spacing w:val="26"/>
        </w:rPr>
        <w:t xml:space="preserve"> </w:t>
      </w:r>
      <w:r>
        <w:rPr>
          <w:spacing w:val="-1"/>
        </w:rPr>
        <w:t>κάθε</w:t>
      </w:r>
      <w:r>
        <w:rPr>
          <w:spacing w:val="26"/>
        </w:rPr>
        <w:t xml:space="preserve"> </w:t>
      </w:r>
      <w:r>
        <w:t>ένα</w:t>
      </w:r>
      <w:r>
        <w:rPr>
          <w:spacing w:val="27"/>
        </w:rPr>
        <w:t xml:space="preserve"> </w:t>
      </w:r>
      <w:r>
        <w:t>έχει</w:t>
      </w:r>
      <w:r>
        <w:rPr>
          <w:spacing w:val="24"/>
        </w:rPr>
        <w:t xml:space="preserve"> </w:t>
      </w:r>
      <w:r>
        <w:rPr>
          <w:spacing w:val="-1"/>
        </w:rPr>
        <w:t>τα</w:t>
      </w:r>
      <w:r>
        <w:rPr>
          <w:spacing w:val="35"/>
        </w:rPr>
        <w:t xml:space="preserve"> </w:t>
      </w:r>
      <w:r>
        <w:rPr>
          <w:spacing w:val="-1"/>
        </w:rPr>
        <w:t>πλεονεκτήματα</w:t>
      </w:r>
      <w:r>
        <w:rPr>
          <w:spacing w:val="25"/>
        </w:rPr>
        <w:t xml:space="preserve"> </w:t>
      </w:r>
      <w:r>
        <w:rPr>
          <w:spacing w:val="-1"/>
        </w:rPr>
        <w:t>του,</w:t>
      </w:r>
      <w:r>
        <w:rPr>
          <w:spacing w:val="24"/>
        </w:rPr>
        <w:t xml:space="preserve"> </w:t>
      </w:r>
      <w:r>
        <w:rPr>
          <w:spacing w:val="-1"/>
        </w:rPr>
        <w:t>προκύπτει</w:t>
      </w:r>
      <w:r>
        <w:rPr>
          <w:spacing w:val="24"/>
        </w:rPr>
        <w:t xml:space="preserve"> </w:t>
      </w:r>
      <w:r>
        <w:t>η</w:t>
      </w:r>
      <w:r>
        <w:rPr>
          <w:spacing w:val="26"/>
        </w:rPr>
        <w:t xml:space="preserve"> </w:t>
      </w:r>
      <w:r>
        <w:rPr>
          <w:spacing w:val="-1"/>
        </w:rPr>
        <w:t>ανάγκη</w:t>
      </w:r>
      <w:r>
        <w:rPr>
          <w:spacing w:val="23"/>
        </w:rPr>
        <w:t xml:space="preserve"> </w:t>
      </w:r>
      <w:r>
        <w:rPr>
          <w:spacing w:val="-1"/>
        </w:rPr>
        <w:t>τα</w:t>
      </w:r>
      <w:r>
        <w:rPr>
          <w:spacing w:val="25"/>
        </w:rPr>
        <w:t xml:space="preserve"> </w:t>
      </w:r>
      <w:r>
        <w:rPr>
          <w:spacing w:val="-1"/>
        </w:rPr>
        <w:t>περιβάλλοντα</w:t>
      </w:r>
      <w:r>
        <w:rPr>
          <w:spacing w:val="63"/>
        </w:rPr>
        <w:t xml:space="preserve"> </w:t>
      </w:r>
      <w:r>
        <w:rPr>
          <w:spacing w:val="-1"/>
        </w:rPr>
        <w:t>αυτά</w:t>
      </w:r>
      <w:r>
        <w:rPr>
          <w:spacing w:val="7"/>
        </w:rPr>
        <w:t xml:space="preserve"> </w:t>
      </w:r>
      <w:r>
        <w:t>να</w:t>
      </w:r>
      <w:r>
        <w:rPr>
          <w:spacing w:val="7"/>
        </w:rPr>
        <w:t xml:space="preserve"> </w:t>
      </w:r>
      <w:r>
        <w:rPr>
          <w:spacing w:val="-1"/>
        </w:rPr>
        <w:t>συμπληρώνουν</w:t>
      </w:r>
      <w:r>
        <w:rPr>
          <w:spacing w:val="7"/>
        </w:rPr>
        <w:t xml:space="preserve"> </w:t>
      </w:r>
      <w:r>
        <w:rPr>
          <w:spacing w:val="-1"/>
        </w:rPr>
        <w:t>το</w:t>
      </w:r>
      <w:r>
        <w:rPr>
          <w:spacing w:val="7"/>
        </w:rPr>
        <w:t xml:space="preserve"> </w:t>
      </w:r>
      <w:r>
        <w:t>ένα</w:t>
      </w:r>
      <w:r>
        <w:rPr>
          <w:spacing w:val="8"/>
        </w:rPr>
        <w:t xml:space="preserve"> </w:t>
      </w:r>
      <w:r>
        <w:rPr>
          <w:spacing w:val="-1"/>
        </w:rPr>
        <w:t>το</w:t>
      </w:r>
      <w:r>
        <w:rPr>
          <w:spacing w:val="7"/>
        </w:rPr>
        <w:t xml:space="preserve"> </w:t>
      </w:r>
      <w:r>
        <w:rPr>
          <w:spacing w:val="-1"/>
        </w:rPr>
        <w:t>άλλο</w:t>
      </w:r>
      <w:r>
        <w:rPr>
          <w:spacing w:val="7"/>
        </w:rPr>
        <w:t xml:space="preserve"> </w:t>
      </w:r>
      <w:r>
        <w:t>με</w:t>
      </w:r>
      <w:r>
        <w:rPr>
          <w:spacing w:val="5"/>
        </w:rPr>
        <w:t xml:space="preserve"> </w:t>
      </w:r>
      <w:r>
        <w:rPr>
          <w:spacing w:val="-1"/>
        </w:rPr>
        <w:t>συστηματικό</w:t>
      </w:r>
      <w:r>
        <w:rPr>
          <w:spacing w:val="7"/>
        </w:rPr>
        <w:t xml:space="preserve"> </w:t>
      </w:r>
      <w:r>
        <w:rPr>
          <w:spacing w:val="-1"/>
        </w:rPr>
        <w:t>τρόπο</w:t>
      </w:r>
      <w:r>
        <w:rPr>
          <w:spacing w:val="45"/>
        </w:rPr>
        <w:t xml:space="preserve"> </w:t>
      </w:r>
      <w:r>
        <w:t>και</w:t>
      </w:r>
      <w:r>
        <w:rPr>
          <w:spacing w:val="6"/>
        </w:rPr>
        <w:t xml:space="preserve"> </w:t>
      </w:r>
      <w:r>
        <w:t>να</w:t>
      </w:r>
      <w:r>
        <w:rPr>
          <w:spacing w:val="7"/>
        </w:rPr>
        <w:t xml:space="preserve"> </w:t>
      </w:r>
      <w:r>
        <w:rPr>
          <w:spacing w:val="-1"/>
        </w:rPr>
        <w:t>συντονίζουν</w:t>
      </w:r>
      <w:r>
        <w:rPr>
          <w:spacing w:val="7"/>
        </w:rPr>
        <w:t xml:space="preserve"> </w:t>
      </w:r>
      <w:r>
        <w:rPr>
          <w:spacing w:val="-1"/>
        </w:rPr>
        <w:t>την</w:t>
      </w:r>
      <w:r>
        <w:rPr>
          <w:spacing w:val="7"/>
        </w:rPr>
        <w:t xml:space="preserve"> </w:t>
      </w:r>
      <w:r>
        <w:rPr>
          <w:spacing w:val="-1"/>
        </w:rPr>
        <w:t>πορεία</w:t>
      </w:r>
      <w:r>
        <w:rPr>
          <w:spacing w:val="7"/>
        </w:rPr>
        <w:t xml:space="preserve"> </w:t>
      </w:r>
      <w:r>
        <w:rPr>
          <w:spacing w:val="-1"/>
        </w:rPr>
        <w:t>τους</w:t>
      </w:r>
      <w:r>
        <w:rPr>
          <w:spacing w:val="6"/>
        </w:rPr>
        <w:t xml:space="preserve"> </w:t>
      </w:r>
      <w:r>
        <w:t>προς</w:t>
      </w:r>
      <w:r>
        <w:rPr>
          <w:spacing w:val="7"/>
        </w:rPr>
        <w:t xml:space="preserve"> </w:t>
      </w:r>
      <w:r>
        <w:rPr>
          <w:spacing w:val="-1"/>
        </w:rPr>
        <w:t>την</w:t>
      </w:r>
      <w:r>
        <w:rPr>
          <w:spacing w:val="7"/>
        </w:rPr>
        <w:t xml:space="preserve"> </w:t>
      </w:r>
      <w:r>
        <w:rPr>
          <w:spacing w:val="-1"/>
        </w:rPr>
        <w:t>ίδια</w:t>
      </w:r>
      <w:r>
        <w:rPr>
          <w:spacing w:val="7"/>
        </w:rPr>
        <w:t xml:space="preserve"> </w:t>
      </w:r>
      <w:r>
        <w:rPr>
          <w:spacing w:val="-1"/>
        </w:rPr>
        <w:t>κατεύθυνση:</w:t>
      </w:r>
    </w:p>
    <w:p w:rsidR="00236746" w:rsidRDefault="00236746">
      <w:pPr>
        <w:pStyle w:val="2"/>
        <w:kinsoku w:val="0"/>
        <w:overflowPunct w:val="0"/>
        <w:spacing w:before="167"/>
        <w:ind w:right="104"/>
        <w:jc w:val="right"/>
        <w:rPr>
          <w:rFonts w:ascii="Times New Roman" w:hAnsi="Times New Roman" w:cs="Times New Roman"/>
          <w:b w:val="0"/>
          <w:bCs w:val="0"/>
          <w:color w:val="000000"/>
        </w:rPr>
      </w:pPr>
      <w:r>
        <w:rPr>
          <w:rFonts w:ascii="Times New Roman" w:hAnsi="Times New Roman" w:cs="Times New Roman"/>
          <w:color w:val="1B577B"/>
          <w:spacing w:val="-1"/>
          <w:w w:val="95"/>
        </w:rPr>
        <w:t>-5</w:t>
      </w:r>
      <w:r w:rsidR="0060754D" w:rsidRPr="00FC1DCB">
        <w:rPr>
          <w:rFonts w:ascii="Times New Roman" w:hAnsi="Times New Roman" w:cs="Times New Roman"/>
          <w:color w:val="1B577B"/>
          <w:spacing w:val="-1"/>
          <w:w w:val="95"/>
        </w:rPr>
        <w:t>6</w:t>
      </w:r>
      <w:r>
        <w:rPr>
          <w:rFonts w:ascii="Times New Roman" w:hAnsi="Times New Roman" w:cs="Times New Roman"/>
          <w:color w:val="1B577B"/>
          <w:spacing w:val="-1"/>
          <w:w w:val="95"/>
        </w:rPr>
        <w:t>-</w:t>
      </w:r>
    </w:p>
    <w:p w:rsidR="00236746" w:rsidRDefault="00236746">
      <w:pPr>
        <w:pStyle w:val="2"/>
        <w:kinsoku w:val="0"/>
        <w:overflowPunct w:val="0"/>
        <w:spacing w:before="167"/>
        <w:ind w:right="104"/>
        <w:jc w:val="right"/>
        <w:rPr>
          <w:rFonts w:ascii="Times New Roman" w:hAnsi="Times New Roman" w:cs="Times New Roman"/>
          <w:b w:val="0"/>
          <w:bCs w:val="0"/>
          <w:color w:val="000000"/>
        </w:rPr>
        <w:sectPr w:rsidR="00236746">
          <w:type w:val="continuous"/>
          <w:pgSz w:w="16840" w:h="11910" w:orient="landscape"/>
          <w:pgMar w:top="1340" w:right="1280" w:bottom="280" w:left="1340" w:header="720" w:footer="720" w:gutter="0"/>
          <w:cols w:num="2" w:space="720" w:equalWidth="0">
            <w:col w:w="6746" w:space="621"/>
            <w:col w:w="6853"/>
          </w:cols>
          <w:noEndnote/>
        </w:sectPr>
      </w:pPr>
    </w:p>
    <w:p w:rsidR="00236746" w:rsidRDefault="00236746">
      <w:pPr>
        <w:pStyle w:val="a3"/>
        <w:kinsoku w:val="0"/>
        <w:overflowPunct w:val="0"/>
        <w:spacing w:before="1"/>
        <w:ind w:left="0"/>
        <w:rPr>
          <w:rFonts w:ascii="Times New Roman" w:hAnsi="Times New Roman" w:cs="Times New Roman"/>
          <w:b/>
          <w:bCs/>
          <w:sz w:val="9"/>
          <w:szCs w:val="9"/>
        </w:rPr>
      </w:pPr>
    </w:p>
    <w:p w:rsidR="00236746" w:rsidRDefault="00236746">
      <w:pPr>
        <w:pStyle w:val="a3"/>
        <w:kinsoku w:val="0"/>
        <w:overflowPunct w:val="0"/>
        <w:spacing w:before="1"/>
        <w:ind w:left="0"/>
        <w:rPr>
          <w:rFonts w:ascii="Times New Roman" w:hAnsi="Times New Roman" w:cs="Times New Roman"/>
          <w:b/>
          <w:bCs/>
          <w:sz w:val="9"/>
          <w:szCs w:val="9"/>
        </w:rPr>
        <w:sectPr w:rsidR="00236746">
          <w:pgSz w:w="16840" w:h="11910" w:orient="landscape"/>
          <w:pgMar w:top="1100" w:right="1280" w:bottom="280" w:left="1340" w:header="720" w:footer="720" w:gutter="0"/>
          <w:cols w:space="720" w:equalWidth="0">
            <w:col w:w="14220"/>
          </w:cols>
          <w:noEndnote/>
        </w:sectPr>
      </w:pPr>
    </w:p>
    <w:p w:rsidR="00236746" w:rsidRDefault="00236746">
      <w:pPr>
        <w:pStyle w:val="a3"/>
        <w:kinsoku w:val="0"/>
        <w:overflowPunct w:val="0"/>
        <w:spacing w:before="66"/>
        <w:jc w:val="both"/>
        <w:rPr>
          <w:spacing w:val="-1"/>
        </w:rPr>
      </w:pPr>
      <w:r>
        <w:rPr>
          <w:spacing w:val="-1"/>
        </w:rPr>
        <w:t>θέτοντας</w:t>
      </w:r>
      <w:r>
        <w:rPr>
          <w:spacing w:val="16"/>
        </w:rPr>
        <w:t xml:space="preserve"> </w:t>
      </w:r>
      <w:r>
        <w:rPr>
          <w:spacing w:val="-1"/>
        </w:rPr>
        <w:t>κοινούς</w:t>
      </w:r>
      <w:r>
        <w:rPr>
          <w:spacing w:val="17"/>
        </w:rPr>
        <w:t xml:space="preserve"> </w:t>
      </w:r>
      <w:r>
        <w:rPr>
          <w:spacing w:val="-1"/>
        </w:rPr>
        <w:t>στόχους</w:t>
      </w:r>
      <w:r>
        <w:rPr>
          <w:spacing w:val="16"/>
        </w:rPr>
        <w:t xml:space="preserve"> </w:t>
      </w:r>
      <w:r>
        <w:t>και</w:t>
      </w:r>
      <w:r>
        <w:rPr>
          <w:spacing w:val="14"/>
        </w:rPr>
        <w:t xml:space="preserve"> </w:t>
      </w:r>
      <w:r>
        <w:rPr>
          <w:spacing w:val="-1"/>
        </w:rPr>
        <w:t>ακολουθώντας</w:t>
      </w:r>
      <w:r>
        <w:rPr>
          <w:spacing w:val="14"/>
        </w:rPr>
        <w:t xml:space="preserve"> </w:t>
      </w:r>
      <w:r>
        <w:rPr>
          <w:spacing w:val="-1"/>
        </w:rPr>
        <w:t>κοινές</w:t>
      </w:r>
      <w:r>
        <w:rPr>
          <w:spacing w:val="57"/>
        </w:rPr>
        <w:t xml:space="preserve"> </w:t>
      </w:r>
      <w:r>
        <w:rPr>
          <w:spacing w:val="-1"/>
        </w:rPr>
        <w:t>πρακτικές.</w:t>
      </w:r>
      <w:r>
        <w:rPr>
          <w:spacing w:val="45"/>
        </w:rPr>
        <w:t xml:space="preserve"> </w:t>
      </w:r>
      <w:r>
        <w:rPr>
          <w:spacing w:val="-1"/>
        </w:rPr>
        <w:t>Αυτός</w:t>
      </w:r>
      <w:r>
        <w:rPr>
          <w:spacing w:val="46"/>
        </w:rPr>
        <w:t xml:space="preserve"> </w:t>
      </w:r>
      <w:r>
        <w:t>είναι</w:t>
      </w:r>
      <w:r>
        <w:rPr>
          <w:spacing w:val="43"/>
        </w:rPr>
        <w:t xml:space="preserve"> </w:t>
      </w:r>
      <w:r>
        <w:t>και</w:t>
      </w:r>
      <w:r>
        <w:rPr>
          <w:spacing w:val="43"/>
        </w:rPr>
        <w:t xml:space="preserve"> </w:t>
      </w:r>
      <w:r>
        <w:t>ο</w:t>
      </w:r>
      <w:r>
        <w:rPr>
          <w:spacing w:val="47"/>
        </w:rPr>
        <w:t xml:space="preserve"> </w:t>
      </w:r>
      <w:r>
        <w:rPr>
          <w:spacing w:val="-1"/>
        </w:rPr>
        <w:t>πρωταρχικός</w:t>
      </w:r>
      <w:r>
        <w:rPr>
          <w:spacing w:val="44"/>
        </w:rPr>
        <w:t xml:space="preserve"> </w:t>
      </w:r>
      <w:r>
        <w:rPr>
          <w:spacing w:val="-1"/>
        </w:rPr>
        <w:t>στόχος</w:t>
      </w:r>
      <w:r>
        <w:rPr>
          <w:spacing w:val="46"/>
        </w:rPr>
        <w:t xml:space="preserve"> </w:t>
      </w:r>
      <w:r>
        <w:rPr>
          <w:spacing w:val="-1"/>
        </w:rPr>
        <w:t>της</w:t>
      </w:r>
      <w:r>
        <w:rPr>
          <w:spacing w:val="51"/>
        </w:rPr>
        <w:t xml:space="preserve"> </w:t>
      </w:r>
      <w:r>
        <w:rPr>
          <w:spacing w:val="-1"/>
        </w:rPr>
        <w:t>επικοινωνίας</w:t>
      </w:r>
      <w:r>
        <w:rPr>
          <w:spacing w:val="14"/>
        </w:rPr>
        <w:t xml:space="preserve"> </w:t>
      </w:r>
      <w:r>
        <w:t>και</w:t>
      </w:r>
      <w:r>
        <w:rPr>
          <w:spacing w:val="14"/>
        </w:rPr>
        <w:t xml:space="preserve"> </w:t>
      </w:r>
      <w:r>
        <w:rPr>
          <w:spacing w:val="-1"/>
        </w:rPr>
        <w:t>της</w:t>
      </w:r>
      <w:r>
        <w:rPr>
          <w:spacing w:val="17"/>
        </w:rPr>
        <w:t xml:space="preserve"> </w:t>
      </w:r>
      <w:r>
        <w:rPr>
          <w:spacing w:val="-1"/>
        </w:rPr>
        <w:t>συνεργασίας</w:t>
      </w:r>
      <w:r>
        <w:rPr>
          <w:spacing w:val="14"/>
        </w:rPr>
        <w:t xml:space="preserve"> </w:t>
      </w:r>
      <w:r>
        <w:rPr>
          <w:spacing w:val="-1"/>
        </w:rPr>
        <w:t>μεταξύ</w:t>
      </w:r>
      <w:r>
        <w:rPr>
          <w:spacing w:val="18"/>
        </w:rPr>
        <w:t xml:space="preserve"> </w:t>
      </w:r>
      <w:r>
        <w:rPr>
          <w:spacing w:val="-1"/>
        </w:rPr>
        <w:t>νηπιαγωγείου</w:t>
      </w:r>
      <w:r>
        <w:rPr>
          <w:spacing w:val="15"/>
        </w:rPr>
        <w:t xml:space="preserve"> </w:t>
      </w:r>
      <w:r>
        <w:t>και</w:t>
      </w:r>
      <w:r>
        <w:rPr>
          <w:spacing w:val="65"/>
        </w:rPr>
        <w:t xml:space="preserve"> </w:t>
      </w:r>
      <w:r>
        <w:rPr>
          <w:spacing w:val="-1"/>
        </w:rPr>
        <w:t>οικογένειας.</w:t>
      </w:r>
    </w:p>
    <w:p w:rsidR="00236746" w:rsidRDefault="00236746">
      <w:pPr>
        <w:pStyle w:val="a3"/>
        <w:kinsoku w:val="0"/>
        <w:overflowPunct w:val="0"/>
        <w:spacing w:before="5"/>
        <w:ind w:left="0"/>
        <w:rPr>
          <w:sz w:val="32"/>
          <w:szCs w:val="32"/>
        </w:rPr>
      </w:pPr>
    </w:p>
    <w:p w:rsidR="00236746" w:rsidRDefault="00236746">
      <w:pPr>
        <w:pStyle w:val="2"/>
        <w:kinsoku w:val="0"/>
        <w:overflowPunct w:val="0"/>
        <w:spacing w:before="0"/>
        <w:ind w:left="100"/>
        <w:jc w:val="both"/>
        <w:rPr>
          <w:b w:val="0"/>
          <w:bCs w:val="0"/>
          <w:color w:val="000000"/>
        </w:rPr>
      </w:pPr>
      <w:r>
        <w:rPr>
          <w:color w:val="EF7E09"/>
          <w:spacing w:val="-1"/>
        </w:rPr>
        <w:t xml:space="preserve">Εκπαιδευτικοί </w:t>
      </w:r>
      <w:r>
        <w:rPr>
          <w:color w:val="EF7E09"/>
        </w:rPr>
        <w:t>και</w:t>
      </w:r>
      <w:r>
        <w:rPr>
          <w:color w:val="EF7E09"/>
          <w:spacing w:val="-2"/>
        </w:rPr>
        <w:t xml:space="preserve"> </w:t>
      </w:r>
      <w:r>
        <w:rPr>
          <w:color w:val="EF7E09"/>
          <w:spacing w:val="-1"/>
        </w:rPr>
        <w:t>γονείς</w:t>
      </w:r>
    </w:p>
    <w:p w:rsidR="00236746" w:rsidRDefault="00236746">
      <w:pPr>
        <w:pStyle w:val="a3"/>
        <w:kinsoku w:val="0"/>
        <w:overflowPunct w:val="0"/>
        <w:spacing w:before="163" w:line="276" w:lineRule="auto"/>
        <w:ind w:right="1" w:firstLine="720"/>
        <w:jc w:val="both"/>
        <w:rPr>
          <w:spacing w:val="-1"/>
        </w:rPr>
      </w:pPr>
      <w:r>
        <w:t>Η</w:t>
      </w:r>
      <w:r>
        <w:rPr>
          <w:spacing w:val="48"/>
        </w:rPr>
        <w:t xml:space="preserve"> </w:t>
      </w:r>
      <w:r>
        <w:rPr>
          <w:spacing w:val="-1"/>
        </w:rPr>
        <w:t>συνεργασία</w:t>
      </w:r>
      <w:r>
        <w:rPr>
          <w:spacing w:val="49"/>
        </w:rPr>
        <w:t xml:space="preserve"> </w:t>
      </w:r>
      <w:r>
        <w:rPr>
          <w:spacing w:val="-1"/>
        </w:rPr>
        <w:t>μεταξύ</w:t>
      </w:r>
      <w:r>
        <w:rPr>
          <w:spacing w:val="49"/>
        </w:rPr>
        <w:t xml:space="preserve"> </w:t>
      </w:r>
      <w:r>
        <w:rPr>
          <w:spacing w:val="-1"/>
        </w:rPr>
        <w:t>νηπιαγωγείου</w:t>
      </w:r>
      <w:r>
        <w:rPr>
          <w:spacing w:val="49"/>
        </w:rPr>
        <w:t xml:space="preserve"> </w:t>
      </w:r>
      <w:r>
        <w:t>και</w:t>
      </w:r>
      <w:r>
        <w:rPr>
          <w:spacing w:val="47"/>
        </w:rPr>
        <w:t xml:space="preserve"> </w:t>
      </w:r>
      <w:r>
        <w:t>οικογένειας</w:t>
      </w:r>
      <w:r>
        <w:rPr>
          <w:spacing w:val="45"/>
        </w:rPr>
        <w:t xml:space="preserve"> </w:t>
      </w:r>
      <w:r>
        <w:rPr>
          <w:spacing w:val="-1"/>
        </w:rPr>
        <w:t>χτίζεται</w:t>
      </w:r>
      <w:r>
        <w:rPr>
          <w:spacing w:val="14"/>
        </w:rPr>
        <w:t xml:space="preserve"> </w:t>
      </w:r>
      <w:r>
        <w:rPr>
          <w:spacing w:val="-1"/>
        </w:rPr>
        <w:t>σταδιακά</w:t>
      </w:r>
      <w:r>
        <w:rPr>
          <w:spacing w:val="15"/>
        </w:rPr>
        <w:t xml:space="preserve"> </w:t>
      </w:r>
      <w:r>
        <w:t>και</w:t>
      </w:r>
      <w:r>
        <w:rPr>
          <w:spacing w:val="14"/>
        </w:rPr>
        <w:t xml:space="preserve"> </w:t>
      </w:r>
      <w:r>
        <w:rPr>
          <w:spacing w:val="-1"/>
        </w:rPr>
        <w:t>απαιτεί</w:t>
      </w:r>
      <w:r>
        <w:rPr>
          <w:spacing w:val="16"/>
        </w:rPr>
        <w:t xml:space="preserve"> </w:t>
      </w:r>
      <w:r>
        <w:rPr>
          <w:spacing w:val="-1"/>
        </w:rPr>
        <w:t>χρόνο,</w:t>
      </w:r>
      <w:r>
        <w:rPr>
          <w:spacing w:val="15"/>
        </w:rPr>
        <w:t xml:space="preserve"> </w:t>
      </w:r>
      <w:r>
        <w:t>ενέργεια,</w:t>
      </w:r>
      <w:r>
        <w:rPr>
          <w:spacing w:val="15"/>
        </w:rPr>
        <w:t xml:space="preserve"> </w:t>
      </w:r>
      <w:r>
        <w:rPr>
          <w:spacing w:val="-1"/>
        </w:rPr>
        <w:t>διάθεση</w:t>
      </w:r>
      <w:r>
        <w:rPr>
          <w:spacing w:val="17"/>
        </w:rPr>
        <w:t xml:space="preserve"> </w:t>
      </w:r>
      <w:r>
        <w:t>και</w:t>
      </w:r>
      <w:r>
        <w:rPr>
          <w:spacing w:val="57"/>
        </w:rPr>
        <w:t xml:space="preserve"> </w:t>
      </w:r>
      <w:r>
        <w:rPr>
          <w:spacing w:val="-1"/>
        </w:rPr>
        <w:t>συστηματική</w:t>
      </w:r>
      <w:r>
        <w:rPr>
          <w:spacing w:val="27"/>
        </w:rPr>
        <w:t xml:space="preserve"> </w:t>
      </w:r>
      <w:r>
        <w:rPr>
          <w:spacing w:val="-1"/>
        </w:rPr>
        <w:t>προσπάθεια</w:t>
      </w:r>
      <w:r>
        <w:rPr>
          <w:spacing w:val="26"/>
        </w:rPr>
        <w:t xml:space="preserve"> </w:t>
      </w:r>
      <w:r>
        <w:t>κι</w:t>
      </w:r>
      <w:r>
        <w:rPr>
          <w:spacing w:val="25"/>
        </w:rPr>
        <w:t xml:space="preserve"> </w:t>
      </w:r>
      <w:r>
        <w:t>από</w:t>
      </w:r>
      <w:r>
        <w:rPr>
          <w:spacing w:val="27"/>
        </w:rPr>
        <w:t xml:space="preserve"> </w:t>
      </w:r>
      <w:r>
        <w:rPr>
          <w:spacing w:val="-1"/>
        </w:rPr>
        <w:t>τις</w:t>
      </w:r>
      <w:r>
        <w:rPr>
          <w:spacing w:val="26"/>
        </w:rPr>
        <w:t xml:space="preserve"> </w:t>
      </w:r>
      <w:r>
        <w:rPr>
          <w:spacing w:val="-1"/>
        </w:rPr>
        <w:t>δυο</w:t>
      </w:r>
      <w:r>
        <w:rPr>
          <w:spacing w:val="27"/>
        </w:rPr>
        <w:t xml:space="preserve"> </w:t>
      </w:r>
      <w:r>
        <w:rPr>
          <w:spacing w:val="-1"/>
        </w:rPr>
        <w:t>πλευρές.</w:t>
      </w:r>
      <w:r>
        <w:rPr>
          <w:spacing w:val="26"/>
        </w:rPr>
        <w:t xml:space="preserve"> </w:t>
      </w:r>
      <w:r>
        <w:rPr>
          <w:spacing w:val="-1"/>
        </w:rPr>
        <w:t>Ουσιαστική</w:t>
      </w:r>
      <w:r>
        <w:rPr>
          <w:spacing w:val="43"/>
        </w:rPr>
        <w:t xml:space="preserve"> </w:t>
      </w:r>
      <w:r>
        <w:rPr>
          <w:spacing w:val="-1"/>
        </w:rPr>
        <w:t>συνεργασία</w:t>
      </w:r>
      <w:r>
        <w:t xml:space="preserve"> </w:t>
      </w:r>
      <w:r>
        <w:rPr>
          <w:spacing w:val="-1"/>
        </w:rPr>
        <w:t>προκύπτει όταν</w:t>
      </w:r>
      <w:r>
        <w:t xml:space="preserve"> </w:t>
      </w:r>
      <w:r>
        <w:rPr>
          <w:spacing w:val="-1"/>
        </w:rPr>
        <w:t xml:space="preserve">εκπαιδευτικοί </w:t>
      </w:r>
      <w:r>
        <w:t>και</w:t>
      </w:r>
      <w:r>
        <w:rPr>
          <w:spacing w:val="-2"/>
        </w:rPr>
        <w:t xml:space="preserve"> </w:t>
      </w:r>
      <w:r>
        <w:rPr>
          <w:spacing w:val="-1"/>
        </w:rPr>
        <w:t>γονείς:</w:t>
      </w:r>
    </w:p>
    <w:p w:rsidR="00236746" w:rsidRDefault="00236746">
      <w:pPr>
        <w:pStyle w:val="a3"/>
        <w:kinsoku w:val="0"/>
        <w:overflowPunct w:val="0"/>
        <w:spacing w:before="10"/>
        <w:ind w:left="0"/>
        <w:rPr>
          <w:sz w:val="19"/>
          <w:szCs w:val="19"/>
        </w:rPr>
      </w:pPr>
    </w:p>
    <w:p w:rsidR="00236746" w:rsidRDefault="00236746">
      <w:pPr>
        <w:pStyle w:val="a3"/>
        <w:numPr>
          <w:ilvl w:val="0"/>
          <w:numId w:val="11"/>
        </w:numPr>
        <w:tabs>
          <w:tab w:val="left" w:pos="821"/>
        </w:tabs>
        <w:kinsoku w:val="0"/>
        <w:overflowPunct w:val="0"/>
        <w:spacing w:line="275" w:lineRule="auto"/>
        <w:ind w:left="820" w:right="5" w:hanging="358"/>
        <w:jc w:val="both"/>
        <w:rPr>
          <w:spacing w:val="-1"/>
        </w:rPr>
      </w:pPr>
      <w:r>
        <w:rPr>
          <w:spacing w:val="-1"/>
        </w:rPr>
        <w:t>Αναγνωρίζουν</w:t>
      </w:r>
      <w:r>
        <w:rPr>
          <w:spacing w:val="43"/>
        </w:rPr>
        <w:t xml:space="preserve"> </w:t>
      </w:r>
      <w:r>
        <w:rPr>
          <w:spacing w:val="-1"/>
        </w:rPr>
        <w:t>το</w:t>
      </w:r>
      <w:r>
        <w:rPr>
          <w:spacing w:val="43"/>
        </w:rPr>
        <w:t xml:space="preserve"> </w:t>
      </w:r>
      <w:r>
        <w:t>ρόλο</w:t>
      </w:r>
      <w:r>
        <w:rPr>
          <w:spacing w:val="43"/>
        </w:rPr>
        <w:t xml:space="preserve"> </w:t>
      </w:r>
      <w:r>
        <w:t>που</w:t>
      </w:r>
      <w:r>
        <w:rPr>
          <w:spacing w:val="42"/>
        </w:rPr>
        <w:t xml:space="preserve"> </w:t>
      </w:r>
      <w:r>
        <w:rPr>
          <w:spacing w:val="-1"/>
        </w:rPr>
        <w:t>έχουν</w:t>
      </w:r>
      <w:r>
        <w:rPr>
          <w:spacing w:val="43"/>
        </w:rPr>
        <w:t xml:space="preserve"> </w:t>
      </w:r>
      <w:r>
        <w:t>και</w:t>
      </w:r>
      <w:r>
        <w:rPr>
          <w:spacing w:val="42"/>
        </w:rPr>
        <w:t xml:space="preserve"> </w:t>
      </w:r>
      <w:r>
        <w:rPr>
          <w:spacing w:val="1"/>
        </w:rPr>
        <w:t>οι</w:t>
      </w:r>
      <w:r>
        <w:rPr>
          <w:spacing w:val="42"/>
        </w:rPr>
        <w:t xml:space="preserve"> </w:t>
      </w:r>
      <w:r>
        <w:t>δυο</w:t>
      </w:r>
      <w:r>
        <w:rPr>
          <w:spacing w:val="43"/>
        </w:rPr>
        <w:t xml:space="preserve"> </w:t>
      </w:r>
      <w:r>
        <w:rPr>
          <w:spacing w:val="-1"/>
        </w:rPr>
        <w:t>στη</w:t>
      </w:r>
      <w:r>
        <w:rPr>
          <w:spacing w:val="44"/>
        </w:rPr>
        <w:t xml:space="preserve"> </w:t>
      </w:r>
      <w:r>
        <w:t>ζωή</w:t>
      </w:r>
      <w:r>
        <w:rPr>
          <w:spacing w:val="38"/>
        </w:rPr>
        <w:t xml:space="preserve"> </w:t>
      </w:r>
      <w:r>
        <w:rPr>
          <w:spacing w:val="-1"/>
        </w:rPr>
        <w:t>των</w:t>
      </w:r>
      <w:r>
        <w:t xml:space="preserve"> </w:t>
      </w:r>
      <w:r>
        <w:rPr>
          <w:spacing w:val="-1"/>
        </w:rPr>
        <w:t>παιδιών.</w:t>
      </w:r>
    </w:p>
    <w:p w:rsidR="00236746" w:rsidRDefault="00236746">
      <w:pPr>
        <w:pStyle w:val="a3"/>
        <w:numPr>
          <w:ilvl w:val="0"/>
          <w:numId w:val="11"/>
        </w:numPr>
        <w:tabs>
          <w:tab w:val="left" w:pos="821"/>
        </w:tabs>
        <w:kinsoku w:val="0"/>
        <w:overflowPunct w:val="0"/>
        <w:spacing w:before="160" w:line="277" w:lineRule="auto"/>
        <w:ind w:left="820" w:hanging="358"/>
        <w:jc w:val="both"/>
        <w:rPr>
          <w:spacing w:val="-1"/>
        </w:rPr>
      </w:pPr>
      <w:r>
        <w:rPr>
          <w:spacing w:val="-1"/>
        </w:rPr>
        <w:t>Επικοινωνούν</w:t>
      </w:r>
      <w:r>
        <w:rPr>
          <w:spacing w:val="42"/>
        </w:rPr>
        <w:t xml:space="preserve"> </w:t>
      </w:r>
      <w:r>
        <w:t>με</w:t>
      </w:r>
      <w:r>
        <w:rPr>
          <w:spacing w:val="41"/>
        </w:rPr>
        <w:t xml:space="preserve"> </w:t>
      </w:r>
      <w:r>
        <w:rPr>
          <w:spacing w:val="-1"/>
        </w:rPr>
        <w:t>ειλικρίνεια</w:t>
      </w:r>
      <w:r>
        <w:rPr>
          <w:spacing w:val="41"/>
        </w:rPr>
        <w:t xml:space="preserve"> </w:t>
      </w:r>
      <w:r>
        <w:t>και</w:t>
      </w:r>
      <w:r>
        <w:rPr>
          <w:spacing w:val="40"/>
        </w:rPr>
        <w:t xml:space="preserve"> </w:t>
      </w:r>
      <w:r>
        <w:t>σεβασμό</w:t>
      </w:r>
      <w:r>
        <w:rPr>
          <w:spacing w:val="45"/>
        </w:rPr>
        <w:t xml:space="preserve"> </w:t>
      </w:r>
      <w:r>
        <w:t>-</w:t>
      </w:r>
      <w:r>
        <w:rPr>
          <w:spacing w:val="41"/>
        </w:rPr>
        <w:t xml:space="preserve"> </w:t>
      </w:r>
      <w:r>
        <w:rPr>
          <w:spacing w:val="-1"/>
        </w:rPr>
        <w:t>«ακούν»</w:t>
      </w:r>
      <w:r>
        <w:rPr>
          <w:spacing w:val="45"/>
        </w:rPr>
        <w:t xml:space="preserve"> </w:t>
      </w:r>
      <w:r>
        <w:rPr>
          <w:spacing w:val="-1"/>
        </w:rPr>
        <w:t>τόσο</w:t>
      </w:r>
      <w:r>
        <w:t xml:space="preserve"> τα λόγια όσο</w:t>
      </w:r>
      <w:r>
        <w:rPr>
          <w:spacing w:val="-2"/>
        </w:rPr>
        <w:t xml:space="preserve"> </w:t>
      </w:r>
      <w:r>
        <w:t>και</w:t>
      </w:r>
      <w:r>
        <w:rPr>
          <w:spacing w:val="-3"/>
        </w:rPr>
        <w:t xml:space="preserve"> </w:t>
      </w:r>
      <w:r>
        <w:rPr>
          <w:spacing w:val="-1"/>
        </w:rPr>
        <w:t>τα</w:t>
      </w:r>
      <w:r>
        <w:t xml:space="preserve"> </w:t>
      </w:r>
      <w:r>
        <w:rPr>
          <w:spacing w:val="-1"/>
        </w:rPr>
        <w:t>συναισθήματα.</w:t>
      </w:r>
    </w:p>
    <w:p w:rsidR="00236746" w:rsidRDefault="00236746">
      <w:pPr>
        <w:pStyle w:val="a3"/>
        <w:numPr>
          <w:ilvl w:val="0"/>
          <w:numId w:val="11"/>
        </w:numPr>
        <w:tabs>
          <w:tab w:val="left" w:pos="821"/>
        </w:tabs>
        <w:kinsoku w:val="0"/>
        <w:overflowPunct w:val="0"/>
        <w:spacing w:before="159" w:line="275" w:lineRule="auto"/>
        <w:ind w:left="820" w:right="1" w:hanging="358"/>
        <w:jc w:val="both"/>
        <w:rPr>
          <w:spacing w:val="-1"/>
        </w:rPr>
      </w:pPr>
      <w:r>
        <w:rPr>
          <w:spacing w:val="-1"/>
        </w:rPr>
        <w:t>Μοιράζονται</w:t>
      </w:r>
      <w:r>
        <w:rPr>
          <w:spacing w:val="45"/>
        </w:rPr>
        <w:t xml:space="preserve"> </w:t>
      </w:r>
      <w:r>
        <w:rPr>
          <w:spacing w:val="-1"/>
        </w:rPr>
        <w:t>τις</w:t>
      </w:r>
      <w:r>
        <w:rPr>
          <w:spacing w:val="45"/>
        </w:rPr>
        <w:t xml:space="preserve"> </w:t>
      </w:r>
      <w:r>
        <w:rPr>
          <w:spacing w:val="-1"/>
        </w:rPr>
        <w:t>πληροφορίες,</w:t>
      </w:r>
      <w:r>
        <w:rPr>
          <w:spacing w:val="43"/>
        </w:rPr>
        <w:t xml:space="preserve"> </w:t>
      </w:r>
      <w:r>
        <w:rPr>
          <w:spacing w:val="-1"/>
        </w:rPr>
        <w:t>τις</w:t>
      </w:r>
      <w:r>
        <w:rPr>
          <w:spacing w:val="43"/>
        </w:rPr>
        <w:t xml:space="preserve"> </w:t>
      </w:r>
      <w:r>
        <w:t>παρατηρήσεις</w:t>
      </w:r>
      <w:r>
        <w:rPr>
          <w:spacing w:val="43"/>
        </w:rPr>
        <w:t xml:space="preserve"> </w:t>
      </w:r>
      <w:r>
        <w:t>και</w:t>
      </w:r>
      <w:r>
        <w:rPr>
          <w:spacing w:val="41"/>
        </w:rPr>
        <w:t xml:space="preserve"> </w:t>
      </w:r>
      <w:r>
        <w:rPr>
          <w:spacing w:val="-1"/>
        </w:rPr>
        <w:t>τους</w:t>
      </w:r>
      <w:r>
        <w:rPr>
          <w:spacing w:val="19"/>
        </w:rPr>
        <w:t xml:space="preserve"> </w:t>
      </w:r>
      <w:r>
        <w:rPr>
          <w:spacing w:val="-1"/>
        </w:rPr>
        <w:t>στόχους</w:t>
      </w:r>
      <w:r>
        <w:rPr>
          <w:spacing w:val="19"/>
        </w:rPr>
        <w:t xml:space="preserve"> </w:t>
      </w:r>
      <w:r>
        <w:rPr>
          <w:spacing w:val="-1"/>
        </w:rPr>
        <w:t>τους</w:t>
      </w:r>
      <w:r>
        <w:rPr>
          <w:spacing w:val="21"/>
        </w:rPr>
        <w:t xml:space="preserve"> </w:t>
      </w:r>
      <w:r>
        <w:rPr>
          <w:spacing w:val="-1"/>
        </w:rPr>
        <w:t>για</w:t>
      </w:r>
      <w:r>
        <w:rPr>
          <w:spacing w:val="20"/>
        </w:rPr>
        <w:t xml:space="preserve"> </w:t>
      </w:r>
      <w:r>
        <w:rPr>
          <w:spacing w:val="-1"/>
        </w:rPr>
        <w:t>το</w:t>
      </w:r>
      <w:r>
        <w:rPr>
          <w:spacing w:val="20"/>
        </w:rPr>
        <w:t xml:space="preserve"> </w:t>
      </w:r>
      <w:r>
        <w:rPr>
          <w:spacing w:val="-1"/>
        </w:rPr>
        <w:t>παιδί</w:t>
      </w:r>
      <w:r>
        <w:rPr>
          <w:spacing w:val="19"/>
        </w:rPr>
        <w:t xml:space="preserve"> </w:t>
      </w:r>
      <w:r>
        <w:rPr>
          <w:spacing w:val="-1"/>
        </w:rPr>
        <w:t>(αμφίδρομη</w:t>
      </w:r>
      <w:r>
        <w:rPr>
          <w:spacing w:val="45"/>
        </w:rPr>
        <w:t xml:space="preserve"> </w:t>
      </w:r>
      <w:r>
        <w:rPr>
          <w:spacing w:val="-1"/>
        </w:rPr>
        <w:t>επικοινωνία).</w:t>
      </w:r>
    </w:p>
    <w:p w:rsidR="00236746" w:rsidRDefault="00236746">
      <w:pPr>
        <w:pStyle w:val="a3"/>
        <w:numPr>
          <w:ilvl w:val="0"/>
          <w:numId w:val="11"/>
        </w:numPr>
        <w:tabs>
          <w:tab w:val="left" w:pos="814"/>
        </w:tabs>
        <w:kinsoku w:val="0"/>
        <w:overflowPunct w:val="0"/>
        <w:spacing w:before="163" w:line="275" w:lineRule="auto"/>
        <w:ind w:right="1" w:hanging="355"/>
        <w:jc w:val="both"/>
        <w:rPr>
          <w:spacing w:val="-1"/>
        </w:rPr>
      </w:pPr>
      <w:r>
        <w:rPr>
          <w:spacing w:val="-1"/>
        </w:rPr>
        <w:t>Αναγνωρίζουν</w:t>
      </w:r>
      <w:r>
        <w:rPr>
          <w:spacing w:val="30"/>
        </w:rPr>
        <w:t xml:space="preserve"> </w:t>
      </w:r>
      <w:r>
        <w:rPr>
          <w:spacing w:val="-1"/>
        </w:rPr>
        <w:t>ότι</w:t>
      </w:r>
      <w:r>
        <w:rPr>
          <w:spacing w:val="29"/>
        </w:rPr>
        <w:t xml:space="preserve"> </w:t>
      </w:r>
      <w:r>
        <w:rPr>
          <w:spacing w:val="-1"/>
        </w:rPr>
        <w:t>μοιράζονται</w:t>
      </w:r>
      <w:r>
        <w:rPr>
          <w:spacing w:val="28"/>
        </w:rPr>
        <w:t xml:space="preserve"> </w:t>
      </w:r>
      <w:r>
        <w:rPr>
          <w:spacing w:val="-1"/>
        </w:rPr>
        <w:t>την</w:t>
      </w:r>
      <w:r>
        <w:rPr>
          <w:spacing w:val="30"/>
        </w:rPr>
        <w:t xml:space="preserve"> </w:t>
      </w:r>
      <w:r>
        <w:rPr>
          <w:spacing w:val="-1"/>
        </w:rPr>
        <w:t>ευθύνη</w:t>
      </w:r>
      <w:r>
        <w:rPr>
          <w:spacing w:val="31"/>
        </w:rPr>
        <w:t xml:space="preserve"> </w:t>
      </w:r>
      <w:r>
        <w:rPr>
          <w:spacing w:val="-1"/>
        </w:rPr>
        <w:t>για</w:t>
      </w:r>
      <w:r>
        <w:rPr>
          <w:spacing w:val="30"/>
        </w:rPr>
        <w:t xml:space="preserve"> </w:t>
      </w:r>
      <w:r>
        <w:rPr>
          <w:spacing w:val="-1"/>
        </w:rPr>
        <w:t>τη</w:t>
      </w:r>
      <w:r>
        <w:rPr>
          <w:spacing w:val="59"/>
        </w:rPr>
        <w:t xml:space="preserve"> </w:t>
      </w:r>
      <w:r>
        <w:rPr>
          <w:spacing w:val="-1"/>
        </w:rPr>
        <w:t>μάθηση.</w:t>
      </w:r>
    </w:p>
    <w:p w:rsidR="00236746" w:rsidRDefault="00236746">
      <w:pPr>
        <w:pStyle w:val="a3"/>
        <w:kinsoku w:val="0"/>
        <w:overflowPunct w:val="0"/>
        <w:ind w:left="0"/>
      </w:pPr>
    </w:p>
    <w:p w:rsidR="00236746" w:rsidRDefault="00236746">
      <w:pPr>
        <w:pStyle w:val="a3"/>
        <w:kinsoku w:val="0"/>
        <w:overflowPunct w:val="0"/>
        <w:spacing w:before="204" w:line="277" w:lineRule="auto"/>
        <w:ind w:right="2" w:firstLine="720"/>
        <w:jc w:val="both"/>
        <w:rPr>
          <w:spacing w:val="-1"/>
        </w:rPr>
      </w:pPr>
      <w:r>
        <w:rPr>
          <w:spacing w:val="-1"/>
        </w:rPr>
        <w:t>Ιδιαίτερα</w:t>
      </w:r>
      <w:r>
        <w:rPr>
          <w:spacing w:val="20"/>
        </w:rPr>
        <w:t xml:space="preserve"> </w:t>
      </w:r>
      <w:r>
        <w:t>από</w:t>
      </w:r>
      <w:r>
        <w:rPr>
          <w:spacing w:val="20"/>
        </w:rPr>
        <w:t xml:space="preserve"> </w:t>
      </w:r>
      <w:r>
        <w:rPr>
          <w:spacing w:val="-1"/>
        </w:rPr>
        <w:t>την</w:t>
      </w:r>
      <w:r>
        <w:rPr>
          <w:spacing w:val="18"/>
        </w:rPr>
        <w:t xml:space="preserve"> </w:t>
      </w:r>
      <w:r>
        <w:rPr>
          <w:spacing w:val="-1"/>
        </w:rPr>
        <w:t>πλευρά</w:t>
      </w:r>
      <w:r>
        <w:rPr>
          <w:spacing w:val="20"/>
        </w:rPr>
        <w:t xml:space="preserve"> </w:t>
      </w:r>
      <w:r>
        <w:rPr>
          <w:spacing w:val="-1"/>
        </w:rPr>
        <w:t>των</w:t>
      </w:r>
      <w:r>
        <w:rPr>
          <w:spacing w:val="20"/>
        </w:rPr>
        <w:t xml:space="preserve"> </w:t>
      </w:r>
      <w:r>
        <w:rPr>
          <w:spacing w:val="-1"/>
        </w:rPr>
        <w:t>εκπαιδευτικών</w:t>
      </w:r>
      <w:r>
        <w:rPr>
          <w:spacing w:val="43"/>
        </w:rPr>
        <w:t xml:space="preserve"> </w:t>
      </w:r>
      <w:r>
        <w:rPr>
          <w:spacing w:val="-1"/>
        </w:rPr>
        <w:t>χρειάζεται</w:t>
      </w:r>
      <w:r>
        <w:rPr>
          <w:spacing w:val="-2"/>
        </w:rPr>
        <w:t xml:space="preserve"> </w:t>
      </w:r>
      <w:r>
        <w:rPr>
          <w:spacing w:val="-1"/>
        </w:rPr>
        <w:t>επιπλέον:</w:t>
      </w:r>
    </w:p>
    <w:p w:rsidR="00236746" w:rsidRDefault="00236746">
      <w:pPr>
        <w:pStyle w:val="a3"/>
        <w:numPr>
          <w:ilvl w:val="0"/>
          <w:numId w:val="11"/>
        </w:numPr>
        <w:tabs>
          <w:tab w:val="left" w:pos="821"/>
        </w:tabs>
        <w:kinsoku w:val="0"/>
        <w:overflowPunct w:val="0"/>
        <w:spacing w:before="66" w:line="275" w:lineRule="auto"/>
        <w:ind w:left="820" w:right="132" w:hanging="358"/>
        <w:jc w:val="both"/>
        <w:rPr>
          <w:spacing w:val="-1"/>
        </w:rPr>
      </w:pPr>
      <w:r>
        <w:br w:type="column"/>
      </w:r>
      <w:r>
        <w:rPr>
          <w:spacing w:val="-1"/>
        </w:rPr>
        <w:t>Κατανόηση</w:t>
      </w:r>
      <w:r>
        <w:rPr>
          <w:spacing w:val="16"/>
        </w:rPr>
        <w:t xml:space="preserve"> </w:t>
      </w:r>
      <w:r>
        <w:t>και</w:t>
      </w:r>
      <w:r>
        <w:rPr>
          <w:spacing w:val="13"/>
        </w:rPr>
        <w:t xml:space="preserve"> </w:t>
      </w:r>
      <w:r>
        <w:rPr>
          <w:spacing w:val="-1"/>
        </w:rPr>
        <w:t>αποδοχή</w:t>
      </w:r>
      <w:r>
        <w:rPr>
          <w:spacing w:val="17"/>
        </w:rPr>
        <w:t xml:space="preserve"> </w:t>
      </w:r>
      <w:r>
        <w:rPr>
          <w:spacing w:val="-1"/>
        </w:rPr>
        <w:t>των</w:t>
      </w:r>
      <w:r>
        <w:rPr>
          <w:spacing w:val="15"/>
        </w:rPr>
        <w:t xml:space="preserve"> </w:t>
      </w:r>
      <w:r>
        <w:rPr>
          <w:spacing w:val="-1"/>
        </w:rPr>
        <w:t>δυσκολιών</w:t>
      </w:r>
      <w:r>
        <w:rPr>
          <w:spacing w:val="16"/>
        </w:rPr>
        <w:t xml:space="preserve"> </w:t>
      </w:r>
      <w:r>
        <w:t>που</w:t>
      </w:r>
      <w:r>
        <w:rPr>
          <w:spacing w:val="16"/>
        </w:rPr>
        <w:t xml:space="preserve"> </w:t>
      </w:r>
      <w:r>
        <w:t>μπορεί</w:t>
      </w:r>
      <w:r>
        <w:rPr>
          <w:spacing w:val="13"/>
        </w:rPr>
        <w:t xml:space="preserve"> </w:t>
      </w:r>
      <w:r>
        <w:t>να</w:t>
      </w:r>
      <w:r>
        <w:rPr>
          <w:spacing w:val="45"/>
        </w:rPr>
        <w:t xml:space="preserve"> </w:t>
      </w:r>
      <w:r>
        <w:rPr>
          <w:spacing w:val="-1"/>
        </w:rPr>
        <w:t>αντιμετωπίζουν</w:t>
      </w:r>
      <w:r>
        <w:rPr>
          <w:spacing w:val="50"/>
        </w:rPr>
        <w:t xml:space="preserve"> </w:t>
      </w:r>
      <w:r>
        <w:t xml:space="preserve">οι  </w:t>
      </w:r>
      <w:r>
        <w:rPr>
          <w:spacing w:val="-1"/>
        </w:rPr>
        <w:t>οικογένειες</w:t>
      </w:r>
      <w:r>
        <w:rPr>
          <w:spacing w:val="50"/>
        </w:rPr>
        <w:t xml:space="preserve"> </w:t>
      </w:r>
      <w:r>
        <w:rPr>
          <w:spacing w:val="-1"/>
        </w:rPr>
        <w:t>(π.χ.</w:t>
      </w:r>
      <w:r>
        <w:rPr>
          <w:spacing w:val="50"/>
        </w:rPr>
        <w:t xml:space="preserve"> </w:t>
      </w:r>
      <w:r>
        <w:t>οικονομικές,</w:t>
      </w:r>
      <w:r>
        <w:rPr>
          <w:spacing w:val="35"/>
        </w:rPr>
        <w:t xml:space="preserve"> </w:t>
      </w:r>
      <w:r>
        <w:rPr>
          <w:spacing w:val="-1"/>
        </w:rPr>
        <w:t>συναισθηματικές, έλλειψη</w:t>
      </w:r>
      <w:r>
        <w:rPr>
          <w:spacing w:val="1"/>
        </w:rPr>
        <w:t xml:space="preserve"> </w:t>
      </w:r>
      <w:r>
        <w:rPr>
          <w:spacing w:val="-1"/>
        </w:rPr>
        <w:t>χρόνου).</w:t>
      </w:r>
    </w:p>
    <w:p w:rsidR="00236746" w:rsidRDefault="00236746">
      <w:pPr>
        <w:pStyle w:val="a3"/>
        <w:numPr>
          <w:ilvl w:val="0"/>
          <w:numId w:val="11"/>
        </w:numPr>
        <w:tabs>
          <w:tab w:val="left" w:pos="821"/>
        </w:tabs>
        <w:kinsoku w:val="0"/>
        <w:overflowPunct w:val="0"/>
        <w:spacing w:before="122" w:line="275" w:lineRule="auto"/>
        <w:ind w:left="820" w:right="135" w:hanging="358"/>
        <w:jc w:val="both"/>
        <w:rPr>
          <w:spacing w:val="-1"/>
        </w:rPr>
      </w:pPr>
      <w:r>
        <w:rPr>
          <w:spacing w:val="-1"/>
        </w:rPr>
        <w:t>Αποδοχή</w:t>
      </w:r>
      <w:r>
        <w:rPr>
          <w:spacing w:val="37"/>
        </w:rPr>
        <w:t xml:space="preserve"> </w:t>
      </w:r>
      <w:r>
        <w:rPr>
          <w:spacing w:val="-1"/>
        </w:rPr>
        <w:t>και</w:t>
      </w:r>
      <w:r>
        <w:rPr>
          <w:spacing w:val="35"/>
        </w:rPr>
        <w:t xml:space="preserve"> </w:t>
      </w:r>
      <w:r>
        <w:rPr>
          <w:spacing w:val="-1"/>
        </w:rPr>
        <w:t>σεβασμός</w:t>
      </w:r>
      <w:r>
        <w:rPr>
          <w:spacing w:val="35"/>
        </w:rPr>
        <w:t xml:space="preserve"> </w:t>
      </w:r>
      <w:r>
        <w:rPr>
          <w:spacing w:val="-1"/>
        </w:rPr>
        <w:t>των</w:t>
      </w:r>
      <w:r>
        <w:rPr>
          <w:spacing w:val="36"/>
        </w:rPr>
        <w:t xml:space="preserve"> </w:t>
      </w:r>
      <w:r>
        <w:rPr>
          <w:spacing w:val="-1"/>
        </w:rPr>
        <w:t>διαφορετικών</w:t>
      </w:r>
      <w:r>
        <w:rPr>
          <w:spacing w:val="36"/>
        </w:rPr>
        <w:t xml:space="preserve"> </w:t>
      </w:r>
      <w:r>
        <w:rPr>
          <w:spacing w:val="-1"/>
        </w:rPr>
        <w:t>στόχων</w:t>
      </w:r>
      <w:r>
        <w:rPr>
          <w:spacing w:val="36"/>
        </w:rPr>
        <w:t xml:space="preserve"> </w:t>
      </w:r>
      <w:r>
        <w:t>και</w:t>
      </w:r>
      <w:r>
        <w:rPr>
          <w:spacing w:val="57"/>
        </w:rPr>
        <w:t xml:space="preserve"> </w:t>
      </w:r>
      <w:r>
        <w:rPr>
          <w:spacing w:val="-1"/>
        </w:rPr>
        <w:t>προσδοκιών</w:t>
      </w:r>
      <w:r>
        <w:t xml:space="preserve"> που</w:t>
      </w:r>
      <w:r>
        <w:rPr>
          <w:spacing w:val="-3"/>
        </w:rPr>
        <w:t xml:space="preserve"> </w:t>
      </w:r>
      <w:r>
        <w:rPr>
          <w:spacing w:val="-1"/>
        </w:rPr>
        <w:t>μπορεί</w:t>
      </w:r>
      <w:r>
        <w:rPr>
          <w:spacing w:val="1"/>
        </w:rPr>
        <w:t xml:space="preserve"> </w:t>
      </w:r>
      <w:r>
        <w:t xml:space="preserve">να </w:t>
      </w:r>
      <w:r>
        <w:rPr>
          <w:spacing w:val="-1"/>
        </w:rPr>
        <w:t>έχουν</w:t>
      </w:r>
      <w:r>
        <w:t xml:space="preserve"> </w:t>
      </w:r>
      <w:r>
        <w:rPr>
          <w:spacing w:val="-1"/>
        </w:rPr>
        <w:t>για</w:t>
      </w:r>
      <w:r>
        <w:t xml:space="preserve"> τα </w:t>
      </w:r>
      <w:r>
        <w:rPr>
          <w:spacing w:val="-1"/>
        </w:rPr>
        <w:t>παιδιά</w:t>
      </w:r>
      <w:r>
        <w:t xml:space="preserve"> </w:t>
      </w:r>
      <w:r>
        <w:rPr>
          <w:spacing w:val="-1"/>
        </w:rPr>
        <w:t>τους.</w:t>
      </w:r>
    </w:p>
    <w:p w:rsidR="00236746" w:rsidRDefault="00236746">
      <w:pPr>
        <w:pStyle w:val="a3"/>
        <w:numPr>
          <w:ilvl w:val="0"/>
          <w:numId w:val="11"/>
        </w:numPr>
        <w:tabs>
          <w:tab w:val="left" w:pos="821"/>
        </w:tabs>
        <w:kinsoku w:val="0"/>
        <w:overflowPunct w:val="0"/>
        <w:spacing w:before="122" w:line="275" w:lineRule="auto"/>
        <w:ind w:left="820" w:right="133" w:hanging="358"/>
        <w:jc w:val="both"/>
        <w:rPr>
          <w:spacing w:val="-1"/>
        </w:rPr>
      </w:pPr>
      <w:r>
        <w:rPr>
          <w:spacing w:val="-1"/>
        </w:rPr>
        <w:t>Κατανόηση</w:t>
      </w:r>
      <w:r>
        <w:rPr>
          <w:spacing w:val="11"/>
        </w:rPr>
        <w:t xml:space="preserve"> </w:t>
      </w:r>
      <w:r>
        <w:t>και</w:t>
      </w:r>
      <w:r>
        <w:rPr>
          <w:spacing w:val="8"/>
        </w:rPr>
        <w:t xml:space="preserve"> </w:t>
      </w:r>
      <w:r>
        <w:rPr>
          <w:spacing w:val="-1"/>
        </w:rPr>
        <w:t>αποδοχή</w:t>
      </w:r>
      <w:r>
        <w:rPr>
          <w:spacing w:val="10"/>
        </w:rPr>
        <w:t xml:space="preserve"> </w:t>
      </w:r>
      <w:r>
        <w:rPr>
          <w:spacing w:val="-1"/>
        </w:rPr>
        <w:t>της</w:t>
      </w:r>
      <w:r>
        <w:rPr>
          <w:spacing w:val="9"/>
        </w:rPr>
        <w:t xml:space="preserve"> </w:t>
      </w:r>
      <w:r>
        <w:rPr>
          <w:spacing w:val="-1"/>
        </w:rPr>
        <w:t>υποκειμενικής</w:t>
      </w:r>
      <w:r>
        <w:rPr>
          <w:spacing w:val="9"/>
        </w:rPr>
        <w:t xml:space="preserve"> </w:t>
      </w:r>
      <w:r>
        <w:rPr>
          <w:spacing w:val="-1"/>
        </w:rPr>
        <w:t>εικόνας</w:t>
      </w:r>
      <w:r>
        <w:rPr>
          <w:spacing w:val="9"/>
        </w:rPr>
        <w:t xml:space="preserve"> </w:t>
      </w:r>
      <w:r>
        <w:t>που</w:t>
      </w:r>
      <w:r>
        <w:rPr>
          <w:spacing w:val="57"/>
        </w:rPr>
        <w:t xml:space="preserve"> </w:t>
      </w:r>
      <w:r>
        <w:rPr>
          <w:spacing w:val="-1"/>
        </w:rPr>
        <w:t>έχουν</w:t>
      </w:r>
      <w:r>
        <w:t xml:space="preserve"> οι</w:t>
      </w:r>
      <w:r>
        <w:rPr>
          <w:spacing w:val="-1"/>
        </w:rPr>
        <w:t xml:space="preserve"> </w:t>
      </w:r>
      <w:r>
        <w:t>γονείς</w:t>
      </w:r>
      <w:r>
        <w:rPr>
          <w:spacing w:val="-2"/>
        </w:rPr>
        <w:t xml:space="preserve"> </w:t>
      </w:r>
      <w:r>
        <w:rPr>
          <w:spacing w:val="-1"/>
        </w:rPr>
        <w:t>για</w:t>
      </w:r>
      <w:r>
        <w:t xml:space="preserve"> το </w:t>
      </w:r>
      <w:r>
        <w:rPr>
          <w:spacing w:val="-1"/>
        </w:rPr>
        <w:t>παιδί τους.</w:t>
      </w:r>
    </w:p>
    <w:p w:rsidR="00236746" w:rsidRDefault="00236746">
      <w:pPr>
        <w:pStyle w:val="a3"/>
        <w:numPr>
          <w:ilvl w:val="0"/>
          <w:numId w:val="11"/>
        </w:numPr>
        <w:tabs>
          <w:tab w:val="left" w:pos="821"/>
        </w:tabs>
        <w:kinsoku w:val="0"/>
        <w:overflowPunct w:val="0"/>
        <w:spacing w:before="120" w:line="276" w:lineRule="auto"/>
        <w:ind w:left="820" w:right="131" w:hanging="358"/>
        <w:jc w:val="both"/>
        <w:rPr>
          <w:spacing w:val="-1"/>
        </w:rPr>
      </w:pPr>
      <w:r>
        <w:rPr>
          <w:spacing w:val="-1"/>
        </w:rPr>
        <w:t>Αντιμετώπιση</w:t>
      </w:r>
      <w:r>
        <w:rPr>
          <w:spacing w:val="31"/>
        </w:rPr>
        <w:t xml:space="preserve"> </w:t>
      </w:r>
      <w:r>
        <w:rPr>
          <w:spacing w:val="-1"/>
        </w:rPr>
        <w:t>των</w:t>
      </w:r>
      <w:r>
        <w:rPr>
          <w:spacing w:val="30"/>
        </w:rPr>
        <w:t xml:space="preserve"> </w:t>
      </w:r>
      <w:r>
        <w:rPr>
          <w:spacing w:val="-1"/>
        </w:rPr>
        <w:t>γονέων</w:t>
      </w:r>
      <w:r>
        <w:rPr>
          <w:spacing w:val="30"/>
        </w:rPr>
        <w:t xml:space="preserve"> </w:t>
      </w:r>
      <w:r>
        <w:rPr>
          <w:spacing w:val="-1"/>
        </w:rPr>
        <w:t>όχι</w:t>
      </w:r>
      <w:r>
        <w:rPr>
          <w:spacing w:val="11"/>
        </w:rPr>
        <w:t xml:space="preserve"> </w:t>
      </w:r>
      <w:r>
        <w:rPr>
          <w:spacing w:val="-1"/>
          <w:sz w:val="16"/>
          <w:szCs w:val="16"/>
        </w:rPr>
        <w:t>ω</w:t>
      </w:r>
      <w:r>
        <w:rPr>
          <w:spacing w:val="-1"/>
        </w:rPr>
        <w:t>ς</w:t>
      </w:r>
      <w:r>
        <w:rPr>
          <w:spacing w:val="29"/>
        </w:rPr>
        <w:t xml:space="preserve"> </w:t>
      </w:r>
      <w:r>
        <w:rPr>
          <w:spacing w:val="-1"/>
        </w:rPr>
        <w:t>μια</w:t>
      </w:r>
      <w:r>
        <w:rPr>
          <w:spacing w:val="29"/>
        </w:rPr>
        <w:t xml:space="preserve"> </w:t>
      </w:r>
      <w:r>
        <w:t>«ομάδα»</w:t>
      </w:r>
      <w:r>
        <w:rPr>
          <w:spacing w:val="29"/>
        </w:rPr>
        <w:t xml:space="preserve"> </w:t>
      </w:r>
      <w:r>
        <w:t>αλλά</w:t>
      </w:r>
      <w:r>
        <w:rPr>
          <w:spacing w:val="31"/>
        </w:rPr>
        <w:t xml:space="preserve"> </w:t>
      </w:r>
      <w:r>
        <w:t>πολλές,</w:t>
      </w:r>
      <w:r>
        <w:rPr>
          <w:spacing w:val="39"/>
        </w:rPr>
        <w:t xml:space="preserve"> </w:t>
      </w:r>
      <w:r>
        <w:rPr>
          <w:spacing w:val="-1"/>
        </w:rPr>
        <w:t>διαφορετικές</w:t>
      </w:r>
      <w:r>
        <w:rPr>
          <w:spacing w:val="41"/>
        </w:rPr>
        <w:t xml:space="preserve"> </w:t>
      </w:r>
      <w:r>
        <w:rPr>
          <w:spacing w:val="-1"/>
        </w:rPr>
        <w:t>«υπο-ομάδες»</w:t>
      </w:r>
      <w:r>
        <w:rPr>
          <w:spacing w:val="40"/>
        </w:rPr>
        <w:t xml:space="preserve"> </w:t>
      </w:r>
      <w:r>
        <w:t>με</w:t>
      </w:r>
      <w:r>
        <w:rPr>
          <w:spacing w:val="42"/>
        </w:rPr>
        <w:t xml:space="preserve"> </w:t>
      </w:r>
      <w:r>
        <w:rPr>
          <w:spacing w:val="-1"/>
        </w:rPr>
        <w:t>διαφορετικές</w:t>
      </w:r>
      <w:r>
        <w:rPr>
          <w:spacing w:val="63"/>
        </w:rPr>
        <w:t xml:space="preserve"> </w:t>
      </w:r>
      <w:r>
        <w:t>ανάγκες</w:t>
      </w:r>
      <w:r>
        <w:rPr>
          <w:spacing w:val="6"/>
        </w:rPr>
        <w:t xml:space="preserve"> </w:t>
      </w:r>
      <w:r>
        <w:t>και</w:t>
      </w:r>
      <w:r>
        <w:rPr>
          <w:spacing w:val="5"/>
        </w:rPr>
        <w:t xml:space="preserve"> </w:t>
      </w:r>
      <w:r>
        <w:rPr>
          <w:spacing w:val="-1"/>
        </w:rPr>
        <w:t>τρόπους</w:t>
      </w:r>
      <w:r>
        <w:rPr>
          <w:spacing w:val="6"/>
        </w:rPr>
        <w:t xml:space="preserve"> </w:t>
      </w:r>
      <w:r>
        <w:rPr>
          <w:spacing w:val="-1"/>
        </w:rPr>
        <w:t>διαπαιδαγώγησης</w:t>
      </w:r>
      <w:r>
        <w:rPr>
          <w:spacing w:val="6"/>
        </w:rPr>
        <w:t xml:space="preserve"> </w:t>
      </w:r>
      <w:r>
        <w:rPr>
          <w:spacing w:val="-1"/>
        </w:rPr>
        <w:t>(π.χ.</w:t>
      </w:r>
      <w:r>
        <w:rPr>
          <w:spacing w:val="9"/>
        </w:rPr>
        <w:t xml:space="preserve"> </w:t>
      </w:r>
      <w:r>
        <w:t>γονείς</w:t>
      </w:r>
      <w:r>
        <w:rPr>
          <w:spacing w:val="45"/>
        </w:rPr>
        <w:t xml:space="preserve"> </w:t>
      </w:r>
      <w:r>
        <w:rPr>
          <w:spacing w:val="-1"/>
        </w:rPr>
        <w:t>μετανάστες,</w:t>
      </w:r>
      <w:r>
        <w:rPr>
          <w:spacing w:val="5"/>
        </w:rPr>
        <w:t xml:space="preserve"> </w:t>
      </w:r>
      <w:r>
        <w:rPr>
          <w:spacing w:val="-1"/>
        </w:rPr>
        <w:t>γονείς</w:t>
      </w:r>
      <w:r>
        <w:rPr>
          <w:spacing w:val="5"/>
        </w:rPr>
        <w:t xml:space="preserve"> </w:t>
      </w:r>
      <w:r>
        <w:t>που</w:t>
      </w:r>
      <w:r>
        <w:rPr>
          <w:spacing w:val="5"/>
        </w:rPr>
        <w:t xml:space="preserve"> </w:t>
      </w:r>
      <w:r>
        <w:t>δεν</w:t>
      </w:r>
      <w:r>
        <w:rPr>
          <w:spacing w:val="6"/>
        </w:rPr>
        <w:t xml:space="preserve"> </w:t>
      </w:r>
      <w:r>
        <w:rPr>
          <w:spacing w:val="-1"/>
        </w:rPr>
        <w:t>προλαβαίνουν</w:t>
      </w:r>
      <w:r>
        <w:rPr>
          <w:spacing w:val="6"/>
        </w:rPr>
        <w:t xml:space="preserve"> </w:t>
      </w:r>
      <w:r>
        <w:t>να</w:t>
      </w:r>
      <w:r>
        <w:rPr>
          <w:spacing w:val="6"/>
        </w:rPr>
        <w:t xml:space="preserve"> </w:t>
      </w:r>
      <w:r>
        <w:rPr>
          <w:spacing w:val="-1"/>
        </w:rPr>
        <w:t>έρθουν</w:t>
      </w:r>
      <w:r>
        <w:rPr>
          <w:spacing w:val="57"/>
        </w:rPr>
        <w:t xml:space="preserve"> </w:t>
      </w:r>
      <w:r>
        <w:rPr>
          <w:spacing w:val="-1"/>
        </w:rPr>
        <w:t>στο</w:t>
      </w:r>
      <w:r>
        <w:rPr>
          <w:spacing w:val="34"/>
        </w:rPr>
        <w:t xml:space="preserve"> </w:t>
      </w:r>
      <w:r>
        <w:rPr>
          <w:spacing w:val="-1"/>
        </w:rPr>
        <w:t>νηπιαγωγείο</w:t>
      </w:r>
      <w:r>
        <w:rPr>
          <w:spacing w:val="34"/>
        </w:rPr>
        <w:t xml:space="preserve"> </w:t>
      </w:r>
      <w:r>
        <w:t>λόγω</w:t>
      </w:r>
      <w:r>
        <w:rPr>
          <w:spacing w:val="33"/>
        </w:rPr>
        <w:t xml:space="preserve"> </w:t>
      </w:r>
      <w:r>
        <w:rPr>
          <w:spacing w:val="-1"/>
        </w:rPr>
        <w:t>των</w:t>
      </w:r>
      <w:r>
        <w:rPr>
          <w:spacing w:val="34"/>
        </w:rPr>
        <w:t xml:space="preserve"> </w:t>
      </w:r>
      <w:r>
        <w:rPr>
          <w:spacing w:val="-1"/>
        </w:rPr>
        <w:t>υποχρεώσεων</w:t>
      </w:r>
      <w:r>
        <w:rPr>
          <w:spacing w:val="34"/>
        </w:rPr>
        <w:t xml:space="preserve"> </w:t>
      </w:r>
      <w:r>
        <w:rPr>
          <w:spacing w:val="-1"/>
        </w:rPr>
        <w:t>τους,</w:t>
      </w:r>
      <w:r>
        <w:rPr>
          <w:spacing w:val="33"/>
        </w:rPr>
        <w:t xml:space="preserve"> </w:t>
      </w:r>
      <w:r>
        <w:rPr>
          <w:spacing w:val="-1"/>
        </w:rPr>
        <w:t>γονείς</w:t>
      </w:r>
      <w:r>
        <w:rPr>
          <w:spacing w:val="55"/>
        </w:rPr>
        <w:t xml:space="preserve"> </w:t>
      </w:r>
      <w:r>
        <w:t>που</w:t>
      </w:r>
      <w:r>
        <w:rPr>
          <w:spacing w:val="6"/>
        </w:rPr>
        <w:t xml:space="preserve"> </w:t>
      </w:r>
      <w:r>
        <w:rPr>
          <w:spacing w:val="-1"/>
        </w:rPr>
        <w:t>εμπλέκονται</w:t>
      </w:r>
      <w:r>
        <w:rPr>
          <w:spacing w:val="6"/>
        </w:rPr>
        <w:t xml:space="preserve"> </w:t>
      </w:r>
      <w:r>
        <w:t>με</w:t>
      </w:r>
      <w:r>
        <w:rPr>
          <w:spacing w:val="7"/>
        </w:rPr>
        <w:t xml:space="preserve"> </w:t>
      </w:r>
      <w:r>
        <w:rPr>
          <w:spacing w:val="-1"/>
        </w:rPr>
        <w:t>ιδιαίτερο</w:t>
      </w:r>
      <w:r>
        <w:rPr>
          <w:spacing w:val="8"/>
        </w:rPr>
        <w:t xml:space="preserve"> </w:t>
      </w:r>
      <w:r>
        <w:t>ζήλο</w:t>
      </w:r>
      <w:r>
        <w:rPr>
          <w:spacing w:val="7"/>
        </w:rPr>
        <w:t xml:space="preserve"> </w:t>
      </w:r>
      <w:r>
        <w:rPr>
          <w:spacing w:val="-1"/>
        </w:rPr>
        <w:t>στις</w:t>
      </w:r>
      <w:r>
        <w:rPr>
          <w:spacing w:val="6"/>
        </w:rPr>
        <w:t xml:space="preserve"> </w:t>
      </w:r>
      <w:r>
        <w:rPr>
          <w:spacing w:val="-1"/>
        </w:rPr>
        <w:t>δραστηριότητες</w:t>
      </w:r>
      <w:r>
        <w:rPr>
          <w:spacing w:val="53"/>
        </w:rPr>
        <w:t xml:space="preserve"> </w:t>
      </w:r>
      <w:r>
        <w:rPr>
          <w:spacing w:val="-1"/>
        </w:rPr>
        <w:t>του</w:t>
      </w:r>
      <w:r>
        <w:rPr>
          <w:spacing w:val="23"/>
        </w:rPr>
        <w:t xml:space="preserve"> </w:t>
      </w:r>
      <w:r>
        <w:rPr>
          <w:spacing w:val="-1"/>
        </w:rPr>
        <w:t>νηπιαγωγείου,</w:t>
      </w:r>
      <w:r>
        <w:rPr>
          <w:spacing w:val="26"/>
        </w:rPr>
        <w:t xml:space="preserve"> </w:t>
      </w:r>
      <w:r>
        <w:rPr>
          <w:spacing w:val="-1"/>
        </w:rPr>
        <w:t>γονείς</w:t>
      </w:r>
      <w:r>
        <w:rPr>
          <w:spacing w:val="23"/>
        </w:rPr>
        <w:t xml:space="preserve"> </w:t>
      </w:r>
      <w:r>
        <w:t>με</w:t>
      </w:r>
      <w:r>
        <w:rPr>
          <w:spacing w:val="24"/>
        </w:rPr>
        <w:t xml:space="preserve"> </w:t>
      </w:r>
      <w:r>
        <w:t>έντονα</w:t>
      </w:r>
      <w:r>
        <w:rPr>
          <w:spacing w:val="19"/>
        </w:rPr>
        <w:t xml:space="preserve"> </w:t>
      </w:r>
      <w:r>
        <w:rPr>
          <w:spacing w:val="-1"/>
        </w:rPr>
        <w:t>προσωπικά</w:t>
      </w:r>
      <w:r>
        <w:rPr>
          <w:spacing w:val="43"/>
        </w:rPr>
        <w:t xml:space="preserve"> </w:t>
      </w:r>
      <w:r>
        <w:rPr>
          <w:spacing w:val="-1"/>
        </w:rPr>
        <w:t>προβλήματα).</w:t>
      </w:r>
    </w:p>
    <w:p w:rsidR="00236746" w:rsidRDefault="00236746">
      <w:pPr>
        <w:pStyle w:val="a3"/>
        <w:numPr>
          <w:ilvl w:val="0"/>
          <w:numId w:val="11"/>
        </w:numPr>
        <w:tabs>
          <w:tab w:val="left" w:pos="821"/>
        </w:tabs>
        <w:kinsoku w:val="0"/>
        <w:overflowPunct w:val="0"/>
        <w:spacing w:before="118" w:line="276" w:lineRule="auto"/>
        <w:ind w:left="820" w:right="133" w:hanging="358"/>
        <w:jc w:val="both"/>
        <w:rPr>
          <w:spacing w:val="-1"/>
        </w:rPr>
      </w:pPr>
      <w:r>
        <w:rPr>
          <w:spacing w:val="-1"/>
        </w:rPr>
        <w:t>Αναγνώριση</w:t>
      </w:r>
      <w:r>
        <w:rPr>
          <w:spacing w:val="11"/>
        </w:rPr>
        <w:t xml:space="preserve"> </w:t>
      </w:r>
      <w:r>
        <w:rPr>
          <w:spacing w:val="-1"/>
        </w:rPr>
        <w:t>του</w:t>
      </w:r>
      <w:r>
        <w:rPr>
          <w:spacing w:val="9"/>
        </w:rPr>
        <w:t xml:space="preserve"> </w:t>
      </w:r>
      <w:r>
        <w:rPr>
          <w:spacing w:val="-1"/>
        </w:rPr>
        <w:t>δικαιώματος</w:t>
      </w:r>
      <w:r>
        <w:rPr>
          <w:spacing w:val="9"/>
        </w:rPr>
        <w:t xml:space="preserve"> </w:t>
      </w:r>
      <w:r>
        <w:t>όλων</w:t>
      </w:r>
      <w:r>
        <w:rPr>
          <w:spacing w:val="10"/>
        </w:rPr>
        <w:t xml:space="preserve"> </w:t>
      </w:r>
      <w:r>
        <w:rPr>
          <w:spacing w:val="-1"/>
        </w:rPr>
        <w:t>των</w:t>
      </w:r>
      <w:r>
        <w:rPr>
          <w:spacing w:val="15"/>
        </w:rPr>
        <w:t xml:space="preserve"> </w:t>
      </w:r>
      <w:r>
        <w:rPr>
          <w:spacing w:val="-1"/>
        </w:rPr>
        <w:t>οικογενειών</w:t>
      </w:r>
      <w:r>
        <w:rPr>
          <w:spacing w:val="10"/>
        </w:rPr>
        <w:t xml:space="preserve"> </w:t>
      </w:r>
      <w:r>
        <w:t>να</w:t>
      </w:r>
      <w:r>
        <w:rPr>
          <w:spacing w:val="57"/>
        </w:rPr>
        <w:t xml:space="preserve"> </w:t>
      </w:r>
      <w:r>
        <w:rPr>
          <w:spacing w:val="-1"/>
        </w:rPr>
        <w:t>γνωρίζουν</w:t>
      </w:r>
      <w:r>
        <w:rPr>
          <w:spacing w:val="46"/>
        </w:rPr>
        <w:t xml:space="preserve"> </w:t>
      </w:r>
      <w:r>
        <w:rPr>
          <w:spacing w:val="-1"/>
        </w:rPr>
        <w:t>τους</w:t>
      </w:r>
      <w:r>
        <w:rPr>
          <w:spacing w:val="46"/>
        </w:rPr>
        <w:t xml:space="preserve"> </w:t>
      </w:r>
      <w:r>
        <w:t>στόχους</w:t>
      </w:r>
      <w:r>
        <w:rPr>
          <w:spacing w:val="46"/>
        </w:rPr>
        <w:t xml:space="preserve"> </w:t>
      </w:r>
      <w:r>
        <w:rPr>
          <w:spacing w:val="-1"/>
        </w:rPr>
        <w:t>του</w:t>
      </w:r>
      <w:r>
        <w:rPr>
          <w:spacing w:val="45"/>
        </w:rPr>
        <w:t xml:space="preserve"> </w:t>
      </w:r>
      <w:r>
        <w:rPr>
          <w:spacing w:val="-1"/>
        </w:rPr>
        <w:t>προγράμματος</w:t>
      </w:r>
      <w:r>
        <w:rPr>
          <w:spacing w:val="46"/>
        </w:rPr>
        <w:t xml:space="preserve"> </w:t>
      </w:r>
      <w:r>
        <w:t>και</w:t>
      </w:r>
      <w:r>
        <w:rPr>
          <w:spacing w:val="45"/>
        </w:rPr>
        <w:t xml:space="preserve"> </w:t>
      </w:r>
      <w:r>
        <w:t>να</w:t>
      </w:r>
      <w:r>
        <w:rPr>
          <w:spacing w:val="43"/>
        </w:rPr>
        <w:t xml:space="preserve"> </w:t>
      </w:r>
      <w:r>
        <w:rPr>
          <w:spacing w:val="-1"/>
        </w:rPr>
        <w:t>έχουν</w:t>
      </w:r>
      <w:r>
        <w:rPr>
          <w:spacing w:val="42"/>
        </w:rPr>
        <w:t xml:space="preserve"> </w:t>
      </w:r>
      <w:r>
        <w:rPr>
          <w:spacing w:val="-1"/>
        </w:rPr>
        <w:t>τακτική</w:t>
      </w:r>
      <w:r>
        <w:rPr>
          <w:spacing w:val="42"/>
        </w:rPr>
        <w:t xml:space="preserve"> </w:t>
      </w:r>
      <w:r>
        <w:t>και</w:t>
      </w:r>
      <w:r>
        <w:rPr>
          <w:spacing w:val="40"/>
        </w:rPr>
        <w:t xml:space="preserve"> </w:t>
      </w:r>
      <w:r>
        <w:rPr>
          <w:spacing w:val="-1"/>
        </w:rPr>
        <w:t>συστηματική</w:t>
      </w:r>
      <w:r>
        <w:rPr>
          <w:spacing w:val="42"/>
        </w:rPr>
        <w:t xml:space="preserve"> </w:t>
      </w:r>
      <w:r>
        <w:rPr>
          <w:spacing w:val="-1"/>
        </w:rPr>
        <w:t>ενημέρωση</w:t>
      </w:r>
      <w:r>
        <w:rPr>
          <w:spacing w:val="42"/>
        </w:rPr>
        <w:t xml:space="preserve"> </w:t>
      </w:r>
      <w:r>
        <w:rPr>
          <w:spacing w:val="-1"/>
        </w:rPr>
        <w:t>για</w:t>
      </w:r>
      <w:r>
        <w:rPr>
          <w:spacing w:val="41"/>
        </w:rPr>
        <w:t xml:space="preserve"> </w:t>
      </w:r>
      <w:r>
        <w:rPr>
          <w:spacing w:val="-1"/>
        </w:rPr>
        <w:t>την</w:t>
      </w:r>
      <w:r>
        <w:rPr>
          <w:spacing w:val="49"/>
        </w:rPr>
        <w:t xml:space="preserve"> </w:t>
      </w:r>
      <w:r>
        <w:t>πρόοδο,</w:t>
      </w:r>
      <w:r>
        <w:rPr>
          <w:spacing w:val="31"/>
        </w:rPr>
        <w:t xml:space="preserve"> </w:t>
      </w:r>
      <w:r>
        <w:rPr>
          <w:spacing w:val="-1"/>
        </w:rPr>
        <w:t>την</w:t>
      </w:r>
      <w:r>
        <w:rPr>
          <w:spacing w:val="29"/>
        </w:rPr>
        <w:t xml:space="preserve"> </w:t>
      </w:r>
      <w:r>
        <w:rPr>
          <w:spacing w:val="-1"/>
        </w:rPr>
        <w:t>εξέλιξη</w:t>
      </w:r>
      <w:r>
        <w:rPr>
          <w:spacing w:val="30"/>
        </w:rPr>
        <w:t xml:space="preserve"> </w:t>
      </w:r>
      <w:r>
        <w:rPr>
          <w:spacing w:val="-1"/>
        </w:rPr>
        <w:t>και</w:t>
      </w:r>
      <w:r>
        <w:rPr>
          <w:spacing w:val="30"/>
        </w:rPr>
        <w:t xml:space="preserve"> </w:t>
      </w:r>
      <w:r>
        <w:rPr>
          <w:spacing w:val="-1"/>
        </w:rPr>
        <w:t>τις</w:t>
      </w:r>
      <w:r>
        <w:rPr>
          <w:spacing w:val="30"/>
        </w:rPr>
        <w:t xml:space="preserve"> </w:t>
      </w:r>
      <w:r>
        <w:rPr>
          <w:spacing w:val="-1"/>
        </w:rPr>
        <w:t>μεθόδους</w:t>
      </w:r>
      <w:r>
        <w:rPr>
          <w:spacing w:val="30"/>
        </w:rPr>
        <w:t xml:space="preserve"> </w:t>
      </w:r>
      <w:r>
        <w:t>αξιολόγησης</w:t>
      </w:r>
      <w:r>
        <w:rPr>
          <w:spacing w:val="30"/>
        </w:rPr>
        <w:t xml:space="preserve"> </w:t>
      </w:r>
      <w:r>
        <w:rPr>
          <w:spacing w:val="-1"/>
        </w:rPr>
        <w:t>του</w:t>
      </w:r>
      <w:r>
        <w:rPr>
          <w:spacing w:val="27"/>
        </w:rPr>
        <w:t xml:space="preserve"> </w:t>
      </w:r>
      <w:r>
        <w:rPr>
          <w:spacing w:val="-1"/>
        </w:rPr>
        <w:t>παιδιού τους.</w:t>
      </w:r>
    </w:p>
    <w:p w:rsidR="00236746" w:rsidRDefault="00236746">
      <w:pPr>
        <w:pStyle w:val="a3"/>
        <w:kinsoku w:val="0"/>
        <w:overflowPunct w:val="0"/>
        <w:spacing w:before="7"/>
        <w:ind w:left="0"/>
        <w:rPr>
          <w:sz w:val="19"/>
          <w:szCs w:val="19"/>
        </w:rPr>
      </w:pPr>
    </w:p>
    <w:p w:rsidR="00236746" w:rsidRDefault="00236746">
      <w:pPr>
        <w:pStyle w:val="a3"/>
        <w:kinsoku w:val="0"/>
        <w:overflowPunct w:val="0"/>
        <w:spacing w:line="276" w:lineRule="auto"/>
        <w:ind w:right="131" w:firstLine="720"/>
        <w:jc w:val="both"/>
        <w:rPr>
          <w:spacing w:val="-1"/>
        </w:rPr>
      </w:pPr>
      <w:r>
        <w:t>Τέλος,</w:t>
      </w:r>
      <w:r>
        <w:rPr>
          <w:spacing w:val="13"/>
        </w:rPr>
        <w:t xml:space="preserve"> </w:t>
      </w:r>
      <w:r>
        <w:rPr>
          <w:spacing w:val="-1"/>
        </w:rPr>
        <w:t>είναι</w:t>
      </w:r>
      <w:r>
        <w:rPr>
          <w:spacing w:val="13"/>
        </w:rPr>
        <w:t xml:space="preserve"> </w:t>
      </w:r>
      <w:r>
        <w:rPr>
          <w:spacing w:val="-1"/>
        </w:rPr>
        <w:t>σημαντικό,</w:t>
      </w:r>
      <w:r>
        <w:rPr>
          <w:spacing w:val="14"/>
        </w:rPr>
        <w:t xml:space="preserve"> </w:t>
      </w:r>
      <w:r>
        <w:t>οι</w:t>
      </w:r>
      <w:r>
        <w:rPr>
          <w:spacing w:val="13"/>
        </w:rPr>
        <w:t xml:space="preserve"> </w:t>
      </w:r>
      <w:r>
        <w:rPr>
          <w:spacing w:val="-1"/>
        </w:rPr>
        <w:t>εκπαιδευτικοί,</w:t>
      </w:r>
      <w:r>
        <w:rPr>
          <w:spacing w:val="14"/>
        </w:rPr>
        <w:t xml:space="preserve"> </w:t>
      </w:r>
      <w:r>
        <w:t>να</w:t>
      </w:r>
      <w:r>
        <w:rPr>
          <w:spacing w:val="14"/>
        </w:rPr>
        <w:t xml:space="preserve"> </w:t>
      </w:r>
      <w:r>
        <w:rPr>
          <w:spacing w:val="-1"/>
        </w:rPr>
        <w:t>μη</w:t>
      </w:r>
      <w:r>
        <w:rPr>
          <w:spacing w:val="39"/>
        </w:rPr>
        <w:t xml:space="preserve"> </w:t>
      </w:r>
      <w:r>
        <w:rPr>
          <w:spacing w:val="-1"/>
        </w:rPr>
        <w:t>συγχέουν</w:t>
      </w:r>
      <w:r>
        <w:rPr>
          <w:spacing w:val="23"/>
        </w:rPr>
        <w:t xml:space="preserve"> </w:t>
      </w:r>
      <w:r>
        <w:rPr>
          <w:spacing w:val="-1"/>
        </w:rPr>
        <w:t>τη</w:t>
      </w:r>
      <w:r>
        <w:rPr>
          <w:spacing w:val="22"/>
        </w:rPr>
        <w:t xml:space="preserve"> </w:t>
      </w:r>
      <w:r>
        <w:rPr>
          <w:spacing w:val="-1"/>
        </w:rPr>
        <w:t>φυσική</w:t>
      </w:r>
      <w:r>
        <w:rPr>
          <w:spacing w:val="24"/>
        </w:rPr>
        <w:t xml:space="preserve"> </w:t>
      </w:r>
      <w:r>
        <w:rPr>
          <w:spacing w:val="-1"/>
        </w:rPr>
        <w:t>παρουσία</w:t>
      </w:r>
      <w:r>
        <w:rPr>
          <w:spacing w:val="21"/>
        </w:rPr>
        <w:t xml:space="preserve"> </w:t>
      </w:r>
      <w:r>
        <w:t>στο</w:t>
      </w:r>
      <w:r>
        <w:rPr>
          <w:spacing w:val="24"/>
        </w:rPr>
        <w:t xml:space="preserve"> </w:t>
      </w:r>
      <w:r>
        <w:rPr>
          <w:spacing w:val="-1"/>
        </w:rPr>
        <w:t>νηπιαγωγείο</w:t>
      </w:r>
      <w:r>
        <w:rPr>
          <w:spacing w:val="22"/>
        </w:rPr>
        <w:t xml:space="preserve"> </w:t>
      </w:r>
      <w:r>
        <w:t>με</w:t>
      </w:r>
      <w:r>
        <w:rPr>
          <w:spacing w:val="21"/>
        </w:rPr>
        <w:t xml:space="preserve"> </w:t>
      </w:r>
      <w:r>
        <w:rPr>
          <w:spacing w:val="-1"/>
        </w:rPr>
        <w:t>την</w:t>
      </w:r>
      <w:r>
        <w:rPr>
          <w:spacing w:val="53"/>
        </w:rPr>
        <w:t xml:space="preserve"> </w:t>
      </w:r>
      <w:r>
        <w:rPr>
          <w:spacing w:val="-1"/>
        </w:rPr>
        <w:t>ουσιαστική</w:t>
      </w:r>
      <w:r>
        <w:rPr>
          <w:spacing w:val="50"/>
        </w:rPr>
        <w:t xml:space="preserve"> </w:t>
      </w:r>
      <w:r>
        <w:rPr>
          <w:spacing w:val="-1"/>
        </w:rPr>
        <w:t>συμμετοχή</w:t>
      </w:r>
      <w:r>
        <w:rPr>
          <w:spacing w:val="50"/>
        </w:rPr>
        <w:t xml:space="preserve"> </w:t>
      </w:r>
      <w:r>
        <w:rPr>
          <w:spacing w:val="-1"/>
        </w:rPr>
        <w:t>των</w:t>
      </w:r>
      <w:r>
        <w:rPr>
          <w:spacing w:val="49"/>
        </w:rPr>
        <w:t xml:space="preserve"> </w:t>
      </w:r>
      <w:r>
        <w:rPr>
          <w:spacing w:val="-1"/>
        </w:rPr>
        <w:t>γονέων</w:t>
      </w:r>
      <w:r>
        <w:rPr>
          <w:spacing w:val="49"/>
        </w:rPr>
        <w:t xml:space="preserve"> </w:t>
      </w:r>
      <w:r>
        <w:rPr>
          <w:spacing w:val="-1"/>
        </w:rPr>
        <w:t>στην</w:t>
      </w:r>
      <w:r>
        <w:rPr>
          <w:spacing w:val="51"/>
        </w:rPr>
        <w:t xml:space="preserve"> </w:t>
      </w:r>
      <w:r>
        <w:rPr>
          <w:spacing w:val="-1"/>
        </w:rPr>
        <w:t>εκπαίδευση</w:t>
      </w:r>
      <w:r>
        <w:rPr>
          <w:spacing w:val="50"/>
        </w:rPr>
        <w:t xml:space="preserve"> </w:t>
      </w:r>
      <w:r>
        <w:rPr>
          <w:spacing w:val="-1"/>
        </w:rPr>
        <w:t>των</w:t>
      </w:r>
      <w:r>
        <w:rPr>
          <w:spacing w:val="65"/>
        </w:rPr>
        <w:t xml:space="preserve"> </w:t>
      </w:r>
      <w:r>
        <w:rPr>
          <w:spacing w:val="-1"/>
        </w:rPr>
        <w:t>παιδιών</w:t>
      </w:r>
      <w:r>
        <w:rPr>
          <w:spacing w:val="39"/>
        </w:rPr>
        <w:t xml:space="preserve"> </w:t>
      </w:r>
      <w:r>
        <w:rPr>
          <w:spacing w:val="-1"/>
        </w:rPr>
        <w:t>τους</w:t>
      </w:r>
      <w:r>
        <w:rPr>
          <w:spacing w:val="38"/>
        </w:rPr>
        <w:t xml:space="preserve"> </w:t>
      </w:r>
      <w:r>
        <w:t>και</w:t>
      </w:r>
      <w:r>
        <w:rPr>
          <w:spacing w:val="37"/>
        </w:rPr>
        <w:t xml:space="preserve"> </w:t>
      </w:r>
      <w:r>
        <w:t>να</w:t>
      </w:r>
      <w:r>
        <w:rPr>
          <w:spacing w:val="39"/>
        </w:rPr>
        <w:t xml:space="preserve"> </w:t>
      </w:r>
      <w:r>
        <w:rPr>
          <w:spacing w:val="-1"/>
        </w:rPr>
        <w:t>έχουν</w:t>
      </w:r>
      <w:r>
        <w:rPr>
          <w:spacing w:val="39"/>
        </w:rPr>
        <w:t xml:space="preserve"> </w:t>
      </w:r>
      <w:r>
        <w:rPr>
          <w:spacing w:val="-1"/>
        </w:rPr>
        <w:t>υπόψη</w:t>
      </w:r>
      <w:r>
        <w:rPr>
          <w:spacing w:val="39"/>
        </w:rPr>
        <w:t xml:space="preserve"> </w:t>
      </w:r>
      <w:r>
        <w:rPr>
          <w:spacing w:val="-1"/>
        </w:rPr>
        <w:t>τους</w:t>
      </w:r>
      <w:r>
        <w:rPr>
          <w:spacing w:val="38"/>
        </w:rPr>
        <w:t xml:space="preserve"> </w:t>
      </w:r>
      <w:r>
        <w:rPr>
          <w:spacing w:val="-1"/>
        </w:rPr>
        <w:t>ότι</w:t>
      </w:r>
      <w:r>
        <w:rPr>
          <w:spacing w:val="37"/>
        </w:rPr>
        <w:t xml:space="preserve"> </w:t>
      </w:r>
      <w:r>
        <w:rPr>
          <w:spacing w:val="-1"/>
        </w:rPr>
        <w:t>υπάρχουν</w:t>
      </w:r>
      <w:r>
        <w:rPr>
          <w:spacing w:val="39"/>
        </w:rPr>
        <w:t xml:space="preserve"> </w:t>
      </w:r>
      <w:r>
        <w:t>πολλοί</w:t>
      </w:r>
      <w:r>
        <w:rPr>
          <w:spacing w:val="41"/>
        </w:rPr>
        <w:t xml:space="preserve"> </w:t>
      </w:r>
      <w:r>
        <w:rPr>
          <w:spacing w:val="-1"/>
        </w:rPr>
        <w:t>τρόποι</w:t>
      </w:r>
      <w:r>
        <w:rPr>
          <w:spacing w:val="6"/>
        </w:rPr>
        <w:t xml:space="preserve"> </w:t>
      </w:r>
      <w:r>
        <w:t>με</w:t>
      </w:r>
      <w:r>
        <w:rPr>
          <w:spacing w:val="7"/>
        </w:rPr>
        <w:t xml:space="preserve"> </w:t>
      </w:r>
      <w:r>
        <w:rPr>
          <w:spacing w:val="-1"/>
        </w:rPr>
        <w:t>τους</w:t>
      </w:r>
      <w:r>
        <w:rPr>
          <w:spacing w:val="6"/>
        </w:rPr>
        <w:t xml:space="preserve"> </w:t>
      </w:r>
      <w:r>
        <w:rPr>
          <w:spacing w:val="-1"/>
        </w:rPr>
        <w:t>οποίους</w:t>
      </w:r>
      <w:r>
        <w:rPr>
          <w:spacing w:val="6"/>
        </w:rPr>
        <w:t xml:space="preserve"> </w:t>
      </w:r>
      <w:r>
        <w:rPr>
          <w:spacing w:val="-1"/>
        </w:rPr>
        <w:t>μια</w:t>
      </w:r>
      <w:r>
        <w:rPr>
          <w:spacing w:val="7"/>
        </w:rPr>
        <w:t xml:space="preserve"> </w:t>
      </w:r>
      <w:r>
        <w:rPr>
          <w:spacing w:val="-1"/>
        </w:rPr>
        <w:t>οικογένεια</w:t>
      </w:r>
      <w:r>
        <w:rPr>
          <w:spacing w:val="5"/>
        </w:rPr>
        <w:t xml:space="preserve"> </w:t>
      </w:r>
      <w:r>
        <w:rPr>
          <w:spacing w:val="-1"/>
        </w:rPr>
        <w:t>μπορεί</w:t>
      </w:r>
      <w:r>
        <w:rPr>
          <w:spacing w:val="6"/>
        </w:rPr>
        <w:t xml:space="preserve"> </w:t>
      </w:r>
      <w:r>
        <w:t>να</w:t>
      </w:r>
      <w:r>
        <w:rPr>
          <w:spacing w:val="12"/>
        </w:rPr>
        <w:t xml:space="preserve"> </w:t>
      </w:r>
      <w:r>
        <w:rPr>
          <w:spacing w:val="-1"/>
        </w:rPr>
        <w:t>εμπλακεί</w:t>
      </w:r>
      <w:r>
        <w:rPr>
          <w:spacing w:val="6"/>
        </w:rPr>
        <w:t xml:space="preserve"> </w:t>
      </w:r>
      <w:r>
        <w:rPr>
          <w:spacing w:val="-1"/>
        </w:rPr>
        <w:t>στη</w:t>
      </w:r>
      <w:r>
        <w:rPr>
          <w:spacing w:val="59"/>
        </w:rPr>
        <w:t xml:space="preserve"> </w:t>
      </w:r>
      <w:r>
        <w:rPr>
          <w:spacing w:val="-1"/>
        </w:rPr>
        <w:t>μάθηση</w:t>
      </w:r>
      <w:r>
        <w:rPr>
          <w:spacing w:val="1"/>
        </w:rPr>
        <w:t xml:space="preserve"> </w:t>
      </w:r>
      <w:r>
        <w:t>του</w:t>
      </w:r>
      <w:r>
        <w:rPr>
          <w:spacing w:val="-2"/>
        </w:rPr>
        <w:t xml:space="preserve"> </w:t>
      </w:r>
      <w:r>
        <w:rPr>
          <w:spacing w:val="-1"/>
        </w:rPr>
        <w:t>παιδιού.</w:t>
      </w:r>
    </w:p>
    <w:p w:rsidR="00236746" w:rsidRDefault="00236746">
      <w:pPr>
        <w:pStyle w:val="a3"/>
        <w:kinsoku w:val="0"/>
        <w:overflowPunct w:val="0"/>
        <w:spacing w:line="276" w:lineRule="auto"/>
        <w:ind w:right="131" w:firstLine="720"/>
        <w:jc w:val="both"/>
        <w:rPr>
          <w:spacing w:val="-1"/>
        </w:rPr>
        <w:sectPr w:rsidR="00236746">
          <w:type w:val="continuous"/>
          <w:pgSz w:w="16840" w:h="11910" w:orient="landscape"/>
          <w:pgMar w:top="1340" w:right="1280" w:bottom="280" w:left="1340" w:header="720" w:footer="720" w:gutter="0"/>
          <w:cols w:num="2" w:space="720" w:equalWidth="0">
            <w:col w:w="6719" w:space="647"/>
            <w:col w:w="6854"/>
          </w:cols>
          <w:noEndnote/>
        </w:sectPr>
      </w:pPr>
    </w:p>
    <w:p w:rsidR="00236746" w:rsidRDefault="00862BB2">
      <w:pPr>
        <w:pStyle w:val="2"/>
        <w:kinsoku w:val="0"/>
        <w:overflowPunct w:val="0"/>
        <w:spacing w:before="164"/>
        <w:ind w:right="104"/>
        <w:jc w:val="right"/>
        <w:rPr>
          <w:rFonts w:ascii="Times New Roman" w:hAnsi="Times New Roman" w:cs="Times New Roman"/>
          <w:b w:val="0"/>
          <w:bCs w:val="0"/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7024" behindDoc="1" locked="0" layoutInCell="0" allowOverlap="1">
                <wp:simplePos x="0" y="0"/>
                <wp:positionH relativeFrom="page">
                  <wp:posOffset>5363210</wp:posOffset>
                </wp:positionH>
                <wp:positionV relativeFrom="page">
                  <wp:posOffset>810895</wp:posOffset>
                </wp:positionV>
                <wp:extent cx="12700" cy="6029960"/>
                <wp:effectExtent l="0" t="0" r="0" b="0"/>
                <wp:wrapNone/>
                <wp:docPr id="74" name="Freeform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6029960"/>
                        </a:xfrm>
                        <a:custGeom>
                          <a:avLst/>
                          <a:gdLst>
                            <a:gd name="T0" fmla="*/ 0 w 20"/>
                            <a:gd name="T1" fmla="*/ 0 h 9496"/>
                            <a:gd name="T2" fmla="*/ 0 w 20"/>
                            <a:gd name="T3" fmla="*/ 9495 h 949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9496">
                              <a:moveTo>
                                <a:pt x="0" y="0"/>
                              </a:moveTo>
                              <a:lnTo>
                                <a:pt x="0" y="9495"/>
                              </a:lnTo>
                            </a:path>
                          </a:pathLst>
                        </a:custGeom>
                        <a:noFill/>
                        <a:ln w="1041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D0B632A" id="Freeform 339" o:spid="_x0000_s1026" style="position:absolute;z-index:-251539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22.3pt,63.85pt,422.3pt,538.6pt" coordsize="20,94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" o:allowincell="f" filled="f" strokeweight=".82pt">
                <v:path arrowok="t" o:connecttype="custom" o:connectlocs="0,0;0,6029325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78048" behindDoc="1" locked="0" layoutInCell="0" allowOverlap="1">
                <wp:simplePos x="0" y="0"/>
                <wp:positionH relativeFrom="page">
                  <wp:posOffset>-13970</wp:posOffset>
                </wp:positionH>
                <wp:positionV relativeFrom="page">
                  <wp:posOffset>-13970</wp:posOffset>
                </wp:positionV>
                <wp:extent cx="10417175" cy="7271385"/>
                <wp:effectExtent l="0" t="0" r="0" b="0"/>
                <wp:wrapNone/>
                <wp:docPr id="71" name="Group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417175" cy="7271385"/>
                          <a:chOff x="-22" y="-22"/>
                          <a:chExt cx="16405" cy="11451"/>
                        </a:xfrm>
                      </wpg:grpSpPr>
                      <wps:wsp>
                        <wps:cNvPr id="72" name="Freeform 341"/>
                        <wps:cNvSpPr>
                          <a:spLocks/>
                        </wps:cNvSpPr>
                        <wps:spPr bwMode="auto">
                          <a:xfrm>
                            <a:off x="16338" y="0"/>
                            <a:ext cx="20" cy="11386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1386"/>
                              <a:gd name="T2" fmla="*/ 0 w 20"/>
                              <a:gd name="T3" fmla="*/ 11385 h 113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1386">
                                <a:moveTo>
                                  <a:pt x="0" y="0"/>
                                </a:moveTo>
                                <a:lnTo>
                                  <a:pt x="0" y="11385"/>
                                </a:lnTo>
                              </a:path>
                            </a:pathLst>
                          </a:custGeom>
                          <a:noFill/>
                          <a:ln w="28701">
                            <a:solidFill>
                              <a:srgbClr val="EF7E0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Freeform 342"/>
                        <wps:cNvSpPr>
                          <a:spLocks/>
                        </wps:cNvSpPr>
                        <wps:spPr bwMode="auto">
                          <a:xfrm>
                            <a:off x="0" y="11406"/>
                            <a:ext cx="16361" cy="20"/>
                          </a:xfrm>
                          <a:custGeom>
                            <a:avLst/>
                            <a:gdLst>
                              <a:gd name="T0" fmla="*/ 0 w 16361"/>
                              <a:gd name="T1" fmla="*/ 0 h 20"/>
                              <a:gd name="T2" fmla="*/ 16360 w 16361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6361" h="20">
                                <a:moveTo>
                                  <a:pt x="0" y="0"/>
                                </a:moveTo>
                                <a:lnTo>
                                  <a:pt x="16360" y="0"/>
                                </a:lnTo>
                              </a:path>
                            </a:pathLst>
                          </a:custGeom>
                          <a:noFill/>
                          <a:ln w="28701">
                            <a:solidFill>
                              <a:srgbClr val="EF7E0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DA78A8" id="Group 340" o:spid="_x0000_s1026" style="position:absolute;margin-left:-1.1pt;margin-top:-1.1pt;width:820.25pt;height:572.55pt;z-index:-251538432;mso-position-horizontal-relative:page;mso-position-vertical-relative:page" coordorigin="-22,-22" coordsize="16405,114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" o:allowincell="f">
                <v:shape id="Freeform 341" o:spid="_x0000_s1027" style="position:absolute;left:16338;width:20;height:11386;visibility:visible;mso-wrap-style:square;v-text-anchor:top" coordsize="20,113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6aicMA&#10;AADbAAAADwAAAGRycy9kb3ducmV2LnhtbESPT2vCQBTE7wW/w/KEXorZNIdWomuIBSHgSQ14fWRf&#10;/mD2bcyuMf323UKhx2FmfsNss9n0YqLRdZYVvEcxCOLK6o4bBeXlsFqDcB5ZY2+ZFHyTg2y3eNli&#10;qu2TTzSdfSMChF2KClrvh1RKV7Vk0EV2IA5ebUeDPsixkXrEZ4CbXiZx/CENdhwWWhzoq6Xqdn4Y&#10;BcdTXl7v+m3gi9lzkRzrumgmpV6Xc74B4Wn2/+G/dqEVfCbw+yX8ALn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f6aicMAAADbAAAADwAAAAAAAAAAAAAAAACYAgAAZHJzL2Rv&#10;d25yZXYueG1sUEsFBgAAAAAEAAQA9QAAAIgDAAAAAA==&#10;" path="m,l,11385e" filled="f" strokecolor="#ef7e09" strokeweight=".79725mm">
                  <v:path arrowok="t" o:connecttype="custom" o:connectlocs="0,0;0,11385" o:connectangles="0,0"/>
                </v:shape>
                <v:shape id="Freeform 342" o:spid="_x0000_s1028" style="position:absolute;top:11406;width:16361;height:20;visibility:visible;mso-wrap-style:square;v-text-anchor:top" coordsize="1636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k3DsQA&#10;AADbAAAADwAAAGRycy9kb3ducmV2LnhtbESPS2vDMBCE74X8B7GBXkospwU3uJFNCASSXErSx3mx&#10;NrZba2UsxY9/XxUCOQ4z8w2zzkfTiJ46V1tWsIxiEMSF1TWXCj4/dosVCOeRNTaWScFEDvJs9rDG&#10;VNuBT9SffSkChF2KCirv21RKV1Rk0EW2JQ7exXYGfZBdKXWHQ4CbRj7HcSIN1hwWKmxpW1Hxe74a&#10;Bb183z5dvn+OnOBhcJPfxbr5UupxPm7eQHga/T18a++1gtcX+P8SfoDM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k5Nw7EAAAA2wAAAA8AAAAAAAAAAAAAAAAAmAIAAGRycy9k&#10;b3ducmV2LnhtbFBLBQYAAAAABAAEAPUAAACJAwAAAAA=&#10;" path="m,l16360,e" filled="f" strokecolor="#ef7e09" strokeweight=".79725mm">
                  <v:path arrowok="t" o:connecttype="custom" o:connectlocs="0,0;16360,0" o:connectangles="0,0"/>
                </v:shape>
                <w10:wrap anchorx="page" anchory="page"/>
              </v:group>
            </w:pict>
          </mc:Fallback>
        </mc:AlternateContent>
      </w:r>
      <w:r w:rsidR="00236746">
        <w:rPr>
          <w:rFonts w:ascii="Times New Roman" w:hAnsi="Times New Roman" w:cs="Times New Roman"/>
          <w:color w:val="1B577B"/>
          <w:spacing w:val="-1"/>
        </w:rPr>
        <w:t>-5</w:t>
      </w:r>
      <w:r w:rsidR="0060754D" w:rsidRPr="00FC1DCB">
        <w:rPr>
          <w:rFonts w:ascii="Times New Roman" w:hAnsi="Times New Roman" w:cs="Times New Roman"/>
          <w:color w:val="1B577B"/>
          <w:spacing w:val="-1"/>
        </w:rPr>
        <w:t>7</w:t>
      </w:r>
      <w:r w:rsidR="00236746">
        <w:rPr>
          <w:rFonts w:ascii="Times New Roman" w:hAnsi="Times New Roman" w:cs="Times New Roman"/>
          <w:color w:val="1B577B"/>
          <w:spacing w:val="-1"/>
        </w:rPr>
        <w:t>-</w:t>
      </w:r>
    </w:p>
    <w:p w:rsidR="00236746" w:rsidRDefault="00236746">
      <w:pPr>
        <w:pStyle w:val="2"/>
        <w:kinsoku w:val="0"/>
        <w:overflowPunct w:val="0"/>
        <w:spacing w:before="164"/>
        <w:ind w:right="104"/>
        <w:jc w:val="right"/>
        <w:rPr>
          <w:rFonts w:ascii="Times New Roman" w:hAnsi="Times New Roman" w:cs="Times New Roman"/>
          <w:b w:val="0"/>
          <w:bCs w:val="0"/>
          <w:color w:val="000000"/>
        </w:rPr>
        <w:sectPr w:rsidR="00236746">
          <w:type w:val="continuous"/>
          <w:pgSz w:w="16840" w:h="11910" w:orient="landscape"/>
          <w:pgMar w:top="1340" w:right="1280" w:bottom="280" w:left="1340" w:header="720" w:footer="720" w:gutter="0"/>
          <w:cols w:space="720" w:equalWidth="0">
            <w:col w:w="14220"/>
          </w:cols>
          <w:noEndnote/>
        </w:sectPr>
      </w:pPr>
    </w:p>
    <w:p w:rsidR="00236746" w:rsidRDefault="00236746">
      <w:pPr>
        <w:pStyle w:val="a3"/>
        <w:kinsoku w:val="0"/>
        <w:overflowPunct w:val="0"/>
        <w:spacing w:before="10"/>
        <w:ind w:left="0"/>
        <w:rPr>
          <w:rFonts w:ascii="Times New Roman" w:hAnsi="Times New Roman" w:cs="Times New Roman"/>
          <w:b/>
          <w:bCs/>
          <w:sz w:val="10"/>
          <w:szCs w:val="10"/>
        </w:rPr>
      </w:pPr>
    </w:p>
    <w:p w:rsidR="00236746" w:rsidRDefault="00236746">
      <w:pPr>
        <w:pStyle w:val="a3"/>
        <w:kinsoku w:val="0"/>
        <w:overflowPunct w:val="0"/>
        <w:spacing w:before="10"/>
        <w:ind w:left="0"/>
        <w:rPr>
          <w:rFonts w:ascii="Times New Roman" w:hAnsi="Times New Roman" w:cs="Times New Roman"/>
          <w:b/>
          <w:bCs/>
          <w:sz w:val="10"/>
          <w:szCs w:val="10"/>
        </w:rPr>
        <w:sectPr w:rsidR="00236746">
          <w:pgSz w:w="16840" w:h="11910" w:orient="landscape"/>
          <w:pgMar w:top="1100" w:right="1280" w:bottom="280" w:left="1340" w:header="720" w:footer="720" w:gutter="0"/>
          <w:cols w:space="720"/>
          <w:noEndnote/>
        </w:sectPr>
      </w:pPr>
    </w:p>
    <w:p w:rsidR="00236746" w:rsidRDefault="00236746">
      <w:pPr>
        <w:pStyle w:val="a3"/>
        <w:kinsoku w:val="0"/>
        <w:overflowPunct w:val="0"/>
        <w:spacing w:before="45"/>
        <w:rPr>
          <w:color w:val="000000"/>
        </w:rPr>
      </w:pPr>
      <w:r>
        <w:rPr>
          <w:b/>
          <w:bCs/>
          <w:color w:val="EF7E09"/>
          <w:spacing w:val="-1"/>
        </w:rPr>
        <w:t>Μορφές συνεργασίας</w:t>
      </w:r>
      <w:r>
        <w:rPr>
          <w:b/>
          <w:bCs/>
          <w:color w:val="EF7E09"/>
        </w:rPr>
        <w:t xml:space="preserve"> </w:t>
      </w:r>
      <w:r>
        <w:rPr>
          <w:b/>
          <w:bCs/>
          <w:color w:val="EF7E09"/>
          <w:spacing w:val="-1"/>
        </w:rPr>
        <w:t>νηπιαγωγείου</w:t>
      </w:r>
      <w:r>
        <w:rPr>
          <w:b/>
          <w:bCs/>
          <w:color w:val="EF7E09"/>
          <w:spacing w:val="1"/>
        </w:rPr>
        <w:t xml:space="preserve"> </w:t>
      </w:r>
      <w:r>
        <w:rPr>
          <w:b/>
          <w:bCs/>
          <w:color w:val="EF7E09"/>
        </w:rPr>
        <w:t xml:space="preserve">- </w:t>
      </w:r>
      <w:r>
        <w:rPr>
          <w:b/>
          <w:bCs/>
          <w:color w:val="EF7E09"/>
          <w:spacing w:val="-1"/>
        </w:rPr>
        <w:t>οικογένειας</w:t>
      </w:r>
    </w:p>
    <w:p w:rsidR="00236746" w:rsidRDefault="00236746">
      <w:pPr>
        <w:pStyle w:val="a3"/>
        <w:kinsoku w:val="0"/>
        <w:overflowPunct w:val="0"/>
        <w:spacing w:before="163" w:line="276" w:lineRule="auto"/>
        <w:ind w:firstLine="720"/>
        <w:jc w:val="both"/>
        <w:rPr>
          <w:spacing w:val="-1"/>
        </w:rPr>
      </w:pPr>
      <w:r>
        <w:t>Η</w:t>
      </w:r>
      <w:r>
        <w:rPr>
          <w:spacing w:val="7"/>
        </w:rPr>
        <w:t xml:space="preserve"> </w:t>
      </w:r>
      <w:r>
        <w:rPr>
          <w:spacing w:val="-1"/>
        </w:rPr>
        <w:t>συνεργασία</w:t>
      </w:r>
      <w:r>
        <w:rPr>
          <w:spacing w:val="7"/>
        </w:rPr>
        <w:t xml:space="preserve"> </w:t>
      </w:r>
      <w:r>
        <w:t>με</w:t>
      </w:r>
      <w:r>
        <w:rPr>
          <w:spacing w:val="7"/>
        </w:rPr>
        <w:t xml:space="preserve"> </w:t>
      </w:r>
      <w:r>
        <w:rPr>
          <w:spacing w:val="-1"/>
        </w:rPr>
        <w:t>την</w:t>
      </w:r>
      <w:r>
        <w:rPr>
          <w:spacing w:val="7"/>
        </w:rPr>
        <w:t xml:space="preserve"> </w:t>
      </w:r>
      <w:r>
        <w:t>οικογένεια</w:t>
      </w:r>
      <w:r>
        <w:rPr>
          <w:spacing w:val="7"/>
        </w:rPr>
        <w:t xml:space="preserve"> </w:t>
      </w:r>
      <w:r>
        <w:t>και</w:t>
      </w:r>
      <w:r>
        <w:rPr>
          <w:spacing w:val="6"/>
        </w:rPr>
        <w:t xml:space="preserve"> </w:t>
      </w:r>
      <w:r>
        <w:t>η</w:t>
      </w:r>
      <w:r>
        <w:rPr>
          <w:spacing w:val="8"/>
        </w:rPr>
        <w:t xml:space="preserve"> </w:t>
      </w:r>
      <w:r>
        <w:rPr>
          <w:spacing w:val="-1"/>
        </w:rPr>
        <w:t>εμπλοκή</w:t>
      </w:r>
      <w:r>
        <w:rPr>
          <w:spacing w:val="8"/>
        </w:rPr>
        <w:t xml:space="preserve"> </w:t>
      </w:r>
      <w:r>
        <w:rPr>
          <w:spacing w:val="-1"/>
        </w:rPr>
        <w:t>της</w:t>
      </w:r>
      <w:r>
        <w:rPr>
          <w:spacing w:val="6"/>
        </w:rPr>
        <w:t xml:space="preserve"> </w:t>
      </w:r>
      <w:r>
        <w:rPr>
          <w:spacing w:val="-1"/>
        </w:rPr>
        <w:t>στην</w:t>
      </w:r>
      <w:r>
        <w:rPr>
          <w:spacing w:val="41"/>
        </w:rPr>
        <w:t xml:space="preserve"> </w:t>
      </w:r>
      <w:r>
        <w:rPr>
          <w:spacing w:val="-1"/>
        </w:rPr>
        <w:t>εκπαιδευτική</w:t>
      </w:r>
      <w:r>
        <w:rPr>
          <w:spacing w:val="27"/>
        </w:rPr>
        <w:t xml:space="preserve"> </w:t>
      </w:r>
      <w:r>
        <w:rPr>
          <w:spacing w:val="-1"/>
        </w:rPr>
        <w:t>διαδικασία</w:t>
      </w:r>
      <w:r>
        <w:rPr>
          <w:spacing w:val="26"/>
        </w:rPr>
        <w:t xml:space="preserve"> </w:t>
      </w:r>
      <w:r>
        <w:t>μπορεί</w:t>
      </w:r>
      <w:r>
        <w:rPr>
          <w:spacing w:val="25"/>
        </w:rPr>
        <w:t xml:space="preserve"> </w:t>
      </w:r>
      <w:r>
        <w:t>να</w:t>
      </w:r>
      <w:r>
        <w:rPr>
          <w:spacing w:val="27"/>
        </w:rPr>
        <w:t xml:space="preserve"> </w:t>
      </w:r>
      <w:r>
        <w:t>πάρει</w:t>
      </w:r>
      <w:r>
        <w:rPr>
          <w:spacing w:val="30"/>
        </w:rPr>
        <w:t xml:space="preserve"> </w:t>
      </w:r>
      <w:r>
        <w:rPr>
          <w:spacing w:val="-1"/>
        </w:rPr>
        <w:t>ποικίλες</w:t>
      </w:r>
      <w:r>
        <w:rPr>
          <w:spacing w:val="27"/>
        </w:rPr>
        <w:t xml:space="preserve"> </w:t>
      </w:r>
      <w:r>
        <w:t>μορφές.</w:t>
      </w:r>
      <w:r>
        <w:rPr>
          <w:spacing w:val="26"/>
        </w:rPr>
        <w:t xml:space="preserve"> </w:t>
      </w:r>
      <w:r>
        <w:rPr>
          <w:spacing w:val="-1"/>
        </w:rPr>
        <w:t>Οι</w:t>
      </w:r>
      <w:r>
        <w:rPr>
          <w:spacing w:val="45"/>
        </w:rPr>
        <w:t xml:space="preserve"> </w:t>
      </w:r>
      <w:r>
        <w:rPr>
          <w:spacing w:val="-1"/>
        </w:rPr>
        <w:t>επιλογές</w:t>
      </w:r>
      <w:r>
        <w:rPr>
          <w:spacing w:val="13"/>
        </w:rPr>
        <w:t xml:space="preserve"> </w:t>
      </w:r>
      <w:r>
        <w:t>που</w:t>
      </w:r>
      <w:r>
        <w:rPr>
          <w:spacing w:val="12"/>
        </w:rPr>
        <w:t xml:space="preserve"> </w:t>
      </w:r>
      <w:r>
        <w:rPr>
          <w:spacing w:val="-1"/>
        </w:rPr>
        <w:t>θα</w:t>
      </w:r>
      <w:r>
        <w:rPr>
          <w:spacing w:val="13"/>
        </w:rPr>
        <w:t xml:space="preserve"> </w:t>
      </w:r>
      <w:r>
        <w:rPr>
          <w:spacing w:val="-1"/>
        </w:rPr>
        <w:t>κάνει</w:t>
      </w:r>
      <w:r>
        <w:rPr>
          <w:spacing w:val="14"/>
        </w:rPr>
        <w:t xml:space="preserve"> </w:t>
      </w:r>
      <w:r>
        <w:t>η</w:t>
      </w:r>
      <w:r>
        <w:rPr>
          <w:spacing w:val="14"/>
        </w:rPr>
        <w:t xml:space="preserve"> </w:t>
      </w:r>
      <w:r>
        <w:rPr>
          <w:spacing w:val="-1"/>
        </w:rPr>
        <w:t>εκπαιδευτικός</w:t>
      </w:r>
      <w:r>
        <w:rPr>
          <w:spacing w:val="12"/>
        </w:rPr>
        <w:t xml:space="preserve"> </w:t>
      </w:r>
      <w:r>
        <w:rPr>
          <w:spacing w:val="-1"/>
        </w:rPr>
        <w:t>εξαρτώνται</w:t>
      </w:r>
      <w:r>
        <w:rPr>
          <w:spacing w:val="12"/>
        </w:rPr>
        <w:t xml:space="preserve"> </w:t>
      </w:r>
      <w:r>
        <w:t>από</w:t>
      </w:r>
      <w:r>
        <w:rPr>
          <w:spacing w:val="13"/>
        </w:rPr>
        <w:t xml:space="preserve"> </w:t>
      </w:r>
      <w:r>
        <w:rPr>
          <w:spacing w:val="-1"/>
        </w:rPr>
        <w:t>τη</w:t>
      </w:r>
      <w:r>
        <w:rPr>
          <w:spacing w:val="51"/>
        </w:rPr>
        <w:t xml:space="preserve"> </w:t>
      </w:r>
      <w:r>
        <w:rPr>
          <w:spacing w:val="-1"/>
        </w:rPr>
        <w:t>συγκεκριμένη</w:t>
      </w:r>
      <w:r>
        <w:rPr>
          <w:spacing w:val="32"/>
        </w:rPr>
        <w:t xml:space="preserve"> </w:t>
      </w:r>
      <w:r>
        <w:rPr>
          <w:spacing w:val="-1"/>
        </w:rPr>
        <w:t>ομάδα</w:t>
      </w:r>
      <w:r>
        <w:rPr>
          <w:spacing w:val="31"/>
        </w:rPr>
        <w:t xml:space="preserve"> </w:t>
      </w:r>
      <w:r>
        <w:rPr>
          <w:spacing w:val="-2"/>
        </w:rPr>
        <w:t>των</w:t>
      </w:r>
      <w:r>
        <w:rPr>
          <w:spacing w:val="31"/>
        </w:rPr>
        <w:t xml:space="preserve"> </w:t>
      </w:r>
      <w:r>
        <w:rPr>
          <w:spacing w:val="-1"/>
        </w:rPr>
        <w:t>οικογενειών</w:t>
      </w:r>
      <w:r>
        <w:rPr>
          <w:spacing w:val="31"/>
        </w:rPr>
        <w:t xml:space="preserve"> </w:t>
      </w:r>
      <w:r>
        <w:rPr>
          <w:spacing w:val="-1"/>
        </w:rPr>
        <w:t>των</w:t>
      </w:r>
      <w:r>
        <w:rPr>
          <w:spacing w:val="31"/>
        </w:rPr>
        <w:t xml:space="preserve"> </w:t>
      </w:r>
      <w:r>
        <w:rPr>
          <w:spacing w:val="-1"/>
        </w:rPr>
        <w:t>παιδιών</w:t>
      </w:r>
      <w:r>
        <w:rPr>
          <w:spacing w:val="31"/>
        </w:rPr>
        <w:t xml:space="preserve"> </w:t>
      </w:r>
      <w:r>
        <w:rPr>
          <w:spacing w:val="-1"/>
        </w:rPr>
        <w:t>της</w:t>
      </w:r>
      <w:r>
        <w:rPr>
          <w:spacing w:val="30"/>
        </w:rPr>
        <w:t xml:space="preserve"> </w:t>
      </w:r>
      <w:r>
        <w:rPr>
          <w:spacing w:val="-1"/>
        </w:rPr>
        <w:t>τάξης</w:t>
      </w:r>
      <w:r>
        <w:rPr>
          <w:spacing w:val="63"/>
        </w:rPr>
        <w:t xml:space="preserve"> </w:t>
      </w:r>
      <w:r>
        <w:rPr>
          <w:spacing w:val="-1"/>
        </w:rPr>
        <w:t>του:</w:t>
      </w:r>
      <w:r>
        <w:rPr>
          <w:spacing w:val="33"/>
        </w:rPr>
        <w:t xml:space="preserve"> </w:t>
      </w:r>
      <w:r>
        <w:rPr>
          <w:spacing w:val="-1"/>
        </w:rPr>
        <w:t>τις</w:t>
      </w:r>
      <w:r>
        <w:rPr>
          <w:spacing w:val="33"/>
        </w:rPr>
        <w:t xml:space="preserve"> </w:t>
      </w:r>
      <w:r>
        <w:t>ανάγκες,</w:t>
      </w:r>
      <w:r>
        <w:rPr>
          <w:spacing w:val="33"/>
        </w:rPr>
        <w:t xml:space="preserve"> </w:t>
      </w:r>
      <w:r>
        <w:rPr>
          <w:spacing w:val="-1"/>
        </w:rPr>
        <w:t>τις</w:t>
      </w:r>
      <w:r>
        <w:rPr>
          <w:spacing w:val="33"/>
        </w:rPr>
        <w:t xml:space="preserve"> </w:t>
      </w:r>
      <w:r>
        <w:t>συνθήκες</w:t>
      </w:r>
      <w:r>
        <w:rPr>
          <w:spacing w:val="33"/>
        </w:rPr>
        <w:t xml:space="preserve"> </w:t>
      </w:r>
      <w:r>
        <w:rPr>
          <w:spacing w:val="-1"/>
        </w:rPr>
        <w:t>ζωής,</w:t>
      </w:r>
      <w:r>
        <w:rPr>
          <w:spacing w:val="33"/>
        </w:rPr>
        <w:t xml:space="preserve"> </w:t>
      </w:r>
      <w:r>
        <w:rPr>
          <w:spacing w:val="-1"/>
        </w:rPr>
        <w:t>τις</w:t>
      </w:r>
      <w:r>
        <w:rPr>
          <w:spacing w:val="33"/>
        </w:rPr>
        <w:t xml:space="preserve"> </w:t>
      </w:r>
      <w:r>
        <w:rPr>
          <w:spacing w:val="-1"/>
        </w:rPr>
        <w:t>δυνατότητες</w:t>
      </w:r>
      <w:r>
        <w:rPr>
          <w:spacing w:val="33"/>
        </w:rPr>
        <w:t xml:space="preserve"> </w:t>
      </w:r>
      <w:r>
        <w:rPr>
          <w:spacing w:val="-1"/>
        </w:rPr>
        <w:t>τους</w:t>
      </w:r>
      <w:r>
        <w:rPr>
          <w:spacing w:val="33"/>
        </w:rPr>
        <w:t xml:space="preserve"> </w:t>
      </w:r>
      <w:r>
        <w:t>σε</w:t>
      </w:r>
      <w:r>
        <w:rPr>
          <w:spacing w:val="43"/>
        </w:rPr>
        <w:t xml:space="preserve"> </w:t>
      </w:r>
      <w:r>
        <w:rPr>
          <w:spacing w:val="-1"/>
        </w:rPr>
        <w:t>διάφορα</w:t>
      </w:r>
      <w:r>
        <w:rPr>
          <w:spacing w:val="28"/>
        </w:rPr>
        <w:t xml:space="preserve"> </w:t>
      </w:r>
      <w:r>
        <w:rPr>
          <w:spacing w:val="-1"/>
        </w:rPr>
        <w:t>επίπεδα</w:t>
      </w:r>
      <w:r>
        <w:rPr>
          <w:spacing w:val="28"/>
        </w:rPr>
        <w:t xml:space="preserve"> </w:t>
      </w:r>
      <w:r>
        <w:t>(π.χ.</w:t>
      </w:r>
      <w:r>
        <w:rPr>
          <w:spacing w:val="27"/>
        </w:rPr>
        <w:t xml:space="preserve"> </w:t>
      </w:r>
      <w:r>
        <w:rPr>
          <w:spacing w:val="-1"/>
        </w:rPr>
        <w:t>τις</w:t>
      </w:r>
      <w:r>
        <w:rPr>
          <w:spacing w:val="26"/>
        </w:rPr>
        <w:t xml:space="preserve"> </w:t>
      </w:r>
      <w:r>
        <w:rPr>
          <w:spacing w:val="-1"/>
        </w:rPr>
        <w:t>γλωσσικές</w:t>
      </w:r>
      <w:r>
        <w:rPr>
          <w:spacing w:val="27"/>
        </w:rPr>
        <w:t xml:space="preserve"> </w:t>
      </w:r>
      <w:r>
        <w:rPr>
          <w:spacing w:val="-1"/>
        </w:rPr>
        <w:t>ικανότητες</w:t>
      </w:r>
      <w:r>
        <w:rPr>
          <w:spacing w:val="30"/>
        </w:rPr>
        <w:t xml:space="preserve"> </w:t>
      </w:r>
      <w:r>
        <w:rPr>
          <w:spacing w:val="-1"/>
        </w:rPr>
        <w:t>τους,</w:t>
      </w:r>
      <w:r>
        <w:rPr>
          <w:spacing w:val="29"/>
        </w:rPr>
        <w:t xml:space="preserve"> </w:t>
      </w:r>
      <w:r>
        <w:rPr>
          <w:spacing w:val="-1"/>
        </w:rPr>
        <w:t>την</w:t>
      </w:r>
      <w:r>
        <w:rPr>
          <w:spacing w:val="71"/>
        </w:rPr>
        <w:t xml:space="preserve"> </w:t>
      </w:r>
      <w:r>
        <w:rPr>
          <w:spacing w:val="-1"/>
        </w:rPr>
        <w:t>οικονομική</w:t>
      </w:r>
      <w:r>
        <w:rPr>
          <w:spacing w:val="42"/>
        </w:rPr>
        <w:t xml:space="preserve"> </w:t>
      </w:r>
      <w:r>
        <w:rPr>
          <w:spacing w:val="-1"/>
        </w:rPr>
        <w:t>τους</w:t>
      </w:r>
      <w:r>
        <w:rPr>
          <w:spacing w:val="41"/>
        </w:rPr>
        <w:t xml:space="preserve"> </w:t>
      </w:r>
      <w:r>
        <w:rPr>
          <w:spacing w:val="-1"/>
        </w:rPr>
        <w:t>κατάσταση)</w:t>
      </w:r>
      <w:r>
        <w:rPr>
          <w:spacing w:val="41"/>
        </w:rPr>
        <w:t xml:space="preserve"> </w:t>
      </w:r>
      <w:r>
        <w:t>ακόμα</w:t>
      </w:r>
      <w:r>
        <w:rPr>
          <w:spacing w:val="39"/>
        </w:rPr>
        <w:t xml:space="preserve"> </w:t>
      </w:r>
      <w:r>
        <w:t>και</w:t>
      </w:r>
      <w:r>
        <w:rPr>
          <w:spacing w:val="40"/>
        </w:rPr>
        <w:t xml:space="preserve"> </w:t>
      </w:r>
      <w:r>
        <w:rPr>
          <w:spacing w:val="-1"/>
        </w:rPr>
        <w:t>την</w:t>
      </w:r>
      <w:r>
        <w:rPr>
          <w:spacing w:val="42"/>
        </w:rPr>
        <w:t xml:space="preserve"> </w:t>
      </w:r>
      <w:r>
        <w:rPr>
          <w:spacing w:val="-1"/>
        </w:rPr>
        <w:t>προηγούμενη</w:t>
      </w:r>
      <w:r>
        <w:rPr>
          <w:spacing w:val="55"/>
        </w:rPr>
        <w:t xml:space="preserve"> </w:t>
      </w:r>
      <w:r>
        <w:rPr>
          <w:spacing w:val="-1"/>
        </w:rPr>
        <w:t>εμπειρία</w:t>
      </w:r>
      <w:r>
        <w:rPr>
          <w:spacing w:val="25"/>
        </w:rPr>
        <w:t xml:space="preserve"> </w:t>
      </w:r>
      <w:r>
        <w:rPr>
          <w:spacing w:val="-1"/>
        </w:rPr>
        <w:t>τους</w:t>
      </w:r>
      <w:r>
        <w:rPr>
          <w:spacing w:val="24"/>
        </w:rPr>
        <w:t xml:space="preserve"> </w:t>
      </w:r>
      <w:r>
        <w:t>σε</w:t>
      </w:r>
      <w:r>
        <w:rPr>
          <w:spacing w:val="25"/>
        </w:rPr>
        <w:t xml:space="preserve"> </w:t>
      </w:r>
      <w:r>
        <w:rPr>
          <w:spacing w:val="-1"/>
        </w:rPr>
        <w:t>θέματα</w:t>
      </w:r>
      <w:r>
        <w:rPr>
          <w:spacing w:val="25"/>
        </w:rPr>
        <w:t xml:space="preserve"> </w:t>
      </w:r>
      <w:r>
        <w:rPr>
          <w:spacing w:val="-1"/>
        </w:rPr>
        <w:t>συνεργασίας.</w:t>
      </w:r>
      <w:r>
        <w:rPr>
          <w:spacing w:val="24"/>
        </w:rPr>
        <w:t xml:space="preserve"> </w:t>
      </w:r>
      <w:r>
        <w:t>Σε</w:t>
      </w:r>
      <w:r>
        <w:rPr>
          <w:spacing w:val="23"/>
        </w:rPr>
        <w:t xml:space="preserve"> </w:t>
      </w:r>
      <w:r>
        <w:rPr>
          <w:spacing w:val="-1"/>
        </w:rPr>
        <w:t>κάθε</w:t>
      </w:r>
      <w:r>
        <w:rPr>
          <w:spacing w:val="25"/>
        </w:rPr>
        <w:t xml:space="preserve"> </w:t>
      </w:r>
      <w:r>
        <w:rPr>
          <w:spacing w:val="-1"/>
        </w:rPr>
        <w:t>περίπτωση</w:t>
      </w:r>
      <w:r>
        <w:rPr>
          <w:spacing w:val="57"/>
        </w:rPr>
        <w:t xml:space="preserve"> </w:t>
      </w:r>
      <w:r>
        <w:rPr>
          <w:spacing w:val="-1"/>
        </w:rPr>
        <w:t>όμως,</w:t>
      </w:r>
      <w:r>
        <w:rPr>
          <w:spacing w:val="25"/>
        </w:rPr>
        <w:t xml:space="preserve"> </w:t>
      </w:r>
      <w:r>
        <w:t>η</w:t>
      </w:r>
      <w:r>
        <w:rPr>
          <w:spacing w:val="26"/>
        </w:rPr>
        <w:t xml:space="preserve"> </w:t>
      </w:r>
      <w:r>
        <w:rPr>
          <w:spacing w:val="-1"/>
        </w:rPr>
        <w:t>εκπαιδευτικός</w:t>
      </w:r>
      <w:r>
        <w:rPr>
          <w:spacing w:val="24"/>
        </w:rPr>
        <w:t xml:space="preserve"> </w:t>
      </w:r>
      <w:r>
        <w:rPr>
          <w:spacing w:val="-1"/>
        </w:rPr>
        <w:t>διερευνά</w:t>
      </w:r>
      <w:r>
        <w:rPr>
          <w:spacing w:val="25"/>
        </w:rPr>
        <w:t xml:space="preserve"> </w:t>
      </w:r>
      <w:r>
        <w:t>συνεχώς</w:t>
      </w:r>
      <w:r>
        <w:rPr>
          <w:spacing w:val="24"/>
        </w:rPr>
        <w:t xml:space="preserve"> </w:t>
      </w:r>
      <w:r>
        <w:t>τρόπους</w:t>
      </w:r>
      <w:r>
        <w:rPr>
          <w:spacing w:val="24"/>
        </w:rPr>
        <w:t xml:space="preserve"> </w:t>
      </w:r>
      <w:r>
        <w:t>με</w:t>
      </w:r>
      <w:r>
        <w:rPr>
          <w:spacing w:val="25"/>
        </w:rPr>
        <w:t xml:space="preserve"> </w:t>
      </w:r>
      <w:r>
        <w:rPr>
          <w:spacing w:val="-1"/>
        </w:rPr>
        <w:t>τους</w:t>
      </w:r>
      <w:r>
        <w:rPr>
          <w:spacing w:val="43"/>
        </w:rPr>
        <w:t xml:space="preserve"> </w:t>
      </w:r>
      <w:r>
        <w:rPr>
          <w:spacing w:val="-1"/>
        </w:rPr>
        <w:t>οποίους</w:t>
      </w:r>
      <w:r>
        <w:rPr>
          <w:spacing w:val="46"/>
        </w:rPr>
        <w:t xml:space="preserve"> </w:t>
      </w:r>
      <w:r>
        <w:t>μπορεί</w:t>
      </w:r>
      <w:r>
        <w:rPr>
          <w:spacing w:val="45"/>
        </w:rPr>
        <w:t xml:space="preserve"> </w:t>
      </w:r>
      <w:r>
        <w:t>να</w:t>
      </w:r>
      <w:r>
        <w:rPr>
          <w:spacing w:val="46"/>
        </w:rPr>
        <w:t xml:space="preserve"> </w:t>
      </w:r>
      <w:r>
        <w:rPr>
          <w:spacing w:val="-1"/>
        </w:rPr>
        <w:t>συνεργαστεί</w:t>
      </w:r>
      <w:r>
        <w:rPr>
          <w:spacing w:val="45"/>
        </w:rPr>
        <w:t xml:space="preserve"> </w:t>
      </w:r>
      <w:r>
        <w:t>με</w:t>
      </w:r>
      <w:r>
        <w:rPr>
          <w:spacing w:val="46"/>
        </w:rPr>
        <w:t xml:space="preserve"> </w:t>
      </w:r>
      <w:r>
        <w:rPr>
          <w:spacing w:val="-1"/>
        </w:rPr>
        <w:t>την</w:t>
      </w:r>
      <w:r>
        <w:rPr>
          <w:spacing w:val="46"/>
        </w:rPr>
        <w:t xml:space="preserve"> </w:t>
      </w:r>
      <w:r>
        <w:rPr>
          <w:spacing w:val="-1"/>
        </w:rPr>
        <w:t>οικογένεια</w:t>
      </w:r>
      <w:r>
        <w:rPr>
          <w:spacing w:val="46"/>
        </w:rPr>
        <w:t xml:space="preserve"> </w:t>
      </w:r>
      <w:r>
        <w:rPr>
          <w:spacing w:val="-1"/>
        </w:rPr>
        <w:t>καθώς</w:t>
      </w:r>
      <w:r>
        <w:rPr>
          <w:spacing w:val="47"/>
        </w:rPr>
        <w:t xml:space="preserve"> </w:t>
      </w:r>
      <w:r>
        <w:rPr>
          <w:spacing w:val="-1"/>
        </w:rPr>
        <w:t>αναγνωρίζει</w:t>
      </w:r>
      <w:r>
        <w:rPr>
          <w:spacing w:val="7"/>
        </w:rPr>
        <w:t xml:space="preserve"> </w:t>
      </w:r>
      <w:r>
        <w:rPr>
          <w:spacing w:val="-1"/>
        </w:rPr>
        <w:t>ότι</w:t>
      </w:r>
      <w:r>
        <w:rPr>
          <w:spacing w:val="7"/>
        </w:rPr>
        <w:t xml:space="preserve"> </w:t>
      </w:r>
      <w:r>
        <w:t>η</w:t>
      </w:r>
      <w:r>
        <w:rPr>
          <w:spacing w:val="9"/>
        </w:rPr>
        <w:t xml:space="preserve"> </w:t>
      </w:r>
      <w:r>
        <w:rPr>
          <w:spacing w:val="-1"/>
        </w:rPr>
        <w:t>επικοινωνία</w:t>
      </w:r>
      <w:r>
        <w:rPr>
          <w:spacing w:val="8"/>
        </w:rPr>
        <w:t xml:space="preserve"> </w:t>
      </w:r>
      <w:r>
        <w:t>και</w:t>
      </w:r>
      <w:r>
        <w:rPr>
          <w:spacing w:val="7"/>
        </w:rPr>
        <w:t xml:space="preserve"> </w:t>
      </w:r>
      <w:r>
        <w:t>η</w:t>
      </w:r>
      <w:r>
        <w:rPr>
          <w:spacing w:val="9"/>
        </w:rPr>
        <w:t xml:space="preserve"> </w:t>
      </w:r>
      <w:r>
        <w:rPr>
          <w:spacing w:val="-1"/>
        </w:rPr>
        <w:t>συνεργασία</w:t>
      </w:r>
      <w:r>
        <w:rPr>
          <w:spacing w:val="8"/>
        </w:rPr>
        <w:t xml:space="preserve"> </w:t>
      </w:r>
      <w:r>
        <w:rPr>
          <w:spacing w:val="-1"/>
        </w:rPr>
        <w:t>αποτελούν</w:t>
      </w:r>
      <w:r>
        <w:rPr>
          <w:spacing w:val="65"/>
        </w:rPr>
        <w:t xml:space="preserve"> </w:t>
      </w:r>
      <w:r>
        <w:t>αναπόσπαστο</w:t>
      </w:r>
      <w:r>
        <w:rPr>
          <w:spacing w:val="-3"/>
        </w:rPr>
        <w:t xml:space="preserve"> </w:t>
      </w:r>
      <w:r>
        <w:t>μέρος</w:t>
      </w:r>
      <w:r>
        <w:rPr>
          <w:spacing w:val="-1"/>
        </w:rPr>
        <w:t xml:space="preserve"> της εκπαιδευτικής διαδικασίας.</w:t>
      </w:r>
    </w:p>
    <w:p w:rsidR="00236746" w:rsidRDefault="00236746">
      <w:pPr>
        <w:pStyle w:val="a3"/>
        <w:kinsoku w:val="0"/>
        <w:overflowPunct w:val="0"/>
        <w:spacing w:before="1"/>
        <w:ind w:left="0"/>
      </w:pPr>
    </w:p>
    <w:p w:rsidR="00236746" w:rsidRDefault="00236746">
      <w:pPr>
        <w:pStyle w:val="2"/>
        <w:kinsoku w:val="0"/>
        <w:overflowPunct w:val="0"/>
        <w:spacing w:before="0"/>
        <w:ind w:left="100"/>
        <w:rPr>
          <w:b w:val="0"/>
          <w:bCs w:val="0"/>
          <w:color w:val="000000"/>
        </w:rPr>
      </w:pPr>
      <w:r>
        <w:rPr>
          <w:color w:val="EF7E09"/>
          <w:spacing w:val="-1"/>
        </w:rPr>
        <w:t>Οικογένειες</w:t>
      </w:r>
      <w:r>
        <w:rPr>
          <w:color w:val="EF7E09"/>
        </w:rPr>
        <w:t xml:space="preserve"> και</w:t>
      </w:r>
      <w:r>
        <w:rPr>
          <w:color w:val="EF7E09"/>
          <w:spacing w:val="-2"/>
        </w:rPr>
        <w:t xml:space="preserve"> </w:t>
      </w:r>
      <w:r>
        <w:rPr>
          <w:color w:val="EF7E09"/>
          <w:spacing w:val="-1"/>
        </w:rPr>
        <w:t>Πρόγραμμα</w:t>
      </w:r>
      <w:r>
        <w:rPr>
          <w:color w:val="EF7E09"/>
        </w:rPr>
        <w:t xml:space="preserve"> </w:t>
      </w:r>
      <w:r>
        <w:rPr>
          <w:color w:val="EF7E09"/>
          <w:spacing w:val="-1"/>
        </w:rPr>
        <w:t>Σπουδών</w:t>
      </w:r>
    </w:p>
    <w:p w:rsidR="00236746" w:rsidRDefault="00236746">
      <w:pPr>
        <w:pStyle w:val="a3"/>
        <w:kinsoku w:val="0"/>
        <w:overflowPunct w:val="0"/>
        <w:spacing w:before="163" w:line="276" w:lineRule="auto"/>
        <w:ind w:firstLine="720"/>
        <w:jc w:val="both"/>
        <w:rPr>
          <w:spacing w:val="-1"/>
        </w:rPr>
      </w:pPr>
      <w:r>
        <w:t>Η</w:t>
      </w:r>
      <w:r>
        <w:rPr>
          <w:spacing w:val="28"/>
        </w:rPr>
        <w:t xml:space="preserve"> </w:t>
      </w:r>
      <w:r>
        <w:rPr>
          <w:spacing w:val="-1"/>
        </w:rPr>
        <w:t>ανάπτυξη</w:t>
      </w:r>
      <w:r>
        <w:rPr>
          <w:spacing w:val="30"/>
        </w:rPr>
        <w:t xml:space="preserve"> </w:t>
      </w:r>
      <w:r>
        <w:rPr>
          <w:spacing w:val="-1"/>
        </w:rPr>
        <w:t>ουσιαστικής</w:t>
      </w:r>
      <w:r>
        <w:rPr>
          <w:spacing w:val="28"/>
        </w:rPr>
        <w:t xml:space="preserve"> </w:t>
      </w:r>
      <w:r>
        <w:rPr>
          <w:spacing w:val="-1"/>
        </w:rPr>
        <w:t>επικοινωνίας</w:t>
      </w:r>
      <w:r>
        <w:rPr>
          <w:spacing w:val="28"/>
        </w:rPr>
        <w:t xml:space="preserve"> </w:t>
      </w:r>
      <w:r>
        <w:t>και</w:t>
      </w:r>
      <w:r>
        <w:rPr>
          <w:spacing w:val="28"/>
        </w:rPr>
        <w:t xml:space="preserve"> </w:t>
      </w:r>
      <w:r>
        <w:t>συνεργασίας</w:t>
      </w:r>
      <w:r>
        <w:rPr>
          <w:spacing w:val="39"/>
        </w:rPr>
        <w:t xml:space="preserve"> </w:t>
      </w:r>
      <w:r>
        <w:t>με</w:t>
      </w:r>
      <w:r>
        <w:rPr>
          <w:spacing w:val="31"/>
        </w:rPr>
        <w:t xml:space="preserve"> </w:t>
      </w:r>
      <w:r>
        <w:rPr>
          <w:spacing w:val="-1"/>
        </w:rPr>
        <w:t>τις</w:t>
      </w:r>
      <w:r>
        <w:rPr>
          <w:spacing w:val="30"/>
        </w:rPr>
        <w:t xml:space="preserve"> </w:t>
      </w:r>
      <w:r>
        <w:rPr>
          <w:spacing w:val="-1"/>
        </w:rPr>
        <w:t>οικογένειες</w:t>
      </w:r>
      <w:r>
        <w:rPr>
          <w:spacing w:val="31"/>
        </w:rPr>
        <w:t xml:space="preserve"> </w:t>
      </w:r>
      <w:r>
        <w:rPr>
          <w:spacing w:val="-1"/>
        </w:rPr>
        <w:t>των</w:t>
      </w:r>
      <w:r>
        <w:rPr>
          <w:spacing w:val="34"/>
        </w:rPr>
        <w:t xml:space="preserve"> </w:t>
      </w:r>
      <w:r>
        <w:rPr>
          <w:spacing w:val="-1"/>
        </w:rPr>
        <w:t>παιδιών</w:t>
      </w:r>
      <w:r>
        <w:rPr>
          <w:spacing w:val="31"/>
        </w:rPr>
        <w:t xml:space="preserve"> </w:t>
      </w:r>
      <w:r>
        <w:rPr>
          <w:spacing w:val="-1"/>
        </w:rPr>
        <w:t>της</w:t>
      </w:r>
      <w:r>
        <w:rPr>
          <w:spacing w:val="33"/>
        </w:rPr>
        <w:t xml:space="preserve"> </w:t>
      </w:r>
      <w:r>
        <w:rPr>
          <w:spacing w:val="-1"/>
        </w:rPr>
        <w:t>τάξης</w:t>
      </w:r>
      <w:r>
        <w:rPr>
          <w:spacing w:val="30"/>
        </w:rPr>
        <w:t xml:space="preserve"> </w:t>
      </w:r>
      <w:r>
        <w:rPr>
          <w:spacing w:val="-1"/>
        </w:rPr>
        <w:t>του</w:t>
      </w:r>
      <w:r>
        <w:rPr>
          <w:spacing w:val="30"/>
        </w:rPr>
        <w:t xml:space="preserve"> </w:t>
      </w:r>
      <w:r>
        <w:t>αποτελεί</w:t>
      </w:r>
      <w:r>
        <w:rPr>
          <w:spacing w:val="30"/>
        </w:rPr>
        <w:t xml:space="preserve"> </w:t>
      </w:r>
      <w:r>
        <w:t>μέρος</w:t>
      </w:r>
      <w:r>
        <w:rPr>
          <w:spacing w:val="43"/>
        </w:rPr>
        <w:t xml:space="preserve"> </w:t>
      </w:r>
      <w:r>
        <w:rPr>
          <w:spacing w:val="-1"/>
        </w:rPr>
        <w:t>του</w:t>
      </w:r>
      <w:r>
        <w:rPr>
          <w:spacing w:val="42"/>
        </w:rPr>
        <w:t xml:space="preserve"> </w:t>
      </w:r>
      <w:r>
        <w:rPr>
          <w:spacing w:val="-1"/>
        </w:rPr>
        <w:t>προγραμματισμού</w:t>
      </w:r>
      <w:r>
        <w:rPr>
          <w:spacing w:val="40"/>
        </w:rPr>
        <w:t xml:space="preserve"> </w:t>
      </w:r>
      <w:r>
        <w:t>που</w:t>
      </w:r>
      <w:r>
        <w:rPr>
          <w:spacing w:val="42"/>
        </w:rPr>
        <w:t xml:space="preserve"> </w:t>
      </w:r>
      <w:r>
        <w:t>κάνει</w:t>
      </w:r>
      <w:r>
        <w:rPr>
          <w:spacing w:val="45"/>
        </w:rPr>
        <w:t xml:space="preserve"> </w:t>
      </w:r>
      <w:r>
        <w:t>η</w:t>
      </w:r>
      <w:r>
        <w:rPr>
          <w:spacing w:val="42"/>
        </w:rPr>
        <w:t xml:space="preserve"> </w:t>
      </w:r>
      <w:r>
        <w:rPr>
          <w:spacing w:val="-1"/>
        </w:rPr>
        <w:t>εκπαιδευτικός</w:t>
      </w:r>
      <w:r>
        <w:rPr>
          <w:spacing w:val="43"/>
        </w:rPr>
        <w:t xml:space="preserve"> </w:t>
      </w:r>
      <w:r>
        <w:rPr>
          <w:spacing w:val="-1"/>
        </w:rPr>
        <w:t>στην</w:t>
      </w:r>
      <w:r>
        <w:rPr>
          <w:spacing w:val="43"/>
        </w:rPr>
        <w:t xml:space="preserve"> </w:t>
      </w:r>
      <w:r>
        <w:t>αρχή</w:t>
      </w:r>
      <w:r>
        <w:rPr>
          <w:spacing w:val="47"/>
        </w:rPr>
        <w:t xml:space="preserve"> </w:t>
      </w:r>
      <w:r>
        <w:rPr>
          <w:spacing w:val="-1"/>
        </w:rPr>
        <w:t>της</w:t>
      </w:r>
      <w:r>
        <w:rPr>
          <w:spacing w:val="16"/>
        </w:rPr>
        <w:t xml:space="preserve"> </w:t>
      </w:r>
      <w:r>
        <w:rPr>
          <w:spacing w:val="-1"/>
        </w:rPr>
        <w:t>σχολικής</w:t>
      </w:r>
      <w:r>
        <w:rPr>
          <w:spacing w:val="16"/>
        </w:rPr>
        <w:t xml:space="preserve"> </w:t>
      </w:r>
      <w:r>
        <w:rPr>
          <w:spacing w:val="-1"/>
        </w:rPr>
        <w:t>χρονιάς.</w:t>
      </w:r>
      <w:r>
        <w:rPr>
          <w:spacing w:val="19"/>
        </w:rPr>
        <w:t xml:space="preserve"> </w:t>
      </w:r>
      <w:r>
        <w:t>Ο</w:t>
      </w:r>
      <w:r>
        <w:rPr>
          <w:spacing w:val="16"/>
        </w:rPr>
        <w:t xml:space="preserve"> </w:t>
      </w:r>
      <w:r>
        <w:rPr>
          <w:spacing w:val="-1"/>
        </w:rPr>
        <w:t>αρχικός</w:t>
      </w:r>
      <w:r>
        <w:rPr>
          <w:spacing w:val="16"/>
        </w:rPr>
        <w:t xml:space="preserve"> </w:t>
      </w:r>
      <w:r>
        <w:rPr>
          <w:spacing w:val="-1"/>
        </w:rPr>
        <w:t>στόχος</w:t>
      </w:r>
      <w:r>
        <w:rPr>
          <w:spacing w:val="18"/>
        </w:rPr>
        <w:t xml:space="preserve"> </w:t>
      </w:r>
      <w:r>
        <w:t>είναι</w:t>
      </w:r>
      <w:r>
        <w:rPr>
          <w:spacing w:val="18"/>
        </w:rPr>
        <w:t xml:space="preserve"> </w:t>
      </w:r>
      <w:r>
        <w:t>να</w:t>
      </w:r>
      <w:r>
        <w:rPr>
          <w:spacing w:val="17"/>
        </w:rPr>
        <w:t xml:space="preserve"> </w:t>
      </w:r>
      <w:r>
        <w:rPr>
          <w:spacing w:val="-1"/>
        </w:rPr>
        <w:t>δημιουργηθεί</w:t>
      </w:r>
      <w:r>
        <w:rPr>
          <w:spacing w:val="71"/>
        </w:rPr>
        <w:t xml:space="preserve"> </w:t>
      </w:r>
      <w:r>
        <w:t>η</w:t>
      </w:r>
      <w:r>
        <w:rPr>
          <w:spacing w:val="37"/>
        </w:rPr>
        <w:t xml:space="preserve"> </w:t>
      </w:r>
      <w:r>
        <w:rPr>
          <w:spacing w:val="-1"/>
        </w:rPr>
        <w:t>εμπιστοσύνη</w:t>
      </w:r>
      <w:r>
        <w:rPr>
          <w:spacing w:val="37"/>
        </w:rPr>
        <w:t xml:space="preserve"> </w:t>
      </w:r>
      <w:r>
        <w:t>που</w:t>
      </w:r>
      <w:r>
        <w:rPr>
          <w:spacing w:val="35"/>
        </w:rPr>
        <w:t xml:space="preserve"> </w:t>
      </w:r>
      <w:r>
        <w:t>χρειάζεται</w:t>
      </w:r>
      <w:r>
        <w:rPr>
          <w:spacing w:val="35"/>
        </w:rPr>
        <w:t xml:space="preserve"> </w:t>
      </w:r>
      <w:r>
        <w:t>για</w:t>
      </w:r>
      <w:r>
        <w:rPr>
          <w:spacing w:val="36"/>
        </w:rPr>
        <w:t xml:space="preserve"> </w:t>
      </w:r>
      <w:r>
        <w:t>να</w:t>
      </w:r>
      <w:r>
        <w:rPr>
          <w:spacing w:val="36"/>
        </w:rPr>
        <w:t xml:space="preserve"> </w:t>
      </w:r>
      <w:r>
        <w:rPr>
          <w:spacing w:val="-1"/>
        </w:rPr>
        <w:t>αναπτυχθεί</w:t>
      </w:r>
      <w:r>
        <w:rPr>
          <w:spacing w:val="35"/>
        </w:rPr>
        <w:t xml:space="preserve"> </w:t>
      </w:r>
      <w:r>
        <w:rPr>
          <w:spacing w:val="-1"/>
        </w:rPr>
        <w:t>αμφίδρομη</w:t>
      </w:r>
      <w:r>
        <w:rPr>
          <w:spacing w:val="51"/>
        </w:rPr>
        <w:t xml:space="preserve"> </w:t>
      </w:r>
      <w:r>
        <w:rPr>
          <w:spacing w:val="-1"/>
        </w:rPr>
        <w:t>επικοινωνία</w:t>
      </w:r>
      <w:r>
        <w:rPr>
          <w:spacing w:val="41"/>
        </w:rPr>
        <w:t xml:space="preserve"> </w:t>
      </w:r>
      <w:r>
        <w:t>και</w:t>
      </w:r>
      <w:r>
        <w:rPr>
          <w:spacing w:val="40"/>
        </w:rPr>
        <w:t xml:space="preserve"> </w:t>
      </w:r>
      <w:r>
        <w:t>να</w:t>
      </w:r>
      <w:r>
        <w:rPr>
          <w:spacing w:val="42"/>
        </w:rPr>
        <w:t xml:space="preserve"> </w:t>
      </w:r>
      <w:r>
        <w:rPr>
          <w:spacing w:val="-1"/>
        </w:rPr>
        <w:t>ξεπεράσουν</w:t>
      </w:r>
      <w:r>
        <w:rPr>
          <w:spacing w:val="42"/>
        </w:rPr>
        <w:t xml:space="preserve"> </w:t>
      </w:r>
      <w:r>
        <w:t>οι</w:t>
      </w:r>
      <w:r>
        <w:rPr>
          <w:spacing w:val="40"/>
        </w:rPr>
        <w:t xml:space="preserve"> </w:t>
      </w:r>
      <w:r>
        <w:rPr>
          <w:spacing w:val="-1"/>
        </w:rPr>
        <w:t>γονείς</w:t>
      </w:r>
      <w:r>
        <w:rPr>
          <w:spacing w:val="38"/>
        </w:rPr>
        <w:t xml:space="preserve"> </w:t>
      </w:r>
      <w:r>
        <w:rPr>
          <w:spacing w:val="-1"/>
        </w:rPr>
        <w:t>παραδοσιακές</w:t>
      </w:r>
      <w:r>
        <w:rPr>
          <w:spacing w:val="41"/>
        </w:rPr>
        <w:t xml:space="preserve"> </w:t>
      </w:r>
      <w:r>
        <w:t>ή</w:t>
      </w:r>
      <w:r>
        <w:rPr>
          <w:spacing w:val="55"/>
        </w:rPr>
        <w:t xml:space="preserve"> </w:t>
      </w:r>
      <w:r>
        <w:rPr>
          <w:spacing w:val="-1"/>
        </w:rPr>
        <w:t>στερεοτυπικές</w:t>
      </w:r>
      <w:r>
        <w:rPr>
          <w:spacing w:val="52"/>
        </w:rPr>
        <w:t xml:space="preserve"> </w:t>
      </w:r>
      <w:r>
        <w:rPr>
          <w:spacing w:val="-1"/>
        </w:rPr>
        <w:t>αντιλήψεις</w:t>
      </w:r>
      <w:r>
        <w:t xml:space="preserve"> </w:t>
      </w:r>
      <w:r>
        <w:rPr>
          <w:spacing w:val="-1"/>
        </w:rPr>
        <w:t>για</w:t>
      </w:r>
      <w:r>
        <w:rPr>
          <w:spacing w:val="1"/>
        </w:rPr>
        <w:t xml:space="preserve"> </w:t>
      </w:r>
      <w:r>
        <w:rPr>
          <w:spacing w:val="-1"/>
        </w:rPr>
        <w:t>το</w:t>
      </w:r>
      <w:r>
        <w:rPr>
          <w:spacing w:val="1"/>
        </w:rPr>
        <w:t xml:space="preserve"> </w:t>
      </w:r>
      <w:r>
        <w:t>ρόλο</w:t>
      </w:r>
      <w:r>
        <w:rPr>
          <w:spacing w:val="1"/>
        </w:rPr>
        <w:t xml:space="preserve"> </w:t>
      </w:r>
      <w:r>
        <w:rPr>
          <w:spacing w:val="-1"/>
        </w:rPr>
        <w:t>του</w:t>
      </w:r>
      <w:r>
        <w:rPr>
          <w:spacing w:val="2"/>
        </w:rPr>
        <w:t xml:space="preserve"> </w:t>
      </w:r>
      <w:r>
        <w:rPr>
          <w:spacing w:val="-1"/>
        </w:rPr>
        <w:t>σχολείου</w:t>
      </w:r>
      <w:r>
        <w:t xml:space="preserve">  και  </w:t>
      </w:r>
      <w:r>
        <w:rPr>
          <w:spacing w:val="-1"/>
        </w:rPr>
        <w:t>της</w:t>
      </w:r>
      <w:r>
        <w:rPr>
          <w:spacing w:val="55"/>
        </w:rPr>
        <w:t xml:space="preserve"> </w:t>
      </w:r>
      <w:r>
        <w:rPr>
          <w:spacing w:val="-1"/>
        </w:rPr>
        <w:t>οικογένειας.</w:t>
      </w:r>
      <w:r>
        <w:rPr>
          <w:spacing w:val="45"/>
        </w:rPr>
        <w:t xml:space="preserve"> </w:t>
      </w:r>
      <w:r>
        <w:rPr>
          <w:spacing w:val="-1"/>
        </w:rPr>
        <w:t>Απώτερος</w:t>
      </w:r>
      <w:r>
        <w:rPr>
          <w:spacing w:val="45"/>
        </w:rPr>
        <w:t xml:space="preserve"> </w:t>
      </w:r>
      <w:r>
        <w:t>σκοπός</w:t>
      </w:r>
      <w:r>
        <w:rPr>
          <w:spacing w:val="45"/>
        </w:rPr>
        <w:t xml:space="preserve"> </w:t>
      </w:r>
      <w:r>
        <w:rPr>
          <w:spacing w:val="-1"/>
        </w:rPr>
        <w:t>είναι</w:t>
      </w:r>
      <w:r>
        <w:rPr>
          <w:spacing w:val="44"/>
        </w:rPr>
        <w:t xml:space="preserve"> </w:t>
      </w:r>
      <w:r>
        <w:t>η</w:t>
      </w:r>
      <w:r>
        <w:rPr>
          <w:spacing w:val="44"/>
        </w:rPr>
        <w:t xml:space="preserve"> </w:t>
      </w:r>
      <w:r>
        <w:rPr>
          <w:spacing w:val="-1"/>
        </w:rPr>
        <w:t>εμπλοκή</w:t>
      </w:r>
      <w:r>
        <w:rPr>
          <w:spacing w:val="46"/>
        </w:rPr>
        <w:t xml:space="preserve"> </w:t>
      </w:r>
      <w:r>
        <w:rPr>
          <w:spacing w:val="-1"/>
        </w:rPr>
        <w:t>των</w:t>
      </w:r>
      <w:r>
        <w:rPr>
          <w:spacing w:val="53"/>
        </w:rPr>
        <w:t xml:space="preserve"> </w:t>
      </w:r>
      <w:r>
        <w:rPr>
          <w:spacing w:val="-1"/>
        </w:rPr>
        <w:t>οικογενειών</w:t>
      </w:r>
      <w:r>
        <w:rPr>
          <w:spacing w:val="38"/>
        </w:rPr>
        <w:t xml:space="preserve"> </w:t>
      </w:r>
      <w:r>
        <w:rPr>
          <w:spacing w:val="-1"/>
        </w:rPr>
        <w:t>στη</w:t>
      </w:r>
      <w:r>
        <w:rPr>
          <w:spacing w:val="38"/>
        </w:rPr>
        <w:t xml:space="preserve"> </w:t>
      </w:r>
      <w:r>
        <w:rPr>
          <w:spacing w:val="-1"/>
        </w:rPr>
        <w:t>μαθησιακή</w:t>
      </w:r>
      <w:r>
        <w:rPr>
          <w:spacing w:val="38"/>
        </w:rPr>
        <w:t xml:space="preserve"> </w:t>
      </w:r>
      <w:r>
        <w:rPr>
          <w:spacing w:val="-1"/>
        </w:rPr>
        <w:t>διαδικασία</w:t>
      </w:r>
      <w:r>
        <w:rPr>
          <w:spacing w:val="35"/>
        </w:rPr>
        <w:t xml:space="preserve"> </w:t>
      </w:r>
      <w:r>
        <w:t>έτσι</w:t>
      </w:r>
      <w:r>
        <w:rPr>
          <w:spacing w:val="36"/>
        </w:rPr>
        <w:t xml:space="preserve"> </w:t>
      </w:r>
      <w:r>
        <w:rPr>
          <w:spacing w:val="-1"/>
        </w:rPr>
        <w:t>όπως</w:t>
      </w:r>
      <w:r>
        <w:rPr>
          <w:spacing w:val="37"/>
        </w:rPr>
        <w:t xml:space="preserve"> </w:t>
      </w:r>
      <w:r>
        <w:rPr>
          <w:spacing w:val="-1"/>
        </w:rPr>
        <w:t>αυτή</w:t>
      </w:r>
      <w:r>
        <w:rPr>
          <w:spacing w:val="49"/>
        </w:rPr>
        <w:t xml:space="preserve"> </w:t>
      </w:r>
      <w:r>
        <w:rPr>
          <w:spacing w:val="-1"/>
        </w:rPr>
        <w:t>οργανώνεται</w:t>
      </w:r>
      <w:r>
        <w:rPr>
          <w:spacing w:val="21"/>
        </w:rPr>
        <w:t xml:space="preserve"> </w:t>
      </w:r>
      <w:r>
        <w:t>από</w:t>
      </w:r>
      <w:r>
        <w:rPr>
          <w:spacing w:val="22"/>
        </w:rPr>
        <w:t xml:space="preserve"> </w:t>
      </w:r>
      <w:r>
        <w:rPr>
          <w:spacing w:val="-1"/>
        </w:rPr>
        <w:t>το</w:t>
      </w:r>
      <w:r>
        <w:rPr>
          <w:spacing w:val="22"/>
        </w:rPr>
        <w:t xml:space="preserve"> </w:t>
      </w:r>
      <w:r>
        <w:rPr>
          <w:spacing w:val="-1"/>
        </w:rPr>
        <w:t>πρόγραμμα</w:t>
      </w:r>
      <w:r>
        <w:rPr>
          <w:spacing w:val="19"/>
        </w:rPr>
        <w:t xml:space="preserve"> </w:t>
      </w:r>
      <w:r>
        <w:rPr>
          <w:spacing w:val="-1"/>
        </w:rPr>
        <w:t>σπουδών,</w:t>
      </w:r>
      <w:r>
        <w:rPr>
          <w:spacing w:val="21"/>
        </w:rPr>
        <w:t xml:space="preserve"> </w:t>
      </w:r>
      <w:r>
        <w:rPr>
          <w:spacing w:val="-1"/>
        </w:rPr>
        <w:t>τις</w:t>
      </w:r>
      <w:r>
        <w:rPr>
          <w:spacing w:val="21"/>
        </w:rPr>
        <w:t xml:space="preserve"> </w:t>
      </w:r>
      <w:r>
        <w:t>ανάγκες</w:t>
      </w:r>
      <w:r>
        <w:rPr>
          <w:spacing w:val="21"/>
        </w:rPr>
        <w:t xml:space="preserve"> </w:t>
      </w:r>
      <w:r>
        <w:t>και</w:t>
      </w:r>
      <w:r>
        <w:rPr>
          <w:spacing w:val="20"/>
        </w:rPr>
        <w:t xml:space="preserve"> </w:t>
      </w:r>
      <w:r>
        <w:rPr>
          <w:spacing w:val="-1"/>
        </w:rPr>
        <w:t>τα</w:t>
      </w:r>
      <w:r>
        <w:rPr>
          <w:spacing w:val="55"/>
        </w:rPr>
        <w:t xml:space="preserve"> </w:t>
      </w:r>
      <w:r>
        <w:rPr>
          <w:spacing w:val="-1"/>
        </w:rPr>
        <w:t>ενδιαφέροντα</w:t>
      </w:r>
      <w:r>
        <w:rPr>
          <w:spacing w:val="48"/>
        </w:rPr>
        <w:t xml:space="preserve"> </w:t>
      </w:r>
      <w:r>
        <w:rPr>
          <w:spacing w:val="-1"/>
        </w:rPr>
        <w:t>των</w:t>
      </w:r>
      <w:r>
        <w:rPr>
          <w:spacing w:val="48"/>
        </w:rPr>
        <w:t xml:space="preserve"> </w:t>
      </w:r>
      <w:r>
        <w:rPr>
          <w:spacing w:val="-1"/>
        </w:rPr>
        <w:t>παιδιών,</w:t>
      </w:r>
      <w:r>
        <w:rPr>
          <w:spacing w:val="47"/>
        </w:rPr>
        <w:t xml:space="preserve"> </w:t>
      </w:r>
      <w:r>
        <w:rPr>
          <w:spacing w:val="-1"/>
        </w:rPr>
        <w:t>τις</w:t>
      </w:r>
      <w:r>
        <w:rPr>
          <w:spacing w:val="47"/>
        </w:rPr>
        <w:t xml:space="preserve"> </w:t>
      </w:r>
      <w:r>
        <w:rPr>
          <w:spacing w:val="-1"/>
        </w:rPr>
        <w:t>πληροφορίες</w:t>
      </w:r>
      <w:r>
        <w:rPr>
          <w:spacing w:val="47"/>
        </w:rPr>
        <w:t xml:space="preserve"> </w:t>
      </w:r>
      <w:r>
        <w:t>και</w:t>
      </w:r>
      <w:r>
        <w:rPr>
          <w:spacing w:val="46"/>
        </w:rPr>
        <w:t xml:space="preserve"> </w:t>
      </w:r>
      <w:r>
        <w:rPr>
          <w:spacing w:val="-1"/>
        </w:rPr>
        <w:t>τις</w:t>
      </w:r>
      <w:r>
        <w:rPr>
          <w:spacing w:val="49"/>
        </w:rPr>
        <w:t xml:space="preserve"> </w:t>
      </w:r>
      <w:r>
        <w:rPr>
          <w:spacing w:val="-1"/>
        </w:rPr>
        <w:t>παρατηρήσεις των</w:t>
      </w:r>
      <w:r>
        <w:t xml:space="preserve"> </w:t>
      </w:r>
      <w:r>
        <w:rPr>
          <w:spacing w:val="-1"/>
        </w:rPr>
        <w:t>γονέων</w:t>
      </w:r>
      <w:r>
        <w:t xml:space="preserve"> και</w:t>
      </w:r>
      <w:r>
        <w:rPr>
          <w:spacing w:val="-2"/>
        </w:rPr>
        <w:t xml:space="preserve"> </w:t>
      </w:r>
      <w:r>
        <w:t xml:space="preserve">την </w:t>
      </w:r>
      <w:r>
        <w:rPr>
          <w:spacing w:val="-1"/>
        </w:rPr>
        <w:t>κρίση</w:t>
      </w:r>
      <w:r>
        <w:rPr>
          <w:spacing w:val="4"/>
        </w:rPr>
        <w:t xml:space="preserve"> </w:t>
      </w:r>
      <w:r>
        <w:rPr>
          <w:spacing w:val="-1"/>
        </w:rPr>
        <w:t>της</w:t>
      </w:r>
      <w:r>
        <w:t xml:space="preserve"> </w:t>
      </w:r>
      <w:r>
        <w:rPr>
          <w:spacing w:val="-1"/>
        </w:rPr>
        <w:t>εκπαιδευτικού.</w:t>
      </w:r>
    </w:p>
    <w:p w:rsidR="00236746" w:rsidRDefault="00236746">
      <w:pPr>
        <w:pStyle w:val="a3"/>
        <w:kinsoku w:val="0"/>
        <w:overflowPunct w:val="0"/>
        <w:spacing w:before="45" w:line="276" w:lineRule="auto"/>
        <w:ind w:right="131" w:firstLine="720"/>
        <w:jc w:val="both"/>
        <w:rPr>
          <w:color w:val="000000"/>
        </w:rPr>
      </w:pPr>
      <w:r>
        <w:rPr>
          <w:rFonts w:ascii="Times New Roman" w:hAnsi="Times New Roman" w:cs="Times New Roman"/>
        </w:rPr>
        <w:br w:type="column"/>
      </w:r>
      <w:r>
        <w:t>Η</w:t>
      </w:r>
      <w:r>
        <w:rPr>
          <w:spacing w:val="52"/>
        </w:rPr>
        <w:t xml:space="preserve"> </w:t>
      </w:r>
      <w:r>
        <w:t>έμφαση</w:t>
      </w:r>
      <w:r>
        <w:rPr>
          <w:spacing w:val="2"/>
        </w:rPr>
        <w:t xml:space="preserve"> </w:t>
      </w:r>
      <w:r>
        <w:rPr>
          <w:spacing w:val="-1"/>
        </w:rPr>
        <w:t>στην</w:t>
      </w:r>
      <w:r>
        <w:rPr>
          <w:spacing w:val="1"/>
        </w:rPr>
        <w:t xml:space="preserve"> </w:t>
      </w:r>
      <w:r>
        <w:rPr>
          <w:spacing w:val="-1"/>
        </w:rPr>
        <w:t>εμπλοκή</w:t>
      </w:r>
      <w:r>
        <w:rPr>
          <w:spacing w:val="2"/>
        </w:rPr>
        <w:t xml:space="preserve"> </w:t>
      </w:r>
      <w:r>
        <w:rPr>
          <w:spacing w:val="-1"/>
        </w:rPr>
        <w:t>των</w:t>
      </w:r>
      <w:r>
        <w:rPr>
          <w:spacing w:val="1"/>
        </w:rPr>
        <w:t xml:space="preserve"> </w:t>
      </w:r>
      <w:r>
        <w:rPr>
          <w:spacing w:val="-1"/>
        </w:rPr>
        <w:t>γονέων</w:t>
      </w:r>
      <w:r>
        <w:rPr>
          <w:spacing w:val="1"/>
        </w:rPr>
        <w:t xml:space="preserve"> </w:t>
      </w:r>
      <w:r>
        <w:rPr>
          <w:spacing w:val="-1"/>
        </w:rPr>
        <w:t>στη</w:t>
      </w:r>
      <w:r>
        <w:rPr>
          <w:spacing w:val="2"/>
        </w:rPr>
        <w:t xml:space="preserve"> </w:t>
      </w:r>
      <w:r>
        <w:rPr>
          <w:spacing w:val="-1"/>
        </w:rPr>
        <w:t>μαθησιακή</w:t>
      </w:r>
      <w:r>
        <w:rPr>
          <w:spacing w:val="39"/>
        </w:rPr>
        <w:t xml:space="preserve"> </w:t>
      </w:r>
      <w:r>
        <w:rPr>
          <w:spacing w:val="-1"/>
        </w:rPr>
        <w:t>διαδικασία</w:t>
      </w:r>
      <w:r>
        <w:rPr>
          <w:spacing w:val="26"/>
        </w:rPr>
        <w:t xml:space="preserve"> </w:t>
      </w:r>
      <w:r>
        <w:rPr>
          <w:spacing w:val="-1"/>
        </w:rPr>
        <w:t>προκύπτει</w:t>
      </w:r>
      <w:r>
        <w:rPr>
          <w:spacing w:val="28"/>
        </w:rPr>
        <w:t xml:space="preserve"> </w:t>
      </w:r>
      <w:r>
        <w:t>από</w:t>
      </w:r>
      <w:r>
        <w:rPr>
          <w:spacing w:val="27"/>
        </w:rPr>
        <w:t xml:space="preserve"> </w:t>
      </w:r>
      <w:r>
        <w:rPr>
          <w:spacing w:val="-1"/>
        </w:rPr>
        <w:t>σύγχρονα</w:t>
      </w:r>
      <w:r>
        <w:rPr>
          <w:spacing w:val="27"/>
        </w:rPr>
        <w:t xml:space="preserve"> </w:t>
      </w:r>
      <w:r>
        <w:rPr>
          <w:spacing w:val="-1"/>
        </w:rPr>
        <w:t>ερευνητικά</w:t>
      </w:r>
      <w:r>
        <w:rPr>
          <w:spacing w:val="26"/>
        </w:rPr>
        <w:t xml:space="preserve"> </w:t>
      </w:r>
      <w:r>
        <w:t>δεδομένα</w:t>
      </w:r>
      <w:r>
        <w:rPr>
          <w:spacing w:val="27"/>
        </w:rPr>
        <w:t xml:space="preserve"> </w:t>
      </w:r>
      <w:r>
        <w:rPr>
          <w:spacing w:val="-1"/>
        </w:rPr>
        <w:t>τα</w:t>
      </w:r>
      <w:r>
        <w:rPr>
          <w:spacing w:val="55"/>
        </w:rPr>
        <w:t xml:space="preserve"> </w:t>
      </w:r>
      <w:r>
        <w:rPr>
          <w:spacing w:val="-1"/>
        </w:rPr>
        <w:t>οποία</w:t>
      </w:r>
      <w:r>
        <w:rPr>
          <w:spacing w:val="2"/>
        </w:rPr>
        <w:t xml:space="preserve"> </w:t>
      </w:r>
      <w:r>
        <w:rPr>
          <w:spacing w:val="-1"/>
        </w:rPr>
        <w:t>επισημαίνουν</w:t>
      </w:r>
      <w:r>
        <w:rPr>
          <w:spacing w:val="3"/>
        </w:rPr>
        <w:t xml:space="preserve"> </w:t>
      </w:r>
      <w:r>
        <w:rPr>
          <w:spacing w:val="-2"/>
        </w:rPr>
        <w:t>ότι</w:t>
      </w:r>
      <w:r>
        <w:rPr>
          <w:spacing w:val="1"/>
        </w:rPr>
        <w:t xml:space="preserve"> </w:t>
      </w:r>
      <w:r>
        <w:t>από</w:t>
      </w:r>
      <w:r>
        <w:rPr>
          <w:spacing w:val="3"/>
        </w:rPr>
        <w:t xml:space="preserve"> </w:t>
      </w:r>
      <w:r>
        <w:t>όλες</w:t>
      </w:r>
      <w:r>
        <w:rPr>
          <w:spacing w:val="2"/>
        </w:rPr>
        <w:t xml:space="preserve"> </w:t>
      </w:r>
      <w:r>
        <w:rPr>
          <w:spacing w:val="-1"/>
        </w:rPr>
        <w:t>τις</w:t>
      </w:r>
      <w:r>
        <w:rPr>
          <w:spacing w:val="2"/>
        </w:rPr>
        <w:t xml:space="preserve"> </w:t>
      </w:r>
      <w:r>
        <w:rPr>
          <w:spacing w:val="-1"/>
        </w:rPr>
        <w:t>δράσεις</w:t>
      </w:r>
      <w:r>
        <w:rPr>
          <w:spacing w:val="2"/>
        </w:rPr>
        <w:t xml:space="preserve"> </w:t>
      </w:r>
      <w:r>
        <w:t>που</w:t>
      </w:r>
      <w:r>
        <w:rPr>
          <w:spacing w:val="1"/>
        </w:rPr>
        <w:t xml:space="preserve"> </w:t>
      </w:r>
      <w:r>
        <w:rPr>
          <w:spacing w:val="-1"/>
        </w:rPr>
        <w:t>υλοποιούνται</w:t>
      </w:r>
      <w:r>
        <w:rPr>
          <w:spacing w:val="57"/>
        </w:rPr>
        <w:t xml:space="preserve"> </w:t>
      </w:r>
      <w:r>
        <w:rPr>
          <w:spacing w:val="-1"/>
        </w:rPr>
        <w:t>στο</w:t>
      </w:r>
      <w:r>
        <w:rPr>
          <w:spacing w:val="21"/>
        </w:rPr>
        <w:t xml:space="preserve"> </w:t>
      </w:r>
      <w:r>
        <w:rPr>
          <w:spacing w:val="-1"/>
        </w:rPr>
        <w:t>πλαίσιο</w:t>
      </w:r>
      <w:r>
        <w:rPr>
          <w:spacing w:val="22"/>
        </w:rPr>
        <w:t xml:space="preserve"> </w:t>
      </w:r>
      <w:r>
        <w:rPr>
          <w:spacing w:val="-1"/>
        </w:rPr>
        <w:t>της</w:t>
      </w:r>
      <w:r>
        <w:rPr>
          <w:spacing w:val="21"/>
        </w:rPr>
        <w:t xml:space="preserve"> </w:t>
      </w:r>
      <w:r>
        <w:t>συνεργασίας</w:t>
      </w:r>
      <w:r>
        <w:rPr>
          <w:spacing w:val="21"/>
        </w:rPr>
        <w:t xml:space="preserve"> </w:t>
      </w:r>
      <w:r>
        <w:rPr>
          <w:spacing w:val="-1"/>
        </w:rPr>
        <w:t>σχολείου-οικογένειας,</w:t>
      </w:r>
      <w:r>
        <w:rPr>
          <w:spacing w:val="21"/>
        </w:rPr>
        <w:t xml:space="preserve"> </w:t>
      </w:r>
      <w:r>
        <w:rPr>
          <w:spacing w:val="-1"/>
        </w:rPr>
        <w:t>αυτές</w:t>
      </w:r>
      <w:r>
        <w:rPr>
          <w:spacing w:val="21"/>
        </w:rPr>
        <w:t xml:space="preserve"> </w:t>
      </w:r>
      <w:r>
        <w:t>που</w:t>
      </w:r>
      <w:r>
        <w:rPr>
          <w:spacing w:val="61"/>
        </w:rPr>
        <w:t xml:space="preserve"> </w:t>
      </w:r>
      <w:r>
        <w:rPr>
          <w:spacing w:val="-1"/>
        </w:rPr>
        <w:t>έχουν</w:t>
      </w:r>
      <w:r>
        <w:rPr>
          <w:spacing w:val="46"/>
        </w:rPr>
        <w:t xml:space="preserve"> </w:t>
      </w:r>
      <w:r>
        <w:rPr>
          <w:spacing w:val="-1"/>
        </w:rPr>
        <w:t>τη</w:t>
      </w:r>
      <w:r>
        <w:rPr>
          <w:spacing w:val="47"/>
        </w:rPr>
        <w:t xml:space="preserve"> </w:t>
      </w:r>
      <w:r>
        <w:rPr>
          <w:spacing w:val="-1"/>
        </w:rPr>
        <w:t>μεγαλύτερη</w:t>
      </w:r>
      <w:r>
        <w:rPr>
          <w:spacing w:val="46"/>
        </w:rPr>
        <w:t xml:space="preserve"> </w:t>
      </w:r>
      <w:r>
        <w:rPr>
          <w:spacing w:val="-1"/>
        </w:rPr>
        <w:t>θετική</w:t>
      </w:r>
      <w:r>
        <w:rPr>
          <w:spacing w:val="47"/>
        </w:rPr>
        <w:t xml:space="preserve"> </w:t>
      </w:r>
      <w:r>
        <w:rPr>
          <w:spacing w:val="-1"/>
        </w:rPr>
        <w:t>επίδραση</w:t>
      </w:r>
      <w:r>
        <w:rPr>
          <w:spacing w:val="47"/>
        </w:rPr>
        <w:t xml:space="preserve"> </w:t>
      </w:r>
      <w:r>
        <w:rPr>
          <w:spacing w:val="-1"/>
        </w:rPr>
        <w:t>στην</w:t>
      </w:r>
      <w:r>
        <w:rPr>
          <w:spacing w:val="46"/>
        </w:rPr>
        <w:t xml:space="preserve"> </w:t>
      </w:r>
      <w:r>
        <w:rPr>
          <w:spacing w:val="-1"/>
        </w:rPr>
        <w:t>επίδοση</w:t>
      </w:r>
      <w:r>
        <w:rPr>
          <w:spacing w:val="45"/>
        </w:rPr>
        <w:t xml:space="preserve"> </w:t>
      </w:r>
      <w:r>
        <w:rPr>
          <w:spacing w:val="-1"/>
        </w:rPr>
        <w:t>των</w:t>
      </w:r>
      <w:r>
        <w:rPr>
          <w:spacing w:val="53"/>
        </w:rPr>
        <w:t xml:space="preserve"> </w:t>
      </w:r>
      <w:r>
        <w:rPr>
          <w:spacing w:val="-1"/>
        </w:rPr>
        <w:t>παιδιών</w:t>
      </w:r>
      <w:r>
        <w:rPr>
          <w:spacing w:val="39"/>
        </w:rPr>
        <w:t xml:space="preserve"> </w:t>
      </w:r>
      <w:r>
        <w:t>είναι</w:t>
      </w:r>
      <w:r>
        <w:rPr>
          <w:spacing w:val="37"/>
        </w:rPr>
        <w:t xml:space="preserve"> </w:t>
      </w:r>
      <w:r>
        <w:t>εκείνες</w:t>
      </w:r>
      <w:r>
        <w:rPr>
          <w:spacing w:val="38"/>
        </w:rPr>
        <w:t xml:space="preserve"> </w:t>
      </w:r>
      <w:r>
        <w:t>που</w:t>
      </w:r>
      <w:r>
        <w:rPr>
          <w:spacing w:val="37"/>
        </w:rPr>
        <w:t xml:space="preserve"> </w:t>
      </w:r>
      <w:r>
        <w:rPr>
          <w:spacing w:val="-1"/>
        </w:rPr>
        <w:t>δίνουν</w:t>
      </w:r>
      <w:r>
        <w:rPr>
          <w:spacing w:val="39"/>
        </w:rPr>
        <w:t xml:space="preserve"> </w:t>
      </w:r>
      <w:r>
        <w:rPr>
          <w:spacing w:val="-1"/>
        </w:rPr>
        <w:t>στους</w:t>
      </w:r>
      <w:r>
        <w:rPr>
          <w:spacing w:val="38"/>
        </w:rPr>
        <w:t xml:space="preserve"> </w:t>
      </w:r>
      <w:r>
        <w:t>γονείς</w:t>
      </w:r>
      <w:r>
        <w:rPr>
          <w:spacing w:val="38"/>
        </w:rPr>
        <w:t xml:space="preserve"> </w:t>
      </w:r>
      <w:r>
        <w:t>συγκεκριμένες</w:t>
      </w:r>
      <w:r>
        <w:rPr>
          <w:spacing w:val="25"/>
        </w:rPr>
        <w:t xml:space="preserve"> </w:t>
      </w:r>
      <w:r>
        <w:rPr>
          <w:spacing w:val="-1"/>
        </w:rPr>
        <w:t>ιδέες</w:t>
      </w:r>
      <w:r>
        <w:rPr>
          <w:spacing w:val="34"/>
        </w:rPr>
        <w:t xml:space="preserve"> </w:t>
      </w:r>
      <w:r>
        <w:t>και</w:t>
      </w:r>
      <w:r>
        <w:rPr>
          <w:spacing w:val="33"/>
        </w:rPr>
        <w:t xml:space="preserve"> </w:t>
      </w:r>
      <w:r>
        <w:t>οδηγίες</w:t>
      </w:r>
      <w:r>
        <w:rPr>
          <w:spacing w:val="34"/>
        </w:rPr>
        <w:t xml:space="preserve"> </w:t>
      </w:r>
      <w:r>
        <w:rPr>
          <w:spacing w:val="-1"/>
        </w:rPr>
        <w:t>για</w:t>
      </w:r>
      <w:r>
        <w:rPr>
          <w:spacing w:val="39"/>
        </w:rPr>
        <w:t xml:space="preserve"> </w:t>
      </w:r>
      <w:r>
        <w:rPr>
          <w:spacing w:val="-1"/>
        </w:rPr>
        <w:t>το</w:t>
      </w:r>
      <w:r>
        <w:rPr>
          <w:spacing w:val="34"/>
        </w:rPr>
        <w:t xml:space="preserve"> </w:t>
      </w:r>
      <w:r>
        <w:rPr>
          <w:spacing w:val="-1"/>
        </w:rPr>
        <w:t>πώς</w:t>
      </w:r>
      <w:r>
        <w:rPr>
          <w:spacing w:val="34"/>
        </w:rPr>
        <w:t xml:space="preserve"> </w:t>
      </w:r>
      <w:r>
        <w:rPr>
          <w:spacing w:val="-1"/>
        </w:rPr>
        <w:t>μπορούν</w:t>
      </w:r>
      <w:r>
        <w:rPr>
          <w:spacing w:val="34"/>
        </w:rPr>
        <w:t xml:space="preserve"> </w:t>
      </w:r>
      <w:r>
        <w:t>να</w:t>
      </w:r>
      <w:r>
        <w:rPr>
          <w:spacing w:val="34"/>
        </w:rPr>
        <w:t xml:space="preserve"> </w:t>
      </w:r>
      <w:r>
        <w:rPr>
          <w:spacing w:val="-1"/>
        </w:rPr>
        <w:t>επεκτείνουν</w:t>
      </w:r>
      <w:r>
        <w:rPr>
          <w:spacing w:val="34"/>
        </w:rPr>
        <w:t xml:space="preserve"> </w:t>
      </w:r>
      <w:r>
        <w:rPr>
          <w:spacing w:val="-1"/>
        </w:rPr>
        <w:t>τη</w:t>
      </w:r>
      <w:r>
        <w:rPr>
          <w:spacing w:val="47"/>
        </w:rPr>
        <w:t xml:space="preserve"> </w:t>
      </w:r>
      <w:r>
        <w:rPr>
          <w:spacing w:val="-1"/>
        </w:rPr>
        <w:t>μάθηση</w:t>
      </w:r>
      <w:r>
        <w:rPr>
          <w:spacing w:val="11"/>
        </w:rPr>
        <w:t xml:space="preserve"> </w:t>
      </w:r>
      <w:r>
        <w:rPr>
          <w:spacing w:val="-1"/>
        </w:rPr>
        <w:t>στο</w:t>
      </w:r>
      <w:r>
        <w:rPr>
          <w:spacing w:val="7"/>
        </w:rPr>
        <w:t xml:space="preserve"> </w:t>
      </w:r>
      <w:r>
        <w:rPr>
          <w:spacing w:val="-1"/>
        </w:rPr>
        <w:t>σπίτι.</w:t>
      </w:r>
      <w:r>
        <w:rPr>
          <w:spacing w:val="11"/>
        </w:rPr>
        <w:t xml:space="preserve"> </w:t>
      </w:r>
      <w:r>
        <w:rPr>
          <w:b/>
          <w:bCs/>
          <w:i/>
          <w:iCs/>
          <w:color w:val="E26C09"/>
        </w:rPr>
        <w:t>Ο</w:t>
      </w:r>
      <w:r>
        <w:rPr>
          <w:b/>
          <w:bCs/>
          <w:i/>
          <w:iCs/>
          <w:color w:val="E26C09"/>
          <w:spacing w:val="8"/>
        </w:rPr>
        <w:t xml:space="preserve"> </w:t>
      </w:r>
      <w:r>
        <w:rPr>
          <w:b/>
          <w:bCs/>
          <w:i/>
          <w:iCs/>
          <w:color w:val="E26C09"/>
          <w:spacing w:val="-1"/>
        </w:rPr>
        <w:t>ρόλος</w:t>
      </w:r>
      <w:r>
        <w:rPr>
          <w:b/>
          <w:bCs/>
          <w:i/>
          <w:iCs/>
          <w:color w:val="E26C09"/>
          <w:spacing w:val="8"/>
        </w:rPr>
        <w:t xml:space="preserve"> </w:t>
      </w:r>
      <w:r>
        <w:rPr>
          <w:b/>
          <w:bCs/>
          <w:i/>
          <w:iCs/>
          <w:color w:val="E26C09"/>
          <w:spacing w:val="-1"/>
        </w:rPr>
        <w:t>των</w:t>
      </w:r>
      <w:r>
        <w:rPr>
          <w:b/>
          <w:bCs/>
          <w:i/>
          <w:iCs/>
          <w:color w:val="E26C09"/>
          <w:spacing w:val="12"/>
        </w:rPr>
        <w:t xml:space="preserve"> </w:t>
      </w:r>
      <w:r>
        <w:rPr>
          <w:b/>
          <w:bCs/>
          <w:i/>
          <w:iCs/>
          <w:color w:val="E26C09"/>
          <w:spacing w:val="-1"/>
        </w:rPr>
        <w:t>γονέων</w:t>
      </w:r>
      <w:r>
        <w:rPr>
          <w:b/>
          <w:bCs/>
          <w:i/>
          <w:iCs/>
          <w:color w:val="E26C09"/>
          <w:spacing w:val="12"/>
        </w:rPr>
        <w:t xml:space="preserve"> </w:t>
      </w:r>
      <w:r>
        <w:rPr>
          <w:b/>
          <w:bCs/>
          <w:i/>
          <w:iCs/>
          <w:color w:val="E26C09"/>
          <w:spacing w:val="-1"/>
        </w:rPr>
        <w:t>μέσα</w:t>
      </w:r>
      <w:r>
        <w:rPr>
          <w:b/>
          <w:bCs/>
          <w:i/>
          <w:iCs/>
          <w:color w:val="E26C09"/>
          <w:spacing w:val="11"/>
        </w:rPr>
        <w:t xml:space="preserve"> </w:t>
      </w:r>
      <w:r>
        <w:rPr>
          <w:b/>
          <w:bCs/>
          <w:i/>
          <w:iCs/>
          <w:color w:val="E26C09"/>
        </w:rPr>
        <w:t>σε</w:t>
      </w:r>
      <w:r>
        <w:rPr>
          <w:b/>
          <w:bCs/>
          <w:i/>
          <w:iCs/>
          <w:color w:val="E26C09"/>
          <w:spacing w:val="9"/>
        </w:rPr>
        <w:t xml:space="preserve"> </w:t>
      </w:r>
      <w:r>
        <w:rPr>
          <w:b/>
          <w:bCs/>
          <w:i/>
          <w:iCs/>
          <w:color w:val="E26C09"/>
        </w:rPr>
        <w:t>αυτό</w:t>
      </w:r>
      <w:r>
        <w:rPr>
          <w:b/>
          <w:bCs/>
          <w:i/>
          <w:iCs/>
          <w:color w:val="E26C09"/>
          <w:spacing w:val="8"/>
        </w:rPr>
        <w:t xml:space="preserve"> </w:t>
      </w:r>
      <w:r>
        <w:rPr>
          <w:b/>
          <w:bCs/>
          <w:i/>
          <w:iCs/>
          <w:color w:val="E26C09"/>
        </w:rPr>
        <w:t>το</w:t>
      </w:r>
      <w:r>
        <w:rPr>
          <w:b/>
          <w:bCs/>
          <w:i/>
          <w:iCs/>
          <w:color w:val="E26C09"/>
          <w:spacing w:val="7"/>
        </w:rPr>
        <w:t xml:space="preserve"> </w:t>
      </w:r>
      <w:r>
        <w:rPr>
          <w:b/>
          <w:bCs/>
          <w:i/>
          <w:iCs/>
          <w:color w:val="E26C09"/>
        </w:rPr>
        <w:t>πλαίσιο</w:t>
      </w:r>
      <w:r>
        <w:rPr>
          <w:b/>
          <w:bCs/>
          <w:i/>
          <w:iCs/>
          <w:color w:val="E26C09"/>
          <w:spacing w:val="29"/>
        </w:rPr>
        <w:t xml:space="preserve"> </w:t>
      </w:r>
      <w:r>
        <w:rPr>
          <w:b/>
          <w:bCs/>
          <w:i/>
          <w:iCs/>
          <w:color w:val="E26C09"/>
          <w:spacing w:val="-1"/>
        </w:rPr>
        <w:t>δεν</w:t>
      </w:r>
      <w:r>
        <w:rPr>
          <w:b/>
          <w:bCs/>
          <w:i/>
          <w:iCs/>
          <w:color w:val="E26C09"/>
          <w:spacing w:val="24"/>
        </w:rPr>
        <w:t xml:space="preserve"> </w:t>
      </w:r>
      <w:r>
        <w:rPr>
          <w:b/>
          <w:bCs/>
          <w:i/>
          <w:iCs/>
          <w:color w:val="E26C09"/>
        </w:rPr>
        <w:t>είναι</w:t>
      </w:r>
      <w:r>
        <w:rPr>
          <w:b/>
          <w:bCs/>
          <w:i/>
          <w:iCs/>
          <w:color w:val="E26C09"/>
          <w:spacing w:val="23"/>
        </w:rPr>
        <w:t xml:space="preserve"> </w:t>
      </w:r>
      <w:r>
        <w:rPr>
          <w:b/>
          <w:bCs/>
          <w:i/>
          <w:iCs/>
          <w:color w:val="E26C09"/>
        </w:rPr>
        <w:t>να</w:t>
      </w:r>
      <w:r>
        <w:rPr>
          <w:b/>
          <w:bCs/>
          <w:i/>
          <w:iCs/>
          <w:color w:val="E26C09"/>
          <w:spacing w:val="23"/>
        </w:rPr>
        <w:t xml:space="preserve"> </w:t>
      </w:r>
      <w:r>
        <w:rPr>
          <w:b/>
          <w:bCs/>
          <w:i/>
          <w:iCs/>
          <w:color w:val="E26C09"/>
          <w:spacing w:val="-1"/>
        </w:rPr>
        <w:t>«διδάξουν»</w:t>
      </w:r>
      <w:r>
        <w:rPr>
          <w:b/>
          <w:bCs/>
          <w:i/>
          <w:iCs/>
          <w:color w:val="E26C09"/>
          <w:spacing w:val="24"/>
        </w:rPr>
        <w:t xml:space="preserve"> </w:t>
      </w:r>
      <w:r>
        <w:rPr>
          <w:b/>
          <w:bCs/>
          <w:i/>
          <w:iCs/>
          <w:color w:val="E26C09"/>
          <w:spacing w:val="-1"/>
        </w:rPr>
        <w:t>γνώσεις</w:t>
      </w:r>
      <w:r>
        <w:rPr>
          <w:b/>
          <w:bCs/>
          <w:i/>
          <w:iCs/>
          <w:color w:val="E26C09"/>
          <w:spacing w:val="23"/>
        </w:rPr>
        <w:t xml:space="preserve"> </w:t>
      </w:r>
      <w:r>
        <w:rPr>
          <w:b/>
          <w:bCs/>
          <w:i/>
          <w:iCs/>
          <w:color w:val="E26C09"/>
        </w:rPr>
        <w:t>ή</w:t>
      </w:r>
      <w:r>
        <w:rPr>
          <w:b/>
          <w:bCs/>
          <w:i/>
          <w:iCs/>
          <w:color w:val="E26C09"/>
          <w:spacing w:val="23"/>
        </w:rPr>
        <w:t xml:space="preserve"> </w:t>
      </w:r>
      <w:r>
        <w:rPr>
          <w:b/>
          <w:bCs/>
          <w:i/>
          <w:iCs/>
          <w:color w:val="E26C09"/>
        </w:rPr>
        <w:t>«μαθήματα»</w:t>
      </w:r>
      <w:r>
        <w:rPr>
          <w:b/>
          <w:bCs/>
          <w:i/>
          <w:iCs/>
          <w:color w:val="E26C09"/>
          <w:spacing w:val="24"/>
        </w:rPr>
        <w:t xml:space="preserve"> </w:t>
      </w:r>
      <w:r>
        <w:rPr>
          <w:b/>
          <w:bCs/>
          <w:i/>
          <w:iCs/>
          <w:color w:val="E26C09"/>
          <w:spacing w:val="-1"/>
        </w:rPr>
        <w:t>στα</w:t>
      </w:r>
      <w:r>
        <w:rPr>
          <w:b/>
          <w:bCs/>
          <w:i/>
          <w:iCs/>
          <w:color w:val="E26C09"/>
          <w:spacing w:val="23"/>
        </w:rPr>
        <w:t xml:space="preserve"> </w:t>
      </w:r>
      <w:r>
        <w:rPr>
          <w:b/>
          <w:bCs/>
          <w:i/>
          <w:iCs/>
          <w:color w:val="E26C09"/>
          <w:spacing w:val="-1"/>
        </w:rPr>
        <w:t>παιδιά</w:t>
      </w:r>
      <w:r>
        <w:rPr>
          <w:b/>
          <w:bCs/>
          <w:i/>
          <w:iCs/>
          <w:color w:val="E26C09"/>
          <w:spacing w:val="22"/>
        </w:rPr>
        <w:t xml:space="preserve"> </w:t>
      </w:r>
      <w:r>
        <w:rPr>
          <w:b/>
          <w:bCs/>
          <w:i/>
          <w:iCs/>
          <w:color w:val="E26C09"/>
        </w:rPr>
        <w:t>αλλά</w:t>
      </w:r>
      <w:r>
        <w:rPr>
          <w:b/>
          <w:bCs/>
          <w:i/>
          <w:iCs/>
          <w:color w:val="E26C09"/>
          <w:spacing w:val="29"/>
        </w:rPr>
        <w:t xml:space="preserve"> </w:t>
      </w:r>
      <w:r>
        <w:rPr>
          <w:b/>
          <w:bCs/>
          <w:i/>
          <w:iCs/>
          <w:color w:val="E26C09"/>
        </w:rPr>
        <w:t>να</w:t>
      </w:r>
      <w:r>
        <w:rPr>
          <w:b/>
          <w:bCs/>
          <w:i/>
          <w:iCs/>
          <w:color w:val="E26C09"/>
          <w:spacing w:val="27"/>
        </w:rPr>
        <w:t xml:space="preserve"> </w:t>
      </w:r>
      <w:r>
        <w:rPr>
          <w:b/>
          <w:bCs/>
          <w:i/>
          <w:iCs/>
          <w:color w:val="E26C09"/>
          <w:spacing w:val="-1"/>
        </w:rPr>
        <w:t>αποκτήσουν</w:t>
      </w:r>
      <w:r>
        <w:rPr>
          <w:b/>
          <w:bCs/>
          <w:i/>
          <w:iCs/>
          <w:color w:val="E26C09"/>
          <w:spacing w:val="32"/>
        </w:rPr>
        <w:t xml:space="preserve"> </w:t>
      </w:r>
      <w:r>
        <w:rPr>
          <w:b/>
          <w:bCs/>
          <w:i/>
          <w:iCs/>
          <w:color w:val="E26C09"/>
          <w:spacing w:val="-1"/>
        </w:rPr>
        <w:t>στρατηγικές</w:t>
      </w:r>
      <w:r>
        <w:rPr>
          <w:b/>
          <w:bCs/>
          <w:i/>
          <w:iCs/>
          <w:color w:val="E26C09"/>
          <w:spacing w:val="28"/>
        </w:rPr>
        <w:t xml:space="preserve"> </w:t>
      </w:r>
      <w:r>
        <w:rPr>
          <w:b/>
          <w:bCs/>
          <w:i/>
          <w:iCs/>
          <w:color w:val="E26C09"/>
        </w:rPr>
        <w:t>με</w:t>
      </w:r>
      <w:r>
        <w:rPr>
          <w:b/>
          <w:bCs/>
          <w:i/>
          <w:iCs/>
          <w:color w:val="E26C09"/>
          <w:spacing w:val="30"/>
        </w:rPr>
        <w:t xml:space="preserve"> </w:t>
      </w:r>
      <w:r>
        <w:rPr>
          <w:b/>
          <w:bCs/>
          <w:i/>
          <w:iCs/>
          <w:color w:val="E26C09"/>
          <w:spacing w:val="-1"/>
        </w:rPr>
        <w:t>τις</w:t>
      </w:r>
      <w:r>
        <w:rPr>
          <w:b/>
          <w:bCs/>
          <w:i/>
          <w:iCs/>
          <w:color w:val="E26C09"/>
          <w:spacing w:val="30"/>
        </w:rPr>
        <w:t xml:space="preserve"> </w:t>
      </w:r>
      <w:r>
        <w:rPr>
          <w:b/>
          <w:bCs/>
          <w:i/>
          <w:iCs/>
          <w:color w:val="E26C09"/>
          <w:spacing w:val="-1"/>
        </w:rPr>
        <w:t>οποίες</w:t>
      </w:r>
      <w:r>
        <w:rPr>
          <w:b/>
          <w:bCs/>
          <w:i/>
          <w:iCs/>
          <w:color w:val="E26C09"/>
          <w:spacing w:val="29"/>
        </w:rPr>
        <w:t xml:space="preserve"> </w:t>
      </w:r>
      <w:r>
        <w:rPr>
          <w:b/>
          <w:bCs/>
          <w:i/>
          <w:iCs/>
          <w:color w:val="E26C09"/>
          <w:spacing w:val="-1"/>
        </w:rPr>
        <w:t>μπορούν</w:t>
      </w:r>
      <w:r>
        <w:rPr>
          <w:b/>
          <w:bCs/>
          <w:i/>
          <w:iCs/>
          <w:color w:val="E26C09"/>
          <w:spacing w:val="29"/>
        </w:rPr>
        <w:t xml:space="preserve"> </w:t>
      </w:r>
      <w:r>
        <w:rPr>
          <w:b/>
          <w:bCs/>
          <w:i/>
          <w:iCs/>
          <w:color w:val="E26C09"/>
        </w:rPr>
        <w:t>να</w:t>
      </w:r>
      <w:r>
        <w:rPr>
          <w:b/>
          <w:bCs/>
          <w:i/>
          <w:iCs/>
          <w:color w:val="E26C09"/>
          <w:spacing w:val="31"/>
        </w:rPr>
        <w:t xml:space="preserve"> </w:t>
      </w:r>
      <w:r>
        <w:rPr>
          <w:b/>
          <w:bCs/>
          <w:i/>
          <w:iCs/>
          <w:color w:val="E26C09"/>
          <w:spacing w:val="-1"/>
        </w:rPr>
        <w:t>«ακούν»</w:t>
      </w:r>
      <w:r>
        <w:rPr>
          <w:b/>
          <w:bCs/>
          <w:i/>
          <w:iCs/>
          <w:color w:val="E26C09"/>
          <w:spacing w:val="49"/>
        </w:rPr>
        <w:t xml:space="preserve"> </w:t>
      </w:r>
      <w:r>
        <w:rPr>
          <w:b/>
          <w:bCs/>
          <w:i/>
          <w:iCs/>
          <w:color w:val="E26C09"/>
          <w:spacing w:val="-1"/>
        </w:rPr>
        <w:t>τον</w:t>
      </w:r>
      <w:r>
        <w:rPr>
          <w:b/>
          <w:bCs/>
          <w:i/>
          <w:iCs/>
          <w:color w:val="E26C09"/>
          <w:spacing w:val="11"/>
        </w:rPr>
        <w:t xml:space="preserve"> </w:t>
      </w:r>
      <w:r>
        <w:rPr>
          <w:b/>
          <w:bCs/>
          <w:i/>
          <w:iCs/>
          <w:color w:val="E26C09"/>
          <w:spacing w:val="-1"/>
        </w:rPr>
        <w:t>τρόπο</w:t>
      </w:r>
      <w:r>
        <w:rPr>
          <w:b/>
          <w:bCs/>
          <w:i/>
          <w:iCs/>
          <w:color w:val="E26C09"/>
          <w:spacing w:val="10"/>
        </w:rPr>
        <w:t xml:space="preserve"> </w:t>
      </w:r>
      <w:r>
        <w:rPr>
          <w:b/>
          <w:bCs/>
          <w:i/>
          <w:iCs/>
          <w:color w:val="E26C09"/>
          <w:spacing w:val="-1"/>
        </w:rPr>
        <w:t>που</w:t>
      </w:r>
      <w:r>
        <w:rPr>
          <w:b/>
          <w:bCs/>
          <w:i/>
          <w:iCs/>
          <w:color w:val="E26C09"/>
          <w:spacing w:val="12"/>
        </w:rPr>
        <w:t xml:space="preserve"> </w:t>
      </w:r>
      <w:r>
        <w:rPr>
          <w:b/>
          <w:bCs/>
          <w:i/>
          <w:iCs/>
          <w:color w:val="E26C09"/>
          <w:spacing w:val="-1"/>
        </w:rPr>
        <w:t>σκέπτονται,</w:t>
      </w:r>
      <w:r>
        <w:rPr>
          <w:b/>
          <w:bCs/>
          <w:i/>
          <w:iCs/>
          <w:color w:val="E26C09"/>
          <w:spacing w:val="10"/>
        </w:rPr>
        <w:t xml:space="preserve"> </w:t>
      </w:r>
      <w:r>
        <w:rPr>
          <w:b/>
          <w:bCs/>
          <w:i/>
          <w:iCs/>
          <w:color w:val="E26C09"/>
        </w:rPr>
        <w:t>να</w:t>
      </w:r>
      <w:r>
        <w:rPr>
          <w:b/>
          <w:bCs/>
          <w:i/>
          <w:iCs/>
          <w:color w:val="E26C09"/>
          <w:spacing w:val="11"/>
        </w:rPr>
        <w:t xml:space="preserve"> </w:t>
      </w:r>
      <w:r>
        <w:rPr>
          <w:b/>
          <w:bCs/>
          <w:i/>
          <w:iCs/>
          <w:color w:val="E26C09"/>
          <w:spacing w:val="-1"/>
        </w:rPr>
        <w:t>διευκολύνουν</w:t>
      </w:r>
      <w:r>
        <w:rPr>
          <w:b/>
          <w:bCs/>
          <w:i/>
          <w:iCs/>
          <w:color w:val="E26C09"/>
          <w:spacing w:val="15"/>
        </w:rPr>
        <w:t xml:space="preserve"> </w:t>
      </w:r>
      <w:r>
        <w:rPr>
          <w:b/>
          <w:bCs/>
          <w:i/>
          <w:iCs/>
          <w:color w:val="E26C09"/>
        </w:rPr>
        <w:t>τη</w:t>
      </w:r>
      <w:r>
        <w:rPr>
          <w:b/>
          <w:bCs/>
          <w:i/>
          <w:iCs/>
          <w:color w:val="E26C09"/>
          <w:spacing w:val="10"/>
        </w:rPr>
        <w:t xml:space="preserve"> </w:t>
      </w:r>
      <w:r>
        <w:rPr>
          <w:b/>
          <w:bCs/>
          <w:i/>
          <w:iCs/>
          <w:color w:val="E26C09"/>
          <w:spacing w:val="-1"/>
        </w:rPr>
        <w:t>μάθηση</w:t>
      </w:r>
      <w:r>
        <w:rPr>
          <w:b/>
          <w:bCs/>
          <w:i/>
          <w:iCs/>
          <w:color w:val="E26C09"/>
          <w:spacing w:val="13"/>
        </w:rPr>
        <w:t xml:space="preserve"> </w:t>
      </w:r>
      <w:r>
        <w:rPr>
          <w:b/>
          <w:bCs/>
          <w:i/>
          <w:iCs/>
          <w:color w:val="E26C09"/>
          <w:spacing w:val="-1"/>
        </w:rPr>
        <w:t>(για</w:t>
      </w:r>
      <w:r>
        <w:rPr>
          <w:b/>
          <w:bCs/>
          <w:i/>
          <w:iCs/>
          <w:color w:val="E26C09"/>
          <w:spacing w:val="57"/>
        </w:rPr>
        <w:t xml:space="preserve"> </w:t>
      </w:r>
      <w:r>
        <w:rPr>
          <w:b/>
          <w:bCs/>
          <w:i/>
          <w:iCs/>
          <w:color w:val="E26C09"/>
          <w:spacing w:val="-1"/>
        </w:rPr>
        <w:t>παράδειγμα</w:t>
      </w:r>
      <w:r>
        <w:rPr>
          <w:b/>
          <w:bCs/>
          <w:i/>
          <w:iCs/>
          <w:color w:val="E26C09"/>
          <w:spacing w:val="45"/>
        </w:rPr>
        <w:t xml:space="preserve"> </w:t>
      </w:r>
      <w:r>
        <w:rPr>
          <w:b/>
          <w:bCs/>
          <w:i/>
          <w:iCs/>
          <w:color w:val="E26C09"/>
        </w:rPr>
        <w:t>με</w:t>
      </w:r>
      <w:r>
        <w:rPr>
          <w:b/>
          <w:bCs/>
          <w:i/>
          <w:iCs/>
          <w:color w:val="E26C09"/>
          <w:spacing w:val="47"/>
        </w:rPr>
        <w:t xml:space="preserve"> </w:t>
      </w:r>
      <w:r>
        <w:rPr>
          <w:b/>
          <w:bCs/>
          <w:i/>
          <w:iCs/>
          <w:color w:val="E26C09"/>
          <w:spacing w:val="-1"/>
        </w:rPr>
        <w:t>τις</w:t>
      </w:r>
      <w:r>
        <w:rPr>
          <w:b/>
          <w:bCs/>
          <w:i/>
          <w:iCs/>
          <w:color w:val="E26C09"/>
          <w:spacing w:val="49"/>
        </w:rPr>
        <w:t xml:space="preserve"> </w:t>
      </w:r>
      <w:r>
        <w:rPr>
          <w:b/>
          <w:bCs/>
          <w:i/>
          <w:iCs/>
          <w:color w:val="E26C09"/>
        </w:rPr>
        <w:t>κατάλληλες</w:t>
      </w:r>
      <w:r>
        <w:rPr>
          <w:b/>
          <w:bCs/>
          <w:i/>
          <w:iCs/>
          <w:color w:val="E26C09"/>
          <w:spacing w:val="47"/>
        </w:rPr>
        <w:t xml:space="preserve"> </w:t>
      </w:r>
      <w:r>
        <w:rPr>
          <w:b/>
          <w:bCs/>
          <w:i/>
          <w:iCs/>
          <w:color w:val="E26C09"/>
          <w:spacing w:val="-1"/>
        </w:rPr>
        <w:t>ερωτήσεις),</w:t>
      </w:r>
      <w:r>
        <w:rPr>
          <w:b/>
          <w:bCs/>
          <w:i/>
          <w:iCs/>
          <w:color w:val="E26C09"/>
          <w:spacing w:val="46"/>
        </w:rPr>
        <w:t xml:space="preserve"> </w:t>
      </w:r>
      <w:r>
        <w:rPr>
          <w:b/>
          <w:bCs/>
          <w:i/>
          <w:iCs/>
          <w:color w:val="E26C09"/>
        </w:rPr>
        <w:t>να</w:t>
      </w:r>
      <w:r>
        <w:rPr>
          <w:b/>
          <w:bCs/>
          <w:i/>
          <w:iCs/>
          <w:color w:val="E26C09"/>
          <w:spacing w:val="49"/>
        </w:rPr>
        <w:t xml:space="preserve"> </w:t>
      </w:r>
      <w:r>
        <w:rPr>
          <w:b/>
          <w:bCs/>
          <w:i/>
          <w:iCs/>
          <w:color w:val="E26C09"/>
          <w:spacing w:val="-1"/>
        </w:rPr>
        <w:t>παρακολουθούν</w:t>
      </w:r>
      <w:r>
        <w:rPr>
          <w:b/>
          <w:bCs/>
          <w:i/>
          <w:iCs/>
          <w:color w:val="E26C09"/>
          <w:spacing w:val="57"/>
        </w:rPr>
        <w:t xml:space="preserve"> </w:t>
      </w:r>
      <w:r>
        <w:rPr>
          <w:b/>
          <w:bCs/>
          <w:i/>
          <w:iCs/>
          <w:color w:val="E26C09"/>
        </w:rPr>
        <w:t>την</w:t>
      </w:r>
      <w:r>
        <w:rPr>
          <w:b/>
          <w:bCs/>
          <w:i/>
          <w:iCs/>
          <w:color w:val="E26C09"/>
          <w:spacing w:val="49"/>
        </w:rPr>
        <w:t xml:space="preserve"> </w:t>
      </w:r>
      <w:r>
        <w:rPr>
          <w:b/>
          <w:bCs/>
          <w:i/>
          <w:iCs/>
          <w:color w:val="E26C09"/>
          <w:spacing w:val="-1"/>
        </w:rPr>
        <w:t>πρόοδο</w:t>
      </w:r>
      <w:r>
        <w:rPr>
          <w:b/>
          <w:bCs/>
          <w:i/>
          <w:iCs/>
          <w:color w:val="E26C09"/>
        </w:rPr>
        <w:t xml:space="preserve">  </w:t>
      </w:r>
      <w:r>
        <w:rPr>
          <w:b/>
          <w:bCs/>
          <w:i/>
          <w:iCs/>
          <w:color w:val="E26C09"/>
          <w:spacing w:val="-1"/>
        </w:rPr>
        <w:t>τους</w:t>
      </w:r>
      <w:r>
        <w:rPr>
          <w:b/>
          <w:bCs/>
          <w:i/>
          <w:iCs/>
          <w:color w:val="E26C09"/>
          <w:spacing w:val="50"/>
        </w:rPr>
        <w:t xml:space="preserve"> </w:t>
      </w:r>
      <w:r>
        <w:rPr>
          <w:b/>
          <w:bCs/>
          <w:i/>
          <w:iCs/>
          <w:color w:val="E26C09"/>
        </w:rPr>
        <w:t>και</w:t>
      </w:r>
      <w:r>
        <w:rPr>
          <w:b/>
          <w:bCs/>
          <w:i/>
          <w:iCs/>
          <w:color w:val="E26C09"/>
          <w:spacing w:val="48"/>
        </w:rPr>
        <w:t xml:space="preserve"> </w:t>
      </w:r>
      <w:r>
        <w:rPr>
          <w:b/>
          <w:bCs/>
          <w:i/>
          <w:iCs/>
          <w:color w:val="E26C09"/>
        </w:rPr>
        <w:t>να</w:t>
      </w:r>
      <w:r>
        <w:rPr>
          <w:b/>
          <w:bCs/>
          <w:i/>
          <w:iCs/>
          <w:color w:val="E26C09"/>
          <w:spacing w:val="50"/>
        </w:rPr>
        <w:t xml:space="preserve"> </w:t>
      </w:r>
      <w:r>
        <w:rPr>
          <w:b/>
          <w:bCs/>
          <w:i/>
          <w:iCs/>
          <w:color w:val="E26C09"/>
        </w:rPr>
        <w:t>τα</w:t>
      </w:r>
      <w:r>
        <w:rPr>
          <w:b/>
          <w:bCs/>
          <w:i/>
          <w:iCs/>
          <w:color w:val="E26C09"/>
          <w:spacing w:val="49"/>
        </w:rPr>
        <w:t xml:space="preserve"> </w:t>
      </w:r>
      <w:r>
        <w:rPr>
          <w:b/>
          <w:bCs/>
          <w:i/>
          <w:iCs/>
          <w:color w:val="E26C09"/>
          <w:spacing w:val="-1"/>
        </w:rPr>
        <w:t>ενθαρρύνουν</w:t>
      </w:r>
      <w:r>
        <w:rPr>
          <w:b/>
          <w:bCs/>
          <w:i/>
          <w:iCs/>
          <w:color w:val="E26C09"/>
        </w:rPr>
        <w:t xml:space="preserve"> </w:t>
      </w:r>
      <w:r>
        <w:rPr>
          <w:b/>
          <w:bCs/>
          <w:i/>
          <w:iCs/>
          <w:color w:val="E26C09"/>
          <w:spacing w:val="-1"/>
        </w:rPr>
        <w:t>στην</w:t>
      </w:r>
      <w:r>
        <w:rPr>
          <w:b/>
          <w:bCs/>
          <w:i/>
          <w:iCs/>
          <w:color w:val="E26C09"/>
          <w:spacing w:val="49"/>
        </w:rPr>
        <w:t xml:space="preserve"> </w:t>
      </w:r>
      <w:r>
        <w:rPr>
          <w:b/>
          <w:bCs/>
          <w:i/>
          <w:iCs/>
          <w:color w:val="E26C09"/>
          <w:spacing w:val="-1"/>
        </w:rPr>
        <w:t>αναζήτηση</w:t>
      </w:r>
      <w:r>
        <w:rPr>
          <w:b/>
          <w:bCs/>
          <w:i/>
          <w:iCs/>
          <w:color w:val="E26C09"/>
          <w:spacing w:val="1"/>
        </w:rPr>
        <w:t xml:space="preserve"> </w:t>
      </w:r>
      <w:r>
        <w:rPr>
          <w:b/>
          <w:bCs/>
          <w:i/>
          <w:iCs/>
          <w:color w:val="E26C09"/>
        </w:rPr>
        <w:t>της</w:t>
      </w:r>
      <w:r>
        <w:rPr>
          <w:b/>
          <w:bCs/>
          <w:i/>
          <w:iCs/>
          <w:color w:val="E26C09"/>
          <w:spacing w:val="41"/>
        </w:rPr>
        <w:t xml:space="preserve"> </w:t>
      </w:r>
      <w:r>
        <w:rPr>
          <w:b/>
          <w:bCs/>
          <w:i/>
          <w:iCs/>
          <w:color w:val="E26C09"/>
          <w:spacing w:val="-1"/>
        </w:rPr>
        <w:t>γνώσης</w:t>
      </w:r>
      <w:r>
        <w:rPr>
          <w:b/>
          <w:bCs/>
          <w:i/>
          <w:iCs/>
          <w:color w:val="000000"/>
          <w:spacing w:val="-1"/>
        </w:rPr>
        <w:t>.</w:t>
      </w:r>
      <w:r>
        <w:rPr>
          <w:b/>
          <w:bCs/>
          <w:i/>
          <w:iCs/>
          <w:color w:val="000000"/>
          <w:spacing w:val="3"/>
        </w:rPr>
        <w:t xml:space="preserve"> </w:t>
      </w:r>
      <w:r>
        <w:rPr>
          <w:color w:val="000000"/>
          <w:spacing w:val="-1"/>
        </w:rPr>
        <w:t>Σύμφωνα</w:t>
      </w:r>
      <w:r>
        <w:rPr>
          <w:color w:val="000000"/>
          <w:spacing w:val="3"/>
        </w:rPr>
        <w:t xml:space="preserve"> </w:t>
      </w:r>
      <w:r>
        <w:rPr>
          <w:color w:val="000000"/>
        </w:rPr>
        <w:t>με</w:t>
      </w:r>
      <w:r>
        <w:rPr>
          <w:color w:val="000000"/>
          <w:spacing w:val="3"/>
        </w:rPr>
        <w:t xml:space="preserve"> </w:t>
      </w:r>
      <w:r>
        <w:rPr>
          <w:color w:val="000000"/>
          <w:spacing w:val="-1"/>
        </w:rPr>
        <w:t>τα</w:t>
      </w:r>
      <w:r>
        <w:rPr>
          <w:color w:val="000000"/>
          <w:spacing w:val="2"/>
        </w:rPr>
        <w:t xml:space="preserve"> </w:t>
      </w:r>
      <w:r>
        <w:rPr>
          <w:color w:val="000000"/>
        </w:rPr>
        <w:t>παραπάνω,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ο</w:t>
      </w:r>
      <w:r>
        <w:rPr>
          <w:color w:val="000000"/>
          <w:spacing w:val="3"/>
        </w:rPr>
        <w:t xml:space="preserve"> </w:t>
      </w:r>
      <w:r>
        <w:rPr>
          <w:color w:val="000000"/>
        </w:rPr>
        <w:t>ρόλος</w:t>
      </w:r>
      <w:r>
        <w:rPr>
          <w:color w:val="000000"/>
          <w:spacing w:val="5"/>
        </w:rPr>
        <w:t xml:space="preserve"> </w:t>
      </w:r>
      <w:r>
        <w:rPr>
          <w:color w:val="000000"/>
          <w:spacing w:val="-2"/>
        </w:rPr>
        <w:t>της</w:t>
      </w:r>
      <w:r>
        <w:rPr>
          <w:color w:val="000000"/>
          <w:spacing w:val="2"/>
        </w:rPr>
        <w:t xml:space="preserve"> </w:t>
      </w:r>
      <w:r>
        <w:rPr>
          <w:color w:val="000000"/>
          <w:spacing w:val="-1"/>
        </w:rPr>
        <w:t>εκπαιδευτικού</w:t>
      </w:r>
      <w:r>
        <w:rPr>
          <w:color w:val="000000"/>
          <w:spacing w:val="43"/>
        </w:rPr>
        <w:t xml:space="preserve"> </w:t>
      </w:r>
      <w:r>
        <w:rPr>
          <w:color w:val="000000"/>
          <w:spacing w:val="-1"/>
        </w:rPr>
        <w:t>είναι</w:t>
      </w:r>
      <w:r>
        <w:rPr>
          <w:color w:val="000000"/>
          <w:spacing w:val="27"/>
        </w:rPr>
        <w:t xml:space="preserve"> </w:t>
      </w:r>
      <w:r>
        <w:rPr>
          <w:color w:val="000000"/>
        </w:rPr>
        <w:t>να</w:t>
      </w:r>
      <w:r>
        <w:rPr>
          <w:color w:val="000000"/>
          <w:spacing w:val="30"/>
        </w:rPr>
        <w:t xml:space="preserve"> </w:t>
      </w:r>
      <w:r>
        <w:rPr>
          <w:color w:val="000000"/>
          <w:spacing w:val="-1"/>
        </w:rPr>
        <w:t>βοηθήσει</w:t>
      </w:r>
      <w:r>
        <w:rPr>
          <w:color w:val="000000"/>
          <w:spacing w:val="27"/>
        </w:rPr>
        <w:t xml:space="preserve"> </w:t>
      </w:r>
      <w:r>
        <w:rPr>
          <w:color w:val="000000"/>
          <w:spacing w:val="-1"/>
        </w:rPr>
        <w:t>τις</w:t>
      </w:r>
      <w:r>
        <w:rPr>
          <w:color w:val="000000"/>
          <w:spacing w:val="27"/>
        </w:rPr>
        <w:t xml:space="preserve"> </w:t>
      </w:r>
      <w:r>
        <w:rPr>
          <w:color w:val="000000"/>
          <w:spacing w:val="-1"/>
        </w:rPr>
        <w:t>οικογένειες</w:t>
      </w:r>
      <w:r>
        <w:rPr>
          <w:color w:val="000000"/>
          <w:spacing w:val="27"/>
        </w:rPr>
        <w:t xml:space="preserve"> </w:t>
      </w:r>
      <w:r>
        <w:rPr>
          <w:color w:val="000000"/>
        </w:rPr>
        <w:t>να</w:t>
      </w:r>
      <w:r>
        <w:rPr>
          <w:color w:val="000000"/>
          <w:spacing w:val="28"/>
        </w:rPr>
        <w:t xml:space="preserve"> </w:t>
      </w:r>
      <w:r>
        <w:rPr>
          <w:color w:val="000000"/>
        </w:rPr>
        <w:t>κατανοήσουν</w:t>
      </w:r>
      <w:r>
        <w:rPr>
          <w:color w:val="000000"/>
          <w:spacing w:val="28"/>
        </w:rPr>
        <w:t xml:space="preserve"> </w:t>
      </w:r>
      <w:r>
        <w:rPr>
          <w:color w:val="000000"/>
          <w:spacing w:val="1"/>
        </w:rPr>
        <w:t>πώς</w:t>
      </w:r>
      <w:r>
        <w:rPr>
          <w:color w:val="000000"/>
          <w:spacing w:val="51"/>
        </w:rPr>
        <w:t xml:space="preserve"> </w:t>
      </w:r>
      <w:r>
        <w:rPr>
          <w:color w:val="000000"/>
          <w:spacing w:val="-1"/>
        </w:rPr>
        <w:t>μπορούν</w:t>
      </w:r>
      <w:r>
        <w:rPr>
          <w:color w:val="000000"/>
          <w:spacing w:val="4"/>
        </w:rPr>
        <w:t xml:space="preserve"> </w:t>
      </w:r>
      <w:r>
        <w:rPr>
          <w:color w:val="000000"/>
        </w:rPr>
        <w:t>να</w:t>
      </w:r>
      <w:r>
        <w:rPr>
          <w:color w:val="000000"/>
          <w:spacing w:val="4"/>
        </w:rPr>
        <w:t xml:space="preserve"> </w:t>
      </w:r>
      <w:r>
        <w:rPr>
          <w:color w:val="000000"/>
          <w:spacing w:val="-1"/>
        </w:rPr>
        <w:t>δημιουργήσουν</w:t>
      </w:r>
      <w:r>
        <w:rPr>
          <w:color w:val="000000"/>
          <w:spacing w:val="4"/>
        </w:rPr>
        <w:t xml:space="preserve"> </w:t>
      </w:r>
      <w:r>
        <w:rPr>
          <w:color w:val="000000"/>
        </w:rPr>
        <w:t>ένα</w:t>
      </w:r>
      <w:r>
        <w:rPr>
          <w:color w:val="000000"/>
          <w:spacing w:val="4"/>
        </w:rPr>
        <w:t xml:space="preserve"> </w:t>
      </w:r>
      <w:r>
        <w:rPr>
          <w:color w:val="000000"/>
          <w:spacing w:val="-1"/>
        </w:rPr>
        <w:t>περιβάλλον</w:t>
      </w:r>
      <w:r>
        <w:rPr>
          <w:color w:val="000000"/>
          <w:spacing w:val="4"/>
        </w:rPr>
        <w:t xml:space="preserve"> </w:t>
      </w:r>
      <w:r>
        <w:rPr>
          <w:color w:val="000000"/>
          <w:spacing w:val="-1"/>
        </w:rPr>
        <w:t>το</w:t>
      </w:r>
      <w:r>
        <w:rPr>
          <w:color w:val="000000"/>
          <w:spacing w:val="4"/>
        </w:rPr>
        <w:t xml:space="preserve"> </w:t>
      </w:r>
      <w:r>
        <w:rPr>
          <w:color w:val="000000"/>
          <w:spacing w:val="-1"/>
        </w:rPr>
        <w:t>οποίο</w:t>
      </w:r>
      <w:r>
        <w:rPr>
          <w:color w:val="000000"/>
          <w:spacing w:val="4"/>
        </w:rPr>
        <w:t xml:space="preserve"> </w:t>
      </w:r>
      <w:r>
        <w:rPr>
          <w:color w:val="000000"/>
        </w:rPr>
        <w:t>α)</w:t>
      </w:r>
      <w:r>
        <w:rPr>
          <w:color w:val="000000"/>
          <w:spacing w:val="45"/>
        </w:rPr>
        <w:t xml:space="preserve"> </w:t>
      </w:r>
      <w:r>
        <w:rPr>
          <w:color w:val="000000"/>
          <w:spacing w:val="-1"/>
        </w:rPr>
        <w:t>ενθαρρύνει</w:t>
      </w:r>
      <w:r>
        <w:rPr>
          <w:color w:val="000000"/>
          <w:spacing w:val="22"/>
        </w:rPr>
        <w:t xml:space="preserve"> </w:t>
      </w:r>
      <w:r>
        <w:rPr>
          <w:color w:val="000000"/>
        </w:rPr>
        <w:t>και</w:t>
      </w:r>
      <w:r>
        <w:rPr>
          <w:color w:val="000000"/>
          <w:spacing w:val="22"/>
        </w:rPr>
        <w:t xml:space="preserve"> </w:t>
      </w:r>
      <w:r>
        <w:rPr>
          <w:color w:val="000000"/>
          <w:spacing w:val="-1"/>
        </w:rPr>
        <w:t>υποστηρίζει</w:t>
      </w:r>
      <w:r>
        <w:rPr>
          <w:color w:val="000000"/>
          <w:spacing w:val="22"/>
        </w:rPr>
        <w:t xml:space="preserve"> </w:t>
      </w:r>
      <w:r>
        <w:rPr>
          <w:color w:val="000000"/>
          <w:spacing w:val="-1"/>
        </w:rPr>
        <w:t>τη</w:t>
      </w:r>
      <w:r>
        <w:rPr>
          <w:color w:val="000000"/>
          <w:spacing w:val="24"/>
        </w:rPr>
        <w:t xml:space="preserve"> </w:t>
      </w:r>
      <w:r>
        <w:rPr>
          <w:color w:val="000000"/>
          <w:spacing w:val="-1"/>
        </w:rPr>
        <w:t>μάθηση,</w:t>
      </w:r>
      <w:r>
        <w:rPr>
          <w:color w:val="000000"/>
          <w:spacing w:val="20"/>
        </w:rPr>
        <w:t xml:space="preserve"> </w:t>
      </w:r>
      <w:r>
        <w:rPr>
          <w:color w:val="000000"/>
        </w:rPr>
        <w:t>β)</w:t>
      </w:r>
      <w:r>
        <w:rPr>
          <w:color w:val="000000"/>
          <w:spacing w:val="23"/>
        </w:rPr>
        <w:t xml:space="preserve"> </w:t>
      </w:r>
      <w:r>
        <w:rPr>
          <w:color w:val="000000"/>
          <w:spacing w:val="-1"/>
        </w:rPr>
        <w:t>διατηρεί</w:t>
      </w:r>
      <w:r>
        <w:rPr>
          <w:color w:val="000000"/>
          <w:spacing w:val="22"/>
        </w:rPr>
        <w:t xml:space="preserve"> </w:t>
      </w:r>
      <w:r>
        <w:rPr>
          <w:color w:val="000000"/>
          <w:spacing w:val="-1"/>
        </w:rPr>
        <w:t>την</w:t>
      </w:r>
      <w:r>
        <w:rPr>
          <w:color w:val="000000"/>
          <w:spacing w:val="55"/>
        </w:rPr>
        <w:t xml:space="preserve"> </w:t>
      </w:r>
      <w:r>
        <w:rPr>
          <w:color w:val="000000"/>
          <w:spacing w:val="-1"/>
        </w:rPr>
        <w:t>περιέργεια</w:t>
      </w:r>
      <w:r>
        <w:rPr>
          <w:color w:val="000000"/>
          <w:spacing w:val="6"/>
        </w:rPr>
        <w:t xml:space="preserve"> </w:t>
      </w:r>
      <w:r>
        <w:rPr>
          <w:color w:val="000000"/>
          <w:spacing w:val="-1"/>
        </w:rPr>
        <w:t>των</w:t>
      </w:r>
      <w:r>
        <w:rPr>
          <w:color w:val="000000"/>
          <w:spacing w:val="8"/>
        </w:rPr>
        <w:t xml:space="preserve"> </w:t>
      </w:r>
      <w:r>
        <w:rPr>
          <w:color w:val="000000"/>
          <w:spacing w:val="-1"/>
        </w:rPr>
        <w:t>παιδιών</w:t>
      </w:r>
      <w:r>
        <w:rPr>
          <w:color w:val="000000"/>
          <w:spacing w:val="8"/>
        </w:rPr>
        <w:t xml:space="preserve"> </w:t>
      </w:r>
      <w:r>
        <w:rPr>
          <w:color w:val="000000"/>
          <w:spacing w:val="-1"/>
        </w:rPr>
        <w:t>«ζωντανή»,</w:t>
      </w:r>
      <w:r>
        <w:rPr>
          <w:color w:val="000000"/>
          <w:spacing w:val="7"/>
        </w:rPr>
        <w:t xml:space="preserve"> </w:t>
      </w:r>
      <w:r>
        <w:rPr>
          <w:color w:val="000000"/>
        </w:rPr>
        <w:t>γ)</w:t>
      </w:r>
      <w:r>
        <w:rPr>
          <w:color w:val="000000"/>
          <w:spacing w:val="5"/>
        </w:rPr>
        <w:t xml:space="preserve"> </w:t>
      </w:r>
      <w:r>
        <w:rPr>
          <w:color w:val="000000"/>
        </w:rPr>
        <w:t>εκφράζει</w:t>
      </w:r>
      <w:r>
        <w:rPr>
          <w:color w:val="000000"/>
          <w:spacing w:val="5"/>
        </w:rPr>
        <w:t xml:space="preserve"> </w:t>
      </w:r>
      <w:r>
        <w:rPr>
          <w:color w:val="000000"/>
          <w:spacing w:val="-1"/>
        </w:rPr>
        <w:t>υψηλές</w:t>
      </w:r>
      <w:r>
        <w:rPr>
          <w:color w:val="000000"/>
          <w:spacing w:val="5"/>
        </w:rPr>
        <w:t xml:space="preserve"> </w:t>
      </w:r>
      <w:r>
        <w:rPr>
          <w:color w:val="000000"/>
        </w:rPr>
        <w:t>και</w:t>
      </w:r>
      <w:r>
        <w:rPr>
          <w:color w:val="000000"/>
          <w:spacing w:val="61"/>
        </w:rPr>
        <w:t xml:space="preserve"> </w:t>
      </w:r>
      <w:r>
        <w:rPr>
          <w:color w:val="000000"/>
          <w:spacing w:val="-1"/>
        </w:rPr>
        <w:t>ρεαλιστικές</w:t>
      </w:r>
      <w:r>
        <w:rPr>
          <w:color w:val="000000"/>
          <w:spacing w:val="17"/>
        </w:rPr>
        <w:t xml:space="preserve"> </w:t>
      </w:r>
      <w:r>
        <w:rPr>
          <w:color w:val="000000"/>
          <w:spacing w:val="-1"/>
        </w:rPr>
        <w:t>προσδοκίες</w:t>
      </w:r>
      <w:r>
        <w:rPr>
          <w:color w:val="000000"/>
          <w:spacing w:val="17"/>
        </w:rPr>
        <w:t xml:space="preserve"> </w:t>
      </w:r>
      <w:r>
        <w:rPr>
          <w:color w:val="000000"/>
          <w:spacing w:val="-1"/>
        </w:rPr>
        <w:t>για</w:t>
      </w:r>
      <w:r>
        <w:rPr>
          <w:color w:val="000000"/>
          <w:spacing w:val="20"/>
        </w:rPr>
        <w:t xml:space="preserve"> </w:t>
      </w:r>
      <w:r>
        <w:rPr>
          <w:color w:val="000000"/>
          <w:spacing w:val="-1"/>
        </w:rPr>
        <w:t>την</w:t>
      </w:r>
      <w:r>
        <w:rPr>
          <w:color w:val="000000"/>
          <w:spacing w:val="18"/>
        </w:rPr>
        <w:t xml:space="preserve"> </w:t>
      </w:r>
      <w:r>
        <w:rPr>
          <w:color w:val="000000"/>
          <w:spacing w:val="-1"/>
        </w:rPr>
        <w:t>επίδοση</w:t>
      </w:r>
      <w:r>
        <w:rPr>
          <w:color w:val="000000"/>
          <w:spacing w:val="18"/>
        </w:rPr>
        <w:t xml:space="preserve"> </w:t>
      </w:r>
      <w:r>
        <w:rPr>
          <w:color w:val="000000"/>
        </w:rPr>
        <w:t>και</w:t>
      </w:r>
      <w:r>
        <w:rPr>
          <w:color w:val="000000"/>
          <w:spacing w:val="16"/>
        </w:rPr>
        <w:t xml:space="preserve"> </w:t>
      </w:r>
      <w:r>
        <w:rPr>
          <w:color w:val="000000"/>
          <w:spacing w:val="-1"/>
        </w:rPr>
        <w:t>τη</w:t>
      </w:r>
      <w:r>
        <w:rPr>
          <w:color w:val="000000"/>
          <w:spacing w:val="18"/>
        </w:rPr>
        <w:t xml:space="preserve"> </w:t>
      </w:r>
      <w:r>
        <w:rPr>
          <w:color w:val="000000"/>
          <w:spacing w:val="-1"/>
        </w:rPr>
        <w:t>μελλοντική</w:t>
      </w:r>
      <w:r>
        <w:rPr>
          <w:color w:val="000000"/>
          <w:spacing w:val="71"/>
        </w:rPr>
        <w:t xml:space="preserve"> </w:t>
      </w:r>
      <w:r>
        <w:rPr>
          <w:color w:val="000000"/>
          <w:spacing w:val="-1"/>
        </w:rPr>
        <w:t>πορεία</w:t>
      </w:r>
      <w:r>
        <w:rPr>
          <w:color w:val="000000"/>
          <w:spacing w:val="6"/>
        </w:rPr>
        <w:t xml:space="preserve"> </w:t>
      </w:r>
      <w:r>
        <w:rPr>
          <w:color w:val="000000"/>
          <w:spacing w:val="-1"/>
        </w:rPr>
        <w:t>τους</w:t>
      </w:r>
      <w:r>
        <w:rPr>
          <w:color w:val="000000"/>
          <w:spacing w:val="5"/>
        </w:rPr>
        <w:t xml:space="preserve"> </w:t>
      </w:r>
      <w:r>
        <w:rPr>
          <w:color w:val="000000"/>
        </w:rPr>
        <w:t>και</w:t>
      </w:r>
      <w:r>
        <w:rPr>
          <w:color w:val="000000"/>
          <w:spacing w:val="4"/>
        </w:rPr>
        <w:t xml:space="preserve"> </w:t>
      </w:r>
      <w:r>
        <w:rPr>
          <w:color w:val="000000"/>
          <w:spacing w:val="1"/>
        </w:rPr>
        <w:t>δ)</w:t>
      </w:r>
      <w:r>
        <w:rPr>
          <w:color w:val="000000"/>
          <w:spacing w:val="5"/>
        </w:rPr>
        <w:t xml:space="preserve"> </w:t>
      </w:r>
      <w:r>
        <w:rPr>
          <w:color w:val="000000"/>
        </w:rPr>
        <w:t>συμβάλει</w:t>
      </w:r>
      <w:r>
        <w:rPr>
          <w:color w:val="000000"/>
          <w:spacing w:val="5"/>
        </w:rPr>
        <w:t xml:space="preserve"> </w:t>
      </w:r>
      <w:r>
        <w:rPr>
          <w:color w:val="000000"/>
          <w:spacing w:val="-1"/>
        </w:rPr>
        <w:t>στη</w:t>
      </w:r>
      <w:r>
        <w:rPr>
          <w:color w:val="000000"/>
          <w:spacing w:val="6"/>
        </w:rPr>
        <w:t xml:space="preserve"> </w:t>
      </w:r>
      <w:r>
        <w:rPr>
          <w:color w:val="000000"/>
        </w:rPr>
        <w:t>«συνέχεια»</w:t>
      </w:r>
      <w:r>
        <w:rPr>
          <w:color w:val="000000"/>
          <w:spacing w:val="5"/>
        </w:rPr>
        <w:t xml:space="preserve"> </w:t>
      </w:r>
      <w:r>
        <w:rPr>
          <w:color w:val="000000"/>
          <w:spacing w:val="-1"/>
        </w:rPr>
        <w:t>των</w:t>
      </w:r>
      <w:r>
        <w:rPr>
          <w:color w:val="000000"/>
        </w:rPr>
        <w:t xml:space="preserve"> </w:t>
      </w:r>
      <w:r>
        <w:rPr>
          <w:color w:val="000000"/>
          <w:spacing w:val="6"/>
        </w:rPr>
        <w:t xml:space="preserve"> </w:t>
      </w:r>
      <w:r>
        <w:rPr>
          <w:color w:val="000000"/>
        </w:rPr>
        <w:t>εμπειριών</w:t>
      </w:r>
      <w:r>
        <w:rPr>
          <w:color w:val="000000"/>
          <w:spacing w:val="23"/>
        </w:rPr>
        <w:t xml:space="preserve"> </w:t>
      </w:r>
      <w:r>
        <w:rPr>
          <w:color w:val="000000"/>
        </w:rPr>
        <w:t xml:space="preserve">από </w:t>
      </w:r>
      <w:r>
        <w:rPr>
          <w:color w:val="000000"/>
          <w:spacing w:val="-1"/>
        </w:rPr>
        <w:t>το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σχολικό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στο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οικογενειακό</w:t>
      </w:r>
      <w:r>
        <w:rPr>
          <w:color w:val="000000"/>
        </w:rPr>
        <w:t xml:space="preserve"> περιβάλλον.</w:t>
      </w:r>
    </w:p>
    <w:p w:rsidR="00236746" w:rsidRDefault="00236746">
      <w:pPr>
        <w:pStyle w:val="a3"/>
        <w:kinsoku w:val="0"/>
        <w:overflowPunct w:val="0"/>
        <w:spacing w:before="1" w:line="275" w:lineRule="auto"/>
        <w:ind w:firstLine="362"/>
        <w:rPr>
          <w:spacing w:val="-1"/>
        </w:rPr>
      </w:pPr>
      <w:r>
        <w:t xml:space="preserve">Στο </w:t>
      </w:r>
      <w:r>
        <w:rPr>
          <w:spacing w:val="39"/>
        </w:rPr>
        <w:t xml:space="preserve"> </w:t>
      </w:r>
      <w:r>
        <w:rPr>
          <w:spacing w:val="-1"/>
        </w:rPr>
        <w:t>επίπεδο</w:t>
      </w:r>
      <w:r>
        <w:t xml:space="preserve"> </w:t>
      </w:r>
      <w:r>
        <w:rPr>
          <w:spacing w:val="40"/>
        </w:rPr>
        <w:t xml:space="preserve"> </w:t>
      </w:r>
      <w:r>
        <w:rPr>
          <w:spacing w:val="-1"/>
        </w:rPr>
        <w:t>της</w:t>
      </w:r>
      <w:r>
        <w:t xml:space="preserve"> </w:t>
      </w:r>
      <w:r>
        <w:rPr>
          <w:spacing w:val="38"/>
        </w:rPr>
        <w:t xml:space="preserve"> </w:t>
      </w:r>
      <w:r>
        <w:rPr>
          <w:spacing w:val="-1"/>
        </w:rPr>
        <w:t>καθημερινής</w:t>
      </w:r>
      <w:r>
        <w:t xml:space="preserve"> </w:t>
      </w:r>
      <w:r>
        <w:rPr>
          <w:spacing w:val="38"/>
        </w:rPr>
        <w:t xml:space="preserve"> </w:t>
      </w:r>
      <w:r>
        <w:rPr>
          <w:spacing w:val="-1"/>
        </w:rPr>
        <w:t>πρακτικής</w:t>
      </w:r>
      <w:r>
        <w:t xml:space="preserve"> </w:t>
      </w:r>
      <w:r>
        <w:rPr>
          <w:spacing w:val="43"/>
        </w:rPr>
        <w:t xml:space="preserve"> </w:t>
      </w:r>
      <w:r>
        <w:rPr>
          <w:spacing w:val="-1"/>
        </w:rPr>
        <w:t>τα</w:t>
      </w:r>
      <w:r>
        <w:t xml:space="preserve"> </w:t>
      </w:r>
      <w:r>
        <w:rPr>
          <w:spacing w:val="39"/>
        </w:rPr>
        <w:t xml:space="preserve"> </w:t>
      </w:r>
      <w:r>
        <w:t>παραπάνω</w:t>
      </w:r>
      <w:r>
        <w:rPr>
          <w:spacing w:val="41"/>
        </w:rPr>
        <w:t xml:space="preserve"> </w:t>
      </w:r>
      <w:r>
        <w:rPr>
          <w:spacing w:val="-1"/>
        </w:rPr>
        <w:t>υλοποιούνται</w:t>
      </w:r>
      <w:r>
        <w:rPr>
          <w:spacing w:val="-2"/>
        </w:rPr>
        <w:t xml:space="preserve"> </w:t>
      </w:r>
      <w:r>
        <w:rPr>
          <w:spacing w:val="-1"/>
        </w:rPr>
        <w:t>όταν</w:t>
      </w:r>
      <w:r>
        <w:t xml:space="preserve"> η</w:t>
      </w:r>
      <w:r>
        <w:rPr>
          <w:spacing w:val="3"/>
        </w:rPr>
        <w:t xml:space="preserve"> </w:t>
      </w:r>
      <w:r>
        <w:rPr>
          <w:spacing w:val="-1"/>
        </w:rPr>
        <w:t>εκπαιδευτικός:</w:t>
      </w:r>
    </w:p>
    <w:p w:rsidR="00236746" w:rsidRDefault="00236746">
      <w:pPr>
        <w:pStyle w:val="a3"/>
        <w:kinsoku w:val="0"/>
        <w:overflowPunct w:val="0"/>
        <w:spacing w:before="9"/>
        <w:ind w:left="0"/>
        <w:rPr>
          <w:sz w:val="19"/>
          <w:szCs w:val="19"/>
        </w:rPr>
      </w:pPr>
    </w:p>
    <w:p w:rsidR="00236746" w:rsidRDefault="00236746">
      <w:pPr>
        <w:pStyle w:val="a3"/>
        <w:numPr>
          <w:ilvl w:val="0"/>
          <w:numId w:val="11"/>
        </w:numPr>
        <w:tabs>
          <w:tab w:val="left" w:pos="821"/>
          <w:tab w:val="left" w:pos="2249"/>
          <w:tab w:val="left" w:pos="2878"/>
          <w:tab w:val="left" w:pos="3564"/>
          <w:tab w:val="left" w:pos="4418"/>
          <w:tab w:val="left" w:pos="4878"/>
        </w:tabs>
        <w:kinsoku w:val="0"/>
        <w:overflowPunct w:val="0"/>
        <w:spacing w:line="277" w:lineRule="auto"/>
        <w:ind w:left="820" w:right="134" w:hanging="358"/>
        <w:rPr>
          <w:spacing w:val="-1"/>
        </w:rPr>
      </w:pPr>
      <w:r>
        <w:t>Συλλέγει</w:t>
      </w:r>
      <w:r>
        <w:rPr>
          <w:spacing w:val="23"/>
        </w:rPr>
        <w:t xml:space="preserve"> </w:t>
      </w:r>
      <w:r>
        <w:rPr>
          <w:spacing w:val="-1"/>
        </w:rPr>
        <w:t>πληροφορίες</w:t>
      </w:r>
      <w:r>
        <w:rPr>
          <w:spacing w:val="21"/>
        </w:rPr>
        <w:t xml:space="preserve"> </w:t>
      </w:r>
      <w:r>
        <w:rPr>
          <w:spacing w:val="-1"/>
        </w:rPr>
        <w:t>για</w:t>
      </w:r>
      <w:r>
        <w:rPr>
          <w:spacing w:val="24"/>
        </w:rPr>
        <w:t xml:space="preserve"> </w:t>
      </w:r>
      <w:r>
        <w:rPr>
          <w:spacing w:val="-1"/>
        </w:rPr>
        <w:t>το</w:t>
      </w:r>
      <w:r>
        <w:rPr>
          <w:spacing w:val="24"/>
        </w:rPr>
        <w:t xml:space="preserve"> </w:t>
      </w:r>
      <w:r>
        <w:rPr>
          <w:spacing w:val="-1"/>
        </w:rPr>
        <w:t>παιδί</w:t>
      </w:r>
      <w:r>
        <w:rPr>
          <w:spacing w:val="23"/>
        </w:rPr>
        <w:t xml:space="preserve"> </w:t>
      </w:r>
      <w:r>
        <w:t>και</w:t>
      </w:r>
      <w:r>
        <w:rPr>
          <w:spacing w:val="23"/>
        </w:rPr>
        <w:t xml:space="preserve"> </w:t>
      </w:r>
      <w:r>
        <w:rPr>
          <w:spacing w:val="-1"/>
        </w:rPr>
        <w:t>το</w:t>
      </w:r>
      <w:r>
        <w:rPr>
          <w:spacing w:val="24"/>
        </w:rPr>
        <w:t xml:space="preserve"> </w:t>
      </w:r>
      <w:r>
        <w:rPr>
          <w:spacing w:val="-1"/>
        </w:rPr>
        <w:t>οικογενειακό</w:t>
      </w:r>
      <w:r>
        <w:rPr>
          <w:spacing w:val="53"/>
        </w:rPr>
        <w:t xml:space="preserve"> </w:t>
      </w:r>
      <w:r>
        <w:rPr>
          <w:w w:val="95"/>
        </w:rPr>
        <w:t>περιβάλλον</w:t>
      </w:r>
      <w:r>
        <w:rPr>
          <w:w w:val="95"/>
        </w:rPr>
        <w:tab/>
      </w:r>
      <w:r>
        <w:rPr>
          <w:spacing w:val="-1"/>
        </w:rPr>
        <w:t>από</w:t>
      </w:r>
      <w:r>
        <w:rPr>
          <w:spacing w:val="-1"/>
        </w:rPr>
        <w:tab/>
        <w:t>τους</w:t>
      </w:r>
      <w:r>
        <w:rPr>
          <w:spacing w:val="-1"/>
        </w:rPr>
        <w:tab/>
      </w:r>
      <w:r>
        <w:rPr>
          <w:spacing w:val="-1"/>
          <w:w w:val="95"/>
        </w:rPr>
        <w:t>γονείς</w:t>
      </w:r>
      <w:r>
        <w:rPr>
          <w:spacing w:val="-1"/>
          <w:w w:val="95"/>
        </w:rPr>
        <w:tab/>
      </w:r>
      <w:r>
        <w:rPr>
          <w:w w:val="95"/>
        </w:rPr>
        <w:t>με</w:t>
      </w:r>
      <w:r>
        <w:rPr>
          <w:w w:val="95"/>
        </w:rPr>
        <w:tab/>
      </w:r>
      <w:r>
        <w:rPr>
          <w:spacing w:val="-1"/>
        </w:rPr>
        <w:t>ερωτηματολόγια,</w:t>
      </w:r>
    </w:p>
    <w:p w:rsidR="00236746" w:rsidRDefault="00236746">
      <w:pPr>
        <w:pStyle w:val="a3"/>
        <w:tabs>
          <w:tab w:val="left" w:pos="2610"/>
          <w:tab w:val="left" w:pos="2964"/>
          <w:tab w:val="left" w:pos="3717"/>
          <w:tab w:val="left" w:pos="4873"/>
          <w:tab w:val="left" w:pos="5506"/>
          <w:tab w:val="left" w:pos="6453"/>
        </w:tabs>
        <w:kinsoku w:val="0"/>
        <w:overflowPunct w:val="0"/>
        <w:spacing w:line="277" w:lineRule="auto"/>
        <w:ind w:left="820" w:right="136"/>
        <w:rPr>
          <w:spacing w:val="-1"/>
        </w:rPr>
      </w:pPr>
      <w:r>
        <w:rPr>
          <w:spacing w:val="-1"/>
        </w:rPr>
        <w:t>«συνεντεύξεις»</w:t>
      </w:r>
      <w:r>
        <w:rPr>
          <w:spacing w:val="-1"/>
        </w:rPr>
        <w:tab/>
      </w:r>
      <w:r>
        <w:t>ή</w:t>
      </w:r>
      <w:r>
        <w:tab/>
        <w:t>άλλα</w:t>
      </w:r>
      <w:r>
        <w:tab/>
      </w:r>
      <w:r>
        <w:rPr>
          <w:spacing w:val="-1"/>
        </w:rPr>
        <w:t>εργαλεία</w:t>
      </w:r>
      <w:r>
        <w:rPr>
          <w:spacing w:val="-1"/>
        </w:rPr>
        <w:tab/>
      </w:r>
      <w:r>
        <w:t>που</w:t>
      </w:r>
      <w:r>
        <w:tab/>
        <w:t>μπορεί</w:t>
      </w:r>
      <w:r>
        <w:tab/>
        <w:t>να</w:t>
      </w:r>
      <w:r>
        <w:rPr>
          <w:spacing w:val="40"/>
        </w:rPr>
        <w:t xml:space="preserve"> </w:t>
      </w:r>
      <w:r>
        <w:rPr>
          <w:spacing w:val="-1"/>
        </w:rPr>
        <w:t>σχεδιάσει</w:t>
      </w:r>
      <w:r>
        <w:t xml:space="preserve"> </w:t>
      </w:r>
      <w:r>
        <w:rPr>
          <w:spacing w:val="-1"/>
        </w:rPr>
        <w:t>κατά</w:t>
      </w:r>
      <w:r>
        <w:t xml:space="preserve"> </w:t>
      </w:r>
      <w:r>
        <w:rPr>
          <w:spacing w:val="-1"/>
        </w:rPr>
        <w:t>περίπτωση.</w:t>
      </w:r>
    </w:p>
    <w:p w:rsidR="00236746" w:rsidRDefault="00236746">
      <w:pPr>
        <w:pStyle w:val="a3"/>
        <w:tabs>
          <w:tab w:val="left" w:pos="2610"/>
          <w:tab w:val="left" w:pos="2964"/>
          <w:tab w:val="left" w:pos="3717"/>
          <w:tab w:val="left" w:pos="4873"/>
          <w:tab w:val="left" w:pos="5506"/>
          <w:tab w:val="left" w:pos="6453"/>
        </w:tabs>
        <w:kinsoku w:val="0"/>
        <w:overflowPunct w:val="0"/>
        <w:spacing w:line="277" w:lineRule="auto"/>
        <w:ind w:left="820" w:right="136"/>
        <w:rPr>
          <w:spacing w:val="-1"/>
        </w:rPr>
        <w:sectPr w:rsidR="00236746">
          <w:type w:val="continuous"/>
          <w:pgSz w:w="16840" w:h="11910" w:orient="landscape"/>
          <w:pgMar w:top="1340" w:right="1280" w:bottom="280" w:left="1340" w:header="720" w:footer="720" w:gutter="0"/>
          <w:cols w:num="2" w:space="720" w:equalWidth="0">
            <w:col w:w="6717" w:space="649"/>
            <w:col w:w="6854"/>
          </w:cols>
          <w:noEndnote/>
        </w:sectPr>
      </w:pPr>
    </w:p>
    <w:p w:rsidR="00236746" w:rsidRDefault="00862BB2">
      <w:pPr>
        <w:pStyle w:val="a3"/>
        <w:kinsoku w:val="0"/>
        <w:overflowPunct w:val="0"/>
        <w:spacing w:before="3"/>
        <w:ind w:left="0"/>
        <w:rPr>
          <w:sz w:val="19"/>
          <w:szCs w:val="1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9072" behindDoc="1" locked="0" layoutInCell="0" allowOverlap="1">
                <wp:simplePos x="0" y="0"/>
                <wp:positionH relativeFrom="page">
                  <wp:posOffset>5363210</wp:posOffset>
                </wp:positionH>
                <wp:positionV relativeFrom="page">
                  <wp:posOffset>810895</wp:posOffset>
                </wp:positionV>
                <wp:extent cx="12700" cy="6005830"/>
                <wp:effectExtent l="0" t="0" r="0" b="0"/>
                <wp:wrapNone/>
                <wp:docPr id="70" name="Freeform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6005830"/>
                        </a:xfrm>
                        <a:custGeom>
                          <a:avLst/>
                          <a:gdLst>
                            <a:gd name="T0" fmla="*/ 0 w 20"/>
                            <a:gd name="T1" fmla="*/ 0 h 9458"/>
                            <a:gd name="T2" fmla="*/ 0 w 20"/>
                            <a:gd name="T3" fmla="*/ 9457 h 94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9458">
                              <a:moveTo>
                                <a:pt x="0" y="0"/>
                              </a:moveTo>
                              <a:lnTo>
                                <a:pt x="0" y="9457"/>
                              </a:lnTo>
                            </a:path>
                          </a:pathLst>
                        </a:custGeom>
                        <a:noFill/>
                        <a:ln w="1041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D418A70" id="Freeform 343" o:spid="_x0000_s1026" style="position:absolute;z-index:-251537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22.3pt,63.85pt,422.3pt,536.7pt" coordsize="20,94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" o:allowincell="f" filled="f" strokeweight=".82pt">
                <v:path arrowok="t" o:connecttype="custom" o:connectlocs="0,0;0,6005195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80096" behindDoc="1" locked="0" layoutInCell="0" allowOverlap="1">
                <wp:simplePos x="0" y="0"/>
                <wp:positionH relativeFrom="page">
                  <wp:posOffset>-13970</wp:posOffset>
                </wp:positionH>
                <wp:positionV relativeFrom="page">
                  <wp:posOffset>-13970</wp:posOffset>
                </wp:positionV>
                <wp:extent cx="10417175" cy="7271385"/>
                <wp:effectExtent l="0" t="0" r="0" b="0"/>
                <wp:wrapNone/>
                <wp:docPr id="67" name="Group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417175" cy="7271385"/>
                          <a:chOff x="-22" y="-22"/>
                          <a:chExt cx="16405" cy="11451"/>
                        </a:xfrm>
                      </wpg:grpSpPr>
                      <wps:wsp>
                        <wps:cNvPr id="68" name="Freeform 345"/>
                        <wps:cNvSpPr>
                          <a:spLocks/>
                        </wps:cNvSpPr>
                        <wps:spPr bwMode="auto">
                          <a:xfrm>
                            <a:off x="16338" y="0"/>
                            <a:ext cx="20" cy="11386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1386"/>
                              <a:gd name="T2" fmla="*/ 0 w 20"/>
                              <a:gd name="T3" fmla="*/ 11385 h 113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1386">
                                <a:moveTo>
                                  <a:pt x="0" y="0"/>
                                </a:moveTo>
                                <a:lnTo>
                                  <a:pt x="0" y="11385"/>
                                </a:lnTo>
                              </a:path>
                            </a:pathLst>
                          </a:custGeom>
                          <a:noFill/>
                          <a:ln w="28701">
                            <a:solidFill>
                              <a:srgbClr val="EF7E0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Freeform 346"/>
                        <wps:cNvSpPr>
                          <a:spLocks/>
                        </wps:cNvSpPr>
                        <wps:spPr bwMode="auto">
                          <a:xfrm>
                            <a:off x="0" y="11406"/>
                            <a:ext cx="16361" cy="20"/>
                          </a:xfrm>
                          <a:custGeom>
                            <a:avLst/>
                            <a:gdLst>
                              <a:gd name="T0" fmla="*/ 0 w 16361"/>
                              <a:gd name="T1" fmla="*/ 0 h 20"/>
                              <a:gd name="T2" fmla="*/ 16360 w 16361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6361" h="20">
                                <a:moveTo>
                                  <a:pt x="0" y="0"/>
                                </a:moveTo>
                                <a:lnTo>
                                  <a:pt x="16360" y="0"/>
                                </a:lnTo>
                              </a:path>
                            </a:pathLst>
                          </a:custGeom>
                          <a:noFill/>
                          <a:ln w="28701">
                            <a:solidFill>
                              <a:srgbClr val="EF7E0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4256EC" id="Group 344" o:spid="_x0000_s1026" style="position:absolute;margin-left:-1.1pt;margin-top:-1.1pt;width:820.25pt;height:572.55pt;z-index:-251536384;mso-position-horizontal-relative:page;mso-position-vertical-relative:page" coordorigin="-22,-22" coordsize="16405,114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" o:allowincell="f">
                <v:shape id="Freeform 345" o:spid="_x0000_s1027" style="position:absolute;left:16338;width:20;height:11386;visibility:visible;mso-wrap-style:square;v-text-anchor:top" coordsize="20,113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87vrwA&#10;AADbAAAADwAAAGRycy9kb3ducmV2LnhtbERPyQrCMBC9C/5DGMGLaKoHkdooKggFTy7gdWimCzaT&#10;2sRa/94cBI+Ptyfb3tSio9ZVlhXMZxEI4szqigsFt+txugLhPLLG2jIp+JCD7WY4SDDW9s1n6i6+&#10;ECGEXYwKSu+bWEqXlWTQzWxDHLjctgZ9gG0hdYvvEG5quYiipTRYcWgosaFDSdnj8jIKTufd7f7U&#10;k4avZs/p4pTnadEpNR71uzUIT73/i3/uVCtYhrHhS/gBcvMF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dzzu+vAAAANsAAAAPAAAAAAAAAAAAAAAAAJgCAABkcnMvZG93bnJldi54&#10;bWxQSwUGAAAAAAQABAD1AAAAgQMAAAAA&#10;" path="m,l,11385e" filled="f" strokecolor="#ef7e09" strokeweight=".79725mm">
                  <v:path arrowok="t" o:connecttype="custom" o:connectlocs="0,0;0,11385" o:connectangles="0,0"/>
                </v:shape>
                <v:shape id="Freeform 346" o:spid="_x0000_s1028" style="position:absolute;top:11406;width:16361;height:20;visibility:visible;mso-wrap-style:square;v-text-anchor:top" coordsize="1636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iWOcQA&#10;AADbAAAADwAAAGRycy9kb3ducmV2LnhtbESPzWrDMBCE74W8g9hALqWWm4NpnSihGAxNLqVO2vNi&#10;bWyn1spYin/ePioUehxm5htmu59MKwbqXWNZwXMUgyAurW64UnA+5U8vIJxH1thaJgUzOdjvFg9b&#10;TLUd+ZOGwlciQNilqKD2vkuldGVNBl1kO+LgXWxv0AfZV1L3OAa4aeU6jhNpsOGwUGNHWU3lT3Ez&#10;Cgb5kT1evq9HTvAwutnnsW6/lFotp7cNCE+T/w//td+1guQVfr+EHyB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0IljnEAAAA2wAAAA8AAAAAAAAAAAAAAAAAmAIAAGRycy9k&#10;b3ducmV2LnhtbFBLBQYAAAAABAAEAPUAAACJAwAAAAA=&#10;" path="m,l16360,e" filled="f" strokecolor="#ef7e09" strokeweight=".79725mm">
                  <v:path arrowok="t" o:connecttype="custom" o:connectlocs="0,0;16360,0" o:connectangles="0,0"/>
                </v:shape>
                <w10:wrap anchorx="page" anchory="page"/>
              </v:group>
            </w:pict>
          </mc:Fallback>
        </mc:AlternateContent>
      </w:r>
    </w:p>
    <w:p w:rsidR="00236746" w:rsidRDefault="00236746">
      <w:pPr>
        <w:pStyle w:val="2"/>
        <w:kinsoku w:val="0"/>
        <w:overflowPunct w:val="0"/>
        <w:ind w:right="104"/>
        <w:jc w:val="right"/>
        <w:rPr>
          <w:rFonts w:ascii="Times New Roman" w:hAnsi="Times New Roman" w:cs="Times New Roman"/>
          <w:b w:val="0"/>
          <w:bCs w:val="0"/>
          <w:color w:val="000000"/>
        </w:rPr>
      </w:pPr>
      <w:r>
        <w:rPr>
          <w:rFonts w:ascii="Times New Roman" w:hAnsi="Times New Roman" w:cs="Times New Roman"/>
          <w:color w:val="1B577B"/>
          <w:spacing w:val="-1"/>
        </w:rPr>
        <w:t>-5</w:t>
      </w:r>
      <w:r w:rsidR="0060754D">
        <w:rPr>
          <w:rFonts w:ascii="Times New Roman" w:hAnsi="Times New Roman" w:cs="Times New Roman"/>
          <w:color w:val="1B577B"/>
          <w:spacing w:val="-1"/>
          <w:lang w:val="en-US"/>
        </w:rPr>
        <w:t>8</w:t>
      </w:r>
      <w:r>
        <w:rPr>
          <w:rFonts w:ascii="Times New Roman" w:hAnsi="Times New Roman" w:cs="Times New Roman"/>
          <w:color w:val="1B577B"/>
          <w:spacing w:val="-1"/>
        </w:rPr>
        <w:t>-</w:t>
      </w:r>
    </w:p>
    <w:p w:rsidR="00236746" w:rsidRDefault="00236746">
      <w:pPr>
        <w:pStyle w:val="2"/>
        <w:kinsoku w:val="0"/>
        <w:overflowPunct w:val="0"/>
        <w:ind w:right="104"/>
        <w:jc w:val="right"/>
        <w:rPr>
          <w:rFonts w:ascii="Times New Roman" w:hAnsi="Times New Roman" w:cs="Times New Roman"/>
          <w:b w:val="0"/>
          <w:bCs w:val="0"/>
          <w:color w:val="000000"/>
        </w:rPr>
        <w:sectPr w:rsidR="00236746">
          <w:type w:val="continuous"/>
          <w:pgSz w:w="16840" w:h="11910" w:orient="landscape"/>
          <w:pgMar w:top="1340" w:right="1280" w:bottom="280" w:left="1340" w:header="720" w:footer="720" w:gutter="0"/>
          <w:cols w:space="720" w:equalWidth="0">
            <w:col w:w="14220"/>
          </w:cols>
          <w:noEndnote/>
        </w:sectPr>
      </w:pPr>
    </w:p>
    <w:p w:rsidR="00236746" w:rsidRDefault="00236746">
      <w:pPr>
        <w:pStyle w:val="a3"/>
        <w:kinsoku w:val="0"/>
        <w:overflowPunct w:val="0"/>
        <w:spacing w:before="1"/>
        <w:ind w:left="0"/>
        <w:rPr>
          <w:rFonts w:ascii="Times New Roman" w:hAnsi="Times New Roman" w:cs="Times New Roman"/>
          <w:b/>
          <w:bCs/>
          <w:sz w:val="9"/>
          <w:szCs w:val="9"/>
        </w:rPr>
      </w:pPr>
    </w:p>
    <w:p w:rsidR="00236746" w:rsidRDefault="00236746">
      <w:pPr>
        <w:pStyle w:val="a3"/>
        <w:kinsoku w:val="0"/>
        <w:overflowPunct w:val="0"/>
        <w:spacing w:before="1"/>
        <w:ind w:left="0"/>
        <w:rPr>
          <w:rFonts w:ascii="Times New Roman" w:hAnsi="Times New Roman" w:cs="Times New Roman"/>
          <w:b/>
          <w:bCs/>
          <w:sz w:val="9"/>
          <w:szCs w:val="9"/>
        </w:rPr>
        <w:sectPr w:rsidR="00236746">
          <w:pgSz w:w="16840" w:h="11910" w:orient="landscape"/>
          <w:pgMar w:top="1100" w:right="1280" w:bottom="280" w:left="1340" w:header="720" w:footer="720" w:gutter="0"/>
          <w:cols w:space="720"/>
          <w:noEndnote/>
        </w:sectPr>
      </w:pPr>
    </w:p>
    <w:p w:rsidR="00236746" w:rsidRDefault="00862BB2">
      <w:pPr>
        <w:pStyle w:val="a3"/>
        <w:numPr>
          <w:ilvl w:val="0"/>
          <w:numId w:val="11"/>
        </w:numPr>
        <w:tabs>
          <w:tab w:val="left" w:pos="821"/>
        </w:tabs>
        <w:kinsoku w:val="0"/>
        <w:overflowPunct w:val="0"/>
        <w:spacing w:before="66" w:line="276" w:lineRule="auto"/>
        <w:ind w:left="820" w:hanging="358"/>
        <w:jc w:val="both"/>
        <w:rPr>
          <w:spacing w:val="-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1120" behindDoc="1" locked="0" layoutInCell="0" allowOverlap="1">
                <wp:simplePos x="0" y="0"/>
                <wp:positionH relativeFrom="page">
                  <wp:posOffset>5363210</wp:posOffset>
                </wp:positionH>
                <wp:positionV relativeFrom="page">
                  <wp:posOffset>810895</wp:posOffset>
                </wp:positionV>
                <wp:extent cx="12700" cy="6021070"/>
                <wp:effectExtent l="0" t="0" r="0" b="0"/>
                <wp:wrapNone/>
                <wp:docPr id="66" name="Freeform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6021070"/>
                        </a:xfrm>
                        <a:custGeom>
                          <a:avLst/>
                          <a:gdLst>
                            <a:gd name="T0" fmla="*/ 0 w 20"/>
                            <a:gd name="T1" fmla="*/ 0 h 9482"/>
                            <a:gd name="T2" fmla="*/ 0 w 20"/>
                            <a:gd name="T3" fmla="*/ 9481 h 948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9482">
                              <a:moveTo>
                                <a:pt x="0" y="0"/>
                              </a:moveTo>
                              <a:lnTo>
                                <a:pt x="0" y="9481"/>
                              </a:lnTo>
                            </a:path>
                          </a:pathLst>
                        </a:custGeom>
                        <a:noFill/>
                        <a:ln w="1041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7FFD8F8" id="Freeform 347" o:spid="_x0000_s1026" style="position:absolute;z-index:-251535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22.3pt,63.85pt,422.3pt,537.9pt" coordsize="20,94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" o:allowincell="f" filled="f" strokeweight=".82pt">
                <v:path arrowok="t" o:connecttype="custom" o:connectlocs="0,0;0,6020435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82144" behindDoc="1" locked="0" layoutInCell="0" allowOverlap="1">
                <wp:simplePos x="0" y="0"/>
                <wp:positionH relativeFrom="page">
                  <wp:posOffset>-13970</wp:posOffset>
                </wp:positionH>
                <wp:positionV relativeFrom="page">
                  <wp:posOffset>-13970</wp:posOffset>
                </wp:positionV>
                <wp:extent cx="10417175" cy="7271385"/>
                <wp:effectExtent l="0" t="0" r="0" b="0"/>
                <wp:wrapNone/>
                <wp:docPr id="63" name="Group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417175" cy="7271385"/>
                          <a:chOff x="-22" y="-22"/>
                          <a:chExt cx="16405" cy="11451"/>
                        </a:xfrm>
                      </wpg:grpSpPr>
                      <wps:wsp>
                        <wps:cNvPr id="64" name="Freeform 349"/>
                        <wps:cNvSpPr>
                          <a:spLocks/>
                        </wps:cNvSpPr>
                        <wps:spPr bwMode="auto">
                          <a:xfrm>
                            <a:off x="16338" y="0"/>
                            <a:ext cx="20" cy="11386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1386"/>
                              <a:gd name="T2" fmla="*/ 0 w 20"/>
                              <a:gd name="T3" fmla="*/ 11385 h 113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1386">
                                <a:moveTo>
                                  <a:pt x="0" y="0"/>
                                </a:moveTo>
                                <a:lnTo>
                                  <a:pt x="0" y="11385"/>
                                </a:lnTo>
                              </a:path>
                            </a:pathLst>
                          </a:custGeom>
                          <a:noFill/>
                          <a:ln w="28701">
                            <a:solidFill>
                              <a:srgbClr val="EF7E0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Freeform 350"/>
                        <wps:cNvSpPr>
                          <a:spLocks/>
                        </wps:cNvSpPr>
                        <wps:spPr bwMode="auto">
                          <a:xfrm>
                            <a:off x="0" y="11406"/>
                            <a:ext cx="16361" cy="20"/>
                          </a:xfrm>
                          <a:custGeom>
                            <a:avLst/>
                            <a:gdLst>
                              <a:gd name="T0" fmla="*/ 0 w 16361"/>
                              <a:gd name="T1" fmla="*/ 0 h 20"/>
                              <a:gd name="T2" fmla="*/ 16360 w 16361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6361" h="20">
                                <a:moveTo>
                                  <a:pt x="0" y="0"/>
                                </a:moveTo>
                                <a:lnTo>
                                  <a:pt x="16360" y="0"/>
                                </a:lnTo>
                              </a:path>
                            </a:pathLst>
                          </a:custGeom>
                          <a:noFill/>
                          <a:ln w="28701">
                            <a:solidFill>
                              <a:srgbClr val="EF7E0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B93FF0" id="Group 348" o:spid="_x0000_s1026" style="position:absolute;margin-left:-1.1pt;margin-top:-1.1pt;width:820.25pt;height:572.55pt;z-index:-251534336;mso-position-horizontal-relative:page;mso-position-vertical-relative:page" coordorigin="-22,-22" coordsize="16405,114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" o:allowincell="f">
                <v:shape id="Freeform 349" o:spid="_x0000_s1027" style="position:absolute;left:16338;width:20;height:11386;visibility:visible;mso-wrap-style:square;v-text-anchor:top" coordsize="20,113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Ixu8EA&#10;AADbAAAADwAAAGRycy9kb3ducmV2LnhtbESPzarCMBSE94LvEM4FN3JNFRHpNYoKQsGVWnB7aE5/&#10;uM1JbWKtb28EweUwM98wq01vatFR6yrLCqaTCARxZnXFhYL0cvhdgnAeWWNtmRQ8ycFmPRysMNb2&#10;wSfqzr4QAcIuRgWl900spctKMugmtiEOXm5bgz7ItpC6xUeAm1rOomghDVYcFkpsaF9S9n++GwXH&#10;0za93vS44YvZcTI75nlSdEqNfvrtHwhPvf+GP+1EK1jM4f0l/AC5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yCMbvBAAAA2wAAAA8AAAAAAAAAAAAAAAAAmAIAAGRycy9kb3du&#10;cmV2LnhtbFBLBQYAAAAABAAEAPUAAACGAwAAAAA=&#10;" path="m,l,11385e" filled="f" strokecolor="#ef7e09" strokeweight=".79725mm">
                  <v:path arrowok="t" o:connecttype="custom" o:connectlocs="0,0;0,11385" o:connectangles="0,0"/>
                </v:shape>
                <v:shape id="Freeform 350" o:spid="_x0000_s1028" style="position:absolute;top:11406;width:16361;height:20;visibility:visible;mso-wrap-style:square;v-text-anchor:top" coordsize="1636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WcPMIA&#10;AADbAAAADwAAAGRycy9kb3ducmV2LnhtbESPT4vCMBTE7wt+h/CEvSw2dWGLVKOIIOheFv+eH82z&#10;rTYvpYlt/fYbQfA4zMxvmNmiN5VoqXGlZQXjKAZBnFldcq7geFiPJiCcR9ZYWSYFD3KwmA8+Zphq&#10;2/GO2r3PRYCwS1FB4X2dSumyggy6yNbEwbvYxqAPssmlbrALcFPJ7zhOpMGSw0KBNa0Kym77u1HQ&#10;yr/V1+V8/eUEt517+HWsq5NSn8N+OQXhqffv8Ku90QqSH3h+CT9Az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8RZw8wgAAANsAAAAPAAAAAAAAAAAAAAAAAJgCAABkcnMvZG93&#10;bnJldi54bWxQSwUGAAAAAAQABAD1AAAAhwMAAAAA&#10;" path="m,l16360,e" filled="f" strokecolor="#ef7e09" strokeweight=".79725mm">
                  <v:path arrowok="t" o:connecttype="custom" o:connectlocs="0,0;16360,0" o:connectangles="0,0"/>
                </v:shape>
                <w10:wrap anchorx="page" anchory="page"/>
              </v:group>
            </w:pict>
          </mc:Fallback>
        </mc:AlternateContent>
      </w:r>
      <w:r w:rsidR="00236746">
        <w:t>Ενημερώνει</w:t>
      </w:r>
      <w:r w:rsidR="00236746">
        <w:rPr>
          <w:spacing w:val="7"/>
        </w:rPr>
        <w:t xml:space="preserve"> </w:t>
      </w:r>
      <w:r w:rsidR="00236746">
        <w:rPr>
          <w:spacing w:val="-1"/>
        </w:rPr>
        <w:t>τους</w:t>
      </w:r>
      <w:r w:rsidR="00236746">
        <w:rPr>
          <w:spacing w:val="7"/>
        </w:rPr>
        <w:t xml:space="preserve"> </w:t>
      </w:r>
      <w:r w:rsidR="00236746">
        <w:rPr>
          <w:spacing w:val="-1"/>
        </w:rPr>
        <w:t>γονείς</w:t>
      </w:r>
      <w:r w:rsidR="00236746">
        <w:rPr>
          <w:spacing w:val="7"/>
        </w:rPr>
        <w:t xml:space="preserve"> </w:t>
      </w:r>
      <w:r w:rsidR="00236746">
        <w:rPr>
          <w:spacing w:val="-1"/>
        </w:rPr>
        <w:t>τακτικά</w:t>
      </w:r>
      <w:r w:rsidR="00236746">
        <w:rPr>
          <w:spacing w:val="8"/>
        </w:rPr>
        <w:t xml:space="preserve"> </w:t>
      </w:r>
      <w:r w:rsidR="00236746">
        <w:t>και</w:t>
      </w:r>
      <w:r w:rsidR="00236746">
        <w:rPr>
          <w:spacing w:val="7"/>
        </w:rPr>
        <w:t xml:space="preserve"> </w:t>
      </w:r>
      <w:r w:rsidR="00236746">
        <w:t>με</w:t>
      </w:r>
      <w:r w:rsidR="00236746">
        <w:rPr>
          <w:spacing w:val="8"/>
        </w:rPr>
        <w:t xml:space="preserve"> </w:t>
      </w:r>
      <w:r w:rsidR="00236746">
        <w:rPr>
          <w:spacing w:val="-1"/>
        </w:rPr>
        <w:t>σαφήνεια</w:t>
      </w:r>
      <w:r w:rsidR="00236746">
        <w:rPr>
          <w:spacing w:val="8"/>
        </w:rPr>
        <w:t xml:space="preserve"> </w:t>
      </w:r>
      <w:r w:rsidR="00236746">
        <w:rPr>
          <w:spacing w:val="-1"/>
        </w:rPr>
        <w:t>για</w:t>
      </w:r>
      <w:r w:rsidR="00236746">
        <w:rPr>
          <w:spacing w:val="35"/>
        </w:rPr>
        <w:t xml:space="preserve"> </w:t>
      </w:r>
      <w:r w:rsidR="00236746">
        <w:rPr>
          <w:spacing w:val="-1"/>
        </w:rPr>
        <w:t>τους</w:t>
      </w:r>
      <w:r w:rsidR="00236746">
        <w:rPr>
          <w:spacing w:val="10"/>
        </w:rPr>
        <w:t xml:space="preserve"> </w:t>
      </w:r>
      <w:r w:rsidR="00236746">
        <w:rPr>
          <w:spacing w:val="-1"/>
        </w:rPr>
        <w:t>στόχους</w:t>
      </w:r>
      <w:r w:rsidR="00236746">
        <w:rPr>
          <w:spacing w:val="10"/>
        </w:rPr>
        <w:t xml:space="preserve"> </w:t>
      </w:r>
      <w:r w:rsidR="00236746">
        <w:t>και</w:t>
      </w:r>
      <w:r w:rsidR="00236746">
        <w:rPr>
          <w:spacing w:val="11"/>
        </w:rPr>
        <w:t xml:space="preserve"> </w:t>
      </w:r>
      <w:r w:rsidR="00236746">
        <w:rPr>
          <w:spacing w:val="-1"/>
        </w:rPr>
        <w:t>το</w:t>
      </w:r>
      <w:r w:rsidR="00236746">
        <w:rPr>
          <w:spacing w:val="13"/>
        </w:rPr>
        <w:t xml:space="preserve"> </w:t>
      </w:r>
      <w:r w:rsidR="00236746">
        <w:rPr>
          <w:spacing w:val="-1"/>
        </w:rPr>
        <w:t>περιεχόμενο</w:t>
      </w:r>
      <w:r w:rsidR="00236746">
        <w:rPr>
          <w:spacing w:val="11"/>
        </w:rPr>
        <w:t xml:space="preserve"> </w:t>
      </w:r>
      <w:r w:rsidR="00236746">
        <w:rPr>
          <w:spacing w:val="-1"/>
        </w:rPr>
        <w:t>του</w:t>
      </w:r>
      <w:r w:rsidR="00236746">
        <w:t xml:space="preserve"> </w:t>
      </w:r>
      <w:r w:rsidR="00236746">
        <w:rPr>
          <w:spacing w:val="9"/>
        </w:rPr>
        <w:t xml:space="preserve"> </w:t>
      </w:r>
      <w:r w:rsidR="00236746">
        <w:rPr>
          <w:spacing w:val="-1"/>
        </w:rPr>
        <w:t>προγράμματος</w:t>
      </w:r>
      <w:r w:rsidR="00236746">
        <w:rPr>
          <w:spacing w:val="65"/>
        </w:rPr>
        <w:t xml:space="preserve"> </w:t>
      </w:r>
      <w:r w:rsidR="00236746">
        <w:rPr>
          <w:spacing w:val="-1"/>
        </w:rPr>
        <w:t>της</w:t>
      </w:r>
      <w:r w:rsidR="00236746">
        <w:rPr>
          <w:spacing w:val="16"/>
        </w:rPr>
        <w:t xml:space="preserve"> </w:t>
      </w:r>
      <w:r w:rsidR="00236746">
        <w:rPr>
          <w:spacing w:val="-1"/>
        </w:rPr>
        <w:t>τάξης</w:t>
      </w:r>
      <w:r w:rsidR="00236746">
        <w:rPr>
          <w:spacing w:val="16"/>
        </w:rPr>
        <w:t xml:space="preserve"> </w:t>
      </w:r>
      <w:r w:rsidR="00236746">
        <w:rPr>
          <w:spacing w:val="-1"/>
        </w:rPr>
        <w:t>(π.χ.</w:t>
      </w:r>
      <w:r w:rsidR="00236746">
        <w:rPr>
          <w:spacing w:val="16"/>
        </w:rPr>
        <w:t xml:space="preserve"> </w:t>
      </w:r>
      <w:r w:rsidR="00236746">
        <w:rPr>
          <w:spacing w:val="-1"/>
        </w:rPr>
        <w:t>στον</w:t>
      </w:r>
      <w:r w:rsidR="00236746">
        <w:rPr>
          <w:spacing w:val="17"/>
        </w:rPr>
        <w:t xml:space="preserve"> </w:t>
      </w:r>
      <w:r w:rsidR="00236746">
        <w:rPr>
          <w:spacing w:val="-1"/>
        </w:rPr>
        <w:t>πίνακα</w:t>
      </w:r>
      <w:r w:rsidR="00236746">
        <w:rPr>
          <w:spacing w:val="14"/>
        </w:rPr>
        <w:t xml:space="preserve"> </w:t>
      </w:r>
      <w:r w:rsidR="00236746">
        <w:rPr>
          <w:spacing w:val="-1"/>
        </w:rPr>
        <w:t>ανακοινώσεων,</w:t>
      </w:r>
      <w:r w:rsidR="00236746">
        <w:rPr>
          <w:spacing w:val="16"/>
        </w:rPr>
        <w:t xml:space="preserve"> </w:t>
      </w:r>
      <w:r w:rsidR="00236746">
        <w:t>με</w:t>
      </w:r>
      <w:r w:rsidR="00236746">
        <w:rPr>
          <w:spacing w:val="53"/>
        </w:rPr>
        <w:t xml:space="preserve"> </w:t>
      </w:r>
      <w:r w:rsidR="00236746">
        <w:rPr>
          <w:spacing w:val="-1"/>
        </w:rPr>
        <w:t>ενημερωτικά</w:t>
      </w:r>
      <w:r w:rsidR="00236746">
        <w:t xml:space="preserve"> </w:t>
      </w:r>
      <w:r w:rsidR="00236746">
        <w:rPr>
          <w:spacing w:val="-1"/>
        </w:rPr>
        <w:t>σημειώματα,</w:t>
      </w:r>
      <w:r w:rsidR="00236746">
        <w:t xml:space="preserve"> </w:t>
      </w:r>
      <w:r w:rsidR="00236746">
        <w:rPr>
          <w:spacing w:val="-1"/>
        </w:rPr>
        <w:t>στις συναντήσεις).</w:t>
      </w:r>
    </w:p>
    <w:p w:rsidR="00236746" w:rsidRDefault="00236746">
      <w:pPr>
        <w:pStyle w:val="a3"/>
        <w:numPr>
          <w:ilvl w:val="0"/>
          <w:numId w:val="11"/>
        </w:numPr>
        <w:tabs>
          <w:tab w:val="left" w:pos="821"/>
        </w:tabs>
        <w:kinsoku w:val="0"/>
        <w:overflowPunct w:val="0"/>
        <w:spacing w:before="119" w:line="276" w:lineRule="auto"/>
        <w:ind w:left="820" w:hanging="358"/>
        <w:jc w:val="both"/>
        <w:rPr>
          <w:spacing w:val="-1"/>
        </w:rPr>
      </w:pPr>
      <w:r>
        <w:rPr>
          <w:spacing w:val="-1"/>
        </w:rPr>
        <w:t>Παρέχει</w:t>
      </w:r>
      <w:r>
        <w:rPr>
          <w:spacing w:val="8"/>
        </w:rPr>
        <w:t xml:space="preserve"> </w:t>
      </w:r>
      <w:r>
        <w:t>στους</w:t>
      </w:r>
      <w:r>
        <w:rPr>
          <w:spacing w:val="9"/>
        </w:rPr>
        <w:t xml:space="preserve"> </w:t>
      </w:r>
      <w:r>
        <w:t>γονείς</w:t>
      </w:r>
      <w:r>
        <w:rPr>
          <w:spacing w:val="9"/>
        </w:rPr>
        <w:t xml:space="preserve"> </w:t>
      </w:r>
      <w:r>
        <w:t>συγκεκριμένες</w:t>
      </w:r>
      <w:r>
        <w:rPr>
          <w:spacing w:val="9"/>
        </w:rPr>
        <w:t xml:space="preserve"> </w:t>
      </w:r>
      <w:r>
        <w:rPr>
          <w:spacing w:val="-1"/>
        </w:rPr>
        <w:t>πληροφορίες,</w:t>
      </w:r>
      <w:r>
        <w:rPr>
          <w:spacing w:val="9"/>
        </w:rPr>
        <w:t xml:space="preserve"> </w:t>
      </w:r>
      <w:r>
        <w:t>ιδέες</w:t>
      </w:r>
      <w:r>
        <w:rPr>
          <w:spacing w:val="27"/>
        </w:rPr>
        <w:t xml:space="preserve"> </w:t>
      </w:r>
      <w:r>
        <w:t>και</w:t>
      </w:r>
      <w:r>
        <w:rPr>
          <w:spacing w:val="47"/>
        </w:rPr>
        <w:t xml:space="preserve"> </w:t>
      </w:r>
      <w:r>
        <w:t>οδηγίες</w:t>
      </w:r>
      <w:r>
        <w:rPr>
          <w:spacing w:val="47"/>
        </w:rPr>
        <w:t xml:space="preserve"> </w:t>
      </w:r>
      <w:r>
        <w:rPr>
          <w:spacing w:val="-1"/>
        </w:rPr>
        <w:t>για</w:t>
      </w:r>
      <w:r>
        <w:rPr>
          <w:spacing w:val="49"/>
        </w:rPr>
        <w:t xml:space="preserve"> </w:t>
      </w:r>
      <w:r>
        <w:rPr>
          <w:spacing w:val="-1"/>
        </w:rPr>
        <w:t>τρόπους</w:t>
      </w:r>
      <w:r>
        <w:rPr>
          <w:spacing w:val="47"/>
        </w:rPr>
        <w:t xml:space="preserve"> </w:t>
      </w:r>
      <w:r>
        <w:t>με</w:t>
      </w:r>
      <w:r>
        <w:rPr>
          <w:spacing w:val="48"/>
        </w:rPr>
        <w:t xml:space="preserve"> </w:t>
      </w:r>
      <w:r>
        <w:rPr>
          <w:spacing w:val="-1"/>
        </w:rPr>
        <w:t>τους</w:t>
      </w:r>
      <w:r>
        <w:rPr>
          <w:spacing w:val="47"/>
        </w:rPr>
        <w:t xml:space="preserve"> </w:t>
      </w:r>
      <w:r>
        <w:rPr>
          <w:spacing w:val="-1"/>
        </w:rPr>
        <w:t>οποίους</w:t>
      </w:r>
      <w:r>
        <w:rPr>
          <w:spacing w:val="47"/>
        </w:rPr>
        <w:t xml:space="preserve"> </w:t>
      </w:r>
      <w:r>
        <w:rPr>
          <w:spacing w:val="-1"/>
        </w:rPr>
        <w:t>μπορούν</w:t>
      </w:r>
      <w:r>
        <w:rPr>
          <w:spacing w:val="48"/>
        </w:rPr>
        <w:t xml:space="preserve"> </w:t>
      </w:r>
      <w:r>
        <w:t>να</w:t>
      </w:r>
      <w:r>
        <w:rPr>
          <w:spacing w:val="31"/>
        </w:rPr>
        <w:t xml:space="preserve"> </w:t>
      </w:r>
      <w:r>
        <w:rPr>
          <w:spacing w:val="-1"/>
        </w:rPr>
        <w:t>αξιοποιήσουν</w:t>
      </w:r>
      <w:r>
        <w:rPr>
          <w:spacing w:val="48"/>
        </w:rPr>
        <w:t xml:space="preserve"> </w:t>
      </w:r>
      <w:r>
        <w:rPr>
          <w:spacing w:val="-1"/>
        </w:rPr>
        <w:t>την</w:t>
      </w:r>
      <w:r>
        <w:rPr>
          <w:spacing w:val="48"/>
        </w:rPr>
        <w:t xml:space="preserve"> </w:t>
      </w:r>
      <w:r>
        <w:rPr>
          <w:spacing w:val="-1"/>
        </w:rPr>
        <w:t>καθημερινότητα</w:t>
      </w:r>
      <w:r>
        <w:rPr>
          <w:spacing w:val="47"/>
        </w:rPr>
        <w:t xml:space="preserve"> </w:t>
      </w:r>
      <w:r>
        <w:rPr>
          <w:spacing w:val="-1"/>
        </w:rPr>
        <w:t>τους</w:t>
      </w:r>
      <w:r>
        <w:rPr>
          <w:spacing w:val="49"/>
        </w:rPr>
        <w:t xml:space="preserve"> </w:t>
      </w:r>
      <w:r>
        <w:t>και</w:t>
      </w:r>
      <w:r>
        <w:rPr>
          <w:spacing w:val="46"/>
        </w:rPr>
        <w:t xml:space="preserve"> </w:t>
      </w:r>
      <w:r>
        <w:t>να</w:t>
      </w:r>
      <w:r>
        <w:rPr>
          <w:spacing w:val="47"/>
        </w:rPr>
        <w:t xml:space="preserve"> </w:t>
      </w:r>
      <w:r>
        <w:rPr>
          <w:spacing w:val="-1"/>
        </w:rPr>
        <w:t>οργανώσουν</w:t>
      </w:r>
      <w:r>
        <w:rPr>
          <w:spacing w:val="1"/>
        </w:rPr>
        <w:t xml:space="preserve"> </w:t>
      </w:r>
      <w:r>
        <w:rPr>
          <w:spacing w:val="-1"/>
        </w:rPr>
        <w:t>μαθησιακές</w:t>
      </w:r>
      <w:r>
        <w:t xml:space="preserve"> </w:t>
      </w:r>
      <w:r>
        <w:rPr>
          <w:spacing w:val="-1"/>
        </w:rPr>
        <w:t>δραστηριότητες</w:t>
      </w:r>
      <w:r>
        <w:t xml:space="preserve"> στο </w:t>
      </w:r>
      <w:r>
        <w:rPr>
          <w:spacing w:val="-1"/>
        </w:rPr>
        <w:t>σπίτι.</w:t>
      </w:r>
    </w:p>
    <w:p w:rsidR="00236746" w:rsidRDefault="00236746">
      <w:pPr>
        <w:pStyle w:val="a3"/>
        <w:numPr>
          <w:ilvl w:val="0"/>
          <w:numId w:val="11"/>
        </w:numPr>
        <w:tabs>
          <w:tab w:val="left" w:pos="821"/>
        </w:tabs>
        <w:kinsoku w:val="0"/>
        <w:overflowPunct w:val="0"/>
        <w:spacing w:before="121" w:line="275" w:lineRule="auto"/>
        <w:ind w:left="820" w:hanging="358"/>
        <w:jc w:val="both"/>
      </w:pPr>
      <w:r>
        <w:t>Ενημερώνει</w:t>
      </w:r>
      <w:r>
        <w:rPr>
          <w:spacing w:val="15"/>
        </w:rPr>
        <w:t xml:space="preserve"> </w:t>
      </w:r>
      <w:r>
        <w:t>-</w:t>
      </w:r>
      <w:r>
        <w:rPr>
          <w:spacing w:val="16"/>
        </w:rPr>
        <w:t xml:space="preserve"> </w:t>
      </w:r>
      <w:r>
        <w:rPr>
          <w:spacing w:val="-1"/>
        </w:rPr>
        <w:t>επιμορφώνει</w:t>
      </w:r>
      <w:r>
        <w:rPr>
          <w:spacing w:val="15"/>
        </w:rPr>
        <w:t xml:space="preserve"> </w:t>
      </w:r>
      <w:r>
        <w:rPr>
          <w:spacing w:val="-1"/>
        </w:rPr>
        <w:t>τους</w:t>
      </w:r>
      <w:r>
        <w:rPr>
          <w:spacing w:val="15"/>
        </w:rPr>
        <w:t xml:space="preserve"> </w:t>
      </w:r>
      <w:r>
        <w:rPr>
          <w:spacing w:val="-1"/>
        </w:rPr>
        <w:t>γονείς</w:t>
      </w:r>
      <w:r>
        <w:rPr>
          <w:spacing w:val="17"/>
        </w:rPr>
        <w:t xml:space="preserve"> </w:t>
      </w:r>
      <w:r>
        <w:rPr>
          <w:spacing w:val="-1"/>
        </w:rPr>
        <w:t>σχετικά</w:t>
      </w:r>
      <w:r>
        <w:rPr>
          <w:spacing w:val="16"/>
        </w:rPr>
        <w:t xml:space="preserve"> </w:t>
      </w:r>
      <w:r>
        <w:t>με</w:t>
      </w:r>
      <w:r>
        <w:rPr>
          <w:spacing w:val="39"/>
        </w:rPr>
        <w:t xml:space="preserve"> </w:t>
      </w:r>
      <w:r>
        <w:rPr>
          <w:spacing w:val="-1"/>
        </w:rPr>
        <w:t>διδακτικές</w:t>
      </w:r>
      <w:r>
        <w:rPr>
          <w:spacing w:val="14"/>
        </w:rPr>
        <w:t xml:space="preserve"> </w:t>
      </w:r>
      <w:r>
        <w:rPr>
          <w:spacing w:val="-1"/>
        </w:rPr>
        <w:t>μεθόδους</w:t>
      </w:r>
      <w:r>
        <w:rPr>
          <w:spacing w:val="14"/>
        </w:rPr>
        <w:t xml:space="preserve"> </w:t>
      </w:r>
      <w:r>
        <w:t>και</w:t>
      </w:r>
      <w:r>
        <w:rPr>
          <w:spacing w:val="13"/>
        </w:rPr>
        <w:t xml:space="preserve"> </w:t>
      </w:r>
      <w:r>
        <w:rPr>
          <w:spacing w:val="-1"/>
        </w:rPr>
        <w:t>στρατηγικές</w:t>
      </w:r>
      <w:r>
        <w:rPr>
          <w:spacing w:val="14"/>
        </w:rPr>
        <w:t xml:space="preserve"> </w:t>
      </w:r>
      <w:r>
        <w:t>που</w:t>
      </w:r>
      <w:r>
        <w:rPr>
          <w:spacing w:val="47"/>
        </w:rPr>
        <w:t xml:space="preserve"> </w:t>
      </w:r>
      <w:r>
        <w:rPr>
          <w:spacing w:val="-1"/>
        </w:rPr>
        <w:t>χρησιμοποιούνται</w:t>
      </w:r>
      <w:r>
        <w:rPr>
          <w:spacing w:val="28"/>
        </w:rPr>
        <w:t xml:space="preserve"> </w:t>
      </w:r>
      <w:r>
        <w:t>στην</w:t>
      </w:r>
      <w:r>
        <w:rPr>
          <w:spacing w:val="30"/>
        </w:rPr>
        <w:t xml:space="preserve"> </w:t>
      </w:r>
      <w:r>
        <w:rPr>
          <w:spacing w:val="-1"/>
        </w:rPr>
        <w:t>προσχολική</w:t>
      </w:r>
      <w:r>
        <w:rPr>
          <w:spacing w:val="30"/>
        </w:rPr>
        <w:t xml:space="preserve"> </w:t>
      </w:r>
      <w:r>
        <w:rPr>
          <w:spacing w:val="-1"/>
        </w:rPr>
        <w:t>εκπαίδευση</w:t>
      </w:r>
      <w:r>
        <w:rPr>
          <w:spacing w:val="31"/>
        </w:rPr>
        <w:t xml:space="preserve"> </w:t>
      </w:r>
      <w:r>
        <w:rPr>
          <w:spacing w:val="-1"/>
        </w:rPr>
        <w:t>(π.χ.</w:t>
      </w:r>
      <w:r>
        <w:rPr>
          <w:spacing w:val="53"/>
        </w:rPr>
        <w:t xml:space="preserve"> </w:t>
      </w:r>
      <w:r>
        <w:rPr>
          <w:spacing w:val="-1"/>
        </w:rPr>
        <w:t>διατύπωση</w:t>
      </w:r>
      <w:r>
        <w:rPr>
          <w:spacing w:val="16"/>
        </w:rPr>
        <w:t xml:space="preserve"> </w:t>
      </w:r>
      <w:r>
        <w:rPr>
          <w:spacing w:val="-1"/>
        </w:rPr>
        <w:t>ανοιχτών</w:t>
      </w:r>
      <w:r>
        <w:rPr>
          <w:spacing w:val="18"/>
        </w:rPr>
        <w:t xml:space="preserve"> </w:t>
      </w:r>
      <w:r>
        <w:rPr>
          <w:spacing w:val="-1"/>
        </w:rPr>
        <w:t>ερωτήσεων,</w:t>
      </w:r>
      <w:r>
        <w:rPr>
          <w:spacing w:val="15"/>
        </w:rPr>
        <w:t xml:space="preserve"> </w:t>
      </w:r>
      <w:r>
        <w:t>αφήγηση</w:t>
      </w:r>
      <w:r>
        <w:rPr>
          <w:spacing w:val="14"/>
        </w:rPr>
        <w:t xml:space="preserve"> </w:t>
      </w:r>
      <w:r>
        <w:rPr>
          <w:spacing w:val="-1"/>
        </w:rPr>
        <w:t>ιστοριών,</w:t>
      </w:r>
      <w:r>
        <w:rPr>
          <w:spacing w:val="53"/>
        </w:rPr>
        <w:t xml:space="preserve"> </w:t>
      </w:r>
      <w:r>
        <w:rPr>
          <w:spacing w:val="-1"/>
        </w:rPr>
        <w:t>επίλυση προβλημάτων).</w:t>
      </w:r>
    </w:p>
    <w:p w:rsidR="00236746" w:rsidRDefault="00236746">
      <w:pPr>
        <w:pStyle w:val="a3"/>
        <w:numPr>
          <w:ilvl w:val="0"/>
          <w:numId w:val="11"/>
        </w:numPr>
        <w:tabs>
          <w:tab w:val="left" w:pos="821"/>
        </w:tabs>
        <w:kinsoku w:val="0"/>
        <w:overflowPunct w:val="0"/>
        <w:spacing w:before="121" w:line="275" w:lineRule="auto"/>
        <w:ind w:left="820" w:right="2" w:hanging="358"/>
        <w:jc w:val="both"/>
        <w:rPr>
          <w:spacing w:val="-1"/>
        </w:rPr>
      </w:pPr>
      <w:r>
        <w:rPr>
          <w:spacing w:val="-1"/>
        </w:rPr>
        <w:t>Εμπλέκει</w:t>
      </w:r>
      <w:r>
        <w:rPr>
          <w:spacing w:val="14"/>
        </w:rPr>
        <w:t xml:space="preserve"> </w:t>
      </w:r>
      <w:r>
        <w:rPr>
          <w:spacing w:val="-1"/>
        </w:rPr>
        <w:t>συστηματικά</w:t>
      </w:r>
      <w:r>
        <w:rPr>
          <w:spacing w:val="15"/>
        </w:rPr>
        <w:t xml:space="preserve"> </w:t>
      </w:r>
      <w:r>
        <w:rPr>
          <w:spacing w:val="-1"/>
        </w:rPr>
        <w:t>τους</w:t>
      </w:r>
      <w:r>
        <w:rPr>
          <w:spacing w:val="14"/>
        </w:rPr>
        <w:t xml:space="preserve"> </w:t>
      </w:r>
      <w:r>
        <w:t>γονείς</w:t>
      </w:r>
      <w:r>
        <w:rPr>
          <w:spacing w:val="14"/>
        </w:rPr>
        <w:t xml:space="preserve"> </w:t>
      </w:r>
      <w:r>
        <w:rPr>
          <w:spacing w:val="-1"/>
        </w:rPr>
        <w:t>στην</w:t>
      </w:r>
      <w:r>
        <w:rPr>
          <w:spacing w:val="15"/>
        </w:rPr>
        <w:t xml:space="preserve"> </w:t>
      </w:r>
      <w:r>
        <w:rPr>
          <w:spacing w:val="-1"/>
        </w:rPr>
        <w:t>παρατήρηση</w:t>
      </w:r>
      <w:r>
        <w:rPr>
          <w:spacing w:val="53"/>
        </w:rPr>
        <w:t xml:space="preserve"> </w:t>
      </w:r>
      <w:r>
        <w:t>και</w:t>
      </w:r>
      <w:r>
        <w:rPr>
          <w:spacing w:val="-2"/>
        </w:rPr>
        <w:t xml:space="preserve"> </w:t>
      </w:r>
      <w:r>
        <w:t xml:space="preserve">την </w:t>
      </w:r>
      <w:r>
        <w:rPr>
          <w:spacing w:val="-1"/>
        </w:rPr>
        <w:t>αξιολόγηση</w:t>
      </w:r>
      <w:r>
        <w:t xml:space="preserve"> της</w:t>
      </w:r>
      <w:r>
        <w:rPr>
          <w:spacing w:val="-4"/>
        </w:rPr>
        <w:t xml:space="preserve"> </w:t>
      </w:r>
      <w:r>
        <w:t>προόδου</w:t>
      </w:r>
      <w:r>
        <w:rPr>
          <w:spacing w:val="-1"/>
        </w:rPr>
        <w:t xml:space="preserve"> των</w:t>
      </w:r>
      <w:r>
        <w:t xml:space="preserve"> </w:t>
      </w:r>
      <w:r>
        <w:rPr>
          <w:spacing w:val="-1"/>
        </w:rPr>
        <w:t>παιδιών.</w:t>
      </w:r>
    </w:p>
    <w:p w:rsidR="00236746" w:rsidRDefault="00236746">
      <w:pPr>
        <w:pStyle w:val="a3"/>
        <w:numPr>
          <w:ilvl w:val="0"/>
          <w:numId w:val="11"/>
        </w:numPr>
        <w:tabs>
          <w:tab w:val="left" w:pos="821"/>
        </w:tabs>
        <w:kinsoku w:val="0"/>
        <w:overflowPunct w:val="0"/>
        <w:spacing w:before="119" w:line="277" w:lineRule="auto"/>
        <w:ind w:left="820" w:hanging="358"/>
        <w:jc w:val="both"/>
        <w:rPr>
          <w:spacing w:val="-1"/>
        </w:rPr>
      </w:pPr>
      <w:r>
        <w:rPr>
          <w:spacing w:val="-1"/>
        </w:rPr>
        <w:t>Ενθαρρύνει</w:t>
      </w:r>
      <w:r>
        <w:rPr>
          <w:spacing w:val="9"/>
        </w:rPr>
        <w:t xml:space="preserve"> </w:t>
      </w:r>
      <w:r>
        <w:rPr>
          <w:spacing w:val="-1"/>
        </w:rPr>
        <w:t>τους</w:t>
      </w:r>
      <w:r>
        <w:rPr>
          <w:spacing w:val="9"/>
        </w:rPr>
        <w:t xml:space="preserve"> </w:t>
      </w:r>
      <w:r>
        <w:rPr>
          <w:spacing w:val="-1"/>
        </w:rPr>
        <w:t>γονείς,</w:t>
      </w:r>
      <w:r>
        <w:rPr>
          <w:spacing w:val="7"/>
        </w:rPr>
        <w:t xml:space="preserve"> </w:t>
      </w:r>
      <w:r>
        <w:t>με</w:t>
      </w:r>
      <w:r>
        <w:rPr>
          <w:spacing w:val="7"/>
        </w:rPr>
        <w:t xml:space="preserve"> </w:t>
      </w:r>
      <w:r>
        <w:rPr>
          <w:spacing w:val="-1"/>
        </w:rPr>
        <w:t>συγκεκριμένους</w:t>
      </w:r>
      <w:r>
        <w:rPr>
          <w:spacing w:val="6"/>
        </w:rPr>
        <w:t xml:space="preserve"> </w:t>
      </w:r>
      <w:r>
        <w:rPr>
          <w:spacing w:val="-1"/>
        </w:rPr>
        <w:t>τρόπους,</w:t>
      </w:r>
      <w:r>
        <w:rPr>
          <w:spacing w:val="7"/>
        </w:rPr>
        <w:t xml:space="preserve"> </w:t>
      </w:r>
      <w:r>
        <w:t>να</w:t>
      </w:r>
      <w:r>
        <w:rPr>
          <w:spacing w:val="69"/>
        </w:rPr>
        <w:t xml:space="preserve"> </w:t>
      </w:r>
      <w:r>
        <w:rPr>
          <w:spacing w:val="-1"/>
        </w:rPr>
        <w:t>αναστοχάζονται</w:t>
      </w:r>
      <w:r>
        <w:rPr>
          <w:spacing w:val="-2"/>
        </w:rPr>
        <w:t xml:space="preserve"> </w:t>
      </w:r>
      <w:r>
        <w:t xml:space="preserve">το ρόλο </w:t>
      </w:r>
      <w:r>
        <w:rPr>
          <w:spacing w:val="-1"/>
        </w:rPr>
        <w:t>τους στη</w:t>
      </w:r>
      <w:r>
        <w:t xml:space="preserve"> </w:t>
      </w:r>
      <w:r>
        <w:rPr>
          <w:spacing w:val="-1"/>
        </w:rPr>
        <w:t>μάθηση</w:t>
      </w:r>
      <w:r>
        <w:t xml:space="preserve"> </w:t>
      </w:r>
      <w:r>
        <w:rPr>
          <w:spacing w:val="-1"/>
        </w:rPr>
        <w:t>των</w:t>
      </w:r>
      <w:r>
        <w:t xml:space="preserve"> </w:t>
      </w:r>
      <w:r>
        <w:rPr>
          <w:spacing w:val="-1"/>
        </w:rPr>
        <w:t>παιδιών.</w:t>
      </w:r>
    </w:p>
    <w:p w:rsidR="00236746" w:rsidRDefault="00236746">
      <w:pPr>
        <w:pStyle w:val="a3"/>
        <w:kinsoku w:val="0"/>
        <w:overflowPunct w:val="0"/>
        <w:spacing w:before="6"/>
        <w:ind w:left="0"/>
        <w:rPr>
          <w:sz w:val="19"/>
          <w:szCs w:val="19"/>
        </w:rPr>
      </w:pPr>
    </w:p>
    <w:p w:rsidR="00236746" w:rsidRDefault="00236746">
      <w:pPr>
        <w:pStyle w:val="a3"/>
        <w:kinsoku w:val="0"/>
        <w:overflowPunct w:val="0"/>
        <w:spacing w:line="276" w:lineRule="auto"/>
        <w:ind w:firstLine="720"/>
        <w:jc w:val="both"/>
        <w:rPr>
          <w:spacing w:val="-1"/>
        </w:rPr>
      </w:pPr>
      <w:r>
        <w:t>Η</w:t>
      </w:r>
      <w:r>
        <w:rPr>
          <w:spacing w:val="11"/>
        </w:rPr>
        <w:t xml:space="preserve"> </w:t>
      </w:r>
      <w:r>
        <w:t>εμπλοκή</w:t>
      </w:r>
      <w:r>
        <w:rPr>
          <w:spacing w:val="13"/>
        </w:rPr>
        <w:t xml:space="preserve"> </w:t>
      </w:r>
      <w:r>
        <w:rPr>
          <w:spacing w:val="-1"/>
        </w:rPr>
        <w:t>των</w:t>
      </w:r>
      <w:r>
        <w:rPr>
          <w:spacing w:val="12"/>
        </w:rPr>
        <w:t xml:space="preserve"> </w:t>
      </w:r>
      <w:r>
        <w:rPr>
          <w:spacing w:val="-1"/>
        </w:rPr>
        <w:t>οικογενειών</w:t>
      </w:r>
      <w:r>
        <w:rPr>
          <w:spacing w:val="12"/>
        </w:rPr>
        <w:t xml:space="preserve"> </w:t>
      </w:r>
      <w:r>
        <w:rPr>
          <w:spacing w:val="-1"/>
        </w:rPr>
        <w:t>στη</w:t>
      </w:r>
      <w:r>
        <w:rPr>
          <w:spacing w:val="13"/>
        </w:rPr>
        <w:t xml:space="preserve"> </w:t>
      </w:r>
      <w:r>
        <w:rPr>
          <w:spacing w:val="-1"/>
        </w:rPr>
        <w:t>μαθησιακή</w:t>
      </w:r>
      <w:r>
        <w:rPr>
          <w:spacing w:val="13"/>
        </w:rPr>
        <w:t xml:space="preserve"> </w:t>
      </w:r>
      <w:r>
        <w:t>διαδικασία,</w:t>
      </w:r>
      <w:r>
        <w:rPr>
          <w:spacing w:val="37"/>
          <w:w w:val="99"/>
        </w:rPr>
        <w:t xml:space="preserve"> </w:t>
      </w:r>
      <w:r>
        <w:t xml:space="preserve">με </w:t>
      </w:r>
      <w:r>
        <w:rPr>
          <w:spacing w:val="-1"/>
        </w:rPr>
        <w:t>την</w:t>
      </w:r>
      <w:r>
        <w:t xml:space="preserve"> </w:t>
      </w:r>
      <w:r>
        <w:rPr>
          <w:spacing w:val="-1"/>
        </w:rPr>
        <w:t>καθοδήγηση</w:t>
      </w:r>
      <w:r>
        <w:t xml:space="preserve"> των </w:t>
      </w:r>
      <w:r>
        <w:rPr>
          <w:spacing w:val="-1"/>
        </w:rPr>
        <w:t>εκπαιδευτικών,</w:t>
      </w:r>
      <w:r>
        <w:rPr>
          <w:spacing w:val="1"/>
        </w:rPr>
        <w:t xml:space="preserve"> </w:t>
      </w:r>
      <w:r>
        <w:rPr>
          <w:spacing w:val="-1"/>
        </w:rPr>
        <w:t>όπως</w:t>
      </w:r>
      <w:r>
        <w:rPr>
          <w:spacing w:val="1"/>
        </w:rPr>
        <w:t xml:space="preserve"> </w:t>
      </w:r>
      <w:r>
        <w:t>και</w:t>
      </w:r>
      <w:r>
        <w:rPr>
          <w:spacing w:val="-2"/>
        </w:rPr>
        <w:t xml:space="preserve"> </w:t>
      </w:r>
      <w:r>
        <w:rPr>
          <w:spacing w:val="-1"/>
        </w:rPr>
        <w:t>γενικότερα</w:t>
      </w:r>
      <w:r>
        <w:t xml:space="preserve"> η</w:t>
      </w:r>
      <w:r>
        <w:rPr>
          <w:spacing w:val="61"/>
        </w:rPr>
        <w:t xml:space="preserve"> </w:t>
      </w:r>
      <w:r>
        <w:rPr>
          <w:spacing w:val="-1"/>
        </w:rPr>
        <w:t>ουσιαστική</w:t>
      </w:r>
      <w:r>
        <w:rPr>
          <w:spacing w:val="29"/>
        </w:rPr>
        <w:t xml:space="preserve"> </w:t>
      </w:r>
      <w:r>
        <w:t>συνεργασία</w:t>
      </w:r>
      <w:r>
        <w:rPr>
          <w:spacing w:val="31"/>
        </w:rPr>
        <w:t xml:space="preserve"> </w:t>
      </w:r>
      <w:r>
        <w:rPr>
          <w:spacing w:val="-1"/>
        </w:rPr>
        <w:t>νηπιαγωγείου-οικογένειας,</w:t>
      </w:r>
      <w:r>
        <w:rPr>
          <w:spacing w:val="29"/>
        </w:rPr>
        <w:t xml:space="preserve"> </w:t>
      </w:r>
      <w:r>
        <w:rPr>
          <w:spacing w:val="-1"/>
        </w:rPr>
        <w:t>βελτιώνει</w:t>
      </w:r>
      <w:r>
        <w:rPr>
          <w:spacing w:val="69"/>
        </w:rPr>
        <w:t xml:space="preserve"> </w:t>
      </w:r>
      <w:r>
        <w:rPr>
          <w:spacing w:val="-1"/>
        </w:rPr>
        <w:t>όχι</w:t>
      </w:r>
      <w:r>
        <w:t xml:space="preserve"> μόνο</w:t>
      </w:r>
      <w:r>
        <w:rPr>
          <w:spacing w:val="3"/>
        </w:rPr>
        <w:t xml:space="preserve"> </w:t>
      </w:r>
      <w:r>
        <w:rPr>
          <w:spacing w:val="-1"/>
        </w:rPr>
        <w:t>τις</w:t>
      </w:r>
      <w:r>
        <w:rPr>
          <w:spacing w:val="1"/>
        </w:rPr>
        <w:t xml:space="preserve"> </w:t>
      </w:r>
      <w:r>
        <w:rPr>
          <w:spacing w:val="-1"/>
        </w:rPr>
        <w:t>σχέσεις</w:t>
      </w:r>
      <w:r>
        <w:rPr>
          <w:spacing w:val="1"/>
        </w:rPr>
        <w:t xml:space="preserve"> </w:t>
      </w:r>
      <w:r>
        <w:t>μέσα</w:t>
      </w:r>
      <w:r>
        <w:rPr>
          <w:spacing w:val="3"/>
        </w:rPr>
        <w:t xml:space="preserve"> </w:t>
      </w:r>
      <w:r>
        <w:rPr>
          <w:spacing w:val="-1"/>
        </w:rPr>
        <w:t>στο</w:t>
      </w:r>
      <w:r>
        <w:rPr>
          <w:spacing w:val="5"/>
        </w:rPr>
        <w:t xml:space="preserve"> </w:t>
      </w:r>
      <w:r>
        <w:rPr>
          <w:spacing w:val="-1"/>
        </w:rPr>
        <w:t>νηπιαγωγείο</w:t>
      </w:r>
      <w:r>
        <w:rPr>
          <w:spacing w:val="4"/>
        </w:rPr>
        <w:t xml:space="preserve"> </w:t>
      </w:r>
      <w:r>
        <w:rPr>
          <w:spacing w:val="-1"/>
        </w:rPr>
        <w:t>(παιδιών-</w:t>
      </w:r>
      <w:r>
        <w:rPr>
          <w:spacing w:val="53"/>
          <w:w w:val="99"/>
        </w:rPr>
        <w:t xml:space="preserve"> </w:t>
      </w:r>
      <w:r>
        <w:rPr>
          <w:spacing w:val="-1"/>
        </w:rPr>
        <w:t>εκπαιδευτικών-γονέων)</w:t>
      </w:r>
      <w:r>
        <w:rPr>
          <w:spacing w:val="17"/>
        </w:rPr>
        <w:t xml:space="preserve"> </w:t>
      </w:r>
      <w:r>
        <w:t>και</w:t>
      </w:r>
      <w:r>
        <w:rPr>
          <w:spacing w:val="17"/>
        </w:rPr>
        <w:t xml:space="preserve"> </w:t>
      </w:r>
      <w:r>
        <w:rPr>
          <w:spacing w:val="-1"/>
        </w:rPr>
        <w:t>την</w:t>
      </w:r>
      <w:r>
        <w:rPr>
          <w:spacing w:val="18"/>
        </w:rPr>
        <w:t xml:space="preserve"> </w:t>
      </w:r>
      <w:r>
        <w:rPr>
          <w:spacing w:val="-1"/>
        </w:rPr>
        <w:t>ακαδημαϊκή</w:t>
      </w:r>
      <w:r>
        <w:rPr>
          <w:spacing w:val="19"/>
        </w:rPr>
        <w:t xml:space="preserve"> </w:t>
      </w:r>
      <w:r>
        <w:rPr>
          <w:spacing w:val="-1"/>
        </w:rPr>
        <w:t>επίδοση</w:t>
      </w:r>
      <w:r>
        <w:rPr>
          <w:spacing w:val="19"/>
        </w:rPr>
        <w:t xml:space="preserve"> </w:t>
      </w:r>
      <w:r>
        <w:rPr>
          <w:spacing w:val="-1"/>
        </w:rPr>
        <w:t>των</w:t>
      </w:r>
      <w:r>
        <w:rPr>
          <w:spacing w:val="59"/>
        </w:rPr>
        <w:t xml:space="preserve"> </w:t>
      </w:r>
      <w:r>
        <w:rPr>
          <w:spacing w:val="-1"/>
        </w:rPr>
        <w:t>παιδιών</w:t>
      </w:r>
      <w:r>
        <w:rPr>
          <w:spacing w:val="37"/>
        </w:rPr>
        <w:t xml:space="preserve"> </w:t>
      </w:r>
      <w:r>
        <w:t>αλλά</w:t>
      </w:r>
      <w:r>
        <w:rPr>
          <w:spacing w:val="37"/>
        </w:rPr>
        <w:t xml:space="preserve"> </w:t>
      </w:r>
      <w:r>
        <w:t>και</w:t>
      </w:r>
      <w:r>
        <w:rPr>
          <w:spacing w:val="35"/>
        </w:rPr>
        <w:t xml:space="preserve"> </w:t>
      </w:r>
      <w:r>
        <w:rPr>
          <w:spacing w:val="-1"/>
        </w:rPr>
        <w:t>την</w:t>
      </w:r>
      <w:r>
        <w:rPr>
          <w:spacing w:val="37"/>
        </w:rPr>
        <w:t xml:space="preserve"> </w:t>
      </w:r>
      <w:r>
        <w:rPr>
          <w:spacing w:val="-1"/>
        </w:rPr>
        <w:t>εικόνα</w:t>
      </w:r>
      <w:r>
        <w:rPr>
          <w:spacing w:val="37"/>
        </w:rPr>
        <w:t xml:space="preserve"> </w:t>
      </w:r>
      <w:r>
        <w:t>που</w:t>
      </w:r>
      <w:r>
        <w:rPr>
          <w:spacing w:val="36"/>
        </w:rPr>
        <w:t xml:space="preserve"> </w:t>
      </w:r>
      <w:r>
        <w:rPr>
          <w:spacing w:val="-1"/>
        </w:rPr>
        <w:t>έχουν</w:t>
      </w:r>
      <w:r>
        <w:rPr>
          <w:spacing w:val="39"/>
        </w:rPr>
        <w:t xml:space="preserve"> </w:t>
      </w:r>
      <w:r>
        <w:t>οι</w:t>
      </w:r>
      <w:r>
        <w:rPr>
          <w:spacing w:val="36"/>
        </w:rPr>
        <w:t xml:space="preserve"> </w:t>
      </w:r>
      <w:r>
        <w:rPr>
          <w:spacing w:val="-1"/>
        </w:rPr>
        <w:t>γονείς</w:t>
      </w:r>
      <w:r>
        <w:rPr>
          <w:spacing w:val="36"/>
        </w:rPr>
        <w:t xml:space="preserve"> </w:t>
      </w:r>
      <w:r>
        <w:t>για</w:t>
      </w:r>
      <w:r>
        <w:rPr>
          <w:spacing w:val="37"/>
        </w:rPr>
        <w:t xml:space="preserve"> </w:t>
      </w:r>
      <w:r>
        <w:rPr>
          <w:spacing w:val="-1"/>
        </w:rPr>
        <w:t>το</w:t>
      </w:r>
      <w:r>
        <w:rPr>
          <w:spacing w:val="37"/>
        </w:rPr>
        <w:t xml:space="preserve"> </w:t>
      </w:r>
      <w:r>
        <w:t xml:space="preserve">επάγγελμα </w:t>
      </w:r>
      <w:r>
        <w:rPr>
          <w:spacing w:val="-1"/>
        </w:rPr>
        <w:t>του</w:t>
      </w:r>
      <w:r>
        <w:rPr>
          <w:spacing w:val="51"/>
        </w:rPr>
        <w:t xml:space="preserve"> </w:t>
      </w:r>
      <w:r>
        <w:rPr>
          <w:spacing w:val="-1"/>
        </w:rPr>
        <w:t>εκπαιδευτικού</w:t>
      </w:r>
      <w:r>
        <w:rPr>
          <w:spacing w:val="51"/>
        </w:rPr>
        <w:t xml:space="preserve"> </w:t>
      </w:r>
      <w:r>
        <w:rPr>
          <w:spacing w:val="-1"/>
        </w:rPr>
        <w:t>της</w:t>
      </w:r>
      <w:r>
        <w:rPr>
          <w:spacing w:val="51"/>
        </w:rPr>
        <w:t xml:space="preserve"> </w:t>
      </w:r>
      <w:r>
        <w:t>προσχολικής</w:t>
      </w:r>
      <w:r>
        <w:rPr>
          <w:spacing w:val="51"/>
        </w:rPr>
        <w:t xml:space="preserve"> </w:t>
      </w:r>
      <w:r>
        <w:rPr>
          <w:spacing w:val="-1"/>
        </w:rPr>
        <w:t>ηλικίας.</w:t>
      </w:r>
      <w:r>
        <w:rPr>
          <w:spacing w:val="35"/>
        </w:rPr>
        <w:t xml:space="preserve"> </w:t>
      </w:r>
      <w:r>
        <w:rPr>
          <w:spacing w:val="-1"/>
        </w:rPr>
        <w:t>Δίνοντας</w:t>
      </w:r>
      <w:r>
        <w:rPr>
          <w:spacing w:val="1"/>
        </w:rPr>
        <w:t xml:space="preserve"> </w:t>
      </w:r>
      <w:r>
        <w:t>στους</w:t>
      </w:r>
      <w:r>
        <w:rPr>
          <w:spacing w:val="1"/>
        </w:rPr>
        <w:t xml:space="preserve"> </w:t>
      </w:r>
      <w:r>
        <w:t>γονείς</w:t>
      </w:r>
      <w:r>
        <w:rPr>
          <w:spacing w:val="1"/>
        </w:rPr>
        <w:t xml:space="preserve"> </w:t>
      </w:r>
      <w:r>
        <w:rPr>
          <w:spacing w:val="-1"/>
        </w:rPr>
        <w:t>τα</w:t>
      </w:r>
      <w:r>
        <w:rPr>
          <w:spacing w:val="4"/>
        </w:rPr>
        <w:t xml:space="preserve"> </w:t>
      </w:r>
      <w:r>
        <w:rPr>
          <w:spacing w:val="-1"/>
        </w:rPr>
        <w:t>κατάλληλα</w:t>
      </w:r>
      <w:r>
        <w:rPr>
          <w:spacing w:val="2"/>
        </w:rPr>
        <w:t xml:space="preserve"> </w:t>
      </w:r>
      <w:r>
        <w:t>εργαλεία</w:t>
      </w:r>
      <w:r>
        <w:rPr>
          <w:spacing w:val="2"/>
        </w:rPr>
        <w:t xml:space="preserve"> </w:t>
      </w:r>
      <w:r>
        <w:t>και</w:t>
      </w:r>
      <w:r>
        <w:rPr>
          <w:spacing w:val="1"/>
        </w:rPr>
        <w:t xml:space="preserve"> </w:t>
      </w:r>
      <w:r>
        <w:rPr>
          <w:spacing w:val="-1"/>
        </w:rPr>
        <w:t>τη</w:t>
      </w:r>
      <w:r>
        <w:rPr>
          <w:spacing w:val="35"/>
        </w:rPr>
        <w:t xml:space="preserve"> </w:t>
      </w:r>
      <w:r>
        <w:rPr>
          <w:spacing w:val="-1"/>
        </w:rPr>
        <w:t>δυνατότητα</w:t>
      </w:r>
      <w:r>
        <w:rPr>
          <w:spacing w:val="34"/>
        </w:rPr>
        <w:t xml:space="preserve"> </w:t>
      </w:r>
      <w:r>
        <w:t>να</w:t>
      </w:r>
      <w:r>
        <w:rPr>
          <w:spacing w:val="36"/>
        </w:rPr>
        <w:t xml:space="preserve"> </w:t>
      </w:r>
      <w:r>
        <w:rPr>
          <w:spacing w:val="-1"/>
        </w:rPr>
        <w:t>λειτουργήσουν</w:t>
      </w:r>
      <w:r>
        <w:rPr>
          <w:spacing w:val="34"/>
        </w:rPr>
        <w:t xml:space="preserve"> </w:t>
      </w:r>
      <w:r>
        <w:rPr>
          <w:spacing w:val="-1"/>
        </w:rPr>
        <w:t>ως</w:t>
      </w:r>
      <w:r>
        <w:rPr>
          <w:spacing w:val="35"/>
        </w:rPr>
        <w:t xml:space="preserve"> </w:t>
      </w:r>
      <w:r>
        <w:rPr>
          <w:spacing w:val="-1"/>
        </w:rPr>
        <w:t>υποστηρικτές</w:t>
      </w:r>
      <w:r>
        <w:rPr>
          <w:spacing w:val="33"/>
        </w:rPr>
        <w:t xml:space="preserve"> </w:t>
      </w:r>
      <w:r>
        <w:rPr>
          <w:spacing w:val="-1"/>
        </w:rPr>
        <w:t>των</w:t>
      </w:r>
      <w:r>
        <w:rPr>
          <w:spacing w:val="36"/>
        </w:rPr>
        <w:t xml:space="preserve"> </w:t>
      </w:r>
      <w:r>
        <w:rPr>
          <w:spacing w:val="-1"/>
        </w:rPr>
        <w:t>παιδιών</w:t>
      </w:r>
    </w:p>
    <w:p w:rsidR="00236746" w:rsidRDefault="00236746">
      <w:pPr>
        <w:pStyle w:val="a3"/>
        <w:kinsoku w:val="0"/>
        <w:overflowPunct w:val="0"/>
        <w:spacing w:before="66" w:line="276" w:lineRule="auto"/>
        <w:ind w:right="135"/>
        <w:jc w:val="both"/>
        <w:rPr>
          <w:spacing w:val="-1"/>
        </w:rPr>
      </w:pPr>
      <w:r>
        <w:rPr>
          <w:rFonts w:ascii="Times New Roman" w:hAnsi="Times New Roman" w:cs="Times New Roman"/>
        </w:rPr>
        <w:br w:type="column"/>
      </w:r>
      <w:r>
        <w:rPr>
          <w:spacing w:val="-1"/>
        </w:rPr>
        <w:t>τους</w:t>
      </w:r>
      <w:r>
        <w:rPr>
          <w:spacing w:val="10"/>
        </w:rPr>
        <w:t xml:space="preserve"> </w:t>
      </w:r>
      <w:r>
        <w:rPr>
          <w:spacing w:val="-1"/>
        </w:rPr>
        <w:t>στη</w:t>
      </w:r>
      <w:r>
        <w:rPr>
          <w:spacing w:val="11"/>
        </w:rPr>
        <w:t xml:space="preserve"> </w:t>
      </w:r>
      <w:r>
        <w:rPr>
          <w:spacing w:val="-1"/>
        </w:rPr>
        <w:t>μαθησιακή</w:t>
      </w:r>
      <w:r>
        <w:rPr>
          <w:spacing w:val="11"/>
        </w:rPr>
        <w:t xml:space="preserve"> </w:t>
      </w:r>
      <w:r>
        <w:rPr>
          <w:spacing w:val="-1"/>
        </w:rPr>
        <w:t>διαδικασία,</w:t>
      </w:r>
      <w:r>
        <w:rPr>
          <w:spacing w:val="13"/>
        </w:rPr>
        <w:t xml:space="preserve"> </w:t>
      </w:r>
      <w:r>
        <w:t>η</w:t>
      </w:r>
      <w:r>
        <w:rPr>
          <w:spacing w:val="12"/>
        </w:rPr>
        <w:t xml:space="preserve"> </w:t>
      </w:r>
      <w:r>
        <w:rPr>
          <w:spacing w:val="-1"/>
        </w:rPr>
        <w:t>εκπαιδευτικός</w:t>
      </w:r>
      <w:r>
        <w:rPr>
          <w:spacing w:val="12"/>
        </w:rPr>
        <w:t xml:space="preserve"> </w:t>
      </w:r>
      <w:r>
        <w:rPr>
          <w:spacing w:val="-1"/>
        </w:rPr>
        <w:t>τους</w:t>
      </w:r>
      <w:r>
        <w:rPr>
          <w:spacing w:val="10"/>
        </w:rPr>
        <w:t xml:space="preserve"> </w:t>
      </w:r>
      <w:r>
        <w:t>δίνει</w:t>
      </w:r>
      <w:r>
        <w:rPr>
          <w:spacing w:val="59"/>
        </w:rPr>
        <w:t xml:space="preserve"> </w:t>
      </w:r>
      <w:r>
        <w:rPr>
          <w:spacing w:val="-1"/>
        </w:rPr>
        <w:t>ταυτόχρονα</w:t>
      </w:r>
      <w:r>
        <w:rPr>
          <w:spacing w:val="21"/>
        </w:rPr>
        <w:t xml:space="preserve"> </w:t>
      </w:r>
      <w:r>
        <w:rPr>
          <w:spacing w:val="-1"/>
        </w:rPr>
        <w:t>την</w:t>
      </w:r>
      <w:r>
        <w:rPr>
          <w:spacing w:val="18"/>
        </w:rPr>
        <w:t xml:space="preserve"> </w:t>
      </w:r>
      <w:r>
        <w:rPr>
          <w:spacing w:val="-1"/>
        </w:rPr>
        <w:t>ευκαιρία</w:t>
      </w:r>
      <w:r>
        <w:rPr>
          <w:spacing w:val="18"/>
        </w:rPr>
        <w:t xml:space="preserve"> </w:t>
      </w:r>
      <w:r>
        <w:t>να</w:t>
      </w:r>
      <w:r>
        <w:rPr>
          <w:spacing w:val="21"/>
        </w:rPr>
        <w:t xml:space="preserve"> </w:t>
      </w:r>
      <w:r>
        <w:rPr>
          <w:spacing w:val="-1"/>
        </w:rPr>
        <w:t>κατανοήσουν</w:t>
      </w:r>
      <w:r>
        <w:rPr>
          <w:spacing w:val="18"/>
        </w:rPr>
        <w:t xml:space="preserve"> </w:t>
      </w:r>
      <w:r>
        <w:rPr>
          <w:spacing w:val="-1"/>
        </w:rPr>
        <w:t>το</w:t>
      </w:r>
      <w:r>
        <w:rPr>
          <w:spacing w:val="18"/>
        </w:rPr>
        <w:t xml:space="preserve"> </w:t>
      </w:r>
      <w:r>
        <w:t>ρόλο</w:t>
      </w:r>
      <w:r>
        <w:rPr>
          <w:spacing w:val="18"/>
        </w:rPr>
        <w:t xml:space="preserve"> </w:t>
      </w:r>
      <w:r>
        <w:rPr>
          <w:spacing w:val="-1"/>
        </w:rPr>
        <w:t>του</w:t>
      </w:r>
      <w:r>
        <w:rPr>
          <w:spacing w:val="57"/>
        </w:rPr>
        <w:t xml:space="preserve"> </w:t>
      </w:r>
      <w:r>
        <w:rPr>
          <w:spacing w:val="-1"/>
        </w:rPr>
        <w:t>νηπιαγωγείου</w:t>
      </w:r>
      <w:r>
        <w:rPr>
          <w:spacing w:val="40"/>
        </w:rPr>
        <w:t xml:space="preserve"> </w:t>
      </w:r>
      <w:r>
        <w:t>και</w:t>
      </w:r>
      <w:r>
        <w:rPr>
          <w:spacing w:val="40"/>
        </w:rPr>
        <w:t xml:space="preserve"> </w:t>
      </w:r>
      <w:r>
        <w:t>να</w:t>
      </w:r>
      <w:r>
        <w:rPr>
          <w:spacing w:val="41"/>
        </w:rPr>
        <w:t xml:space="preserve"> </w:t>
      </w:r>
      <w:r>
        <w:rPr>
          <w:spacing w:val="-1"/>
        </w:rPr>
        <w:t>εκτιμήσουν</w:t>
      </w:r>
      <w:r>
        <w:rPr>
          <w:spacing w:val="41"/>
        </w:rPr>
        <w:t xml:space="preserve"> </w:t>
      </w:r>
      <w:r>
        <w:rPr>
          <w:spacing w:val="-1"/>
        </w:rPr>
        <w:t>το</w:t>
      </w:r>
      <w:r>
        <w:rPr>
          <w:spacing w:val="41"/>
        </w:rPr>
        <w:t xml:space="preserve"> </w:t>
      </w:r>
      <w:r>
        <w:t>έργο</w:t>
      </w:r>
      <w:r>
        <w:rPr>
          <w:spacing w:val="45"/>
        </w:rPr>
        <w:t xml:space="preserve"> </w:t>
      </w:r>
      <w:r>
        <w:rPr>
          <w:spacing w:val="-1"/>
        </w:rPr>
        <w:t>της.</w:t>
      </w:r>
      <w:r>
        <w:rPr>
          <w:spacing w:val="40"/>
        </w:rPr>
        <w:t xml:space="preserve"> </w:t>
      </w:r>
      <w:r>
        <w:t>Η</w:t>
      </w:r>
      <w:r>
        <w:rPr>
          <w:spacing w:val="40"/>
        </w:rPr>
        <w:t xml:space="preserve"> </w:t>
      </w:r>
      <w:r>
        <w:t>γνώση</w:t>
      </w:r>
      <w:r>
        <w:rPr>
          <w:spacing w:val="42"/>
        </w:rPr>
        <w:t xml:space="preserve"> </w:t>
      </w:r>
      <w:r>
        <w:rPr>
          <w:spacing w:val="-1"/>
        </w:rPr>
        <w:t>αυτή</w:t>
      </w:r>
      <w:r>
        <w:rPr>
          <w:spacing w:val="45"/>
        </w:rPr>
        <w:t xml:space="preserve"> </w:t>
      </w:r>
      <w:r>
        <w:t>φέρνει</w:t>
      </w:r>
      <w:r>
        <w:rPr>
          <w:spacing w:val="-1"/>
        </w:rPr>
        <w:t xml:space="preserve"> </w:t>
      </w:r>
      <w:r>
        <w:t>το σεβασμό</w:t>
      </w:r>
      <w:r>
        <w:rPr>
          <w:spacing w:val="-3"/>
        </w:rPr>
        <w:t xml:space="preserve"> </w:t>
      </w:r>
      <w:r>
        <w:t>και</w:t>
      </w:r>
      <w:r>
        <w:rPr>
          <w:spacing w:val="-2"/>
        </w:rPr>
        <w:t xml:space="preserve"> </w:t>
      </w:r>
      <w:r>
        <w:rPr>
          <w:spacing w:val="-1"/>
        </w:rPr>
        <w:t xml:space="preserve">βελτιώνει </w:t>
      </w:r>
      <w:r>
        <w:t xml:space="preserve">τη </w:t>
      </w:r>
      <w:r>
        <w:rPr>
          <w:spacing w:val="-1"/>
        </w:rPr>
        <w:t>συνεργασία.</w:t>
      </w:r>
    </w:p>
    <w:p w:rsidR="00236746" w:rsidRDefault="00236746">
      <w:pPr>
        <w:pStyle w:val="a3"/>
        <w:kinsoku w:val="0"/>
        <w:overflowPunct w:val="0"/>
        <w:ind w:left="0"/>
      </w:pPr>
    </w:p>
    <w:p w:rsidR="00236746" w:rsidRDefault="00236746">
      <w:pPr>
        <w:pStyle w:val="a3"/>
        <w:kinsoku w:val="0"/>
        <w:overflowPunct w:val="0"/>
        <w:ind w:left="0"/>
      </w:pPr>
    </w:p>
    <w:p w:rsidR="00236746" w:rsidRDefault="00236746">
      <w:pPr>
        <w:pStyle w:val="a3"/>
        <w:kinsoku w:val="0"/>
        <w:overflowPunct w:val="0"/>
        <w:ind w:left="0"/>
      </w:pPr>
    </w:p>
    <w:p w:rsidR="00236746" w:rsidRDefault="00236746">
      <w:pPr>
        <w:pStyle w:val="a3"/>
        <w:kinsoku w:val="0"/>
        <w:overflowPunct w:val="0"/>
        <w:ind w:left="0"/>
      </w:pPr>
    </w:p>
    <w:p w:rsidR="00236746" w:rsidRDefault="00236746">
      <w:pPr>
        <w:pStyle w:val="a3"/>
        <w:kinsoku w:val="0"/>
        <w:overflowPunct w:val="0"/>
        <w:ind w:left="0"/>
      </w:pPr>
    </w:p>
    <w:p w:rsidR="00236746" w:rsidRDefault="00236746">
      <w:pPr>
        <w:pStyle w:val="a3"/>
        <w:kinsoku w:val="0"/>
        <w:overflowPunct w:val="0"/>
        <w:ind w:left="0"/>
      </w:pPr>
    </w:p>
    <w:p w:rsidR="00236746" w:rsidRDefault="00236746">
      <w:pPr>
        <w:pStyle w:val="a3"/>
        <w:kinsoku w:val="0"/>
        <w:overflowPunct w:val="0"/>
        <w:ind w:left="0"/>
      </w:pPr>
    </w:p>
    <w:p w:rsidR="00236746" w:rsidRDefault="00236746">
      <w:pPr>
        <w:pStyle w:val="a3"/>
        <w:kinsoku w:val="0"/>
        <w:overflowPunct w:val="0"/>
        <w:ind w:left="0"/>
      </w:pPr>
    </w:p>
    <w:p w:rsidR="00236746" w:rsidRDefault="00236746">
      <w:pPr>
        <w:pStyle w:val="a3"/>
        <w:kinsoku w:val="0"/>
        <w:overflowPunct w:val="0"/>
        <w:ind w:left="0"/>
      </w:pPr>
    </w:p>
    <w:p w:rsidR="00236746" w:rsidRDefault="00236746">
      <w:pPr>
        <w:pStyle w:val="a3"/>
        <w:kinsoku w:val="0"/>
        <w:overflowPunct w:val="0"/>
        <w:ind w:left="0"/>
      </w:pPr>
    </w:p>
    <w:p w:rsidR="00236746" w:rsidRDefault="00236746">
      <w:pPr>
        <w:pStyle w:val="a3"/>
        <w:kinsoku w:val="0"/>
        <w:overflowPunct w:val="0"/>
        <w:ind w:left="0"/>
      </w:pPr>
    </w:p>
    <w:p w:rsidR="00236746" w:rsidRDefault="00236746">
      <w:pPr>
        <w:pStyle w:val="a3"/>
        <w:kinsoku w:val="0"/>
        <w:overflowPunct w:val="0"/>
        <w:ind w:left="0"/>
      </w:pPr>
    </w:p>
    <w:p w:rsidR="00236746" w:rsidRDefault="00236746">
      <w:pPr>
        <w:pStyle w:val="a3"/>
        <w:kinsoku w:val="0"/>
        <w:overflowPunct w:val="0"/>
        <w:ind w:left="0"/>
      </w:pPr>
    </w:p>
    <w:p w:rsidR="00236746" w:rsidRDefault="00236746">
      <w:pPr>
        <w:pStyle w:val="a3"/>
        <w:kinsoku w:val="0"/>
        <w:overflowPunct w:val="0"/>
        <w:ind w:left="0"/>
      </w:pPr>
    </w:p>
    <w:p w:rsidR="00236746" w:rsidRDefault="00236746">
      <w:pPr>
        <w:pStyle w:val="a3"/>
        <w:kinsoku w:val="0"/>
        <w:overflowPunct w:val="0"/>
        <w:ind w:left="0"/>
      </w:pPr>
    </w:p>
    <w:p w:rsidR="00236746" w:rsidRDefault="00236746">
      <w:pPr>
        <w:pStyle w:val="a3"/>
        <w:kinsoku w:val="0"/>
        <w:overflowPunct w:val="0"/>
        <w:ind w:left="0"/>
      </w:pPr>
    </w:p>
    <w:p w:rsidR="00236746" w:rsidRDefault="00236746">
      <w:pPr>
        <w:pStyle w:val="a3"/>
        <w:kinsoku w:val="0"/>
        <w:overflowPunct w:val="0"/>
        <w:ind w:left="0"/>
      </w:pPr>
    </w:p>
    <w:p w:rsidR="00236746" w:rsidRDefault="00236746">
      <w:pPr>
        <w:pStyle w:val="a3"/>
        <w:kinsoku w:val="0"/>
        <w:overflowPunct w:val="0"/>
        <w:ind w:left="0"/>
      </w:pPr>
    </w:p>
    <w:p w:rsidR="00236746" w:rsidRDefault="00236746">
      <w:pPr>
        <w:pStyle w:val="a3"/>
        <w:kinsoku w:val="0"/>
        <w:overflowPunct w:val="0"/>
        <w:ind w:left="0"/>
      </w:pPr>
    </w:p>
    <w:p w:rsidR="00236746" w:rsidRDefault="00236746">
      <w:pPr>
        <w:pStyle w:val="a3"/>
        <w:kinsoku w:val="0"/>
        <w:overflowPunct w:val="0"/>
        <w:ind w:left="0"/>
      </w:pPr>
    </w:p>
    <w:p w:rsidR="00236746" w:rsidRDefault="00236746">
      <w:pPr>
        <w:pStyle w:val="a3"/>
        <w:kinsoku w:val="0"/>
        <w:overflowPunct w:val="0"/>
        <w:ind w:left="0"/>
      </w:pPr>
    </w:p>
    <w:p w:rsidR="00236746" w:rsidRDefault="00236746">
      <w:pPr>
        <w:pStyle w:val="a3"/>
        <w:kinsoku w:val="0"/>
        <w:overflowPunct w:val="0"/>
        <w:ind w:left="0"/>
      </w:pPr>
    </w:p>
    <w:p w:rsidR="00236746" w:rsidRDefault="00236746">
      <w:pPr>
        <w:pStyle w:val="a3"/>
        <w:kinsoku w:val="0"/>
        <w:overflowPunct w:val="0"/>
        <w:ind w:left="0"/>
      </w:pPr>
    </w:p>
    <w:p w:rsidR="00236746" w:rsidRDefault="00236746">
      <w:pPr>
        <w:pStyle w:val="a3"/>
        <w:kinsoku w:val="0"/>
        <w:overflowPunct w:val="0"/>
        <w:ind w:left="0"/>
      </w:pPr>
    </w:p>
    <w:p w:rsidR="00236746" w:rsidRDefault="00236746">
      <w:pPr>
        <w:pStyle w:val="a3"/>
        <w:kinsoku w:val="0"/>
        <w:overflowPunct w:val="0"/>
        <w:ind w:left="0"/>
      </w:pPr>
    </w:p>
    <w:p w:rsidR="00236746" w:rsidRDefault="00236746">
      <w:pPr>
        <w:pStyle w:val="a3"/>
        <w:kinsoku w:val="0"/>
        <w:overflowPunct w:val="0"/>
        <w:ind w:left="0"/>
      </w:pPr>
    </w:p>
    <w:p w:rsidR="00236746" w:rsidRDefault="00236746">
      <w:pPr>
        <w:pStyle w:val="a3"/>
        <w:kinsoku w:val="0"/>
        <w:overflowPunct w:val="0"/>
        <w:ind w:left="0"/>
      </w:pPr>
    </w:p>
    <w:p w:rsidR="00236746" w:rsidRDefault="00236746">
      <w:pPr>
        <w:pStyle w:val="a3"/>
        <w:kinsoku w:val="0"/>
        <w:overflowPunct w:val="0"/>
        <w:spacing w:before="8"/>
        <w:ind w:left="0"/>
        <w:rPr>
          <w:sz w:val="31"/>
          <w:szCs w:val="31"/>
        </w:rPr>
      </w:pPr>
    </w:p>
    <w:p w:rsidR="00236746" w:rsidRDefault="00236746">
      <w:pPr>
        <w:pStyle w:val="2"/>
        <w:kinsoku w:val="0"/>
        <w:overflowPunct w:val="0"/>
        <w:spacing w:before="0"/>
        <w:ind w:right="104"/>
        <w:jc w:val="right"/>
        <w:rPr>
          <w:rFonts w:ascii="Times New Roman" w:hAnsi="Times New Roman" w:cs="Times New Roman"/>
          <w:b w:val="0"/>
          <w:bCs w:val="0"/>
          <w:color w:val="000000"/>
        </w:rPr>
      </w:pPr>
      <w:bookmarkStart w:id="9" w:name="bookmark7"/>
      <w:bookmarkEnd w:id="9"/>
      <w:r>
        <w:rPr>
          <w:rFonts w:ascii="Times New Roman" w:hAnsi="Times New Roman" w:cs="Times New Roman"/>
          <w:color w:val="1B577B"/>
          <w:spacing w:val="-1"/>
          <w:w w:val="95"/>
        </w:rPr>
        <w:t>-</w:t>
      </w:r>
      <w:r w:rsidR="0060754D" w:rsidRPr="00FC1DCB">
        <w:rPr>
          <w:rFonts w:ascii="Times New Roman" w:hAnsi="Times New Roman" w:cs="Times New Roman"/>
          <w:color w:val="1B577B"/>
          <w:spacing w:val="-1"/>
          <w:w w:val="95"/>
        </w:rPr>
        <w:t>59</w:t>
      </w:r>
      <w:r>
        <w:rPr>
          <w:rFonts w:ascii="Times New Roman" w:hAnsi="Times New Roman" w:cs="Times New Roman"/>
          <w:color w:val="1B577B"/>
          <w:spacing w:val="-1"/>
          <w:w w:val="95"/>
        </w:rPr>
        <w:t>-</w:t>
      </w:r>
    </w:p>
    <w:p w:rsidR="00236746" w:rsidRDefault="00236746">
      <w:pPr>
        <w:pStyle w:val="2"/>
        <w:kinsoku w:val="0"/>
        <w:overflowPunct w:val="0"/>
        <w:spacing w:before="0"/>
        <w:ind w:right="104"/>
        <w:jc w:val="right"/>
        <w:rPr>
          <w:rFonts w:ascii="Times New Roman" w:hAnsi="Times New Roman" w:cs="Times New Roman"/>
          <w:b w:val="0"/>
          <w:bCs w:val="0"/>
          <w:color w:val="000000"/>
        </w:rPr>
        <w:sectPr w:rsidR="00236746">
          <w:type w:val="continuous"/>
          <w:pgSz w:w="16840" w:h="11910" w:orient="landscape"/>
          <w:pgMar w:top="1340" w:right="1280" w:bottom="280" w:left="1340" w:header="720" w:footer="720" w:gutter="0"/>
          <w:cols w:num="2" w:space="720" w:equalWidth="0">
            <w:col w:w="6719" w:space="647"/>
            <w:col w:w="6854"/>
          </w:cols>
          <w:noEndnote/>
        </w:sectPr>
      </w:pPr>
    </w:p>
    <w:p w:rsidR="00236746" w:rsidRDefault="00236746">
      <w:pPr>
        <w:pStyle w:val="a3"/>
        <w:kinsoku w:val="0"/>
        <w:overflowPunct w:val="0"/>
        <w:spacing w:before="2"/>
        <w:ind w:left="0"/>
        <w:rPr>
          <w:rFonts w:ascii="Times New Roman" w:hAnsi="Times New Roman" w:cs="Times New Roman"/>
          <w:b/>
          <w:bCs/>
          <w:sz w:val="9"/>
          <w:szCs w:val="9"/>
        </w:rPr>
      </w:pPr>
    </w:p>
    <w:p w:rsidR="00236746" w:rsidRDefault="00236746">
      <w:pPr>
        <w:pStyle w:val="a3"/>
        <w:kinsoku w:val="0"/>
        <w:overflowPunct w:val="0"/>
        <w:spacing w:before="2"/>
        <w:ind w:left="0"/>
        <w:rPr>
          <w:rFonts w:ascii="Times New Roman" w:hAnsi="Times New Roman" w:cs="Times New Roman"/>
          <w:b/>
          <w:bCs/>
          <w:sz w:val="9"/>
          <w:szCs w:val="9"/>
        </w:rPr>
        <w:sectPr w:rsidR="00236746">
          <w:pgSz w:w="16840" w:h="11910" w:orient="landscape"/>
          <w:pgMar w:top="1100" w:right="1280" w:bottom="280" w:left="1340" w:header="720" w:footer="720" w:gutter="0"/>
          <w:cols w:space="720" w:equalWidth="0">
            <w:col w:w="14220"/>
          </w:cols>
          <w:noEndnote/>
        </w:sectPr>
      </w:pPr>
    </w:p>
    <w:p w:rsidR="00236746" w:rsidRDefault="00236746">
      <w:pPr>
        <w:pStyle w:val="a3"/>
        <w:kinsoku w:val="0"/>
        <w:overflowPunct w:val="0"/>
        <w:spacing w:before="63"/>
        <w:ind w:left="0"/>
        <w:jc w:val="right"/>
        <w:rPr>
          <w:rFonts w:ascii="Cambria" w:hAnsi="Cambria" w:cs="Cambria"/>
          <w:color w:val="000000"/>
          <w:sz w:val="26"/>
          <w:szCs w:val="26"/>
        </w:rPr>
      </w:pPr>
      <w:r>
        <w:rPr>
          <w:rFonts w:ascii="Cambria" w:hAnsi="Cambria" w:cs="Cambria"/>
          <w:b/>
          <w:bCs/>
          <w:color w:val="1B577B"/>
          <w:sz w:val="26"/>
          <w:szCs w:val="26"/>
        </w:rPr>
        <w:t>ΔΙΕΥΚΟΛΥΝΟΝΤΑΣ</w:t>
      </w:r>
      <w:r>
        <w:rPr>
          <w:rFonts w:ascii="Cambria" w:hAnsi="Cambria" w:cs="Cambria"/>
          <w:b/>
          <w:bCs/>
          <w:color w:val="1B577B"/>
          <w:spacing w:val="-13"/>
          <w:sz w:val="26"/>
          <w:szCs w:val="26"/>
        </w:rPr>
        <w:t xml:space="preserve"> </w:t>
      </w:r>
      <w:r>
        <w:rPr>
          <w:rFonts w:ascii="Cambria" w:hAnsi="Cambria" w:cs="Cambria"/>
          <w:b/>
          <w:bCs/>
          <w:color w:val="1B577B"/>
          <w:sz w:val="26"/>
          <w:szCs w:val="26"/>
        </w:rPr>
        <w:t>ΤΙΣ</w:t>
      </w:r>
      <w:r>
        <w:rPr>
          <w:rFonts w:ascii="Cambria" w:hAnsi="Cambria" w:cs="Cambria"/>
          <w:b/>
          <w:bCs/>
          <w:color w:val="1B577B"/>
          <w:spacing w:val="-15"/>
          <w:sz w:val="26"/>
          <w:szCs w:val="26"/>
        </w:rPr>
        <w:t xml:space="preserve"> </w:t>
      </w:r>
      <w:r>
        <w:rPr>
          <w:rFonts w:ascii="Cambria" w:hAnsi="Cambria" w:cs="Cambria"/>
          <w:b/>
          <w:bCs/>
          <w:color w:val="1B577B"/>
          <w:spacing w:val="-1"/>
          <w:sz w:val="26"/>
          <w:szCs w:val="26"/>
        </w:rPr>
        <w:t>ΜΕΤΑΒΑΣΕΙΣ</w:t>
      </w:r>
      <w:r>
        <w:rPr>
          <w:rFonts w:ascii="Cambria" w:hAnsi="Cambria" w:cs="Cambria"/>
          <w:b/>
          <w:bCs/>
          <w:color w:val="1B577B"/>
          <w:spacing w:val="-14"/>
          <w:sz w:val="26"/>
          <w:szCs w:val="26"/>
        </w:rPr>
        <w:t xml:space="preserve"> </w:t>
      </w:r>
      <w:r>
        <w:rPr>
          <w:rFonts w:ascii="Cambria" w:hAnsi="Cambria" w:cs="Cambria"/>
          <w:b/>
          <w:bCs/>
          <w:color w:val="1B577B"/>
          <w:sz w:val="26"/>
          <w:szCs w:val="26"/>
        </w:rPr>
        <w:t>ΠΑΙΔΙΩΝ</w:t>
      </w:r>
      <w:r>
        <w:rPr>
          <w:rFonts w:ascii="Cambria" w:hAnsi="Cambria" w:cs="Cambria"/>
          <w:b/>
          <w:bCs/>
          <w:color w:val="1B577B"/>
          <w:spacing w:val="-16"/>
          <w:sz w:val="26"/>
          <w:szCs w:val="26"/>
        </w:rPr>
        <w:t xml:space="preserve"> </w:t>
      </w:r>
      <w:r>
        <w:rPr>
          <w:rFonts w:ascii="Cambria" w:hAnsi="Cambria" w:cs="Cambria"/>
          <w:b/>
          <w:bCs/>
          <w:color w:val="1B577B"/>
          <w:spacing w:val="-1"/>
          <w:sz w:val="26"/>
          <w:szCs w:val="26"/>
        </w:rPr>
        <w:t>ΚΑΙ</w:t>
      </w:r>
    </w:p>
    <w:p w:rsidR="00236746" w:rsidRDefault="00236746">
      <w:pPr>
        <w:pStyle w:val="a3"/>
        <w:kinsoku w:val="0"/>
        <w:overflowPunct w:val="0"/>
        <w:spacing w:before="2"/>
        <w:ind w:left="0"/>
        <w:jc w:val="right"/>
        <w:rPr>
          <w:rFonts w:ascii="Cambria" w:hAnsi="Cambria" w:cs="Cambria"/>
          <w:color w:val="000000"/>
          <w:sz w:val="26"/>
          <w:szCs w:val="26"/>
        </w:rPr>
      </w:pPr>
      <w:r>
        <w:rPr>
          <w:rFonts w:ascii="Cambria" w:hAnsi="Cambria" w:cs="Cambria"/>
          <w:b/>
          <w:bCs/>
          <w:color w:val="1B577B"/>
          <w:spacing w:val="-1"/>
          <w:w w:val="95"/>
          <w:sz w:val="26"/>
          <w:szCs w:val="26"/>
        </w:rPr>
        <w:t>ΟΙΚΟΓΕΝΕΙΩΝ</w:t>
      </w:r>
    </w:p>
    <w:p w:rsidR="00236746" w:rsidRDefault="00236746">
      <w:pPr>
        <w:pStyle w:val="a3"/>
        <w:kinsoku w:val="0"/>
        <w:overflowPunct w:val="0"/>
        <w:spacing w:before="7"/>
        <w:ind w:left="0"/>
        <w:rPr>
          <w:rFonts w:ascii="Cambria" w:hAnsi="Cambria" w:cs="Cambria"/>
          <w:b/>
          <w:bCs/>
          <w:sz w:val="28"/>
          <w:szCs w:val="28"/>
        </w:rPr>
      </w:pPr>
    </w:p>
    <w:p w:rsidR="00236746" w:rsidRDefault="00236746">
      <w:pPr>
        <w:pStyle w:val="a3"/>
        <w:kinsoku w:val="0"/>
        <w:overflowPunct w:val="0"/>
        <w:rPr>
          <w:color w:val="000000"/>
        </w:rPr>
      </w:pPr>
      <w:r>
        <w:rPr>
          <w:b/>
          <w:bCs/>
          <w:color w:val="EF7E09"/>
        </w:rPr>
        <w:t xml:space="preserve">Η </w:t>
      </w:r>
      <w:r>
        <w:rPr>
          <w:b/>
          <w:bCs/>
          <w:color w:val="EF7E09"/>
          <w:spacing w:val="-1"/>
        </w:rPr>
        <w:t>μετάβαση στο</w:t>
      </w:r>
      <w:r>
        <w:rPr>
          <w:b/>
          <w:bCs/>
          <w:color w:val="EF7E09"/>
        </w:rPr>
        <w:t xml:space="preserve"> </w:t>
      </w:r>
      <w:r>
        <w:rPr>
          <w:b/>
          <w:bCs/>
          <w:color w:val="EF7E09"/>
          <w:spacing w:val="-1"/>
        </w:rPr>
        <w:t>σχολικό</w:t>
      </w:r>
      <w:r>
        <w:rPr>
          <w:b/>
          <w:bCs/>
          <w:color w:val="EF7E09"/>
        </w:rPr>
        <w:t xml:space="preserve"> </w:t>
      </w:r>
      <w:r>
        <w:rPr>
          <w:b/>
          <w:bCs/>
          <w:color w:val="EF7E09"/>
          <w:spacing w:val="-1"/>
        </w:rPr>
        <w:t>περιβάλλον</w:t>
      </w:r>
    </w:p>
    <w:p w:rsidR="00236746" w:rsidRDefault="00236746">
      <w:pPr>
        <w:pStyle w:val="a3"/>
        <w:kinsoku w:val="0"/>
        <w:overflowPunct w:val="0"/>
        <w:spacing w:before="2"/>
        <w:ind w:left="0"/>
        <w:rPr>
          <w:b/>
          <w:bCs/>
          <w:sz w:val="23"/>
          <w:szCs w:val="23"/>
        </w:rPr>
      </w:pPr>
    </w:p>
    <w:p w:rsidR="00236746" w:rsidRDefault="00236746">
      <w:pPr>
        <w:pStyle w:val="a3"/>
        <w:kinsoku w:val="0"/>
        <w:overflowPunct w:val="0"/>
        <w:spacing w:line="276" w:lineRule="auto"/>
        <w:ind w:right="23" w:firstLine="720"/>
        <w:jc w:val="both"/>
      </w:pPr>
      <w:r>
        <w:rPr>
          <w:spacing w:val="-1"/>
        </w:rPr>
        <w:t>Καθώς</w:t>
      </w:r>
      <w:r>
        <w:rPr>
          <w:spacing w:val="48"/>
        </w:rPr>
        <w:t xml:space="preserve"> </w:t>
      </w:r>
      <w:r>
        <w:rPr>
          <w:spacing w:val="-1"/>
        </w:rPr>
        <w:t>τα</w:t>
      </w:r>
      <w:r>
        <w:rPr>
          <w:spacing w:val="47"/>
        </w:rPr>
        <w:t xml:space="preserve"> </w:t>
      </w:r>
      <w:r>
        <w:rPr>
          <w:spacing w:val="-1"/>
        </w:rPr>
        <w:t>παιδιά</w:t>
      </w:r>
      <w:r>
        <w:rPr>
          <w:spacing w:val="47"/>
        </w:rPr>
        <w:t xml:space="preserve"> </w:t>
      </w:r>
      <w:r>
        <w:t>μεγαλώνουν,</w:t>
      </w:r>
      <w:r>
        <w:rPr>
          <w:spacing w:val="47"/>
        </w:rPr>
        <w:t xml:space="preserve"> </w:t>
      </w:r>
      <w:r>
        <w:rPr>
          <w:spacing w:val="-1"/>
        </w:rPr>
        <w:t>βιώνουν</w:t>
      </w:r>
      <w:r>
        <w:rPr>
          <w:spacing w:val="49"/>
        </w:rPr>
        <w:t xml:space="preserve"> </w:t>
      </w:r>
      <w:r>
        <w:rPr>
          <w:spacing w:val="-1"/>
        </w:rPr>
        <w:t>διάφορες</w:t>
      </w:r>
      <w:r>
        <w:rPr>
          <w:spacing w:val="41"/>
        </w:rPr>
        <w:t xml:space="preserve"> </w:t>
      </w:r>
      <w:r>
        <w:rPr>
          <w:spacing w:val="-1"/>
        </w:rPr>
        <w:t>μεταβάσεις στη</w:t>
      </w:r>
      <w:r>
        <w:t xml:space="preserve"> ζωή </w:t>
      </w:r>
      <w:r>
        <w:rPr>
          <w:spacing w:val="-1"/>
        </w:rPr>
        <w:t>τους,</w:t>
      </w:r>
      <w:r>
        <w:rPr>
          <w:spacing w:val="2"/>
        </w:rPr>
        <w:t xml:space="preserve"> </w:t>
      </w:r>
      <w:r>
        <w:t>οι</w:t>
      </w:r>
      <w:r>
        <w:rPr>
          <w:spacing w:val="-1"/>
        </w:rPr>
        <w:t xml:space="preserve"> οποίες</w:t>
      </w:r>
      <w:r>
        <w:t xml:space="preserve"> </w:t>
      </w:r>
      <w:r>
        <w:rPr>
          <w:spacing w:val="-1"/>
        </w:rPr>
        <w:t>προκαλούνται</w:t>
      </w:r>
      <w:r>
        <w:rPr>
          <w:spacing w:val="-2"/>
        </w:rPr>
        <w:t xml:space="preserve"> </w:t>
      </w:r>
      <w:r>
        <w:t>από αλλαγές</w:t>
      </w:r>
      <w:r>
        <w:rPr>
          <w:spacing w:val="59"/>
        </w:rPr>
        <w:t xml:space="preserve"> </w:t>
      </w:r>
      <w:r>
        <w:rPr>
          <w:spacing w:val="-1"/>
        </w:rPr>
        <w:t>στην</w:t>
      </w:r>
      <w:r>
        <w:rPr>
          <w:spacing w:val="17"/>
        </w:rPr>
        <w:t xml:space="preserve"> </w:t>
      </w:r>
      <w:r>
        <w:rPr>
          <w:spacing w:val="-1"/>
        </w:rPr>
        <w:t>καθημερινότητά</w:t>
      </w:r>
      <w:r>
        <w:rPr>
          <w:spacing w:val="17"/>
        </w:rPr>
        <w:t xml:space="preserve"> </w:t>
      </w:r>
      <w:r>
        <w:rPr>
          <w:spacing w:val="-1"/>
        </w:rPr>
        <w:t>τους.</w:t>
      </w:r>
      <w:r>
        <w:rPr>
          <w:spacing w:val="16"/>
        </w:rPr>
        <w:t xml:space="preserve"> </w:t>
      </w:r>
      <w:r>
        <w:t>Από</w:t>
      </w:r>
      <w:r>
        <w:rPr>
          <w:spacing w:val="17"/>
        </w:rPr>
        <w:t xml:space="preserve"> </w:t>
      </w:r>
      <w:r>
        <w:rPr>
          <w:spacing w:val="-1"/>
        </w:rPr>
        <w:t>τις</w:t>
      </w:r>
      <w:r>
        <w:rPr>
          <w:spacing w:val="16"/>
        </w:rPr>
        <w:t xml:space="preserve"> </w:t>
      </w:r>
      <w:r>
        <w:t>πιο</w:t>
      </w:r>
      <w:r>
        <w:rPr>
          <w:spacing w:val="17"/>
        </w:rPr>
        <w:t xml:space="preserve"> </w:t>
      </w:r>
      <w:r>
        <w:rPr>
          <w:spacing w:val="-1"/>
        </w:rPr>
        <w:t>σημαντικές</w:t>
      </w:r>
      <w:r>
        <w:rPr>
          <w:spacing w:val="16"/>
        </w:rPr>
        <w:t xml:space="preserve"> </w:t>
      </w:r>
      <w:r>
        <w:rPr>
          <w:spacing w:val="-1"/>
        </w:rPr>
        <w:t>για</w:t>
      </w:r>
      <w:r>
        <w:rPr>
          <w:spacing w:val="17"/>
        </w:rPr>
        <w:t xml:space="preserve"> </w:t>
      </w:r>
      <w:r>
        <w:rPr>
          <w:spacing w:val="-1"/>
        </w:rPr>
        <w:t>τα</w:t>
      </w:r>
      <w:r>
        <w:rPr>
          <w:spacing w:val="19"/>
        </w:rPr>
        <w:t xml:space="preserve"> </w:t>
      </w:r>
      <w:r>
        <w:rPr>
          <w:spacing w:val="-1"/>
        </w:rPr>
        <w:t>ίδια</w:t>
      </w:r>
      <w:r>
        <w:rPr>
          <w:spacing w:val="45"/>
        </w:rPr>
        <w:t xml:space="preserve"> </w:t>
      </w:r>
      <w:r>
        <w:t>και</w:t>
      </w:r>
      <w:r>
        <w:rPr>
          <w:spacing w:val="49"/>
        </w:rPr>
        <w:t xml:space="preserve"> </w:t>
      </w:r>
      <w:r>
        <w:rPr>
          <w:spacing w:val="-1"/>
        </w:rPr>
        <w:t>τις</w:t>
      </w:r>
      <w:r>
        <w:rPr>
          <w:spacing w:val="50"/>
        </w:rPr>
        <w:t xml:space="preserve"> </w:t>
      </w:r>
      <w:r>
        <w:rPr>
          <w:spacing w:val="-1"/>
        </w:rPr>
        <w:t>οικογένειες</w:t>
      </w:r>
      <w:r>
        <w:rPr>
          <w:spacing w:val="50"/>
        </w:rPr>
        <w:t xml:space="preserve"> </w:t>
      </w:r>
      <w:r>
        <w:rPr>
          <w:spacing w:val="-1"/>
        </w:rPr>
        <w:t>τους,</w:t>
      </w:r>
      <w:r>
        <w:rPr>
          <w:spacing w:val="50"/>
        </w:rPr>
        <w:t xml:space="preserve"> </w:t>
      </w:r>
      <w:r>
        <w:rPr>
          <w:spacing w:val="-1"/>
        </w:rPr>
        <w:t>είναι</w:t>
      </w:r>
      <w:r>
        <w:rPr>
          <w:spacing w:val="49"/>
        </w:rPr>
        <w:t xml:space="preserve"> </w:t>
      </w:r>
      <w:r>
        <w:t>η</w:t>
      </w:r>
      <w:r>
        <w:rPr>
          <w:spacing w:val="51"/>
        </w:rPr>
        <w:t xml:space="preserve"> </w:t>
      </w:r>
      <w:r>
        <w:rPr>
          <w:spacing w:val="-1"/>
        </w:rPr>
        <w:t>μετάβαση</w:t>
      </w:r>
      <w:r>
        <w:rPr>
          <w:spacing w:val="47"/>
        </w:rPr>
        <w:t xml:space="preserve"> </w:t>
      </w:r>
      <w:r>
        <w:t>από</w:t>
      </w:r>
      <w:r>
        <w:rPr>
          <w:spacing w:val="51"/>
        </w:rPr>
        <w:t xml:space="preserve"> </w:t>
      </w:r>
      <w:r>
        <w:rPr>
          <w:spacing w:val="-1"/>
        </w:rPr>
        <w:t>το</w:t>
      </w:r>
      <w:r>
        <w:rPr>
          <w:spacing w:val="51"/>
        </w:rPr>
        <w:t xml:space="preserve"> </w:t>
      </w:r>
      <w:r>
        <w:rPr>
          <w:spacing w:val="-1"/>
        </w:rPr>
        <w:t>σπίτι</w:t>
      </w:r>
      <w:r>
        <w:rPr>
          <w:spacing w:val="49"/>
        </w:rPr>
        <w:t xml:space="preserve"> </w:t>
      </w:r>
      <w:r>
        <w:rPr>
          <w:spacing w:val="-1"/>
        </w:rPr>
        <w:t>στο</w:t>
      </w:r>
      <w:r>
        <w:rPr>
          <w:spacing w:val="55"/>
        </w:rPr>
        <w:t xml:space="preserve"> </w:t>
      </w:r>
      <w:r>
        <w:rPr>
          <w:spacing w:val="-1"/>
        </w:rPr>
        <w:t>νηπιαγωγείο</w:t>
      </w:r>
      <w:r>
        <w:rPr>
          <w:spacing w:val="7"/>
        </w:rPr>
        <w:t xml:space="preserve"> </w:t>
      </w:r>
      <w:r>
        <w:t>και</w:t>
      </w:r>
      <w:r>
        <w:rPr>
          <w:spacing w:val="6"/>
        </w:rPr>
        <w:t xml:space="preserve"> </w:t>
      </w:r>
      <w:r>
        <w:t>από</w:t>
      </w:r>
      <w:r>
        <w:rPr>
          <w:spacing w:val="7"/>
        </w:rPr>
        <w:t xml:space="preserve"> </w:t>
      </w:r>
      <w:r>
        <w:t>το</w:t>
      </w:r>
      <w:r>
        <w:rPr>
          <w:spacing w:val="7"/>
        </w:rPr>
        <w:t xml:space="preserve"> </w:t>
      </w:r>
      <w:r>
        <w:rPr>
          <w:spacing w:val="-1"/>
        </w:rPr>
        <w:t>νηπιαγωγείο</w:t>
      </w:r>
      <w:r>
        <w:rPr>
          <w:spacing w:val="7"/>
        </w:rPr>
        <w:t xml:space="preserve"> </w:t>
      </w:r>
      <w:r>
        <w:rPr>
          <w:spacing w:val="-1"/>
        </w:rPr>
        <w:t>στο</w:t>
      </w:r>
      <w:r>
        <w:rPr>
          <w:spacing w:val="7"/>
        </w:rPr>
        <w:t xml:space="preserve"> </w:t>
      </w:r>
      <w:r>
        <w:rPr>
          <w:spacing w:val="-1"/>
        </w:rPr>
        <w:t>δημοτικό</w:t>
      </w:r>
      <w:r>
        <w:rPr>
          <w:spacing w:val="7"/>
        </w:rPr>
        <w:t xml:space="preserve"> </w:t>
      </w:r>
      <w:r>
        <w:rPr>
          <w:spacing w:val="-1"/>
        </w:rPr>
        <w:t>σχολείο.</w:t>
      </w:r>
      <w:r>
        <w:rPr>
          <w:spacing w:val="7"/>
        </w:rPr>
        <w:t xml:space="preserve"> </w:t>
      </w:r>
      <w:r>
        <w:t>Οι</w:t>
      </w:r>
      <w:r>
        <w:rPr>
          <w:spacing w:val="67"/>
        </w:rPr>
        <w:t xml:space="preserve"> </w:t>
      </w:r>
      <w:r>
        <w:rPr>
          <w:spacing w:val="-1"/>
        </w:rPr>
        <w:t>εμπειρίες</w:t>
      </w:r>
      <w:r>
        <w:rPr>
          <w:spacing w:val="27"/>
        </w:rPr>
        <w:t xml:space="preserve"> </w:t>
      </w:r>
      <w:r>
        <w:t>που</w:t>
      </w:r>
      <w:r>
        <w:rPr>
          <w:spacing w:val="26"/>
        </w:rPr>
        <w:t xml:space="preserve"> </w:t>
      </w:r>
      <w:r>
        <w:rPr>
          <w:spacing w:val="-1"/>
        </w:rPr>
        <w:t>αποκτούν</w:t>
      </w:r>
      <w:r>
        <w:rPr>
          <w:spacing w:val="27"/>
        </w:rPr>
        <w:t xml:space="preserve"> </w:t>
      </w:r>
      <w:r>
        <w:rPr>
          <w:spacing w:val="-1"/>
        </w:rPr>
        <w:t>τις</w:t>
      </w:r>
      <w:r>
        <w:rPr>
          <w:spacing w:val="26"/>
        </w:rPr>
        <w:t xml:space="preserve"> </w:t>
      </w:r>
      <w:r>
        <w:t>δυο</w:t>
      </w:r>
      <w:r>
        <w:rPr>
          <w:spacing w:val="27"/>
        </w:rPr>
        <w:t xml:space="preserve"> </w:t>
      </w:r>
      <w:r>
        <w:rPr>
          <w:spacing w:val="-1"/>
        </w:rPr>
        <w:t>αυτές</w:t>
      </w:r>
      <w:r>
        <w:rPr>
          <w:spacing w:val="27"/>
        </w:rPr>
        <w:t xml:space="preserve"> </w:t>
      </w:r>
      <w:r>
        <w:t>χρονικές</w:t>
      </w:r>
      <w:r>
        <w:rPr>
          <w:spacing w:val="27"/>
        </w:rPr>
        <w:t xml:space="preserve"> </w:t>
      </w:r>
      <w:r>
        <w:t>περιόδους</w:t>
      </w:r>
      <w:r>
        <w:rPr>
          <w:spacing w:val="45"/>
        </w:rPr>
        <w:t xml:space="preserve"> </w:t>
      </w:r>
      <w:r>
        <w:rPr>
          <w:spacing w:val="-1"/>
        </w:rPr>
        <w:t>επηρεάζουν</w:t>
      </w:r>
      <w:r>
        <w:rPr>
          <w:spacing w:val="19"/>
        </w:rPr>
        <w:t xml:space="preserve"> </w:t>
      </w:r>
      <w:r>
        <w:rPr>
          <w:spacing w:val="-1"/>
        </w:rPr>
        <w:t>τη</w:t>
      </w:r>
      <w:r>
        <w:rPr>
          <w:spacing w:val="20"/>
        </w:rPr>
        <w:t xml:space="preserve"> </w:t>
      </w:r>
      <w:r>
        <w:rPr>
          <w:spacing w:val="-1"/>
        </w:rPr>
        <w:t>σχέση</w:t>
      </w:r>
      <w:r>
        <w:rPr>
          <w:spacing w:val="23"/>
        </w:rPr>
        <w:t xml:space="preserve"> </w:t>
      </w:r>
      <w:r>
        <w:rPr>
          <w:spacing w:val="-1"/>
        </w:rPr>
        <w:t>τους</w:t>
      </w:r>
      <w:r>
        <w:rPr>
          <w:spacing w:val="18"/>
        </w:rPr>
        <w:t xml:space="preserve"> </w:t>
      </w:r>
      <w:r>
        <w:t>με</w:t>
      </w:r>
      <w:r>
        <w:rPr>
          <w:spacing w:val="22"/>
        </w:rPr>
        <w:t xml:space="preserve"> </w:t>
      </w:r>
      <w:r>
        <w:rPr>
          <w:spacing w:val="-1"/>
        </w:rPr>
        <w:t>τη</w:t>
      </w:r>
      <w:r>
        <w:rPr>
          <w:spacing w:val="20"/>
        </w:rPr>
        <w:t xml:space="preserve"> </w:t>
      </w:r>
      <w:r>
        <w:rPr>
          <w:spacing w:val="-1"/>
        </w:rPr>
        <w:t>μάθηση,</w:t>
      </w:r>
      <w:r>
        <w:rPr>
          <w:spacing w:val="19"/>
        </w:rPr>
        <w:t xml:space="preserve"> </w:t>
      </w:r>
      <w:r>
        <w:t>αλλά</w:t>
      </w:r>
      <w:r>
        <w:rPr>
          <w:spacing w:val="19"/>
        </w:rPr>
        <w:t xml:space="preserve"> </w:t>
      </w:r>
      <w:r>
        <w:t>και</w:t>
      </w:r>
      <w:r>
        <w:rPr>
          <w:spacing w:val="24"/>
        </w:rPr>
        <w:t xml:space="preserve"> </w:t>
      </w:r>
      <w:r>
        <w:rPr>
          <w:spacing w:val="-1"/>
        </w:rPr>
        <w:t>τον</w:t>
      </w:r>
      <w:r>
        <w:rPr>
          <w:spacing w:val="20"/>
        </w:rPr>
        <w:t xml:space="preserve"> </w:t>
      </w:r>
      <w:r>
        <w:rPr>
          <w:spacing w:val="-1"/>
        </w:rPr>
        <w:t>τρόπο</w:t>
      </w:r>
      <w:r>
        <w:rPr>
          <w:spacing w:val="55"/>
        </w:rPr>
        <w:t xml:space="preserve"> </w:t>
      </w:r>
      <w:r>
        <w:t>με</w:t>
      </w:r>
      <w:r>
        <w:rPr>
          <w:spacing w:val="-1"/>
        </w:rPr>
        <w:t xml:space="preserve"> το</w:t>
      </w:r>
      <w:r>
        <w:t xml:space="preserve"> </w:t>
      </w:r>
      <w:r>
        <w:rPr>
          <w:spacing w:val="-1"/>
        </w:rPr>
        <w:t>οποίο</w:t>
      </w:r>
      <w:r>
        <w:rPr>
          <w:spacing w:val="2"/>
        </w:rPr>
        <w:t xml:space="preserve"> </w:t>
      </w:r>
      <w:r>
        <w:rPr>
          <w:spacing w:val="-1"/>
        </w:rPr>
        <w:t>διαχειρίζονται</w:t>
      </w:r>
      <w:r>
        <w:rPr>
          <w:spacing w:val="-2"/>
        </w:rPr>
        <w:t xml:space="preserve"> </w:t>
      </w:r>
      <w:r>
        <w:t>αλλαγές στη</w:t>
      </w:r>
      <w:r>
        <w:rPr>
          <w:spacing w:val="-1"/>
        </w:rPr>
        <w:t xml:space="preserve"> </w:t>
      </w:r>
      <w:r>
        <w:t>ζωή</w:t>
      </w:r>
      <w:r>
        <w:rPr>
          <w:spacing w:val="3"/>
        </w:rPr>
        <w:t xml:space="preserve"> </w:t>
      </w:r>
      <w:r>
        <w:rPr>
          <w:spacing w:val="-2"/>
        </w:rPr>
        <w:t>τους,</w:t>
      </w:r>
      <w:r>
        <w:t xml:space="preserve"> </w:t>
      </w:r>
      <w:r>
        <w:rPr>
          <w:spacing w:val="-1"/>
        </w:rPr>
        <w:t>γενικότερα.</w:t>
      </w:r>
    </w:p>
    <w:p w:rsidR="00236746" w:rsidRDefault="00862BB2">
      <w:pPr>
        <w:pStyle w:val="a3"/>
        <w:kinsoku w:val="0"/>
        <w:overflowPunct w:val="0"/>
        <w:spacing w:line="276" w:lineRule="auto"/>
        <w:ind w:right="22" w:firstLine="1440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3168" behindDoc="1" locked="0" layoutInCell="0" allowOverlap="1">
                <wp:simplePos x="0" y="0"/>
                <wp:positionH relativeFrom="page">
                  <wp:posOffset>3988435</wp:posOffset>
                </wp:positionH>
                <wp:positionV relativeFrom="paragraph">
                  <wp:posOffset>1010920</wp:posOffset>
                </wp:positionV>
                <wp:extent cx="47625" cy="12700"/>
                <wp:effectExtent l="0" t="0" r="0" b="0"/>
                <wp:wrapNone/>
                <wp:docPr id="62" name="Freeform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7625" cy="12700"/>
                        </a:xfrm>
                        <a:custGeom>
                          <a:avLst/>
                          <a:gdLst>
                            <a:gd name="T0" fmla="*/ 0 w 75"/>
                            <a:gd name="T1" fmla="*/ 1 h 20"/>
                            <a:gd name="T2" fmla="*/ 74 w 75"/>
                            <a:gd name="T3" fmla="*/ 1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75" h="20">
                              <a:moveTo>
                                <a:pt x="0" y="1"/>
                              </a:moveTo>
                              <a:lnTo>
                                <a:pt x="74" y="1"/>
                              </a:lnTo>
                            </a:path>
                          </a:pathLst>
                        </a:custGeom>
                        <a:noFill/>
                        <a:ln w="279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FA35CBD" id="Freeform 351" o:spid="_x0000_s1026" style="position:absolute;z-index:-251533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314.05pt,79.65pt,317.75pt,79.65pt" coordsize="7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" o:allowincell="f" filled="f" strokeweight=".22pt">
                <v:path arrowok="t" o:connecttype="custom" o:connectlocs="0,635;46990,635" o:connectangles="0,0"/>
                <w10:wrap anchorx="page"/>
              </v:polyline>
            </w:pict>
          </mc:Fallback>
        </mc:AlternateContent>
      </w:r>
      <w:r w:rsidR="00236746">
        <w:t>Στην</w:t>
      </w:r>
      <w:r w:rsidR="00236746">
        <w:rPr>
          <w:spacing w:val="36"/>
        </w:rPr>
        <w:t xml:space="preserve"> </w:t>
      </w:r>
      <w:r w:rsidR="00236746">
        <w:rPr>
          <w:spacing w:val="-1"/>
        </w:rPr>
        <w:t>Ελλάδα</w:t>
      </w:r>
      <w:r w:rsidR="00236746">
        <w:rPr>
          <w:spacing w:val="36"/>
        </w:rPr>
        <w:t xml:space="preserve"> </w:t>
      </w:r>
      <w:r w:rsidR="00236746">
        <w:rPr>
          <w:spacing w:val="-1"/>
        </w:rPr>
        <w:t>όλο</w:t>
      </w:r>
      <w:r w:rsidR="00236746">
        <w:rPr>
          <w:spacing w:val="36"/>
        </w:rPr>
        <w:t xml:space="preserve"> </w:t>
      </w:r>
      <w:r w:rsidR="00236746">
        <w:t>και</w:t>
      </w:r>
      <w:r w:rsidR="00236746">
        <w:rPr>
          <w:spacing w:val="32"/>
        </w:rPr>
        <w:t xml:space="preserve"> </w:t>
      </w:r>
      <w:r w:rsidR="00236746">
        <w:rPr>
          <w:spacing w:val="-1"/>
        </w:rPr>
        <w:t>περισσότερα</w:t>
      </w:r>
      <w:r w:rsidR="00236746">
        <w:rPr>
          <w:spacing w:val="36"/>
        </w:rPr>
        <w:t xml:space="preserve"> </w:t>
      </w:r>
      <w:r w:rsidR="00236746">
        <w:rPr>
          <w:spacing w:val="-1"/>
        </w:rPr>
        <w:t>παιδιά</w:t>
      </w:r>
      <w:r w:rsidR="00236746">
        <w:rPr>
          <w:spacing w:val="36"/>
        </w:rPr>
        <w:t xml:space="preserve"> </w:t>
      </w:r>
      <w:r w:rsidR="00236746">
        <w:rPr>
          <w:spacing w:val="-1"/>
        </w:rPr>
        <w:t>έχουν</w:t>
      </w:r>
      <w:r w:rsidR="00236746">
        <w:rPr>
          <w:spacing w:val="39"/>
        </w:rPr>
        <w:t xml:space="preserve"> </w:t>
      </w:r>
      <w:r w:rsidR="00236746">
        <w:t>πρόσβαση</w:t>
      </w:r>
      <w:r w:rsidR="00236746">
        <w:rPr>
          <w:spacing w:val="37"/>
        </w:rPr>
        <w:t xml:space="preserve"> </w:t>
      </w:r>
      <w:r w:rsidR="00236746">
        <w:t>σε</w:t>
      </w:r>
      <w:r w:rsidR="00236746">
        <w:rPr>
          <w:spacing w:val="38"/>
        </w:rPr>
        <w:t xml:space="preserve"> </w:t>
      </w:r>
      <w:r w:rsidR="00236746">
        <w:rPr>
          <w:spacing w:val="-1"/>
        </w:rPr>
        <w:t>κάποιο</w:t>
      </w:r>
      <w:r w:rsidR="00236746">
        <w:rPr>
          <w:spacing w:val="36"/>
        </w:rPr>
        <w:t xml:space="preserve"> </w:t>
      </w:r>
      <w:r w:rsidR="00236746">
        <w:t>φορέα</w:t>
      </w:r>
      <w:r w:rsidR="00236746">
        <w:rPr>
          <w:spacing w:val="37"/>
        </w:rPr>
        <w:t xml:space="preserve"> </w:t>
      </w:r>
      <w:r w:rsidR="00236746">
        <w:t>αγωγής</w:t>
      </w:r>
      <w:r w:rsidR="00236746">
        <w:rPr>
          <w:spacing w:val="35"/>
        </w:rPr>
        <w:t xml:space="preserve"> </w:t>
      </w:r>
      <w:r w:rsidR="00236746">
        <w:t>και</w:t>
      </w:r>
      <w:r w:rsidR="00236746">
        <w:rPr>
          <w:spacing w:val="35"/>
        </w:rPr>
        <w:t xml:space="preserve"> </w:t>
      </w:r>
      <w:r w:rsidR="00236746">
        <w:t>φροντίδας,</w:t>
      </w:r>
      <w:r w:rsidR="00236746">
        <w:rPr>
          <w:spacing w:val="38"/>
        </w:rPr>
        <w:t xml:space="preserve"> </w:t>
      </w:r>
      <w:r w:rsidR="00236746">
        <w:t>πριν</w:t>
      </w:r>
      <w:r w:rsidR="00236746">
        <w:rPr>
          <w:spacing w:val="36"/>
        </w:rPr>
        <w:t xml:space="preserve"> </w:t>
      </w:r>
      <w:r w:rsidR="00236746">
        <w:rPr>
          <w:spacing w:val="-1"/>
        </w:rPr>
        <w:t>την</w:t>
      </w:r>
      <w:r w:rsidR="00236746">
        <w:rPr>
          <w:spacing w:val="24"/>
        </w:rPr>
        <w:t xml:space="preserve"> </w:t>
      </w:r>
      <w:r w:rsidR="00236746">
        <w:rPr>
          <w:spacing w:val="-1"/>
        </w:rPr>
        <w:t>είσοδό</w:t>
      </w:r>
      <w:r w:rsidR="00236746">
        <w:rPr>
          <w:spacing w:val="34"/>
        </w:rPr>
        <w:t xml:space="preserve"> </w:t>
      </w:r>
      <w:r w:rsidR="00236746">
        <w:rPr>
          <w:spacing w:val="-1"/>
        </w:rPr>
        <w:t>τους</w:t>
      </w:r>
      <w:r w:rsidR="00236746">
        <w:rPr>
          <w:spacing w:val="34"/>
        </w:rPr>
        <w:t xml:space="preserve"> </w:t>
      </w:r>
      <w:r w:rsidR="00236746">
        <w:rPr>
          <w:spacing w:val="-1"/>
        </w:rPr>
        <w:t>στο</w:t>
      </w:r>
      <w:r w:rsidR="00236746">
        <w:rPr>
          <w:spacing w:val="34"/>
        </w:rPr>
        <w:t xml:space="preserve"> </w:t>
      </w:r>
      <w:r w:rsidR="00236746">
        <w:rPr>
          <w:spacing w:val="-1"/>
        </w:rPr>
        <w:t>νηπιαγωγείο,</w:t>
      </w:r>
      <w:r w:rsidR="00236746">
        <w:rPr>
          <w:spacing w:val="36"/>
        </w:rPr>
        <w:t xml:space="preserve"> </w:t>
      </w:r>
      <w:r w:rsidR="00236746">
        <w:t>με</w:t>
      </w:r>
      <w:r w:rsidR="00236746">
        <w:rPr>
          <w:spacing w:val="34"/>
        </w:rPr>
        <w:t xml:space="preserve"> </w:t>
      </w:r>
      <w:r w:rsidR="00236746">
        <w:rPr>
          <w:spacing w:val="-1"/>
        </w:rPr>
        <w:t>αποτέλεσμα</w:t>
      </w:r>
      <w:r w:rsidR="00236746">
        <w:rPr>
          <w:spacing w:val="34"/>
        </w:rPr>
        <w:t xml:space="preserve"> </w:t>
      </w:r>
      <w:r w:rsidR="00236746">
        <w:t>να</w:t>
      </w:r>
      <w:r w:rsidR="00236746">
        <w:rPr>
          <w:spacing w:val="34"/>
        </w:rPr>
        <w:t xml:space="preserve"> </w:t>
      </w:r>
      <w:r w:rsidR="00236746">
        <w:rPr>
          <w:spacing w:val="-1"/>
        </w:rPr>
        <w:t>βιώνουν</w:t>
      </w:r>
      <w:r w:rsidR="00236746">
        <w:rPr>
          <w:spacing w:val="61"/>
        </w:rPr>
        <w:t xml:space="preserve"> </w:t>
      </w:r>
      <w:r w:rsidR="00236746">
        <w:rPr>
          <w:spacing w:val="-1"/>
        </w:rPr>
        <w:t>μεγαλύτερο</w:t>
      </w:r>
      <w:r w:rsidR="00236746">
        <w:rPr>
          <w:spacing w:val="19"/>
        </w:rPr>
        <w:t xml:space="preserve"> </w:t>
      </w:r>
      <w:r w:rsidR="00236746">
        <w:rPr>
          <w:spacing w:val="-1"/>
        </w:rPr>
        <w:t>αριθμό</w:t>
      </w:r>
      <w:r w:rsidR="00236746">
        <w:rPr>
          <w:spacing w:val="18"/>
        </w:rPr>
        <w:t xml:space="preserve"> </w:t>
      </w:r>
      <w:r w:rsidR="00236746">
        <w:rPr>
          <w:spacing w:val="-1"/>
        </w:rPr>
        <w:t>μεταβάσεων</w:t>
      </w:r>
      <w:r w:rsidR="00236746">
        <w:rPr>
          <w:spacing w:val="18"/>
        </w:rPr>
        <w:t xml:space="preserve"> </w:t>
      </w:r>
      <w:r w:rsidR="00236746">
        <w:t>από</w:t>
      </w:r>
      <w:r w:rsidR="00236746">
        <w:rPr>
          <w:spacing w:val="16"/>
        </w:rPr>
        <w:t xml:space="preserve"> </w:t>
      </w:r>
      <w:r w:rsidR="00236746">
        <w:rPr>
          <w:spacing w:val="-1"/>
        </w:rPr>
        <w:t>πολύ</w:t>
      </w:r>
      <w:r w:rsidR="00236746">
        <w:rPr>
          <w:spacing w:val="17"/>
        </w:rPr>
        <w:t xml:space="preserve"> </w:t>
      </w:r>
      <w:r w:rsidR="00236746">
        <w:rPr>
          <w:spacing w:val="-1"/>
        </w:rPr>
        <w:t>μικρή</w:t>
      </w:r>
      <w:r w:rsidR="00236746">
        <w:rPr>
          <w:spacing w:val="17"/>
        </w:rPr>
        <w:t xml:space="preserve"> </w:t>
      </w:r>
      <w:r w:rsidR="00236746">
        <w:rPr>
          <w:spacing w:val="-1"/>
        </w:rPr>
        <w:t>ηλικία.</w:t>
      </w:r>
      <w:r w:rsidR="00236746">
        <w:rPr>
          <w:spacing w:val="51"/>
        </w:rPr>
        <w:t xml:space="preserve"> </w:t>
      </w:r>
      <w:r w:rsidR="00236746">
        <w:rPr>
          <w:spacing w:val="-1"/>
        </w:rPr>
        <w:t>Συχνά,</w:t>
      </w:r>
      <w:r w:rsidR="00236746">
        <w:rPr>
          <w:spacing w:val="22"/>
        </w:rPr>
        <w:t xml:space="preserve"> </w:t>
      </w:r>
      <w:r w:rsidR="00236746">
        <w:t>οι</w:t>
      </w:r>
      <w:r w:rsidR="00236746">
        <w:rPr>
          <w:spacing w:val="21"/>
        </w:rPr>
        <w:t xml:space="preserve"> </w:t>
      </w:r>
      <w:r w:rsidR="00236746">
        <w:rPr>
          <w:spacing w:val="-1"/>
        </w:rPr>
        <w:t>διαφορές</w:t>
      </w:r>
      <w:r w:rsidR="00236746">
        <w:rPr>
          <w:spacing w:val="22"/>
        </w:rPr>
        <w:t xml:space="preserve"> </w:t>
      </w:r>
      <w:r w:rsidR="00236746">
        <w:t>ανάμεσα</w:t>
      </w:r>
      <w:r w:rsidR="00236746">
        <w:rPr>
          <w:spacing w:val="22"/>
        </w:rPr>
        <w:t xml:space="preserve"> </w:t>
      </w:r>
      <w:r w:rsidR="00236746">
        <w:rPr>
          <w:spacing w:val="-1"/>
        </w:rPr>
        <w:t>στην</w:t>
      </w:r>
      <w:r w:rsidR="00236746">
        <w:rPr>
          <w:spacing w:val="19"/>
        </w:rPr>
        <w:t xml:space="preserve"> </w:t>
      </w:r>
      <w:r w:rsidR="00236746">
        <w:rPr>
          <w:spacing w:val="-1"/>
        </w:rPr>
        <w:t>κουλτούρα</w:t>
      </w:r>
      <w:r w:rsidR="00236746">
        <w:rPr>
          <w:spacing w:val="24"/>
        </w:rPr>
        <w:t xml:space="preserve"> </w:t>
      </w:r>
      <w:r w:rsidR="00236746">
        <w:rPr>
          <w:spacing w:val="-1"/>
        </w:rPr>
        <w:t>της</w:t>
      </w:r>
      <w:r w:rsidR="00236746">
        <w:rPr>
          <w:spacing w:val="21"/>
        </w:rPr>
        <w:t xml:space="preserve"> </w:t>
      </w:r>
      <w:r w:rsidR="00236746">
        <w:rPr>
          <w:spacing w:val="-1"/>
        </w:rPr>
        <w:t>οικογένειας,</w:t>
      </w:r>
      <w:r w:rsidR="00236746">
        <w:rPr>
          <w:spacing w:val="61"/>
        </w:rPr>
        <w:t xml:space="preserve"> </w:t>
      </w:r>
      <w:r w:rsidR="00236746">
        <w:rPr>
          <w:spacing w:val="-1"/>
        </w:rPr>
        <w:t>του</w:t>
      </w:r>
      <w:r w:rsidR="00236746">
        <w:rPr>
          <w:spacing w:val="28"/>
        </w:rPr>
        <w:t xml:space="preserve"> </w:t>
      </w:r>
      <w:r w:rsidR="00236746">
        <w:rPr>
          <w:spacing w:val="-1"/>
        </w:rPr>
        <w:t>νηπιαγωγείου</w:t>
      </w:r>
      <w:r w:rsidR="00236746">
        <w:rPr>
          <w:spacing w:val="28"/>
        </w:rPr>
        <w:t xml:space="preserve"> </w:t>
      </w:r>
      <w:r w:rsidR="00236746">
        <w:t>και</w:t>
      </w:r>
      <w:r w:rsidR="00236746">
        <w:rPr>
          <w:spacing w:val="30"/>
        </w:rPr>
        <w:t xml:space="preserve"> </w:t>
      </w:r>
      <w:r w:rsidR="00236746">
        <w:rPr>
          <w:spacing w:val="-1"/>
        </w:rPr>
        <w:t>του</w:t>
      </w:r>
      <w:r w:rsidR="00236746">
        <w:rPr>
          <w:spacing w:val="28"/>
        </w:rPr>
        <w:t xml:space="preserve"> </w:t>
      </w:r>
      <w:r w:rsidR="00236746">
        <w:rPr>
          <w:spacing w:val="-1"/>
        </w:rPr>
        <w:t>δημοτικού</w:t>
      </w:r>
      <w:r w:rsidR="00236746">
        <w:rPr>
          <w:spacing w:val="28"/>
        </w:rPr>
        <w:t xml:space="preserve"> </w:t>
      </w:r>
      <w:r w:rsidR="00236746">
        <w:t>σχολείου,</w:t>
      </w:r>
      <w:r w:rsidR="00236746">
        <w:rPr>
          <w:spacing w:val="33"/>
        </w:rPr>
        <w:t xml:space="preserve"> </w:t>
      </w:r>
      <w:r w:rsidR="00236746">
        <w:rPr>
          <w:spacing w:val="-1"/>
        </w:rPr>
        <w:t>δυσχεραίνουν</w:t>
      </w:r>
      <w:r w:rsidR="00236746">
        <w:rPr>
          <w:spacing w:val="65"/>
        </w:rPr>
        <w:t xml:space="preserve"> </w:t>
      </w:r>
      <w:r w:rsidR="00236746">
        <w:rPr>
          <w:spacing w:val="-1"/>
        </w:rPr>
        <w:t>την</w:t>
      </w:r>
      <w:r w:rsidR="00236746">
        <w:rPr>
          <w:spacing w:val="11"/>
        </w:rPr>
        <w:t xml:space="preserve"> </w:t>
      </w:r>
      <w:r w:rsidR="00236746">
        <w:t>ομαλή</w:t>
      </w:r>
      <w:r w:rsidR="00236746">
        <w:rPr>
          <w:spacing w:val="9"/>
        </w:rPr>
        <w:t xml:space="preserve"> </w:t>
      </w:r>
      <w:r w:rsidR="00236746">
        <w:rPr>
          <w:spacing w:val="-1"/>
        </w:rPr>
        <w:t>μετάβαση</w:t>
      </w:r>
      <w:r w:rsidR="00236746">
        <w:rPr>
          <w:spacing w:val="9"/>
        </w:rPr>
        <w:t xml:space="preserve"> </w:t>
      </w:r>
      <w:r w:rsidR="00236746">
        <w:rPr>
          <w:spacing w:val="-1"/>
        </w:rPr>
        <w:t>των</w:t>
      </w:r>
      <w:r w:rsidR="00236746">
        <w:rPr>
          <w:spacing w:val="11"/>
        </w:rPr>
        <w:t xml:space="preserve"> </w:t>
      </w:r>
      <w:r w:rsidR="00236746">
        <w:rPr>
          <w:spacing w:val="-1"/>
        </w:rPr>
        <w:t>παιδιών</w:t>
      </w:r>
      <w:r w:rsidR="00236746">
        <w:rPr>
          <w:spacing w:val="11"/>
        </w:rPr>
        <w:t xml:space="preserve"> </w:t>
      </w:r>
      <w:r w:rsidR="00236746">
        <w:t>από</w:t>
      </w:r>
      <w:r w:rsidR="00236746">
        <w:rPr>
          <w:spacing w:val="11"/>
        </w:rPr>
        <w:t xml:space="preserve"> </w:t>
      </w:r>
      <w:r w:rsidR="00236746">
        <w:rPr>
          <w:spacing w:val="-1"/>
        </w:rPr>
        <w:t>το</w:t>
      </w:r>
      <w:r w:rsidR="00236746">
        <w:rPr>
          <w:spacing w:val="15"/>
        </w:rPr>
        <w:t xml:space="preserve"> </w:t>
      </w:r>
      <w:r w:rsidR="00236746">
        <w:t>ένα</w:t>
      </w:r>
      <w:r w:rsidR="00236746">
        <w:rPr>
          <w:spacing w:val="11"/>
        </w:rPr>
        <w:t xml:space="preserve"> </w:t>
      </w:r>
      <w:r w:rsidR="00236746">
        <w:rPr>
          <w:spacing w:val="-1"/>
        </w:rPr>
        <w:t>πλαίσιο</w:t>
      </w:r>
      <w:r w:rsidR="00236746">
        <w:rPr>
          <w:spacing w:val="11"/>
        </w:rPr>
        <w:t xml:space="preserve"> </w:t>
      </w:r>
      <w:r w:rsidR="00236746">
        <w:rPr>
          <w:spacing w:val="-1"/>
        </w:rPr>
        <w:t>στο</w:t>
      </w:r>
      <w:r w:rsidR="00236746">
        <w:rPr>
          <w:spacing w:val="45"/>
        </w:rPr>
        <w:t xml:space="preserve"> </w:t>
      </w:r>
      <w:r w:rsidR="00236746">
        <w:t>άλλο.</w:t>
      </w:r>
    </w:p>
    <w:p w:rsidR="00236746" w:rsidRDefault="00236746">
      <w:pPr>
        <w:pStyle w:val="a3"/>
        <w:kinsoku w:val="0"/>
        <w:overflowPunct w:val="0"/>
        <w:spacing w:before="1" w:line="275" w:lineRule="auto"/>
        <w:ind w:right="25" w:firstLine="720"/>
        <w:jc w:val="both"/>
      </w:pPr>
      <w:r>
        <w:t>Η</w:t>
      </w:r>
      <w:r>
        <w:rPr>
          <w:spacing w:val="2"/>
        </w:rPr>
        <w:t xml:space="preserve"> </w:t>
      </w:r>
      <w:r>
        <w:rPr>
          <w:spacing w:val="-1"/>
        </w:rPr>
        <w:t>μετάβαση</w:t>
      </w:r>
      <w:r>
        <w:rPr>
          <w:spacing w:val="3"/>
        </w:rPr>
        <w:t xml:space="preserve"> </w:t>
      </w:r>
      <w:r>
        <w:rPr>
          <w:spacing w:val="-1"/>
        </w:rPr>
        <w:t>στο</w:t>
      </w:r>
      <w:r>
        <w:rPr>
          <w:spacing w:val="3"/>
        </w:rPr>
        <w:t xml:space="preserve"> </w:t>
      </w:r>
      <w:r>
        <w:rPr>
          <w:spacing w:val="-1"/>
        </w:rPr>
        <w:t>νηπιαγωγείο</w:t>
      </w:r>
      <w:r>
        <w:rPr>
          <w:spacing w:val="3"/>
        </w:rPr>
        <w:t xml:space="preserve"> </w:t>
      </w:r>
      <w:r>
        <w:t>ή</w:t>
      </w:r>
      <w:r>
        <w:rPr>
          <w:spacing w:val="3"/>
        </w:rPr>
        <w:t xml:space="preserve"> </w:t>
      </w:r>
      <w:r>
        <w:rPr>
          <w:spacing w:val="-1"/>
        </w:rPr>
        <w:t>το</w:t>
      </w:r>
      <w:r>
        <w:rPr>
          <w:spacing w:val="3"/>
        </w:rPr>
        <w:t xml:space="preserve"> </w:t>
      </w:r>
      <w:r>
        <w:rPr>
          <w:spacing w:val="-1"/>
        </w:rPr>
        <w:t>δημοτικό</w:t>
      </w:r>
      <w:r>
        <w:rPr>
          <w:spacing w:val="3"/>
        </w:rPr>
        <w:t xml:space="preserve"> </w:t>
      </w:r>
      <w:r>
        <w:t>σχολείο</w:t>
      </w:r>
      <w:r>
        <w:rPr>
          <w:spacing w:val="3"/>
        </w:rPr>
        <w:t xml:space="preserve"> </w:t>
      </w:r>
      <w:r>
        <w:t>δεν</w:t>
      </w:r>
      <w:r>
        <w:rPr>
          <w:spacing w:val="31"/>
        </w:rPr>
        <w:t xml:space="preserve"> </w:t>
      </w:r>
      <w:r>
        <w:rPr>
          <w:spacing w:val="-1"/>
        </w:rPr>
        <w:t>αντιμετωπίζεται</w:t>
      </w:r>
      <w:r>
        <w:rPr>
          <w:spacing w:val="35"/>
        </w:rPr>
        <w:t xml:space="preserve"> </w:t>
      </w:r>
      <w:r>
        <w:rPr>
          <w:spacing w:val="-1"/>
        </w:rPr>
        <w:t>ως</w:t>
      </w:r>
      <w:r>
        <w:rPr>
          <w:spacing w:val="38"/>
        </w:rPr>
        <w:t xml:space="preserve"> </w:t>
      </w:r>
      <w:r>
        <w:rPr>
          <w:spacing w:val="-1"/>
        </w:rPr>
        <w:t>μια</w:t>
      </w:r>
      <w:r>
        <w:rPr>
          <w:spacing w:val="37"/>
        </w:rPr>
        <w:t xml:space="preserve"> </w:t>
      </w:r>
      <w:r>
        <w:t>στιγμή</w:t>
      </w:r>
      <w:r>
        <w:rPr>
          <w:spacing w:val="38"/>
        </w:rPr>
        <w:t xml:space="preserve"> </w:t>
      </w:r>
      <w:r>
        <w:t>μέσα</w:t>
      </w:r>
      <w:r>
        <w:rPr>
          <w:spacing w:val="37"/>
        </w:rPr>
        <w:t xml:space="preserve"> </w:t>
      </w:r>
      <w:r>
        <w:rPr>
          <w:spacing w:val="-1"/>
        </w:rPr>
        <w:t>στο</w:t>
      </w:r>
      <w:r>
        <w:rPr>
          <w:spacing w:val="37"/>
        </w:rPr>
        <w:t xml:space="preserve"> </w:t>
      </w:r>
      <w:r>
        <w:rPr>
          <w:spacing w:val="-1"/>
        </w:rPr>
        <w:t>χρόνο,</w:t>
      </w:r>
      <w:r>
        <w:rPr>
          <w:spacing w:val="36"/>
        </w:rPr>
        <w:t xml:space="preserve"> </w:t>
      </w:r>
      <w:r>
        <w:t>αλλά</w:t>
      </w:r>
      <w:r>
        <w:rPr>
          <w:spacing w:val="37"/>
        </w:rPr>
        <w:t xml:space="preserve"> </w:t>
      </w:r>
      <w:r>
        <w:rPr>
          <w:spacing w:val="-1"/>
        </w:rPr>
        <w:t>ως</w:t>
      </w:r>
      <w:r>
        <w:rPr>
          <w:spacing w:val="39"/>
        </w:rPr>
        <w:t xml:space="preserve"> </w:t>
      </w:r>
      <w:r>
        <w:rPr>
          <w:spacing w:val="-1"/>
        </w:rPr>
        <w:t>εμπειρία</w:t>
      </w:r>
      <w:r>
        <w:rPr>
          <w:spacing w:val="46"/>
        </w:rPr>
        <w:t xml:space="preserve"> </w:t>
      </w:r>
      <w:r>
        <w:t>που</w:t>
      </w:r>
      <w:r>
        <w:rPr>
          <w:spacing w:val="45"/>
        </w:rPr>
        <w:t xml:space="preserve"> </w:t>
      </w:r>
      <w:r>
        <w:rPr>
          <w:spacing w:val="-1"/>
        </w:rPr>
        <w:t>ξεκινά</w:t>
      </w:r>
      <w:r>
        <w:rPr>
          <w:spacing w:val="46"/>
        </w:rPr>
        <w:t xml:space="preserve"> </w:t>
      </w:r>
      <w:r>
        <w:rPr>
          <w:spacing w:val="-1"/>
        </w:rPr>
        <w:t>πολύ</w:t>
      </w:r>
      <w:r>
        <w:rPr>
          <w:spacing w:val="47"/>
        </w:rPr>
        <w:t xml:space="preserve"> </w:t>
      </w:r>
      <w:r>
        <w:rPr>
          <w:spacing w:val="-1"/>
        </w:rPr>
        <w:t>πριν</w:t>
      </w:r>
      <w:r>
        <w:rPr>
          <w:spacing w:val="46"/>
        </w:rPr>
        <w:t xml:space="preserve"> </w:t>
      </w:r>
      <w:r>
        <w:rPr>
          <w:spacing w:val="-1"/>
        </w:rPr>
        <w:t>την</w:t>
      </w:r>
      <w:r>
        <w:rPr>
          <w:spacing w:val="46"/>
        </w:rPr>
        <w:t xml:space="preserve"> </w:t>
      </w:r>
      <w:r>
        <w:rPr>
          <w:spacing w:val="-1"/>
        </w:rPr>
        <w:t>είσοδο</w:t>
      </w:r>
      <w:r>
        <w:rPr>
          <w:spacing w:val="46"/>
        </w:rPr>
        <w:t xml:space="preserve"> </w:t>
      </w:r>
      <w:r>
        <w:rPr>
          <w:spacing w:val="-2"/>
        </w:rPr>
        <w:t>του</w:t>
      </w:r>
      <w:r>
        <w:rPr>
          <w:spacing w:val="45"/>
        </w:rPr>
        <w:t xml:space="preserve"> </w:t>
      </w:r>
      <w:r>
        <w:rPr>
          <w:spacing w:val="-1"/>
        </w:rPr>
        <w:t>παιδιού</w:t>
      </w:r>
      <w:r>
        <w:rPr>
          <w:spacing w:val="45"/>
        </w:rPr>
        <w:t xml:space="preserve"> </w:t>
      </w:r>
      <w:r>
        <w:rPr>
          <w:spacing w:val="-1"/>
        </w:rPr>
        <w:t>στην</w:t>
      </w:r>
      <w:r>
        <w:rPr>
          <w:spacing w:val="69"/>
        </w:rPr>
        <w:t xml:space="preserve"> </w:t>
      </w:r>
      <w:r>
        <w:rPr>
          <w:spacing w:val="-1"/>
        </w:rPr>
        <w:t>επίσημη</w:t>
      </w:r>
      <w:r>
        <w:rPr>
          <w:spacing w:val="22"/>
        </w:rPr>
        <w:t xml:space="preserve"> </w:t>
      </w:r>
      <w:r>
        <w:rPr>
          <w:spacing w:val="-1"/>
        </w:rPr>
        <w:t>εκπαίδευση</w:t>
      </w:r>
      <w:r>
        <w:rPr>
          <w:spacing w:val="24"/>
        </w:rPr>
        <w:t xml:space="preserve"> </w:t>
      </w:r>
      <w:r>
        <w:t>και</w:t>
      </w:r>
      <w:r>
        <w:rPr>
          <w:spacing w:val="22"/>
        </w:rPr>
        <w:t xml:space="preserve"> </w:t>
      </w:r>
      <w:r>
        <w:rPr>
          <w:spacing w:val="-1"/>
        </w:rPr>
        <w:t>συνεχίζεται</w:t>
      </w:r>
      <w:r>
        <w:rPr>
          <w:spacing w:val="22"/>
        </w:rPr>
        <w:t xml:space="preserve"> </w:t>
      </w:r>
      <w:r>
        <w:rPr>
          <w:spacing w:val="-1"/>
        </w:rPr>
        <w:t>για</w:t>
      </w:r>
      <w:r>
        <w:rPr>
          <w:spacing w:val="25"/>
        </w:rPr>
        <w:t xml:space="preserve"> </w:t>
      </w:r>
      <w:r>
        <w:t>αρκετό</w:t>
      </w:r>
      <w:r>
        <w:rPr>
          <w:spacing w:val="23"/>
        </w:rPr>
        <w:t xml:space="preserve"> </w:t>
      </w:r>
      <w:r>
        <w:rPr>
          <w:spacing w:val="-1"/>
        </w:rPr>
        <w:t>χρονικό</w:t>
      </w:r>
      <w:r>
        <w:rPr>
          <w:spacing w:val="57"/>
        </w:rPr>
        <w:t xml:space="preserve"> </w:t>
      </w:r>
      <w:r>
        <w:t>διάστημα μετά.</w:t>
      </w:r>
    </w:p>
    <w:p w:rsidR="00236746" w:rsidRDefault="00236746">
      <w:pPr>
        <w:pStyle w:val="2"/>
        <w:kinsoku w:val="0"/>
        <w:overflowPunct w:val="0"/>
        <w:spacing w:before="64"/>
        <w:ind w:left="100"/>
        <w:rPr>
          <w:b w:val="0"/>
          <w:bCs w:val="0"/>
          <w:color w:val="000000"/>
        </w:rPr>
      </w:pPr>
      <w:r>
        <w:rPr>
          <w:rFonts w:ascii="Times New Roman" w:hAnsi="Times New Roman" w:cs="Times New Roman"/>
          <w:b w:val="0"/>
          <w:bCs w:val="0"/>
        </w:rPr>
        <w:br w:type="column"/>
      </w:r>
      <w:r>
        <w:rPr>
          <w:color w:val="EF7E09"/>
          <w:spacing w:val="-1"/>
        </w:rPr>
        <w:t>Ομαλή μετάβαση</w:t>
      </w:r>
      <w:r>
        <w:rPr>
          <w:color w:val="EF7E09"/>
          <w:spacing w:val="-2"/>
        </w:rPr>
        <w:t xml:space="preserve"> </w:t>
      </w:r>
      <w:r>
        <w:rPr>
          <w:color w:val="EF7E09"/>
          <w:spacing w:val="-1"/>
        </w:rPr>
        <w:t>στο</w:t>
      </w:r>
      <w:r>
        <w:rPr>
          <w:color w:val="EF7E09"/>
        </w:rPr>
        <w:t xml:space="preserve"> </w:t>
      </w:r>
      <w:r>
        <w:rPr>
          <w:color w:val="EF7E09"/>
          <w:spacing w:val="-1"/>
        </w:rPr>
        <w:t>νηπιαγωγείο</w:t>
      </w:r>
    </w:p>
    <w:p w:rsidR="00236746" w:rsidRDefault="00236746">
      <w:pPr>
        <w:pStyle w:val="a3"/>
        <w:kinsoku w:val="0"/>
        <w:overflowPunct w:val="0"/>
        <w:spacing w:before="2"/>
        <w:ind w:left="0"/>
        <w:rPr>
          <w:b/>
          <w:bCs/>
          <w:sz w:val="23"/>
          <w:szCs w:val="23"/>
        </w:rPr>
      </w:pPr>
    </w:p>
    <w:p w:rsidR="00236746" w:rsidRDefault="00236746">
      <w:pPr>
        <w:pStyle w:val="a3"/>
        <w:kinsoku w:val="0"/>
        <w:overflowPunct w:val="0"/>
        <w:spacing w:line="276" w:lineRule="auto"/>
        <w:ind w:right="131" w:firstLine="720"/>
        <w:jc w:val="both"/>
        <w:rPr>
          <w:spacing w:val="-1"/>
        </w:rPr>
      </w:pPr>
      <w:r>
        <w:t>Η</w:t>
      </w:r>
      <w:r>
        <w:rPr>
          <w:spacing w:val="14"/>
        </w:rPr>
        <w:t xml:space="preserve"> </w:t>
      </w:r>
      <w:r>
        <w:rPr>
          <w:spacing w:val="-1"/>
        </w:rPr>
        <w:t>επιτυχημένη</w:t>
      </w:r>
      <w:r>
        <w:rPr>
          <w:spacing w:val="16"/>
        </w:rPr>
        <w:t xml:space="preserve"> </w:t>
      </w:r>
      <w:r>
        <w:rPr>
          <w:spacing w:val="-1"/>
        </w:rPr>
        <w:t>μετάβαση</w:t>
      </w:r>
      <w:r>
        <w:rPr>
          <w:spacing w:val="16"/>
        </w:rPr>
        <w:t xml:space="preserve"> </w:t>
      </w:r>
      <w:r>
        <w:rPr>
          <w:spacing w:val="-1"/>
        </w:rPr>
        <w:t>των</w:t>
      </w:r>
      <w:r>
        <w:rPr>
          <w:spacing w:val="15"/>
        </w:rPr>
        <w:t xml:space="preserve"> </w:t>
      </w:r>
      <w:r>
        <w:rPr>
          <w:spacing w:val="-1"/>
        </w:rPr>
        <w:t>παιδιών</w:t>
      </w:r>
      <w:r>
        <w:rPr>
          <w:spacing w:val="15"/>
        </w:rPr>
        <w:t xml:space="preserve"> </w:t>
      </w:r>
      <w:r>
        <w:rPr>
          <w:spacing w:val="-1"/>
        </w:rPr>
        <w:t>στο</w:t>
      </w:r>
      <w:r>
        <w:rPr>
          <w:spacing w:val="15"/>
        </w:rPr>
        <w:t xml:space="preserve"> </w:t>
      </w:r>
      <w:r>
        <w:rPr>
          <w:spacing w:val="-1"/>
        </w:rPr>
        <w:t>νηπιαγωγείο</w:t>
      </w:r>
      <w:r>
        <w:rPr>
          <w:spacing w:val="61"/>
        </w:rPr>
        <w:t xml:space="preserve"> </w:t>
      </w:r>
      <w:r>
        <w:rPr>
          <w:spacing w:val="-1"/>
        </w:rPr>
        <w:t>εξαρτάται</w:t>
      </w:r>
      <w:r>
        <w:rPr>
          <w:spacing w:val="27"/>
        </w:rPr>
        <w:t xml:space="preserve"> </w:t>
      </w:r>
      <w:r>
        <w:t>από</w:t>
      </w:r>
      <w:r>
        <w:rPr>
          <w:spacing w:val="29"/>
        </w:rPr>
        <w:t xml:space="preserve"> </w:t>
      </w:r>
      <w:r>
        <w:rPr>
          <w:spacing w:val="-1"/>
        </w:rPr>
        <w:t>τη</w:t>
      </w:r>
      <w:r>
        <w:rPr>
          <w:spacing w:val="29"/>
        </w:rPr>
        <w:t xml:space="preserve"> </w:t>
      </w:r>
      <w:r>
        <w:rPr>
          <w:spacing w:val="-1"/>
        </w:rPr>
        <w:t>δημιουργία</w:t>
      </w:r>
      <w:r>
        <w:rPr>
          <w:spacing w:val="28"/>
        </w:rPr>
        <w:t xml:space="preserve"> </w:t>
      </w:r>
      <w:r>
        <w:rPr>
          <w:spacing w:val="-1"/>
        </w:rPr>
        <w:t>σχέσεων</w:t>
      </w:r>
      <w:r>
        <w:rPr>
          <w:spacing w:val="29"/>
        </w:rPr>
        <w:t xml:space="preserve"> </w:t>
      </w:r>
      <w:r>
        <w:rPr>
          <w:spacing w:val="-1"/>
        </w:rPr>
        <w:t>αποδοχής</w:t>
      </w:r>
      <w:r>
        <w:rPr>
          <w:spacing w:val="28"/>
        </w:rPr>
        <w:t xml:space="preserve"> </w:t>
      </w:r>
      <w:r>
        <w:t>και</w:t>
      </w:r>
      <w:r>
        <w:rPr>
          <w:spacing w:val="55"/>
        </w:rPr>
        <w:t xml:space="preserve"> </w:t>
      </w:r>
      <w:r>
        <w:rPr>
          <w:spacing w:val="-1"/>
        </w:rPr>
        <w:t>υποστήριξης</w:t>
      </w:r>
      <w:r>
        <w:rPr>
          <w:spacing w:val="18"/>
        </w:rPr>
        <w:t xml:space="preserve"> </w:t>
      </w:r>
      <w:r>
        <w:t>ανάμεσα</w:t>
      </w:r>
      <w:r>
        <w:rPr>
          <w:spacing w:val="17"/>
        </w:rPr>
        <w:t xml:space="preserve"> </w:t>
      </w:r>
      <w:r>
        <w:rPr>
          <w:spacing w:val="-1"/>
        </w:rPr>
        <w:t>στα</w:t>
      </w:r>
      <w:r>
        <w:rPr>
          <w:spacing w:val="19"/>
        </w:rPr>
        <w:t xml:space="preserve"> </w:t>
      </w:r>
      <w:r>
        <w:rPr>
          <w:spacing w:val="-1"/>
        </w:rPr>
        <w:t>παιδιά,</w:t>
      </w:r>
      <w:r>
        <w:rPr>
          <w:spacing w:val="21"/>
        </w:rPr>
        <w:t xml:space="preserve"> </w:t>
      </w:r>
      <w:r>
        <w:rPr>
          <w:spacing w:val="-1"/>
        </w:rPr>
        <w:t>τους</w:t>
      </w:r>
      <w:r>
        <w:rPr>
          <w:spacing w:val="21"/>
        </w:rPr>
        <w:t xml:space="preserve"> </w:t>
      </w:r>
      <w:r>
        <w:rPr>
          <w:spacing w:val="-1"/>
        </w:rPr>
        <w:t>εκπαιδευτικούς</w:t>
      </w:r>
      <w:r>
        <w:rPr>
          <w:spacing w:val="21"/>
        </w:rPr>
        <w:t xml:space="preserve"> </w:t>
      </w:r>
      <w:r>
        <w:t>και</w:t>
      </w:r>
      <w:r>
        <w:rPr>
          <w:spacing w:val="18"/>
        </w:rPr>
        <w:t xml:space="preserve"> </w:t>
      </w:r>
      <w:r>
        <w:rPr>
          <w:spacing w:val="-1"/>
        </w:rPr>
        <w:t>τις</w:t>
      </w:r>
      <w:r>
        <w:rPr>
          <w:spacing w:val="55"/>
        </w:rPr>
        <w:t xml:space="preserve"> </w:t>
      </w:r>
      <w:r>
        <w:rPr>
          <w:spacing w:val="-1"/>
        </w:rPr>
        <w:t>οικογένειές</w:t>
      </w:r>
      <w:r>
        <w:rPr>
          <w:spacing w:val="39"/>
        </w:rPr>
        <w:t xml:space="preserve"> </w:t>
      </w:r>
      <w:r>
        <w:rPr>
          <w:spacing w:val="-1"/>
        </w:rPr>
        <w:t>τους.</w:t>
      </w:r>
      <w:r>
        <w:rPr>
          <w:spacing w:val="39"/>
        </w:rPr>
        <w:t xml:space="preserve"> </w:t>
      </w:r>
      <w:r>
        <w:rPr>
          <w:spacing w:val="-1"/>
        </w:rPr>
        <w:t>Για</w:t>
      </w:r>
      <w:r>
        <w:rPr>
          <w:spacing w:val="41"/>
        </w:rPr>
        <w:t xml:space="preserve"> </w:t>
      </w:r>
      <w:r>
        <w:rPr>
          <w:spacing w:val="-1"/>
        </w:rPr>
        <w:t>το</w:t>
      </w:r>
      <w:r>
        <w:rPr>
          <w:spacing w:val="39"/>
        </w:rPr>
        <w:t xml:space="preserve"> </w:t>
      </w:r>
      <w:r>
        <w:t>λόγο</w:t>
      </w:r>
      <w:r>
        <w:rPr>
          <w:spacing w:val="40"/>
        </w:rPr>
        <w:t xml:space="preserve"> </w:t>
      </w:r>
      <w:r>
        <w:rPr>
          <w:spacing w:val="-1"/>
        </w:rPr>
        <w:t>αυτό,</w:t>
      </w:r>
      <w:r>
        <w:rPr>
          <w:spacing w:val="39"/>
        </w:rPr>
        <w:t xml:space="preserve"> </w:t>
      </w:r>
      <w:r>
        <w:rPr>
          <w:spacing w:val="-1"/>
        </w:rPr>
        <w:t>πριν</w:t>
      </w:r>
      <w:r>
        <w:rPr>
          <w:spacing w:val="37"/>
        </w:rPr>
        <w:t xml:space="preserve"> </w:t>
      </w:r>
      <w:r>
        <w:rPr>
          <w:spacing w:val="-1"/>
        </w:rPr>
        <w:t>την</w:t>
      </w:r>
      <w:r>
        <w:rPr>
          <w:spacing w:val="39"/>
        </w:rPr>
        <w:t xml:space="preserve"> </w:t>
      </w:r>
      <w:r>
        <w:rPr>
          <w:spacing w:val="-1"/>
        </w:rPr>
        <w:t>έναρξη</w:t>
      </w:r>
      <w:r>
        <w:rPr>
          <w:spacing w:val="40"/>
        </w:rPr>
        <w:t xml:space="preserve"> </w:t>
      </w:r>
      <w:r>
        <w:rPr>
          <w:spacing w:val="-1"/>
        </w:rPr>
        <w:t>του</w:t>
      </w:r>
      <w:r>
        <w:rPr>
          <w:spacing w:val="53"/>
        </w:rPr>
        <w:t xml:space="preserve"> </w:t>
      </w:r>
      <w:r>
        <w:rPr>
          <w:spacing w:val="-1"/>
        </w:rPr>
        <w:t>νηπιαγωγείου,</w:t>
      </w:r>
      <w:r>
        <w:rPr>
          <w:spacing w:val="42"/>
        </w:rPr>
        <w:t xml:space="preserve"> </w:t>
      </w:r>
      <w:r>
        <w:rPr>
          <w:spacing w:val="-1"/>
        </w:rPr>
        <w:t>είναι</w:t>
      </w:r>
      <w:r>
        <w:rPr>
          <w:spacing w:val="44"/>
        </w:rPr>
        <w:t xml:space="preserve"> </w:t>
      </w:r>
      <w:r>
        <w:rPr>
          <w:spacing w:val="-1"/>
        </w:rPr>
        <w:t>απαραίτητη</w:t>
      </w:r>
      <w:r>
        <w:rPr>
          <w:spacing w:val="43"/>
        </w:rPr>
        <w:t xml:space="preserve"> </w:t>
      </w:r>
      <w:r>
        <w:rPr>
          <w:spacing w:val="-1"/>
        </w:rPr>
        <w:t>μια</w:t>
      </w:r>
      <w:r>
        <w:rPr>
          <w:spacing w:val="42"/>
        </w:rPr>
        <w:t xml:space="preserve"> </w:t>
      </w:r>
      <w:r>
        <w:rPr>
          <w:spacing w:val="-1"/>
        </w:rPr>
        <w:t>πρώτη</w:t>
      </w:r>
      <w:r>
        <w:rPr>
          <w:spacing w:val="43"/>
        </w:rPr>
        <w:t xml:space="preserve"> </w:t>
      </w:r>
      <w:r>
        <w:t>επαφή</w:t>
      </w:r>
      <w:r>
        <w:rPr>
          <w:spacing w:val="43"/>
        </w:rPr>
        <w:t xml:space="preserve"> </w:t>
      </w:r>
      <w:r>
        <w:rPr>
          <w:spacing w:val="-1"/>
        </w:rPr>
        <w:t>των</w:t>
      </w:r>
      <w:r>
        <w:rPr>
          <w:spacing w:val="49"/>
        </w:rPr>
        <w:t xml:space="preserve"> </w:t>
      </w:r>
      <w:r>
        <w:rPr>
          <w:spacing w:val="-1"/>
        </w:rPr>
        <w:t>εκπαιδευτικών</w:t>
      </w:r>
      <w:r>
        <w:rPr>
          <w:spacing w:val="10"/>
        </w:rPr>
        <w:t xml:space="preserve"> </w:t>
      </w:r>
      <w:r>
        <w:t>με</w:t>
      </w:r>
      <w:r>
        <w:rPr>
          <w:spacing w:val="10"/>
        </w:rPr>
        <w:t xml:space="preserve"> </w:t>
      </w:r>
      <w:r>
        <w:rPr>
          <w:spacing w:val="-1"/>
        </w:rPr>
        <w:t>τους</w:t>
      </w:r>
      <w:r>
        <w:rPr>
          <w:spacing w:val="9"/>
        </w:rPr>
        <w:t xml:space="preserve"> </w:t>
      </w:r>
      <w:r>
        <w:rPr>
          <w:spacing w:val="-1"/>
        </w:rPr>
        <w:t>γονείς</w:t>
      </w:r>
      <w:r>
        <w:rPr>
          <w:spacing w:val="9"/>
        </w:rPr>
        <w:t xml:space="preserve"> </w:t>
      </w:r>
      <w:r>
        <w:t>και</w:t>
      </w:r>
      <w:r>
        <w:rPr>
          <w:spacing w:val="8"/>
        </w:rPr>
        <w:t xml:space="preserve"> </w:t>
      </w:r>
      <w:r>
        <w:rPr>
          <w:spacing w:val="-1"/>
        </w:rPr>
        <w:t>τα</w:t>
      </w:r>
      <w:r>
        <w:rPr>
          <w:spacing w:val="10"/>
        </w:rPr>
        <w:t xml:space="preserve"> </w:t>
      </w:r>
      <w:r>
        <w:rPr>
          <w:spacing w:val="-1"/>
        </w:rPr>
        <w:t>παιδιά,</w:t>
      </w:r>
      <w:r>
        <w:rPr>
          <w:spacing w:val="9"/>
        </w:rPr>
        <w:t xml:space="preserve"> </w:t>
      </w:r>
      <w:r>
        <w:rPr>
          <w:spacing w:val="-1"/>
        </w:rPr>
        <w:t>που</w:t>
      </w:r>
      <w:r>
        <w:rPr>
          <w:spacing w:val="9"/>
        </w:rPr>
        <w:t xml:space="preserve"> </w:t>
      </w:r>
      <w:r>
        <w:rPr>
          <w:spacing w:val="-1"/>
        </w:rPr>
        <w:t>θα</w:t>
      </w:r>
      <w:r>
        <w:rPr>
          <w:spacing w:val="10"/>
        </w:rPr>
        <w:t xml:space="preserve"> </w:t>
      </w:r>
      <w:r>
        <w:rPr>
          <w:spacing w:val="-1"/>
        </w:rPr>
        <w:t>τους</w:t>
      </w:r>
      <w:r>
        <w:rPr>
          <w:spacing w:val="9"/>
        </w:rPr>
        <w:t xml:space="preserve"> </w:t>
      </w:r>
      <w:r>
        <w:t>κάνει</w:t>
      </w:r>
      <w:r>
        <w:rPr>
          <w:spacing w:val="43"/>
        </w:rPr>
        <w:t xml:space="preserve"> </w:t>
      </w:r>
      <w:r>
        <w:t>να</w:t>
      </w:r>
      <w:r>
        <w:rPr>
          <w:spacing w:val="31"/>
        </w:rPr>
        <w:t xml:space="preserve"> </w:t>
      </w:r>
      <w:r>
        <w:rPr>
          <w:spacing w:val="-1"/>
        </w:rPr>
        <w:t>νιώσουν</w:t>
      </w:r>
      <w:r>
        <w:rPr>
          <w:spacing w:val="34"/>
        </w:rPr>
        <w:t xml:space="preserve"> </w:t>
      </w:r>
      <w:r>
        <w:rPr>
          <w:spacing w:val="-1"/>
        </w:rPr>
        <w:t>ευπρόσδεκτοι</w:t>
      </w:r>
      <w:r>
        <w:rPr>
          <w:spacing w:val="30"/>
        </w:rPr>
        <w:t xml:space="preserve"> </w:t>
      </w:r>
      <w:r>
        <w:t>και</w:t>
      </w:r>
      <w:r>
        <w:rPr>
          <w:spacing w:val="32"/>
        </w:rPr>
        <w:t xml:space="preserve"> </w:t>
      </w:r>
      <w:r>
        <w:rPr>
          <w:spacing w:val="-1"/>
        </w:rPr>
        <w:t>θα</w:t>
      </w:r>
      <w:r>
        <w:rPr>
          <w:spacing w:val="34"/>
        </w:rPr>
        <w:t xml:space="preserve"> </w:t>
      </w:r>
      <w:r>
        <w:rPr>
          <w:spacing w:val="-1"/>
        </w:rPr>
        <w:t>τους</w:t>
      </w:r>
      <w:r>
        <w:rPr>
          <w:spacing w:val="33"/>
        </w:rPr>
        <w:t xml:space="preserve"> </w:t>
      </w:r>
      <w:r>
        <w:t>δώσει</w:t>
      </w:r>
      <w:r>
        <w:rPr>
          <w:spacing w:val="30"/>
        </w:rPr>
        <w:t xml:space="preserve"> </w:t>
      </w:r>
      <w:r>
        <w:rPr>
          <w:spacing w:val="-1"/>
        </w:rPr>
        <w:t>την</w:t>
      </w:r>
      <w:r>
        <w:rPr>
          <w:spacing w:val="31"/>
        </w:rPr>
        <w:t xml:space="preserve"> </w:t>
      </w:r>
      <w:r>
        <w:rPr>
          <w:spacing w:val="-1"/>
        </w:rPr>
        <w:t>ευκαιρία</w:t>
      </w:r>
      <w:r>
        <w:rPr>
          <w:spacing w:val="31"/>
        </w:rPr>
        <w:t xml:space="preserve"> </w:t>
      </w:r>
      <w:r>
        <w:t>να</w:t>
      </w:r>
      <w:r>
        <w:rPr>
          <w:spacing w:val="53"/>
        </w:rPr>
        <w:t xml:space="preserve"> </w:t>
      </w:r>
      <w:r>
        <w:rPr>
          <w:spacing w:val="-1"/>
        </w:rPr>
        <w:t>γνωρίσουν</w:t>
      </w:r>
      <w:r>
        <w:rPr>
          <w:spacing w:val="36"/>
        </w:rPr>
        <w:t xml:space="preserve"> </w:t>
      </w:r>
      <w:r>
        <w:rPr>
          <w:spacing w:val="-1"/>
        </w:rPr>
        <w:t>τα</w:t>
      </w:r>
      <w:r>
        <w:rPr>
          <w:spacing w:val="38"/>
        </w:rPr>
        <w:t xml:space="preserve"> </w:t>
      </w:r>
      <w:r>
        <w:t>νέα</w:t>
      </w:r>
      <w:r>
        <w:rPr>
          <w:spacing w:val="36"/>
        </w:rPr>
        <w:t xml:space="preserve"> </w:t>
      </w:r>
      <w:r>
        <w:rPr>
          <w:spacing w:val="-1"/>
        </w:rPr>
        <w:t>πρόσωπα</w:t>
      </w:r>
      <w:r>
        <w:rPr>
          <w:spacing w:val="36"/>
        </w:rPr>
        <w:t xml:space="preserve"> </w:t>
      </w:r>
      <w:r>
        <w:t>και</w:t>
      </w:r>
      <w:r>
        <w:rPr>
          <w:spacing w:val="35"/>
        </w:rPr>
        <w:t xml:space="preserve"> </w:t>
      </w:r>
      <w:r>
        <w:rPr>
          <w:spacing w:val="-1"/>
        </w:rPr>
        <w:t>το</w:t>
      </w:r>
      <w:r>
        <w:rPr>
          <w:spacing w:val="36"/>
        </w:rPr>
        <w:t xml:space="preserve"> </w:t>
      </w:r>
      <w:r>
        <w:rPr>
          <w:spacing w:val="-1"/>
        </w:rPr>
        <w:t>καινούριο</w:t>
      </w:r>
      <w:r>
        <w:rPr>
          <w:spacing w:val="36"/>
        </w:rPr>
        <w:t xml:space="preserve"> </w:t>
      </w:r>
      <w:r>
        <w:t>περιβάλλον.</w:t>
      </w:r>
      <w:r>
        <w:rPr>
          <w:spacing w:val="36"/>
        </w:rPr>
        <w:t xml:space="preserve"> </w:t>
      </w:r>
      <w:r>
        <w:rPr>
          <w:spacing w:val="-1"/>
        </w:rPr>
        <w:t>Οι</w:t>
      </w:r>
      <w:r>
        <w:rPr>
          <w:spacing w:val="47"/>
        </w:rPr>
        <w:t xml:space="preserve"> </w:t>
      </w:r>
      <w:r>
        <w:rPr>
          <w:spacing w:val="-1"/>
        </w:rPr>
        <w:t>εκπαιδευτικοί</w:t>
      </w:r>
      <w:r>
        <w:rPr>
          <w:spacing w:val="31"/>
        </w:rPr>
        <w:t xml:space="preserve"> </w:t>
      </w:r>
      <w:r>
        <w:rPr>
          <w:spacing w:val="-1"/>
        </w:rPr>
        <w:t>ενημερώνουν</w:t>
      </w:r>
      <w:r>
        <w:rPr>
          <w:spacing w:val="32"/>
        </w:rPr>
        <w:t xml:space="preserve"> </w:t>
      </w:r>
      <w:r>
        <w:rPr>
          <w:spacing w:val="-1"/>
        </w:rPr>
        <w:t>τους</w:t>
      </w:r>
      <w:r>
        <w:rPr>
          <w:spacing w:val="31"/>
        </w:rPr>
        <w:t xml:space="preserve"> </w:t>
      </w:r>
      <w:r>
        <w:rPr>
          <w:spacing w:val="-1"/>
        </w:rPr>
        <w:t>γονείς</w:t>
      </w:r>
      <w:r>
        <w:rPr>
          <w:spacing w:val="31"/>
        </w:rPr>
        <w:t xml:space="preserve"> </w:t>
      </w:r>
      <w:r>
        <w:t>για</w:t>
      </w:r>
      <w:r>
        <w:rPr>
          <w:spacing w:val="32"/>
        </w:rPr>
        <w:t xml:space="preserve"> </w:t>
      </w:r>
      <w:r>
        <w:rPr>
          <w:spacing w:val="-1"/>
        </w:rPr>
        <w:t>το</w:t>
      </w:r>
      <w:r>
        <w:rPr>
          <w:spacing w:val="32"/>
        </w:rPr>
        <w:t xml:space="preserve"> </w:t>
      </w:r>
      <w:r>
        <w:rPr>
          <w:spacing w:val="-1"/>
        </w:rPr>
        <w:t>πρόγραμμα</w:t>
      </w:r>
      <w:r>
        <w:rPr>
          <w:spacing w:val="57"/>
        </w:rPr>
        <w:t xml:space="preserve"> </w:t>
      </w:r>
      <w:r>
        <w:rPr>
          <w:spacing w:val="-1"/>
        </w:rPr>
        <w:t>σπουδών</w:t>
      </w:r>
      <w:r>
        <w:rPr>
          <w:spacing w:val="28"/>
        </w:rPr>
        <w:t xml:space="preserve"> </w:t>
      </w:r>
      <w:r>
        <w:rPr>
          <w:spacing w:val="-1"/>
        </w:rPr>
        <w:t>του</w:t>
      </w:r>
      <w:r>
        <w:rPr>
          <w:spacing w:val="28"/>
        </w:rPr>
        <w:t xml:space="preserve"> </w:t>
      </w:r>
      <w:r>
        <w:rPr>
          <w:spacing w:val="-1"/>
        </w:rPr>
        <w:t>νηπιαγωγείου</w:t>
      </w:r>
      <w:r>
        <w:rPr>
          <w:spacing w:val="28"/>
        </w:rPr>
        <w:t xml:space="preserve"> </w:t>
      </w:r>
      <w:r>
        <w:t>και</w:t>
      </w:r>
      <w:r>
        <w:rPr>
          <w:spacing w:val="28"/>
        </w:rPr>
        <w:t xml:space="preserve"> </w:t>
      </w:r>
      <w:r>
        <w:rPr>
          <w:spacing w:val="-1"/>
        </w:rPr>
        <w:t>τις</w:t>
      </w:r>
      <w:r>
        <w:rPr>
          <w:spacing w:val="28"/>
        </w:rPr>
        <w:t xml:space="preserve"> </w:t>
      </w:r>
      <w:r>
        <w:rPr>
          <w:spacing w:val="-1"/>
        </w:rPr>
        <w:t>καθημερινές</w:t>
      </w:r>
      <w:r>
        <w:rPr>
          <w:spacing w:val="28"/>
        </w:rPr>
        <w:t xml:space="preserve"> </w:t>
      </w:r>
      <w:r>
        <w:rPr>
          <w:spacing w:val="-1"/>
        </w:rPr>
        <w:t>ρουτίνες</w:t>
      </w:r>
      <w:r>
        <w:rPr>
          <w:spacing w:val="28"/>
        </w:rPr>
        <w:t xml:space="preserve"> </w:t>
      </w:r>
      <w:r>
        <w:rPr>
          <w:spacing w:val="-1"/>
        </w:rPr>
        <w:t>των</w:t>
      </w:r>
      <w:r>
        <w:rPr>
          <w:spacing w:val="61"/>
        </w:rPr>
        <w:t xml:space="preserve"> </w:t>
      </w:r>
      <w:r>
        <w:rPr>
          <w:spacing w:val="-1"/>
        </w:rPr>
        <w:t>παιδιών</w:t>
      </w:r>
      <w:r>
        <w:rPr>
          <w:spacing w:val="27"/>
        </w:rPr>
        <w:t xml:space="preserve"> </w:t>
      </w:r>
      <w:r>
        <w:rPr>
          <w:spacing w:val="-1"/>
        </w:rPr>
        <w:t>στην</w:t>
      </w:r>
      <w:r>
        <w:rPr>
          <w:spacing w:val="27"/>
        </w:rPr>
        <w:t xml:space="preserve"> </w:t>
      </w:r>
      <w:r>
        <w:rPr>
          <w:spacing w:val="-1"/>
        </w:rPr>
        <w:t>τάξη</w:t>
      </w:r>
      <w:r>
        <w:rPr>
          <w:spacing w:val="30"/>
        </w:rPr>
        <w:t xml:space="preserve"> </w:t>
      </w:r>
      <w:r>
        <w:rPr>
          <w:spacing w:val="-1"/>
        </w:rPr>
        <w:t>και</w:t>
      </w:r>
      <w:r>
        <w:rPr>
          <w:spacing w:val="26"/>
        </w:rPr>
        <w:t xml:space="preserve"> </w:t>
      </w:r>
      <w:r>
        <w:rPr>
          <w:spacing w:val="-1"/>
        </w:rPr>
        <w:t>τους</w:t>
      </w:r>
      <w:r>
        <w:rPr>
          <w:spacing w:val="26"/>
        </w:rPr>
        <w:t xml:space="preserve"> </w:t>
      </w:r>
      <w:r>
        <w:rPr>
          <w:spacing w:val="-1"/>
        </w:rPr>
        <w:t>βοηθούν</w:t>
      </w:r>
      <w:r>
        <w:rPr>
          <w:spacing w:val="27"/>
        </w:rPr>
        <w:t xml:space="preserve"> </w:t>
      </w:r>
      <w:r>
        <w:t>να</w:t>
      </w:r>
      <w:r>
        <w:rPr>
          <w:spacing w:val="27"/>
        </w:rPr>
        <w:t xml:space="preserve"> </w:t>
      </w:r>
      <w:r>
        <w:rPr>
          <w:spacing w:val="-1"/>
        </w:rPr>
        <w:t>κατανοήσουν</w:t>
      </w:r>
      <w:r>
        <w:rPr>
          <w:spacing w:val="27"/>
        </w:rPr>
        <w:t xml:space="preserve"> </w:t>
      </w:r>
      <w:r>
        <w:rPr>
          <w:spacing w:val="-1"/>
        </w:rPr>
        <w:t>ότι</w:t>
      </w:r>
      <w:r>
        <w:rPr>
          <w:spacing w:val="57"/>
        </w:rPr>
        <w:t xml:space="preserve"> </w:t>
      </w:r>
      <w:r>
        <w:rPr>
          <w:spacing w:val="-1"/>
        </w:rPr>
        <w:t>υποστηρίζουν</w:t>
      </w:r>
      <w:r>
        <w:t xml:space="preserve"> </w:t>
      </w:r>
      <w:r>
        <w:rPr>
          <w:spacing w:val="-1"/>
        </w:rPr>
        <w:t xml:space="preserve">τους ίδιους </w:t>
      </w:r>
      <w:r>
        <w:t>και</w:t>
      </w:r>
      <w:r>
        <w:rPr>
          <w:spacing w:val="-2"/>
        </w:rPr>
        <w:t xml:space="preserve"> </w:t>
      </w:r>
      <w:r>
        <w:t xml:space="preserve">τα </w:t>
      </w:r>
      <w:r>
        <w:rPr>
          <w:spacing w:val="-1"/>
        </w:rPr>
        <w:t>παιδιά</w:t>
      </w:r>
      <w:r>
        <w:t xml:space="preserve"> </w:t>
      </w:r>
      <w:r>
        <w:rPr>
          <w:spacing w:val="-1"/>
        </w:rPr>
        <w:t>τους.</w:t>
      </w:r>
    </w:p>
    <w:p w:rsidR="00236746" w:rsidRDefault="00236746">
      <w:pPr>
        <w:pStyle w:val="a3"/>
        <w:kinsoku w:val="0"/>
        <w:overflowPunct w:val="0"/>
        <w:spacing w:before="8"/>
        <w:ind w:left="0"/>
        <w:rPr>
          <w:sz w:val="27"/>
          <w:szCs w:val="27"/>
        </w:rPr>
      </w:pPr>
    </w:p>
    <w:p w:rsidR="00236746" w:rsidRDefault="00236746">
      <w:pPr>
        <w:pStyle w:val="a3"/>
        <w:kinsoku w:val="0"/>
        <w:overflowPunct w:val="0"/>
        <w:spacing w:line="276" w:lineRule="auto"/>
        <w:ind w:right="134" w:firstLine="720"/>
        <w:jc w:val="both"/>
      </w:pPr>
      <w:r>
        <w:rPr>
          <w:spacing w:val="-1"/>
        </w:rPr>
        <w:t>Για</w:t>
      </w:r>
      <w:r>
        <w:rPr>
          <w:spacing w:val="22"/>
        </w:rPr>
        <w:t xml:space="preserve"> </w:t>
      </w:r>
      <w:r>
        <w:t>να</w:t>
      </w:r>
      <w:r>
        <w:rPr>
          <w:spacing w:val="22"/>
        </w:rPr>
        <w:t xml:space="preserve"> </w:t>
      </w:r>
      <w:r>
        <w:rPr>
          <w:spacing w:val="-1"/>
        </w:rPr>
        <w:t>διευκολύνουν</w:t>
      </w:r>
      <w:r>
        <w:rPr>
          <w:spacing w:val="22"/>
        </w:rPr>
        <w:t xml:space="preserve"> </w:t>
      </w:r>
      <w:r>
        <w:t>τη</w:t>
      </w:r>
      <w:r>
        <w:rPr>
          <w:spacing w:val="23"/>
        </w:rPr>
        <w:t xml:space="preserve"> </w:t>
      </w:r>
      <w:r>
        <w:rPr>
          <w:spacing w:val="-1"/>
        </w:rPr>
        <w:t>διαδικασία</w:t>
      </w:r>
      <w:r>
        <w:rPr>
          <w:spacing w:val="22"/>
        </w:rPr>
        <w:t xml:space="preserve"> </w:t>
      </w:r>
      <w:r>
        <w:rPr>
          <w:spacing w:val="-1"/>
        </w:rPr>
        <w:t>της</w:t>
      </w:r>
      <w:r>
        <w:rPr>
          <w:spacing w:val="21"/>
        </w:rPr>
        <w:t xml:space="preserve"> </w:t>
      </w:r>
      <w:r>
        <w:rPr>
          <w:spacing w:val="-1"/>
        </w:rPr>
        <w:t>μετάβασης,</w:t>
      </w:r>
      <w:r>
        <w:rPr>
          <w:spacing w:val="21"/>
        </w:rPr>
        <w:t xml:space="preserve"> </w:t>
      </w:r>
      <w:r>
        <w:rPr>
          <w:spacing w:val="-1"/>
        </w:rPr>
        <w:t>από</w:t>
      </w:r>
      <w:r>
        <w:rPr>
          <w:spacing w:val="57"/>
        </w:rPr>
        <w:t xml:space="preserve"> </w:t>
      </w:r>
      <w:r>
        <w:rPr>
          <w:spacing w:val="-1"/>
        </w:rPr>
        <w:t>τις</w:t>
      </w:r>
      <w:r>
        <w:rPr>
          <w:spacing w:val="40"/>
        </w:rPr>
        <w:t xml:space="preserve"> </w:t>
      </w:r>
      <w:r>
        <w:t>πρώτες</w:t>
      </w:r>
      <w:r>
        <w:rPr>
          <w:spacing w:val="40"/>
        </w:rPr>
        <w:t xml:space="preserve"> </w:t>
      </w:r>
      <w:r>
        <w:t>μέρες</w:t>
      </w:r>
      <w:r>
        <w:rPr>
          <w:spacing w:val="40"/>
        </w:rPr>
        <w:t xml:space="preserve"> </w:t>
      </w:r>
      <w:r>
        <w:t>έναρξης</w:t>
      </w:r>
      <w:r>
        <w:rPr>
          <w:spacing w:val="40"/>
        </w:rPr>
        <w:t xml:space="preserve"> </w:t>
      </w:r>
      <w:r>
        <w:rPr>
          <w:spacing w:val="-1"/>
        </w:rPr>
        <w:t>του</w:t>
      </w:r>
      <w:r>
        <w:rPr>
          <w:spacing w:val="40"/>
        </w:rPr>
        <w:t xml:space="preserve"> </w:t>
      </w:r>
      <w:r>
        <w:rPr>
          <w:spacing w:val="-1"/>
        </w:rPr>
        <w:t>σχολικού</w:t>
      </w:r>
      <w:r>
        <w:rPr>
          <w:spacing w:val="40"/>
        </w:rPr>
        <w:t xml:space="preserve"> </w:t>
      </w:r>
      <w:r>
        <w:rPr>
          <w:spacing w:val="-1"/>
        </w:rPr>
        <w:t>έτους,</w:t>
      </w:r>
      <w:r>
        <w:rPr>
          <w:spacing w:val="40"/>
        </w:rPr>
        <w:t xml:space="preserve"> </w:t>
      </w:r>
      <w:r>
        <w:t>εκπαιδευτικοί</w:t>
      </w:r>
      <w:r>
        <w:rPr>
          <w:spacing w:val="29"/>
        </w:rPr>
        <w:t xml:space="preserve"> </w:t>
      </w:r>
      <w:r>
        <w:t>και</w:t>
      </w:r>
      <w:r>
        <w:rPr>
          <w:spacing w:val="-3"/>
        </w:rPr>
        <w:t xml:space="preserve"> </w:t>
      </w:r>
      <w:r>
        <w:t>γονείς</w:t>
      </w:r>
      <w:r>
        <w:rPr>
          <w:spacing w:val="-2"/>
        </w:rPr>
        <w:t xml:space="preserve"> </w:t>
      </w:r>
      <w:r>
        <w:rPr>
          <w:spacing w:val="-1"/>
        </w:rPr>
        <w:t>συνεργάζονται</w:t>
      </w:r>
      <w:r>
        <w:rPr>
          <w:spacing w:val="1"/>
        </w:rPr>
        <w:t xml:space="preserve"> </w:t>
      </w:r>
      <w:r>
        <w:t>και</w:t>
      </w:r>
      <w:r>
        <w:rPr>
          <w:spacing w:val="-2"/>
        </w:rPr>
        <w:t xml:space="preserve"> </w:t>
      </w:r>
      <w:r>
        <w:rPr>
          <w:spacing w:val="-1"/>
        </w:rPr>
        <w:t>φροντίζουν</w:t>
      </w:r>
      <w:r>
        <w:t xml:space="preserve"> ώστε </w:t>
      </w:r>
      <w:r>
        <w:rPr>
          <w:spacing w:val="-1"/>
        </w:rPr>
        <w:t>τα</w:t>
      </w:r>
      <w:r>
        <w:t xml:space="preserve"> παιδιά:</w:t>
      </w:r>
    </w:p>
    <w:p w:rsidR="00236746" w:rsidRDefault="00236746">
      <w:pPr>
        <w:pStyle w:val="a3"/>
        <w:kinsoku w:val="0"/>
        <w:overflowPunct w:val="0"/>
        <w:spacing w:before="7"/>
        <w:ind w:left="0"/>
        <w:rPr>
          <w:sz w:val="19"/>
          <w:szCs w:val="19"/>
        </w:rPr>
      </w:pPr>
    </w:p>
    <w:p w:rsidR="00236746" w:rsidRDefault="00236746">
      <w:pPr>
        <w:pStyle w:val="a3"/>
        <w:numPr>
          <w:ilvl w:val="0"/>
          <w:numId w:val="11"/>
        </w:numPr>
        <w:tabs>
          <w:tab w:val="left" w:pos="821"/>
        </w:tabs>
        <w:kinsoku w:val="0"/>
        <w:overflowPunct w:val="0"/>
        <w:spacing w:line="276" w:lineRule="auto"/>
        <w:ind w:left="820" w:right="130" w:hanging="358"/>
        <w:jc w:val="both"/>
        <w:rPr>
          <w:spacing w:val="-1"/>
        </w:rPr>
      </w:pPr>
      <w:r>
        <w:rPr>
          <w:spacing w:val="-1"/>
        </w:rPr>
        <w:t>Να</w:t>
      </w:r>
      <w:r>
        <w:rPr>
          <w:spacing w:val="18"/>
        </w:rPr>
        <w:t xml:space="preserve"> </w:t>
      </w:r>
      <w:r>
        <w:rPr>
          <w:spacing w:val="-1"/>
        </w:rPr>
        <w:t>συνοδεύονται</w:t>
      </w:r>
      <w:r>
        <w:rPr>
          <w:spacing w:val="17"/>
        </w:rPr>
        <w:t xml:space="preserve"> </w:t>
      </w:r>
      <w:r>
        <w:t>στο</w:t>
      </w:r>
      <w:r>
        <w:rPr>
          <w:spacing w:val="18"/>
        </w:rPr>
        <w:t xml:space="preserve"> </w:t>
      </w:r>
      <w:r>
        <w:rPr>
          <w:spacing w:val="-1"/>
        </w:rPr>
        <w:t>χώρο</w:t>
      </w:r>
      <w:r>
        <w:rPr>
          <w:spacing w:val="19"/>
        </w:rPr>
        <w:t xml:space="preserve"> </w:t>
      </w:r>
      <w:r>
        <w:t>από</w:t>
      </w:r>
      <w:r>
        <w:rPr>
          <w:spacing w:val="18"/>
        </w:rPr>
        <w:t xml:space="preserve"> </w:t>
      </w:r>
      <w:r>
        <w:rPr>
          <w:spacing w:val="-1"/>
        </w:rPr>
        <w:t>άτομα</w:t>
      </w:r>
      <w:r>
        <w:rPr>
          <w:spacing w:val="19"/>
        </w:rPr>
        <w:t xml:space="preserve"> </w:t>
      </w:r>
      <w:r>
        <w:rPr>
          <w:spacing w:val="-1"/>
        </w:rPr>
        <w:t>τα</w:t>
      </w:r>
      <w:r>
        <w:rPr>
          <w:spacing w:val="18"/>
        </w:rPr>
        <w:t xml:space="preserve"> </w:t>
      </w:r>
      <w:r>
        <w:rPr>
          <w:spacing w:val="-1"/>
        </w:rPr>
        <w:t>οποία</w:t>
      </w:r>
      <w:r>
        <w:rPr>
          <w:spacing w:val="37"/>
        </w:rPr>
        <w:t xml:space="preserve"> </w:t>
      </w:r>
      <w:r>
        <w:rPr>
          <w:spacing w:val="-1"/>
        </w:rPr>
        <w:t>εμπιστεύονται</w:t>
      </w:r>
      <w:r>
        <w:rPr>
          <w:spacing w:val="28"/>
        </w:rPr>
        <w:t xml:space="preserve"> </w:t>
      </w:r>
      <w:r>
        <w:t>(και</w:t>
      </w:r>
      <w:r>
        <w:rPr>
          <w:spacing w:val="29"/>
        </w:rPr>
        <w:t xml:space="preserve"> </w:t>
      </w:r>
      <w:r>
        <w:t>τα</w:t>
      </w:r>
      <w:r>
        <w:rPr>
          <w:spacing w:val="29"/>
        </w:rPr>
        <w:t xml:space="preserve"> </w:t>
      </w:r>
      <w:r>
        <w:rPr>
          <w:spacing w:val="-1"/>
        </w:rPr>
        <w:t>οποία,</w:t>
      </w:r>
      <w:r>
        <w:rPr>
          <w:spacing w:val="29"/>
        </w:rPr>
        <w:t xml:space="preserve"> </w:t>
      </w:r>
      <w:r>
        <w:rPr>
          <w:spacing w:val="-1"/>
        </w:rPr>
        <w:t>κατά</w:t>
      </w:r>
      <w:r>
        <w:rPr>
          <w:spacing w:val="29"/>
        </w:rPr>
        <w:t xml:space="preserve"> </w:t>
      </w:r>
      <w:r>
        <w:rPr>
          <w:spacing w:val="-1"/>
        </w:rPr>
        <w:t>την</w:t>
      </w:r>
      <w:r>
        <w:rPr>
          <w:spacing w:val="27"/>
        </w:rPr>
        <w:t xml:space="preserve"> </w:t>
      </w:r>
      <w:r>
        <w:rPr>
          <w:spacing w:val="-1"/>
        </w:rPr>
        <w:t>περίοδο</w:t>
      </w:r>
      <w:r>
        <w:rPr>
          <w:spacing w:val="30"/>
        </w:rPr>
        <w:t xml:space="preserve"> </w:t>
      </w:r>
      <w:r>
        <w:rPr>
          <w:spacing w:val="-1"/>
        </w:rPr>
        <w:t>της</w:t>
      </w:r>
      <w:r>
        <w:rPr>
          <w:spacing w:val="55"/>
        </w:rPr>
        <w:t xml:space="preserve"> </w:t>
      </w:r>
      <w:r>
        <w:rPr>
          <w:spacing w:val="-1"/>
        </w:rPr>
        <w:t>προσαρμογής,</w:t>
      </w:r>
      <w:r>
        <w:rPr>
          <w:spacing w:val="29"/>
        </w:rPr>
        <w:t xml:space="preserve"> </w:t>
      </w:r>
      <w:r>
        <w:rPr>
          <w:spacing w:val="-1"/>
        </w:rPr>
        <w:t>παραμένουν</w:t>
      </w:r>
      <w:r>
        <w:rPr>
          <w:spacing w:val="32"/>
        </w:rPr>
        <w:t xml:space="preserve"> </w:t>
      </w:r>
      <w:r>
        <w:t>σε</w:t>
      </w:r>
      <w:r>
        <w:rPr>
          <w:spacing w:val="30"/>
        </w:rPr>
        <w:t xml:space="preserve"> </w:t>
      </w:r>
      <w:r>
        <w:rPr>
          <w:spacing w:val="-1"/>
        </w:rPr>
        <w:t>ετοιμότητα</w:t>
      </w:r>
      <w:r>
        <w:rPr>
          <w:spacing w:val="30"/>
        </w:rPr>
        <w:t xml:space="preserve"> </w:t>
      </w:r>
      <w:r>
        <w:t>να</w:t>
      </w:r>
      <w:r>
        <w:rPr>
          <w:spacing w:val="51"/>
        </w:rPr>
        <w:t xml:space="preserve"> </w:t>
      </w:r>
      <w:r>
        <w:rPr>
          <w:spacing w:val="-1"/>
        </w:rPr>
        <w:t>βοηθήσουν,</w:t>
      </w:r>
      <w:r>
        <w:rPr>
          <w:spacing w:val="48"/>
        </w:rPr>
        <w:t xml:space="preserve"> </w:t>
      </w:r>
      <w:r>
        <w:t>εάν</w:t>
      </w:r>
      <w:r>
        <w:rPr>
          <w:spacing w:val="48"/>
        </w:rPr>
        <w:t xml:space="preserve"> </w:t>
      </w:r>
      <w:r>
        <w:rPr>
          <w:spacing w:val="-1"/>
        </w:rPr>
        <w:t>χρειαστεί,</w:t>
      </w:r>
      <w:r>
        <w:rPr>
          <w:spacing w:val="47"/>
        </w:rPr>
        <w:t xml:space="preserve"> </w:t>
      </w:r>
      <w:r>
        <w:rPr>
          <w:spacing w:val="-1"/>
        </w:rPr>
        <w:t>έπειτα</w:t>
      </w:r>
      <w:r>
        <w:rPr>
          <w:spacing w:val="1"/>
        </w:rPr>
        <w:t xml:space="preserve"> </w:t>
      </w:r>
      <w:r>
        <w:t>από</w:t>
      </w:r>
      <w:r>
        <w:rPr>
          <w:spacing w:val="48"/>
        </w:rPr>
        <w:t xml:space="preserve"> </w:t>
      </w:r>
      <w:r>
        <w:t>συνεννόηση</w:t>
      </w:r>
      <w:r>
        <w:rPr>
          <w:spacing w:val="47"/>
        </w:rPr>
        <w:t xml:space="preserve"> </w:t>
      </w:r>
      <w:r>
        <w:t>με</w:t>
      </w:r>
      <w:r>
        <w:rPr>
          <w:spacing w:val="39"/>
        </w:rPr>
        <w:t xml:space="preserve"> </w:t>
      </w:r>
      <w:r>
        <w:rPr>
          <w:spacing w:val="-1"/>
        </w:rPr>
        <w:t>την</w:t>
      </w:r>
      <w:r>
        <w:rPr>
          <w:spacing w:val="1"/>
        </w:rPr>
        <w:t xml:space="preserve"> </w:t>
      </w:r>
      <w:r>
        <w:rPr>
          <w:spacing w:val="-1"/>
        </w:rPr>
        <w:t>εκπαιδευτικό).</w:t>
      </w:r>
    </w:p>
    <w:p w:rsidR="00236746" w:rsidRDefault="00236746">
      <w:pPr>
        <w:pStyle w:val="a3"/>
        <w:numPr>
          <w:ilvl w:val="0"/>
          <w:numId w:val="11"/>
        </w:numPr>
        <w:tabs>
          <w:tab w:val="left" w:pos="821"/>
        </w:tabs>
        <w:kinsoku w:val="0"/>
        <w:overflowPunct w:val="0"/>
        <w:spacing w:before="159" w:line="275" w:lineRule="auto"/>
        <w:ind w:left="820" w:right="131" w:hanging="358"/>
        <w:jc w:val="both"/>
      </w:pPr>
      <w:r>
        <w:rPr>
          <w:spacing w:val="-1"/>
        </w:rPr>
        <w:t>Να</w:t>
      </w:r>
      <w:r>
        <w:rPr>
          <w:spacing w:val="25"/>
        </w:rPr>
        <w:t xml:space="preserve"> </w:t>
      </w:r>
      <w:r>
        <w:rPr>
          <w:spacing w:val="-1"/>
        </w:rPr>
        <w:t>εντάσσονται</w:t>
      </w:r>
      <w:r>
        <w:rPr>
          <w:spacing w:val="24"/>
        </w:rPr>
        <w:t xml:space="preserve"> </w:t>
      </w:r>
      <w:r>
        <w:rPr>
          <w:spacing w:val="-1"/>
        </w:rPr>
        <w:t>ομαλά</w:t>
      </w:r>
      <w:r>
        <w:rPr>
          <w:spacing w:val="25"/>
        </w:rPr>
        <w:t xml:space="preserve"> </w:t>
      </w:r>
      <w:r>
        <w:rPr>
          <w:spacing w:val="-1"/>
        </w:rPr>
        <w:t>στο</w:t>
      </w:r>
      <w:r>
        <w:rPr>
          <w:spacing w:val="26"/>
        </w:rPr>
        <w:t xml:space="preserve"> </w:t>
      </w:r>
      <w:r>
        <w:rPr>
          <w:spacing w:val="-1"/>
        </w:rPr>
        <w:t>χώρο</w:t>
      </w:r>
      <w:r>
        <w:rPr>
          <w:spacing w:val="24"/>
        </w:rPr>
        <w:t xml:space="preserve"> </w:t>
      </w:r>
      <w:r>
        <w:t>και</w:t>
      </w:r>
      <w:r>
        <w:rPr>
          <w:spacing w:val="24"/>
        </w:rPr>
        <w:t xml:space="preserve"> </w:t>
      </w:r>
      <w:r>
        <w:rPr>
          <w:spacing w:val="-1"/>
        </w:rPr>
        <w:t>τον</w:t>
      </w:r>
      <w:r>
        <w:rPr>
          <w:spacing w:val="26"/>
        </w:rPr>
        <w:t xml:space="preserve"> </w:t>
      </w:r>
      <w:r>
        <w:rPr>
          <w:spacing w:val="-1"/>
        </w:rPr>
        <w:t>τρόπο</w:t>
      </w:r>
      <w:r>
        <w:rPr>
          <w:spacing w:val="47"/>
        </w:rPr>
        <w:t xml:space="preserve"> </w:t>
      </w:r>
      <w:r>
        <w:rPr>
          <w:spacing w:val="-1"/>
        </w:rPr>
        <w:t>λειτουργίας</w:t>
      </w:r>
      <w:r>
        <w:rPr>
          <w:spacing w:val="33"/>
        </w:rPr>
        <w:t xml:space="preserve"> </w:t>
      </w:r>
      <w:r>
        <w:t>του</w:t>
      </w:r>
      <w:r>
        <w:rPr>
          <w:spacing w:val="32"/>
        </w:rPr>
        <w:t xml:space="preserve"> </w:t>
      </w:r>
      <w:r>
        <w:rPr>
          <w:spacing w:val="-1"/>
        </w:rPr>
        <w:t>νηπιαγωγείου</w:t>
      </w:r>
      <w:r>
        <w:rPr>
          <w:spacing w:val="33"/>
        </w:rPr>
        <w:t xml:space="preserve"> </w:t>
      </w:r>
      <w:r>
        <w:rPr>
          <w:spacing w:val="-1"/>
        </w:rPr>
        <w:t>(π.χ.</w:t>
      </w:r>
      <w:r>
        <w:rPr>
          <w:spacing w:val="33"/>
        </w:rPr>
        <w:t xml:space="preserve"> </w:t>
      </w:r>
      <w:r>
        <w:t>ρουτίνες,</w:t>
      </w:r>
      <w:r>
        <w:rPr>
          <w:spacing w:val="33"/>
        </w:rPr>
        <w:t xml:space="preserve"> </w:t>
      </w:r>
      <w:r>
        <w:rPr>
          <w:spacing w:val="-1"/>
        </w:rPr>
        <w:t>ημερήσιο</w:t>
      </w:r>
      <w:r>
        <w:rPr>
          <w:spacing w:val="55"/>
        </w:rPr>
        <w:t xml:space="preserve"> </w:t>
      </w:r>
      <w:r>
        <w:rPr>
          <w:spacing w:val="-1"/>
        </w:rPr>
        <w:t>πρόγραμμα).</w:t>
      </w:r>
    </w:p>
    <w:p w:rsidR="00236746" w:rsidRDefault="00236746">
      <w:pPr>
        <w:pStyle w:val="a3"/>
        <w:numPr>
          <w:ilvl w:val="0"/>
          <w:numId w:val="11"/>
        </w:numPr>
        <w:tabs>
          <w:tab w:val="left" w:pos="821"/>
        </w:tabs>
        <w:kinsoku w:val="0"/>
        <w:overflowPunct w:val="0"/>
        <w:spacing w:before="159" w:line="275" w:lineRule="auto"/>
        <w:ind w:left="820" w:right="131" w:hanging="358"/>
        <w:jc w:val="both"/>
        <w:sectPr w:rsidR="00236746">
          <w:type w:val="continuous"/>
          <w:pgSz w:w="16840" w:h="11910" w:orient="landscape"/>
          <w:pgMar w:top="1340" w:right="1280" w:bottom="280" w:left="1340" w:header="720" w:footer="720" w:gutter="0"/>
          <w:cols w:num="2" w:space="720" w:equalWidth="0">
            <w:col w:w="6744" w:space="622"/>
            <w:col w:w="6854"/>
          </w:cols>
          <w:noEndnote/>
        </w:sectPr>
      </w:pPr>
    </w:p>
    <w:p w:rsidR="00236746" w:rsidRDefault="00862BB2">
      <w:pPr>
        <w:pStyle w:val="a3"/>
        <w:kinsoku w:val="0"/>
        <w:overflowPunct w:val="0"/>
        <w:ind w:left="0"/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4192" behindDoc="1" locked="0" layoutInCell="0" allowOverlap="1">
                <wp:simplePos x="0" y="0"/>
                <wp:positionH relativeFrom="page">
                  <wp:posOffset>5363210</wp:posOffset>
                </wp:positionH>
                <wp:positionV relativeFrom="page">
                  <wp:posOffset>810895</wp:posOffset>
                </wp:positionV>
                <wp:extent cx="12700" cy="6029960"/>
                <wp:effectExtent l="0" t="0" r="0" b="0"/>
                <wp:wrapNone/>
                <wp:docPr id="61" name="Freeform 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6029960"/>
                        </a:xfrm>
                        <a:custGeom>
                          <a:avLst/>
                          <a:gdLst>
                            <a:gd name="T0" fmla="*/ 0 w 20"/>
                            <a:gd name="T1" fmla="*/ 0 h 9496"/>
                            <a:gd name="T2" fmla="*/ 0 w 20"/>
                            <a:gd name="T3" fmla="*/ 9495 h 949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9496">
                              <a:moveTo>
                                <a:pt x="0" y="0"/>
                              </a:moveTo>
                              <a:lnTo>
                                <a:pt x="0" y="9495"/>
                              </a:lnTo>
                            </a:path>
                          </a:pathLst>
                        </a:custGeom>
                        <a:noFill/>
                        <a:ln w="1041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42508ED" id="Freeform 352" o:spid="_x0000_s1026" style="position:absolute;z-index:-251532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22.3pt,63.85pt,422.3pt,538.6pt" coordsize="20,94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" o:allowincell="f" filled="f" strokeweight=".82pt">
                <v:path arrowok="t" o:connecttype="custom" o:connectlocs="0,0;0,6029325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85216" behindDoc="1" locked="0" layoutInCell="0" allowOverlap="1">
                <wp:simplePos x="0" y="0"/>
                <wp:positionH relativeFrom="page">
                  <wp:posOffset>-13970</wp:posOffset>
                </wp:positionH>
                <wp:positionV relativeFrom="page">
                  <wp:posOffset>-13970</wp:posOffset>
                </wp:positionV>
                <wp:extent cx="10417175" cy="7271385"/>
                <wp:effectExtent l="0" t="0" r="0" b="0"/>
                <wp:wrapNone/>
                <wp:docPr id="58" name="Group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417175" cy="7271385"/>
                          <a:chOff x="-22" y="-22"/>
                          <a:chExt cx="16405" cy="11451"/>
                        </a:xfrm>
                      </wpg:grpSpPr>
                      <wps:wsp>
                        <wps:cNvPr id="59" name="Freeform 354"/>
                        <wps:cNvSpPr>
                          <a:spLocks/>
                        </wps:cNvSpPr>
                        <wps:spPr bwMode="auto">
                          <a:xfrm>
                            <a:off x="16338" y="0"/>
                            <a:ext cx="20" cy="11386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1386"/>
                              <a:gd name="T2" fmla="*/ 0 w 20"/>
                              <a:gd name="T3" fmla="*/ 11385 h 113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1386">
                                <a:moveTo>
                                  <a:pt x="0" y="0"/>
                                </a:moveTo>
                                <a:lnTo>
                                  <a:pt x="0" y="11385"/>
                                </a:lnTo>
                              </a:path>
                            </a:pathLst>
                          </a:custGeom>
                          <a:noFill/>
                          <a:ln w="28701">
                            <a:solidFill>
                              <a:srgbClr val="EF7E0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Freeform 355"/>
                        <wps:cNvSpPr>
                          <a:spLocks/>
                        </wps:cNvSpPr>
                        <wps:spPr bwMode="auto">
                          <a:xfrm>
                            <a:off x="0" y="11406"/>
                            <a:ext cx="16361" cy="20"/>
                          </a:xfrm>
                          <a:custGeom>
                            <a:avLst/>
                            <a:gdLst>
                              <a:gd name="T0" fmla="*/ 0 w 16361"/>
                              <a:gd name="T1" fmla="*/ 0 h 20"/>
                              <a:gd name="T2" fmla="*/ 16360 w 16361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6361" h="20">
                                <a:moveTo>
                                  <a:pt x="0" y="0"/>
                                </a:moveTo>
                                <a:lnTo>
                                  <a:pt x="16360" y="0"/>
                                </a:lnTo>
                              </a:path>
                            </a:pathLst>
                          </a:custGeom>
                          <a:noFill/>
                          <a:ln w="28701">
                            <a:solidFill>
                              <a:srgbClr val="EF7E0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5FD05E" id="Group 353" o:spid="_x0000_s1026" style="position:absolute;margin-left:-1.1pt;margin-top:-1.1pt;width:820.25pt;height:572.55pt;z-index:-251531264;mso-position-horizontal-relative:page;mso-position-vertical-relative:page" coordorigin="-22,-22" coordsize="16405,114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" o:allowincell="f">
                <v:shape id="Freeform 354" o:spid="_x0000_s1027" style="position:absolute;left:16338;width:20;height:11386;visibility:visible;mso-wrap-style:square;v-text-anchor:top" coordsize="20,113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9UmMMA&#10;AADbAAAADwAAAGRycy9kb3ducmV2LnhtbESPS4vCQBCE7wv7H4Ze2MuiEwVFs06CCkLAkw/w2mQ6&#10;DzbTEzNjzP57RxA8FlX1FbVKB9OInjpXW1YwGUcgiHOray4VnE+70QKE88gaG8uk4J8cpMnnxwpj&#10;be98oP7oSxEg7GJUUHnfxlK6vCKDbmxb4uAVtjPog+xKqTu8B7hp5DSK5tJgzWGhwpa2FeV/x5tR&#10;sD+sz5er/mn5ZDacTfdFkZW9Ut9fw/oXhKfBv8OvdqYVzJbw/BJ+gEw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O9UmMMAAADbAAAADwAAAAAAAAAAAAAAAACYAgAAZHJzL2Rv&#10;d25yZXYueG1sUEsFBgAAAAAEAAQA9QAAAIgDAAAAAA==&#10;" path="m,l,11385e" filled="f" strokecolor="#ef7e09" strokeweight=".79725mm">
                  <v:path arrowok="t" o:connecttype="custom" o:connectlocs="0,0;0,11385" o:connectangles="0,0"/>
                </v:shape>
                <v:shape id="Freeform 355" o:spid="_x0000_s1028" style="position:absolute;top:11406;width:16361;height:20;visibility:visible;mso-wrap-style:square;v-text-anchor:top" coordsize="1636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I/pL4A&#10;AADbAAAADwAAAGRycy9kb3ducmV2LnhtbERPy4rCMBTdC/5DuIIbGVNdFKmNMgiCuhGf60tzbTvT&#10;3JQmtvXvzUJweTjvdN2bSrTUuNKygtk0AkGcWV1yruB62f4sQDiPrLGyTApe5GC9Gg5STLTt+ETt&#10;2ecihLBLUEHhfZ1I6bKCDLqprYkD97CNQR9gk0vdYBfCTSXnURRLgyWHhgJr2hSU/Z+fRkErj5vJ&#10;4/534Bj3nXv5baSrm1LjUf+7BOGp91/xx73TCuKwPnwJP0Cu3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wyP6S+AAAA2wAAAA8AAAAAAAAAAAAAAAAAmAIAAGRycy9kb3ducmV2&#10;LnhtbFBLBQYAAAAABAAEAPUAAACDAwAAAAA=&#10;" path="m,l16360,e" filled="f" strokecolor="#ef7e09" strokeweight=".79725mm">
                  <v:path arrowok="t" o:connecttype="custom" o:connectlocs="0,0;16360,0" o:connectangles="0,0"/>
                </v:shape>
                <w10:wrap anchorx="page" anchory="page"/>
              </v:group>
            </w:pict>
          </mc:Fallback>
        </mc:AlternateContent>
      </w:r>
    </w:p>
    <w:p w:rsidR="00236746" w:rsidRDefault="00236746">
      <w:pPr>
        <w:pStyle w:val="a3"/>
        <w:kinsoku w:val="0"/>
        <w:overflowPunct w:val="0"/>
        <w:spacing w:before="1"/>
        <w:ind w:left="0"/>
        <w:rPr>
          <w:sz w:val="22"/>
          <w:szCs w:val="22"/>
        </w:rPr>
      </w:pPr>
    </w:p>
    <w:p w:rsidR="00236746" w:rsidRDefault="00236746">
      <w:pPr>
        <w:pStyle w:val="2"/>
        <w:kinsoku w:val="0"/>
        <w:overflowPunct w:val="0"/>
        <w:ind w:right="104"/>
        <w:jc w:val="right"/>
        <w:rPr>
          <w:rFonts w:ascii="Times New Roman" w:hAnsi="Times New Roman" w:cs="Times New Roman"/>
          <w:b w:val="0"/>
          <w:bCs w:val="0"/>
          <w:color w:val="000000"/>
        </w:rPr>
      </w:pPr>
      <w:r>
        <w:rPr>
          <w:rFonts w:ascii="Times New Roman" w:hAnsi="Times New Roman" w:cs="Times New Roman"/>
          <w:color w:val="1B577B"/>
          <w:spacing w:val="-1"/>
        </w:rPr>
        <w:t>-6</w:t>
      </w:r>
      <w:r w:rsidR="0060754D">
        <w:rPr>
          <w:rFonts w:ascii="Times New Roman" w:hAnsi="Times New Roman" w:cs="Times New Roman"/>
          <w:color w:val="1B577B"/>
          <w:spacing w:val="-1"/>
          <w:lang w:val="en-US"/>
        </w:rPr>
        <w:t>0</w:t>
      </w:r>
      <w:r>
        <w:rPr>
          <w:rFonts w:ascii="Times New Roman" w:hAnsi="Times New Roman" w:cs="Times New Roman"/>
          <w:color w:val="1B577B"/>
          <w:spacing w:val="-1"/>
        </w:rPr>
        <w:t>-</w:t>
      </w:r>
    </w:p>
    <w:p w:rsidR="00236746" w:rsidRDefault="00236746">
      <w:pPr>
        <w:pStyle w:val="2"/>
        <w:kinsoku w:val="0"/>
        <w:overflowPunct w:val="0"/>
        <w:ind w:right="104"/>
        <w:jc w:val="right"/>
        <w:rPr>
          <w:rFonts w:ascii="Times New Roman" w:hAnsi="Times New Roman" w:cs="Times New Roman"/>
          <w:b w:val="0"/>
          <w:bCs w:val="0"/>
          <w:color w:val="000000"/>
        </w:rPr>
        <w:sectPr w:rsidR="00236746">
          <w:type w:val="continuous"/>
          <w:pgSz w:w="16840" w:h="11910" w:orient="landscape"/>
          <w:pgMar w:top="1340" w:right="1280" w:bottom="280" w:left="1340" w:header="720" w:footer="720" w:gutter="0"/>
          <w:cols w:space="720" w:equalWidth="0">
            <w:col w:w="14220"/>
          </w:cols>
          <w:noEndnote/>
        </w:sectPr>
      </w:pPr>
    </w:p>
    <w:p w:rsidR="00236746" w:rsidRDefault="00236746">
      <w:pPr>
        <w:pStyle w:val="a3"/>
        <w:kinsoku w:val="0"/>
        <w:overflowPunct w:val="0"/>
        <w:spacing w:before="1"/>
        <w:ind w:left="0"/>
        <w:rPr>
          <w:rFonts w:ascii="Times New Roman" w:hAnsi="Times New Roman" w:cs="Times New Roman"/>
          <w:b/>
          <w:bCs/>
          <w:sz w:val="9"/>
          <w:szCs w:val="9"/>
        </w:rPr>
      </w:pPr>
    </w:p>
    <w:p w:rsidR="00236746" w:rsidRDefault="00236746">
      <w:pPr>
        <w:pStyle w:val="a3"/>
        <w:kinsoku w:val="0"/>
        <w:overflowPunct w:val="0"/>
        <w:spacing w:before="1"/>
        <w:ind w:left="0"/>
        <w:rPr>
          <w:rFonts w:ascii="Times New Roman" w:hAnsi="Times New Roman" w:cs="Times New Roman"/>
          <w:b/>
          <w:bCs/>
          <w:sz w:val="9"/>
          <w:szCs w:val="9"/>
        </w:rPr>
        <w:sectPr w:rsidR="00236746">
          <w:pgSz w:w="16840" w:h="11910" w:orient="landscape"/>
          <w:pgMar w:top="1100" w:right="1280" w:bottom="280" w:left="1340" w:header="720" w:footer="720" w:gutter="0"/>
          <w:cols w:space="720"/>
          <w:noEndnote/>
        </w:sectPr>
      </w:pPr>
    </w:p>
    <w:p w:rsidR="00236746" w:rsidRDefault="00862BB2">
      <w:pPr>
        <w:pStyle w:val="a3"/>
        <w:numPr>
          <w:ilvl w:val="0"/>
          <w:numId w:val="11"/>
        </w:numPr>
        <w:tabs>
          <w:tab w:val="left" w:pos="821"/>
        </w:tabs>
        <w:kinsoku w:val="0"/>
        <w:overflowPunct w:val="0"/>
        <w:spacing w:before="66" w:line="275" w:lineRule="auto"/>
        <w:ind w:left="820" w:hanging="358"/>
        <w:jc w:val="both"/>
        <w:rPr>
          <w:spacing w:val="-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6240" behindDoc="1" locked="0" layoutInCell="0" allowOverlap="1">
                <wp:simplePos x="0" y="0"/>
                <wp:positionH relativeFrom="page">
                  <wp:posOffset>5363210</wp:posOffset>
                </wp:positionH>
                <wp:positionV relativeFrom="page">
                  <wp:posOffset>810895</wp:posOffset>
                </wp:positionV>
                <wp:extent cx="12700" cy="6045200"/>
                <wp:effectExtent l="0" t="0" r="0" b="0"/>
                <wp:wrapNone/>
                <wp:docPr id="57" name="Freeform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6045200"/>
                        </a:xfrm>
                        <a:custGeom>
                          <a:avLst/>
                          <a:gdLst>
                            <a:gd name="T0" fmla="*/ 0 w 20"/>
                            <a:gd name="T1" fmla="*/ 0 h 9520"/>
                            <a:gd name="T2" fmla="*/ 0 w 20"/>
                            <a:gd name="T3" fmla="*/ 9519 h 95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9520">
                              <a:moveTo>
                                <a:pt x="0" y="0"/>
                              </a:moveTo>
                              <a:lnTo>
                                <a:pt x="0" y="9519"/>
                              </a:lnTo>
                            </a:path>
                          </a:pathLst>
                        </a:custGeom>
                        <a:noFill/>
                        <a:ln w="1041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BA72A7B" id="Freeform 356" o:spid="_x0000_s1026" style="position:absolute;z-index:-251530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22.3pt,63.85pt,422.3pt,539.8pt" coordsize="20,9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" o:allowincell="f" filled="f" strokeweight=".82pt">
                <v:path arrowok="t" o:connecttype="custom" o:connectlocs="0,0;0,6044565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87264" behindDoc="1" locked="0" layoutInCell="0" allowOverlap="1">
                <wp:simplePos x="0" y="0"/>
                <wp:positionH relativeFrom="page">
                  <wp:posOffset>-13970</wp:posOffset>
                </wp:positionH>
                <wp:positionV relativeFrom="page">
                  <wp:posOffset>-13970</wp:posOffset>
                </wp:positionV>
                <wp:extent cx="10417175" cy="7271385"/>
                <wp:effectExtent l="0" t="0" r="0" b="0"/>
                <wp:wrapNone/>
                <wp:docPr id="54" name="Group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417175" cy="7271385"/>
                          <a:chOff x="-22" y="-22"/>
                          <a:chExt cx="16405" cy="11451"/>
                        </a:xfrm>
                      </wpg:grpSpPr>
                      <wps:wsp>
                        <wps:cNvPr id="55" name="Freeform 358"/>
                        <wps:cNvSpPr>
                          <a:spLocks/>
                        </wps:cNvSpPr>
                        <wps:spPr bwMode="auto">
                          <a:xfrm>
                            <a:off x="16338" y="0"/>
                            <a:ext cx="20" cy="11386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1386"/>
                              <a:gd name="T2" fmla="*/ 0 w 20"/>
                              <a:gd name="T3" fmla="*/ 11385 h 113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1386">
                                <a:moveTo>
                                  <a:pt x="0" y="0"/>
                                </a:moveTo>
                                <a:lnTo>
                                  <a:pt x="0" y="11385"/>
                                </a:lnTo>
                              </a:path>
                            </a:pathLst>
                          </a:custGeom>
                          <a:noFill/>
                          <a:ln w="28701">
                            <a:solidFill>
                              <a:srgbClr val="EF7E0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Freeform 359"/>
                        <wps:cNvSpPr>
                          <a:spLocks/>
                        </wps:cNvSpPr>
                        <wps:spPr bwMode="auto">
                          <a:xfrm>
                            <a:off x="0" y="11406"/>
                            <a:ext cx="16361" cy="20"/>
                          </a:xfrm>
                          <a:custGeom>
                            <a:avLst/>
                            <a:gdLst>
                              <a:gd name="T0" fmla="*/ 0 w 16361"/>
                              <a:gd name="T1" fmla="*/ 0 h 20"/>
                              <a:gd name="T2" fmla="*/ 16360 w 16361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6361" h="20">
                                <a:moveTo>
                                  <a:pt x="0" y="0"/>
                                </a:moveTo>
                                <a:lnTo>
                                  <a:pt x="16360" y="0"/>
                                </a:lnTo>
                              </a:path>
                            </a:pathLst>
                          </a:custGeom>
                          <a:noFill/>
                          <a:ln w="28701">
                            <a:solidFill>
                              <a:srgbClr val="EF7E0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03BABD" id="Group 357" o:spid="_x0000_s1026" style="position:absolute;margin-left:-1.1pt;margin-top:-1.1pt;width:820.25pt;height:572.55pt;z-index:-251529216;mso-position-horizontal-relative:page;mso-position-vertical-relative:page" coordorigin="-22,-22" coordsize="16405,114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" o:allowincell="f">
                <v:shape id="Freeform 358" o:spid="_x0000_s1027" style="position:absolute;left:16338;width:20;height:11386;visibility:visible;mso-wrap-style:square;v-text-anchor:top" coordsize="20,113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JencMA&#10;AADbAAAADwAAAGRycy9kb3ducmV2LnhtbESPS2vDMBCE74X8B7GBXEos15BSHMvGLQQMOeUBvS7W&#10;+kGslWOpjvvvq0Khx2FmvmGyYjGDmGlyvWUFL1EMgri2uudWwfVy2L6BcB5Z42CZFHyTgyJfPWWY&#10;avvgE81n34oAYZeigs77MZXS1R0ZdJEdiYPX2MmgD3JqpZ7wEeBmkEkcv0qDPYeFDkf66Ki+nb+M&#10;guOpvH7e9fPIF/POVXJsmqqdldqsl3IPwtPi/8N/7Uor2O3g90v4ATL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aJencMAAADbAAAADwAAAAAAAAAAAAAAAACYAgAAZHJzL2Rv&#10;d25yZXYueG1sUEsFBgAAAAAEAAQA9QAAAIgDAAAAAA==&#10;" path="m,l,11385e" filled="f" strokecolor="#ef7e09" strokeweight=".79725mm">
                  <v:path arrowok="t" o:connecttype="custom" o:connectlocs="0,0;0,11385" o:connectangles="0,0"/>
                </v:shape>
                <v:shape id="Freeform 359" o:spid="_x0000_s1028" style="position:absolute;top:11406;width:16361;height:20;visibility:visible;mso-wrap-style:square;v-text-anchor:top" coordsize="1636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vI9sIA&#10;AADbAAAADwAAAGRycy9kb3ducmV2LnhtbESPT4vCMBTE7wt+h/CEvSw2dWGLVKOIIOheFv+eH82z&#10;rTYvpYlt/fYbQfA4zMxvmNmiN5VoqXGlZQXjKAZBnFldcq7geFiPJiCcR9ZYWSYFD3KwmA8+Zphq&#10;2/GO2r3PRYCwS1FB4X2dSumyggy6yNbEwbvYxqAPssmlbrALcFPJ7zhOpMGSw0KBNa0Kym77u1HQ&#10;yr/V1+V8/eUEt517+HWsq5NSn8N+OQXhqffv8Ku90Qp+Enh+CT9Az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+8j2wgAAANsAAAAPAAAAAAAAAAAAAAAAAJgCAABkcnMvZG93&#10;bnJldi54bWxQSwUGAAAAAAQABAD1AAAAhwMAAAAA&#10;" path="m,l16360,e" filled="f" strokecolor="#ef7e09" strokeweight=".79725mm">
                  <v:path arrowok="t" o:connecttype="custom" o:connectlocs="0,0;16360,0" o:connectangles="0,0"/>
                </v:shape>
                <w10:wrap anchorx="page" anchory="page"/>
              </v:group>
            </w:pict>
          </mc:Fallback>
        </mc:AlternateContent>
      </w:r>
      <w:r w:rsidR="00236746">
        <w:rPr>
          <w:spacing w:val="-1"/>
        </w:rPr>
        <w:t>Να</w:t>
      </w:r>
      <w:r w:rsidR="00236746">
        <w:rPr>
          <w:spacing w:val="34"/>
        </w:rPr>
        <w:t xml:space="preserve"> </w:t>
      </w:r>
      <w:r w:rsidR="00236746">
        <w:rPr>
          <w:spacing w:val="-1"/>
        </w:rPr>
        <w:t>νιώσουν</w:t>
      </w:r>
      <w:r w:rsidR="00236746">
        <w:rPr>
          <w:spacing w:val="34"/>
        </w:rPr>
        <w:t xml:space="preserve"> </w:t>
      </w:r>
      <w:r w:rsidR="00236746">
        <w:rPr>
          <w:spacing w:val="-1"/>
        </w:rPr>
        <w:t>οικειότητα</w:t>
      </w:r>
      <w:r w:rsidR="00236746">
        <w:rPr>
          <w:spacing w:val="34"/>
        </w:rPr>
        <w:t xml:space="preserve"> </w:t>
      </w:r>
      <w:r w:rsidR="00236746">
        <w:t>με</w:t>
      </w:r>
      <w:r w:rsidR="00236746">
        <w:rPr>
          <w:spacing w:val="36"/>
        </w:rPr>
        <w:t xml:space="preserve"> </w:t>
      </w:r>
      <w:r w:rsidR="00236746">
        <w:rPr>
          <w:spacing w:val="-1"/>
        </w:rPr>
        <w:t>την</w:t>
      </w:r>
      <w:r w:rsidR="00236746">
        <w:rPr>
          <w:spacing w:val="33"/>
        </w:rPr>
        <w:t xml:space="preserve"> </w:t>
      </w:r>
      <w:r w:rsidR="00236746">
        <w:rPr>
          <w:spacing w:val="-1"/>
        </w:rPr>
        <w:t>εκπαιδευτικό</w:t>
      </w:r>
      <w:r w:rsidR="00236746">
        <w:rPr>
          <w:spacing w:val="34"/>
        </w:rPr>
        <w:t xml:space="preserve"> </w:t>
      </w:r>
      <w:r w:rsidR="00236746">
        <w:t>και</w:t>
      </w:r>
      <w:r w:rsidR="00236746">
        <w:rPr>
          <w:spacing w:val="33"/>
        </w:rPr>
        <w:t xml:space="preserve"> </w:t>
      </w:r>
      <w:r w:rsidR="00236746">
        <w:t>να</w:t>
      </w:r>
      <w:r w:rsidR="00236746">
        <w:rPr>
          <w:spacing w:val="43"/>
        </w:rPr>
        <w:t xml:space="preserve"> </w:t>
      </w:r>
      <w:r w:rsidR="00236746">
        <w:rPr>
          <w:spacing w:val="-1"/>
        </w:rPr>
        <w:t>αρχίσουν</w:t>
      </w:r>
      <w:r w:rsidR="00236746">
        <w:t xml:space="preserve"> να </w:t>
      </w:r>
      <w:r w:rsidR="00236746">
        <w:rPr>
          <w:spacing w:val="-1"/>
        </w:rPr>
        <w:t>την</w:t>
      </w:r>
      <w:r w:rsidR="00236746">
        <w:t xml:space="preserve"> </w:t>
      </w:r>
      <w:r w:rsidR="00236746">
        <w:rPr>
          <w:spacing w:val="-1"/>
        </w:rPr>
        <w:t>εμπιστεύονται.</w:t>
      </w:r>
    </w:p>
    <w:p w:rsidR="00236746" w:rsidRDefault="00236746">
      <w:pPr>
        <w:pStyle w:val="a3"/>
        <w:numPr>
          <w:ilvl w:val="0"/>
          <w:numId w:val="11"/>
        </w:numPr>
        <w:tabs>
          <w:tab w:val="left" w:pos="821"/>
        </w:tabs>
        <w:kinsoku w:val="0"/>
        <w:overflowPunct w:val="0"/>
        <w:spacing w:before="160" w:line="276" w:lineRule="auto"/>
        <w:ind w:left="820" w:hanging="358"/>
        <w:jc w:val="both"/>
        <w:rPr>
          <w:spacing w:val="-1"/>
        </w:rPr>
      </w:pPr>
      <w:r>
        <w:rPr>
          <w:spacing w:val="-1"/>
        </w:rPr>
        <w:t>Να</w:t>
      </w:r>
      <w:r>
        <w:rPr>
          <w:spacing w:val="41"/>
        </w:rPr>
        <w:t xml:space="preserve"> </w:t>
      </w:r>
      <w:r>
        <w:t>κάνουν</w:t>
      </w:r>
      <w:r>
        <w:rPr>
          <w:spacing w:val="42"/>
        </w:rPr>
        <w:t xml:space="preserve"> </w:t>
      </w:r>
      <w:r>
        <w:rPr>
          <w:spacing w:val="-1"/>
        </w:rPr>
        <w:t>νέους</w:t>
      </w:r>
      <w:r>
        <w:rPr>
          <w:spacing w:val="41"/>
        </w:rPr>
        <w:t xml:space="preserve"> </w:t>
      </w:r>
      <w:r>
        <w:rPr>
          <w:spacing w:val="-1"/>
        </w:rPr>
        <w:t>φίλους</w:t>
      </w:r>
      <w:r>
        <w:rPr>
          <w:spacing w:val="41"/>
        </w:rPr>
        <w:t xml:space="preserve"> </w:t>
      </w:r>
      <w:r>
        <w:t>αλλά</w:t>
      </w:r>
      <w:r>
        <w:rPr>
          <w:spacing w:val="41"/>
        </w:rPr>
        <w:t xml:space="preserve"> </w:t>
      </w:r>
      <w:r>
        <w:t>και</w:t>
      </w:r>
      <w:r>
        <w:rPr>
          <w:spacing w:val="40"/>
        </w:rPr>
        <w:t xml:space="preserve"> </w:t>
      </w:r>
      <w:r>
        <w:t>να</w:t>
      </w:r>
      <w:r>
        <w:rPr>
          <w:spacing w:val="42"/>
        </w:rPr>
        <w:t xml:space="preserve"> </w:t>
      </w:r>
      <w:r>
        <w:rPr>
          <w:spacing w:val="-1"/>
        </w:rPr>
        <w:t>διατηρήσουν</w:t>
      </w:r>
      <w:r>
        <w:rPr>
          <w:spacing w:val="37"/>
        </w:rPr>
        <w:t xml:space="preserve"> </w:t>
      </w:r>
      <w:r>
        <w:rPr>
          <w:spacing w:val="-1"/>
        </w:rPr>
        <w:t>προηγούμενες</w:t>
      </w:r>
      <w:r>
        <w:rPr>
          <w:spacing w:val="31"/>
        </w:rPr>
        <w:t xml:space="preserve"> </w:t>
      </w:r>
      <w:r>
        <w:rPr>
          <w:spacing w:val="-1"/>
        </w:rPr>
        <w:t>φιλίες</w:t>
      </w:r>
      <w:r>
        <w:rPr>
          <w:spacing w:val="31"/>
        </w:rPr>
        <w:t xml:space="preserve"> </w:t>
      </w:r>
      <w:r>
        <w:rPr>
          <w:spacing w:val="-1"/>
        </w:rPr>
        <w:t>(π.χ.</w:t>
      </w:r>
      <w:r>
        <w:rPr>
          <w:spacing w:val="31"/>
        </w:rPr>
        <w:t xml:space="preserve"> </w:t>
      </w:r>
      <w:r>
        <w:t>η</w:t>
      </w:r>
      <w:r>
        <w:rPr>
          <w:spacing w:val="33"/>
        </w:rPr>
        <w:t xml:space="preserve"> </w:t>
      </w:r>
      <w:r>
        <w:rPr>
          <w:spacing w:val="-1"/>
        </w:rPr>
        <w:t>εκπαιδευτικός</w:t>
      </w:r>
      <w:r>
        <w:rPr>
          <w:spacing w:val="31"/>
        </w:rPr>
        <w:t xml:space="preserve"> </w:t>
      </w:r>
      <w:r>
        <w:rPr>
          <w:spacing w:val="-1"/>
        </w:rPr>
        <w:t>εντοπίζει</w:t>
      </w:r>
      <w:r>
        <w:rPr>
          <w:spacing w:val="63"/>
        </w:rPr>
        <w:t xml:space="preserve"> </w:t>
      </w:r>
      <w:r>
        <w:rPr>
          <w:spacing w:val="-1"/>
        </w:rPr>
        <w:t>παιδιά</w:t>
      </w:r>
      <w:r>
        <w:rPr>
          <w:spacing w:val="41"/>
        </w:rPr>
        <w:t xml:space="preserve"> </w:t>
      </w:r>
      <w:r>
        <w:t>που</w:t>
      </w:r>
      <w:r>
        <w:rPr>
          <w:spacing w:val="40"/>
        </w:rPr>
        <w:t xml:space="preserve"> </w:t>
      </w:r>
      <w:r>
        <w:rPr>
          <w:spacing w:val="-1"/>
        </w:rPr>
        <w:t>γνωρίζονται</w:t>
      </w:r>
      <w:r>
        <w:rPr>
          <w:spacing w:val="40"/>
        </w:rPr>
        <w:t xml:space="preserve"> </w:t>
      </w:r>
      <w:r>
        <w:t>και</w:t>
      </w:r>
      <w:r>
        <w:rPr>
          <w:spacing w:val="42"/>
        </w:rPr>
        <w:t xml:space="preserve"> </w:t>
      </w:r>
      <w:r>
        <w:t>προωθεί</w:t>
      </w:r>
      <w:r>
        <w:rPr>
          <w:spacing w:val="40"/>
        </w:rPr>
        <w:t xml:space="preserve"> </w:t>
      </w:r>
      <w:r>
        <w:rPr>
          <w:spacing w:val="-1"/>
        </w:rPr>
        <w:t>τη</w:t>
      </w:r>
      <w:r>
        <w:rPr>
          <w:spacing w:val="42"/>
        </w:rPr>
        <w:t xml:space="preserve"> </w:t>
      </w:r>
      <w:r>
        <w:t>σχέση</w:t>
      </w:r>
      <w:r>
        <w:rPr>
          <w:spacing w:val="42"/>
        </w:rPr>
        <w:t xml:space="preserve"> </w:t>
      </w:r>
      <w:r>
        <w:rPr>
          <w:spacing w:val="-1"/>
        </w:rPr>
        <w:t>μεταξύ</w:t>
      </w:r>
      <w:r>
        <w:rPr>
          <w:spacing w:val="41"/>
        </w:rPr>
        <w:t xml:space="preserve"> </w:t>
      </w:r>
      <w:r>
        <w:rPr>
          <w:spacing w:val="-1"/>
        </w:rPr>
        <w:t>τους,</w:t>
      </w:r>
      <w:r>
        <w:rPr>
          <w:spacing w:val="14"/>
        </w:rPr>
        <w:t xml:space="preserve"> </w:t>
      </w:r>
      <w:r>
        <w:t>οργανώνει</w:t>
      </w:r>
      <w:r>
        <w:rPr>
          <w:spacing w:val="14"/>
        </w:rPr>
        <w:t xml:space="preserve"> </w:t>
      </w:r>
      <w:r>
        <w:rPr>
          <w:spacing w:val="-1"/>
        </w:rPr>
        <w:t>παιχνίδια</w:t>
      </w:r>
      <w:r>
        <w:rPr>
          <w:spacing w:val="14"/>
        </w:rPr>
        <w:t xml:space="preserve"> </w:t>
      </w:r>
      <w:r>
        <w:rPr>
          <w:spacing w:val="-1"/>
        </w:rPr>
        <w:t>γνωριμίας,</w:t>
      </w:r>
      <w:r>
        <w:rPr>
          <w:spacing w:val="14"/>
        </w:rPr>
        <w:t xml:space="preserve"> </w:t>
      </w:r>
      <w:r>
        <w:rPr>
          <w:spacing w:val="-1"/>
        </w:rPr>
        <w:t>αξιοποιεί</w:t>
      </w:r>
      <w:r>
        <w:rPr>
          <w:spacing w:val="13"/>
        </w:rPr>
        <w:t xml:space="preserve"> </w:t>
      </w:r>
      <w:r>
        <w:rPr>
          <w:spacing w:val="-1"/>
        </w:rPr>
        <w:t>κούκλες</w:t>
      </w:r>
      <w:r>
        <w:rPr>
          <w:spacing w:val="51"/>
        </w:rPr>
        <w:t xml:space="preserve"> </w:t>
      </w:r>
      <w:r>
        <w:t>από</w:t>
      </w:r>
      <w:r>
        <w:rPr>
          <w:spacing w:val="11"/>
        </w:rPr>
        <w:t xml:space="preserve"> </w:t>
      </w:r>
      <w:r>
        <w:rPr>
          <w:spacing w:val="-1"/>
        </w:rPr>
        <w:t>το</w:t>
      </w:r>
      <w:r>
        <w:rPr>
          <w:spacing w:val="11"/>
        </w:rPr>
        <w:t xml:space="preserve"> </w:t>
      </w:r>
      <w:r>
        <w:rPr>
          <w:spacing w:val="-1"/>
        </w:rPr>
        <w:t>κουκλοθέατρο</w:t>
      </w:r>
      <w:r>
        <w:rPr>
          <w:spacing w:val="11"/>
        </w:rPr>
        <w:t xml:space="preserve"> </w:t>
      </w:r>
      <w:r>
        <w:rPr>
          <w:spacing w:val="-1"/>
        </w:rPr>
        <w:t>για</w:t>
      </w:r>
      <w:r>
        <w:rPr>
          <w:spacing w:val="10"/>
        </w:rPr>
        <w:t xml:space="preserve"> </w:t>
      </w:r>
      <w:r>
        <w:t>να</w:t>
      </w:r>
      <w:r>
        <w:rPr>
          <w:spacing w:val="13"/>
        </w:rPr>
        <w:t xml:space="preserve"> </w:t>
      </w:r>
      <w:r>
        <w:rPr>
          <w:spacing w:val="-1"/>
        </w:rPr>
        <w:t>βοηθήσει</w:t>
      </w:r>
      <w:r>
        <w:rPr>
          <w:spacing w:val="10"/>
        </w:rPr>
        <w:t xml:space="preserve"> </w:t>
      </w:r>
      <w:r>
        <w:rPr>
          <w:spacing w:val="-1"/>
        </w:rPr>
        <w:t>τα</w:t>
      </w:r>
      <w:r>
        <w:rPr>
          <w:spacing w:val="13"/>
        </w:rPr>
        <w:t xml:space="preserve"> </w:t>
      </w:r>
      <w:r>
        <w:rPr>
          <w:spacing w:val="-1"/>
        </w:rPr>
        <w:t>παιδιά</w:t>
      </w:r>
      <w:r>
        <w:rPr>
          <w:spacing w:val="10"/>
        </w:rPr>
        <w:t xml:space="preserve"> </w:t>
      </w:r>
      <w:r>
        <w:t>να</w:t>
      </w:r>
      <w:r>
        <w:rPr>
          <w:spacing w:val="45"/>
        </w:rPr>
        <w:t xml:space="preserve"> </w:t>
      </w:r>
      <w:r>
        <w:rPr>
          <w:spacing w:val="-1"/>
        </w:rPr>
        <w:t>μιλήσουν</w:t>
      </w:r>
      <w:r>
        <w:rPr>
          <w:spacing w:val="24"/>
        </w:rPr>
        <w:t xml:space="preserve"> </w:t>
      </w:r>
      <w:r>
        <w:rPr>
          <w:spacing w:val="-1"/>
        </w:rPr>
        <w:t>για</w:t>
      </w:r>
      <w:r>
        <w:rPr>
          <w:spacing w:val="24"/>
        </w:rPr>
        <w:t xml:space="preserve"> </w:t>
      </w:r>
      <w:r>
        <w:rPr>
          <w:spacing w:val="-1"/>
        </w:rPr>
        <w:t>τον</w:t>
      </w:r>
      <w:r>
        <w:rPr>
          <w:spacing w:val="24"/>
        </w:rPr>
        <w:t xml:space="preserve"> </w:t>
      </w:r>
      <w:r>
        <w:t>εαυτό</w:t>
      </w:r>
      <w:r>
        <w:rPr>
          <w:spacing w:val="24"/>
        </w:rPr>
        <w:t xml:space="preserve"> </w:t>
      </w:r>
      <w:r>
        <w:rPr>
          <w:spacing w:val="-1"/>
        </w:rPr>
        <w:t>τους</w:t>
      </w:r>
      <w:r>
        <w:rPr>
          <w:spacing w:val="27"/>
        </w:rPr>
        <w:t xml:space="preserve"> </w:t>
      </w:r>
      <w:r>
        <w:t>και</w:t>
      </w:r>
      <w:r>
        <w:rPr>
          <w:spacing w:val="23"/>
        </w:rPr>
        <w:t xml:space="preserve"> </w:t>
      </w:r>
      <w:r>
        <w:t>να</w:t>
      </w:r>
      <w:r>
        <w:rPr>
          <w:spacing w:val="24"/>
        </w:rPr>
        <w:t xml:space="preserve"> </w:t>
      </w:r>
      <w:r>
        <w:t>ακούσουν</w:t>
      </w:r>
      <w:r>
        <w:rPr>
          <w:spacing w:val="24"/>
        </w:rPr>
        <w:t xml:space="preserve"> </w:t>
      </w:r>
      <w:r>
        <w:rPr>
          <w:spacing w:val="-1"/>
        </w:rPr>
        <w:t>τα</w:t>
      </w:r>
      <w:r>
        <w:rPr>
          <w:spacing w:val="24"/>
        </w:rPr>
        <w:t xml:space="preserve"> </w:t>
      </w:r>
      <w:r>
        <w:t>άλλα</w:t>
      </w:r>
      <w:r>
        <w:rPr>
          <w:spacing w:val="25"/>
        </w:rPr>
        <w:t xml:space="preserve"> </w:t>
      </w:r>
      <w:r>
        <w:rPr>
          <w:spacing w:val="-1"/>
        </w:rPr>
        <w:t>παιδιά).</w:t>
      </w:r>
    </w:p>
    <w:p w:rsidR="00236746" w:rsidRDefault="00236746">
      <w:pPr>
        <w:pStyle w:val="a3"/>
        <w:numPr>
          <w:ilvl w:val="0"/>
          <w:numId w:val="11"/>
        </w:numPr>
        <w:tabs>
          <w:tab w:val="left" w:pos="821"/>
        </w:tabs>
        <w:kinsoku w:val="0"/>
        <w:overflowPunct w:val="0"/>
        <w:spacing w:before="160" w:line="276" w:lineRule="auto"/>
        <w:ind w:left="820" w:right="1" w:hanging="358"/>
        <w:jc w:val="both"/>
        <w:rPr>
          <w:spacing w:val="-1"/>
        </w:rPr>
      </w:pPr>
      <w:r>
        <w:rPr>
          <w:spacing w:val="-1"/>
        </w:rPr>
        <w:t>Να</w:t>
      </w:r>
      <w:r>
        <w:rPr>
          <w:spacing w:val="15"/>
        </w:rPr>
        <w:t xml:space="preserve"> </w:t>
      </w:r>
      <w:r>
        <w:rPr>
          <w:spacing w:val="-1"/>
        </w:rPr>
        <w:t>ανεξαρτητοποιούνται</w:t>
      </w:r>
      <w:r>
        <w:rPr>
          <w:spacing w:val="13"/>
        </w:rPr>
        <w:t xml:space="preserve"> </w:t>
      </w:r>
      <w:r>
        <w:rPr>
          <w:spacing w:val="-1"/>
        </w:rPr>
        <w:t>σταδιακά</w:t>
      </w:r>
      <w:r>
        <w:rPr>
          <w:spacing w:val="15"/>
        </w:rPr>
        <w:t xml:space="preserve"> </w:t>
      </w:r>
      <w:r>
        <w:t>και</w:t>
      </w:r>
      <w:r>
        <w:rPr>
          <w:spacing w:val="13"/>
        </w:rPr>
        <w:t xml:space="preserve"> </w:t>
      </w:r>
      <w:r>
        <w:t>να</w:t>
      </w:r>
      <w:r>
        <w:rPr>
          <w:spacing w:val="49"/>
        </w:rPr>
        <w:t xml:space="preserve"> </w:t>
      </w:r>
      <w:r>
        <w:rPr>
          <w:spacing w:val="-1"/>
        </w:rPr>
        <w:t>δραστηριοποιούνται</w:t>
      </w:r>
      <w:r>
        <w:rPr>
          <w:spacing w:val="32"/>
        </w:rPr>
        <w:t xml:space="preserve"> </w:t>
      </w:r>
      <w:r>
        <w:t>μέσα</w:t>
      </w:r>
      <w:r>
        <w:rPr>
          <w:spacing w:val="34"/>
        </w:rPr>
        <w:t xml:space="preserve"> </w:t>
      </w:r>
      <w:r>
        <w:rPr>
          <w:spacing w:val="-1"/>
        </w:rPr>
        <w:t>στο</w:t>
      </w:r>
      <w:r>
        <w:rPr>
          <w:spacing w:val="34"/>
        </w:rPr>
        <w:t xml:space="preserve"> </w:t>
      </w:r>
      <w:r>
        <w:t>χώρο</w:t>
      </w:r>
      <w:r>
        <w:rPr>
          <w:spacing w:val="34"/>
        </w:rPr>
        <w:t xml:space="preserve"> </w:t>
      </w:r>
      <w:r>
        <w:rPr>
          <w:spacing w:val="-1"/>
        </w:rPr>
        <w:t>του</w:t>
      </w:r>
      <w:r>
        <w:rPr>
          <w:spacing w:val="33"/>
        </w:rPr>
        <w:t xml:space="preserve"> </w:t>
      </w:r>
      <w:r>
        <w:rPr>
          <w:spacing w:val="-1"/>
        </w:rPr>
        <w:t>νηπιαγωγείου</w:t>
      </w:r>
      <w:r>
        <w:rPr>
          <w:spacing w:val="53"/>
        </w:rPr>
        <w:t xml:space="preserve"> </w:t>
      </w:r>
      <w:r>
        <w:rPr>
          <w:spacing w:val="-1"/>
        </w:rPr>
        <w:t>χωρίς</w:t>
      </w:r>
      <w:r>
        <w:rPr>
          <w:spacing w:val="5"/>
        </w:rPr>
        <w:t xml:space="preserve"> </w:t>
      </w:r>
      <w:r>
        <w:rPr>
          <w:spacing w:val="-1"/>
        </w:rPr>
        <w:t>τη</w:t>
      </w:r>
      <w:r>
        <w:rPr>
          <w:spacing w:val="5"/>
        </w:rPr>
        <w:t xml:space="preserve"> </w:t>
      </w:r>
      <w:r>
        <w:t>διαρκή</w:t>
      </w:r>
      <w:r>
        <w:rPr>
          <w:spacing w:val="4"/>
        </w:rPr>
        <w:t xml:space="preserve"> </w:t>
      </w:r>
      <w:r>
        <w:rPr>
          <w:spacing w:val="-1"/>
        </w:rPr>
        <w:t>καθοδήγηση</w:t>
      </w:r>
      <w:r>
        <w:rPr>
          <w:spacing w:val="6"/>
        </w:rPr>
        <w:t xml:space="preserve"> </w:t>
      </w:r>
      <w:r>
        <w:rPr>
          <w:spacing w:val="-1"/>
        </w:rPr>
        <w:t>της</w:t>
      </w:r>
      <w:r>
        <w:rPr>
          <w:spacing w:val="2"/>
        </w:rPr>
        <w:t xml:space="preserve"> </w:t>
      </w:r>
      <w:r>
        <w:rPr>
          <w:spacing w:val="-1"/>
        </w:rPr>
        <w:t>εκπαιδευτικού</w:t>
      </w:r>
      <w:r>
        <w:rPr>
          <w:spacing w:val="4"/>
        </w:rPr>
        <w:t xml:space="preserve"> </w:t>
      </w:r>
      <w:r>
        <w:t>(π.χ.</w:t>
      </w:r>
      <w:r>
        <w:rPr>
          <w:spacing w:val="47"/>
        </w:rPr>
        <w:t xml:space="preserve"> </w:t>
      </w:r>
      <w:r>
        <w:rPr>
          <w:spacing w:val="-1"/>
        </w:rPr>
        <w:t>μαθαίνουν</w:t>
      </w:r>
      <w:r>
        <w:rPr>
          <w:spacing w:val="12"/>
        </w:rPr>
        <w:t xml:space="preserve"> </w:t>
      </w:r>
      <w:r>
        <w:t>που</w:t>
      </w:r>
      <w:r>
        <w:rPr>
          <w:spacing w:val="11"/>
        </w:rPr>
        <w:t xml:space="preserve"> </w:t>
      </w:r>
      <w:r>
        <w:rPr>
          <w:spacing w:val="-1"/>
        </w:rPr>
        <w:t>βρίσκεται</w:t>
      </w:r>
      <w:r>
        <w:rPr>
          <w:spacing w:val="11"/>
        </w:rPr>
        <w:t xml:space="preserve"> </w:t>
      </w:r>
      <w:r>
        <w:rPr>
          <w:spacing w:val="-1"/>
        </w:rPr>
        <w:t>το</w:t>
      </w:r>
      <w:r>
        <w:rPr>
          <w:spacing w:val="12"/>
        </w:rPr>
        <w:t xml:space="preserve"> </w:t>
      </w:r>
      <w:r>
        <w:rPr>
          <w:spacing w:val="-1"/>
        </w:rPr>
        <w:t>κάθε</w:t>
      </w:r>
      <w:r>
        <w:rPr>
          <w:spacing w:val="15"/>
        </w:rPr>
        <w:t xml:space="preserve"> </w:t>
      </w:r>
      <w:r>
        <w:rPr>
          <w:spacing w:val="-1"/>
        </w:rPr>
        <w:t>τι,</w:t>
      </w:r>
      <w:r>
        <w:rPr>
          <w:spacing w:val="12"/>
        </w:rPr>
        <w:t xml:space="preserve"> </w:t>
      </w:r>
      <w:r>
        <w:rPr>
          <w:spacing w:val="-1"/>
        </w:rPr>
        <w:t>επιλέγουν</w:t>
      </w:r>
      <w:r>
        <w:rPr>
          <w:spacing w:val="12"/>
        </w:rPr>
        <w:t xml:space="preserve"> </w:t>
      </w:r>
      <w:r>
        <w:t>με</w:t>
      </w:r>
      <w:r>
        <w:rPr>
          <w:spacing w:val="12"/>
        </w:rPr>
        <w:t xml:space="preserve"> </w:t>
      </w:r>
      <w:r>
        <w:rPr>
          <w:spacing w:val="-1"/>
        </w:rPr>
        <w:t>τι</w:t>
      </w:r>
      <w:r>
        <w:rPr>
          <w:spacing w:val="11"/>
        </w:rPr>
        <w:t xml:space="preserve"> </w:t>
      </w:r>
      <w:r>
        <w:rPr>
          <w:spacing w:val="-1"/>
        </w:rPr>
        <w:t>θα</w:t>
      </w:r>
      <w:r>
        <w:rPr>
          <w:spacing w:val="47"/>
        </w:rPr>
        <w:t xml:space="preserve"> </w:t>
      </w:r>
      <w:r>
        <w:rPr>
          <w:spacing w:val="-1"/>
        </w:rPr>
        <w:t>παίξουν).</w:t>
      </w:r>
    </w:p>
    <w:p w:rsidR="00236746" w:rsidRDefault="00236746">
      <w:pPr>
        <w:pStyle w:val="a3"/>
        <w:kinsoku w:val="0"/>
        <w:overflowPunct w:val="0"/>
        <w:ind w:left="0"/>
      </w:pPr>
    </w:p>
    <w:p w:rsidR="00236746" w:rsidRDefault="00236746">
      <w:pPr>
        <w:pStyle w:val="2"/>
        <w:kinsoku w:val="0"/>
        <w:overflowPunct w:val="0"/>
        <w:spacing w:before="153"/>
        <w:ind w:left="100"/>
        <w:rPr>
          <w:rFonts w:ascii="Trebuchet MS" w:hAnsi="Trebuchet MS" w:cs="Trebuchet MS"/>
          <w:b w:val="0"/>
          <w:bCs w:val="0"/>
          <w:color w:val="000000"/>
        </w:rPr>
      </w:pPr>
      <w:r>
        <w:rPr>
          <w:rFonts w:ascii="Trebuchet MS" w:hAnsi="Trebuchet MS" w:cs="Trebuchet MS"/>
          <w:color w:val="EF7E09"/>
          <w:spacing w:val="-1"/>
        </w:rPr>
        <w:t>Ομαλή</w:t>
      </w:r>
      <w:r>
        <w:rPr>
          <w:rFonts w:ascii="Trebuchet MS" w:hAnsi="Trebuchet MS" w:cs="Trebuchet MS"/>
          <w:color w:val="EF7E09"/>
        </w:rPr>
        <w:t xml:space="preserve"> </w:t>
      </w:r>
      <w:r>
        <w:rPr>
          <w:rFonts w:ascii="Trebuchet MS" w:hAnsi="Trebuchet MS" w:cs="Trebuchet MS"/>
          <w:color w:val="EF7E09"/>
          <w:spacing w:val="-1"/>
        </w:rPr>
        <w:t>μετάβαση</w:t>
      </w:r>
      <w:r>
        <w:rPr>
          <w:rFonts w:ascii="Trebuchet MS" w:hAnsi="Trebuchet MS" w:cs="Trebuchet MS"/>
          <w:color w:val="EF7E09"/>
        </w:rPr>
        <w:t xml:space="preserve"> στο</w:t>
      </w:r>
      <w:r>
        <w:rPr>
          <w:rFonts w:ascii="Trebuchet MS" w:hAnsi="Trebuchet MS" w:cs="Trebuchet MS"/>
          <w:color w:val="EF7E09"/>
          <w:spacing w:val="1"/>
        </w:rPr>
        <w:t xml:space="preserve"> </w:t>
      </w:r>
      <w:r>
        <w:rPr>
          <w:rFonts w:ascii="Trebuchet MS" w:hAnsi="Trebuchet MS" w:cs="Trebuchet MS"/>
          <w:color w:val="EF7E09"/>
          <w:spacing w:val="-1"/>
        </w:rPr>
        <w:t xml:space="preserve">δημοτικό </w:t>
      </w:r>
      <w:r>
        <w:rPr>
          <w:rFonts w:ascii="Trebuchet MS" w:hAnsi="Trebuchet MS" w:cs="Trebuchet MS"/>
          <w:color w:val="EF7E09"/>
        </w:rPr>
        <w:t>σχολείο</w:t>
      </w:r>
    </w:p>
    <w:p w:rsidR="00236746" w:rsidRDefault="00236746">
      <w:pPr>
        <w:pStyle w:val="a3"/>
        <w:kinsoku w:val="0"/>
        <w:overflowPunct w:val="0"/>
        <w:spacing w:before="7"/>
        <w:ind w:left="0"/>
        <w:rPr>
          <w:rFonts w:ascii="Trebuchet MS" w:hAnsi="Trebuchet MS" w:cs="Trebuchet MS"/>
          <w:b/>
          <w:bCs/>
          <w:sz w:val="33"/>
          <w:szCs w:val="33"/>
        </w:rPr>
      </w:pPr>
    </w:p>
    <w:p w:rsidR="00236746" w:rsidRDefault="00236746">
      <w:pPr>
        <w:pStyle w:val="a3"/>
        <w:kinsoku w:val="0"/>
        <w:overflowPunct w:val="0"/>
        <w:spacing w:line="276" w:lineRule="auto"/>
        <w:ind w:firstLine="720"/>
        <w:jc w:val="both"/>
      </w:pPr>
      <w:r>
        <w:t>Η</w:t>
      </w:r>
      <w:r>
        <w:rPr>
          <w:spacing w:val="26"/>
        </w:rPr>
        <w:t xml:space="preserve"> </w:t>
      </w:r>
      <w:r>
        <w:t>έναρξη</w:t>
      </w:r>
      <w:r>
        <w:rPr>
          <w:spacing w:val="27"/>
        </w:rPr>
        <w:t xml:space="preserve"> </w:t>
      </w:r>
      <w:r>
        <w:rPr>
          <w:spacing w:val="-1"/>
        </w:rPr>
        <w:t>του</w:t>
      </w:r>
      <w:r>
        <w:rPr>
          <w:spacing w:val="25"/>
        </w:rPr>
        <w:t xml:space="preserve"> </w:t>
      </w:r>
      <w:r>
        <w:rPr>
          <w:spacing w:val="-1"/>
        </w:rPr>
        <w:t>δημοτικού</w:t>
      </w:r>
      <w:r>
        <w:rPr>
          <w:spacing w:val="25"/>
        </w:rPr>
        <w:t xml:space="preserve"> </w:t>
      </w:r>
      <w:r>
        <w:rPr>
          <w:spacing w:val="-1"/>
        </w:rPr>
        <w:t>σχολείου</w:t>
      </w:r>
      <w:r>
        <w:rPr>
          <w:spacing w:val="25"/>
        </w:rPr>
        <w:t xml:space="preserve"> </w:t>
      </w:r>
      <w:r>
        <w:rPr>
          <w:spacing w:val="-1"/>
        </w:rPr>
        <w:t>θεωρείται</w:t>
      </w:r>
      <w:r>
        <w:rPr>
          <w:spacing w:val="27"/>
        </w:rPr>
        <w:t xml:space="preserve"> </w:t>
      </w:r>
      <w:r>
        <w:rPr>
          <w:spacing w:val="-1"/>
        </w:rPr>
        <w:t>μετάβαση</w:t>
      </w:r>
      <w:r>
        <w:rPr>
          <w:spacing w:val="59"/>
        </w:rPr>
        <w:t xml:space="preserve"> </w:t>
      </w:r>
      <w:r>
        <w:t>ζωής</w:t>
      </w:r>
      <w:r>
        <w:rPr>
          <w:spacing w:val="10"/>
        </w:rPr>
        <w:t xml:space="preserve"> </w:t>
      </w:r>
      <w:r>
        <w:rPr>
          <w:spacing w:val="-1"/>
        </w:rPr>
        <w:t>για</w:t>
      </w:r>
      <w:r>
        <w:rPr>
          <w:spacing w:val="10"/>
        </w:rPr>
        <w:t xml:space="preserve"> </w:t>
      </w:r>
      <w:r>
        <w:rPr>
          <w:spacing w:val="-1"/>
        </w:rPr>
        <w:t>τα</w:t>
      </w:r>
      <w:r>
        <w:rPr>
          <w:spacing w:val="12"/>
        </w:rPr>
        <w:t xml:space="preserve"> </w:t>
      </w:r>
      <w:r>
        <w:rPr>
          <w:spacing w:val="-1"/>
        </w:rPr>
        <w:t>παιδιά</w:t>
      </w:r>
      <w:r>
        <w:rPr>
          <w:spacing w:val="10"/>
        </w:rPr>
        <w:t xml:space="preserve"> </w:t>
      </w:r>
      <w:r>
        <w:rPr>
          <w:spacing w:val="1"/>
        </w:rPr>
        <w:t>και</w:t>
      </w:r>
      <w:r>
        <w:rPr>
          <w:spacing w:val="9"/>
        </w:rPr>
        <w:t xml:space="preserve"> </w:t>
      </w:r>
      <w:r>
        <w:rPr>
          <w:spacing w:val="-1"/>
        </w:rPr>
        <w:t>τις</w:t>
      </w:r>
      <w:r>
        <w:rPr>
          <w:spacing w:val="10"/>
        </w:rPr>
        <w:t xml:space="preserve"> </w:t>
      </w:r>
      <w:r>
        <w:rPr>
          <w:spacing w:val="-1"/>
        </w:rPr>
        <w:t>οικογένειές</w:t>
      </w:r>
      <w:r>
        <w:rPr>
          <w:spacing w:val="10"/>
        </w:rPr>
        <w:t xml:space="preserve"> </w:t>
      </w:r>
      <w:r>
        <w:rPr>
          <w:spacing w:val="-1"/>
        </w:rPr>
        <w:t>τους.</w:t>
      </w:r>
      <w:r>
        <w:rPr>
          <w:spacing w:val="10"/>
        </w:rPr>
        <w:t xml:space="preserve"> </w:t>
      </w:r>
      <w:r>
        <w:t>Είναι</w:t>
      </w:r>
      <w:r>
        <w:rPr>
          <w:spacing w:val="9"/>
        </w:rPr>
        <w:t xml:space="preserve"> </w:t>
      </w:r>
      <w:r>
        <w:rPr>
          <w:spacing w:val="-1"/>
        </w:rPr>
        <w:t>περίοδος</w:t>
      </w:r>
      <w:r>
        <w:rPr>
          <w:spacing w:val="59"/>
        </w:rPr>
        <w:t xml:space="preserve"> </w:t>
      </w:r>
      <w:r>
        <w:rPr>
          <w:spacing w:val="-1"/>
        </w:rPr>
        <w:t>σημαντικών</w:t>
      </w:r>
      <w:r>
        <w:rPr>
          <w:spacing w:val="48"/>
        </w:rPr>
        <w:t xml:space="preserve"> </w:t>
      </w:r>
      <w:r>
        <w:rPr>
          <w:spacing w:val="-1"/>
        </w:rPr>
        <w:t>αλλαγών</w:t>
      </w:r>
      <w:r>
        <w:rPr>
          <w:spacing w:val="48"/>
        </w:rPr>
        <w:t xml:space="preserve"> </w:t>
      </w:r>
      <w:r>
        <w:t>που</w:t>
      </w:r>
      <w:r>
        <w:rPr>
          <w:spacing w:val="47"/>
        </w:rPr>
        <w:t xml:space="preserve"> </w:t>
      </w:r>
      <w:r>
        <w:rPr>
          <w:spacing w:val="-1"/>
        </w:rPr>
        <w:t>προκαλεί</w:t>
      </w:r>
      <w:r>
        <w:rPr>
          <w:spacing w:val="47"/>
        </w:rPr>
        <w:t xml:space="preserve"> </w:t>
      </w:r>
      <w:r>
        <w:rPr>
          <w:spacing w:val="-1"/>
        </w:rPr>
        <w:t>άγχος</w:t>
      </w:r>
      <w:r>
        <w:rPr>
          <w:spacing w:val="47"/>
        </w:rPr>
        <w:t xml:space="preserve"> </w:t>
      </w:r>
      <w:r>
        <w:t>αλλά</w:t>
      </w:r>
      <w:r>
        <w:rPr>
          <w:spacing w:val="45"/>
        </w:rPr>
        <w:t xml:space="preserve"> </w:t>
      </w:r>
      <w:r>
        <w:t>και</w:t>
      </w:r>
      <w:r>
        <w:rPr>
          <w:spacing w:val="33"/>
        </w:rPr>
        <w:t xml:space="preserve"> </w:t>
      </w:r>
      <w:r>
        <w:rPr>
          <w:spacing w:val="-1"/>
        </w:rPr>
        <w:t>συγκινήσεις.</w:t>
      </w:r>
      <w:r>
        <w:rPr>
          <w:spacing w:val="38"/>
        </w:rPr>
        <w:t xml:space="preserve"> </w:t>
      </w:r>
      <w:r>
        <w:t>Τα</w:t>
      </w:r>
      <w:r>
        <w:rPr>
          <w:spacing w:val="39"/>
        </w:rPr>
        <w:t xml:space="preserve"> </w:t>
      </w:r>
      <w:r>
        <w:rPr>
          <w:spacing w:val="-1"/>
        </w:rPr>
        <w:t>παιδιά</w:t>
      </w:r>
      <w:r>
        <w:rPr>
          <w:spacing w:val="40"/>
        </w:rPr>
        <w:t xml:space="preserve"> </w:t>
      </w:r>
      <w:r>
        <w:t>και</w:t>
      </w:r>
      <w:r>
        <w:rPr>
          <w:spacing w:val="37"/>
        </w:rPr>
        <w:t xml:space="preserve"> </w:t>
      </w:r>
      <w:r>
        <w:t>οι</w:t>
      </w:r>
      <w:r>
        <w:rPr>
          <w:spacing w:val="37"/>
        </w:rPr>
        <w:t xml:space="preserve"> </w:t>
      </w:r>
      <w:r>
        <w:rPr>
          <w:spacing w:val="-1"/>
        </w:rPr>
        <w:t>οικογένειες</w:t>
      </w:r>
      <w:r>
        <w:rPr>
          <w:spacing w:val="38"/>
        </w:rPr>
        <w:t xml:space="preserve"> </w:t>
      </w:r>
      <w:r>
        <w:t>προσαρμόζονται</w:t>
      </w:r>
      <w:r>
        <w:rPr>
          <w:spacing w:val="37"/>
        </w:rPr>
        <w:t xml:space="preserve"> </w:t>
      </w:r>
      <w:r>
        <w:t>σε</w:t>
      </w:r>
      <w:r>
        <w:rPr>
          <w:spacing w:val="49"/>
        </w:rPr>
        <w:t xml:space="preserve"> </w:t>
      </w:r>
      <w:r>
        <w:rPr>
          <w:spacing w:val="-1"/>
        </w:rPr>
        <w:t>νέους</w:t>
      </w:r>
      <w:r>
        <w:rPr>
          <w:spacing w:val="35"/>
        </w:rPr>
        <w:t xml:space="preserve"> </w:t>
      </w:r>
      <w:r>
        <w:t>ρόλους</w:t>
      </w:r>
      <w:r>
        <w:rPr>
          <w:spacing w:val="35"/>
        </w:rPr>
        <w:t xml:space="preserve"> </w:t>
      </w:r>
      <w:r>
        <w:t>και</w:t>
      </w:r>
      <w:r>
        <w:rPr>
          <w:spacing w:val="35"/>
        </w:rPr>
        <w:t xml:space="preserve"> </w:t>
      </w:r>
      <w:r>
        <w:rPr>
          <w:spacing w:val="-1"/>
        </w:rPr>
        <w:t>προσδοκίες</w:t>
      </w:r>
      <w:r>
        <w:rPr>
          <w:spacing w:val="35"/>
        </w:rPr>
        <w:t xml:space="preserve"> </w:t>
      </w:r>
      <w:r>
        <w:t>και</w:t>
      </w:r>
      <w:r>
        <w:rPr>
          <w:spacing w:val="35"/>
        </w:rPr>
        <w:t xml:space="preserve"> </w:t>
      </w:r>
      <w:r>
        <w:rPr>
          <w:spacing w:val="-1"/>
        </w:rPr>
        <w:t>βιώνουν</w:t>
      </w:r>
      <w:r>
        <w:rPr>
          <w:spacing w:val="36"/>
        </w:rPr>
        <w:t xml:space="preserve"> </w:t>
      </w:r>
      <w:r>
        <w:rPr>
          <w:spacing w:val="-1"/>
        </w:rPr>
        <w:t>καινούριες</w:t>
      </w:r>
      <w:r>
        <w:rPr>
          <w:spacing w:val="35"/>
        </w:rPr>
        <w:t xml:space="preserve"> </w:t>
      </w:r>
      <w:r>
        <w:rPr>
          <w:spacing w:val="-1"/>
        </w:rPr>
        <w:t>σχέσεις</w:t>
      </w:r>
      <w:r>
        <w:rPr>
          <w:spacing w:val="57"/>
        </w:rPr>
        <w:t xml:space="preserve"> </w:t>
      </w:r>
      <w:r>
        <w:t>και</w:t>
      </w:r>
      <w:r>
        <w:rPr>
          <w:spacing w:val="35"/>
        </w:rPr>
        <w:t xml:space="preserve"> </w:t>
      </w:r>
      <w:r>
        <w:rPr>
          <w:spacing w:val="-1"/>
        </w:rPr>
        <w:t>αλληλεπιδράσεις.</w:t>
      </w:r>
      <w:r>
        <w:rPr>
          <w:spacing w:val="34"/>
        </w:rPr>
        <w:t xml:space="preserve"> </w:t>
      </w:r>
      <w:r>
        <w:rPr>
          <w:spacing w:val="-1"/>
        </w:rPr>
        <w:t>Για</w:t>
      </w:r>
      <w:r>
        <w:rPr>
          <w:spacing w:val="37"/>
        </w:rPr>
        <w:t xml:space="preserve"> </w:t>
      </w:r>
      <w:r>
        <w:t>να</w:t>
      </w:r>
      <w:r>
        <w:rPr>
          <w:spacing w:val="37"/>
        </w:rPr>
        <w:t xml:space="preserve"> </w:t>
      </w:r>
      <w:r>
        <w:rPr>
          <w:spacing w:val="-1"/>
        </w:rPr>
        <w:t>είναι</w:t>
      </w:r>
      <w:r>
        <w:rPr>
          <w:spacing w:val="36"/>
        </w:rPr>
        <w:t xml:space="preserve"> </w:t>
      </w:r>
      <w:r>
        <w:t>ομαλή</w:t>
      </w:r>
      <w:r>
        <w:rPr>
          <w:spacing w:val="38"/>
        </w:rPr>
        <w:t xml:space="preserve"> </w:t>
      </w:r>
      <w:r>
        <w:t>η</w:t>
      </w:r>
      <w:r>
        <w:rPr>
          <w:spacing w:val="35"/>
        </w:rPr>
        <w:t xml:space="preserve"> </w:t>
      </w:r>
      <w:r>
        <w:rPr>
          <w:spacing w:val="-1"/>
        </w:rPr>
        <w:t>μετάβαση</w:t>
      </w:r>
      <w:r>
        <w:rPr>
          <w:spacing w:val="38"/>
        </w:rPr>
        <w:t xml:space="preserve"> </w:t>
      </w:r>
      <w:r>
        <w:rPr>
          <w:spacing w:val="-1"/>
        </w:rPr>
        <w:t>των</w:t>
      </w:r>
      <w:r>
        <w:rPr>
          <w:spacing w:val="49"/>
        </w:rPr>
        <w:t xml:space="preserve"> </w:t>
      </w:r>
      <w:r>
        <w:rPr>
          <w:spacing w:val="-1"/>
        </w:rPr>
        <w:t>παιδιών</w:t>
      </w:r>
      <w:r>
        <w:rPr>
          <w:spacing w:val="44"/>
        </w:rPr>
        <w:t xml:space="preserve"> </w:t>
      </w:r>
      <w:r>
        <w:t>από</w:t>
      </w:r>
      <w:r>
        <w:rPr>
          <w:spacing w:val="44"/>
        </w:rPr>
        <w:t xml:space="preserve"> </w:t>
      </w:r>
      <w:r>
        <w:rPr>
          <w:spacing w:val="-1"/>
        </w:rPr>
        <w:t>το</w:t>
      </w:r>
      <w:r>
        <w:rPr>
          <w:spacing w:val="44"/>
        </w:rPr>
        <w:t xml:space="preserve"> </w:t>
      </w:r>
      <w:r>
        <w:rPr>
          <w:spacing w:val="-1"/>
        </w:rPr>
        <w:t>νηπιαγωγείο</w:t>
      </w:r>
      <w:r>
        <w:rPr>
          <w:spacing w:val="44"/>
        </w:rPr>
        <w:t xml:space="preserve"> </w:t>
      </w:r>
      <w:r>
        <w:rPr>
          <w:spacing w:val="-1"/>
        </w:rPr>
        <w:t>στο</w:t>
      </w:r>
      <w:r>
        <w:rPr>
          <w:spacing w:val="44"/>
        </w:rPr>
        <w:t xml:space="preserve"> </w:t>
      </w:r>
      <w:r>
        <w:rPr>
          <w:spacing w:val="-1"/>
        </w:rPr>
        <w:t>δημοτικό</w:t>
      </w:r>
      <w:r>
        <w:rPr>
          <w:spacing w:val="44"/>
        </w:rPr>
        <w:t xml:space="preserve"> </w:t>
      </w:r>
      <w:r>
        <w:rPr>
          <w:spacing w:val="-1"/>
        </w:rPr>
        <w:t>σχολείο,</w:t>
      </w:r>
      <w:r>
        <w:rPr>
          <w:spacing w:val="44"/>
        </w:rPr>
        <w:t xml:space="preserve"> </w:t>
      </w:r>
      <w:r>
        <w:rPr>
          <w:spacing w:val="-1"/>
        </w:rPr>
        <w:t>είναι</w:t>
      </w:r>
      <w:r>
        <w:rPr>
          <w:spacing w:val="55"/>
        </w:rPr>
        <w:t xml:space="preserve"> </w:t>
      </w:r>
      <w:r>
        <w:rPr>
          <w:spacing w:val="-1"/>
        </w:rPr>
        <w:t>σημαντικό</w:t>
      </w:r>
      <w:r>
        <w:rPr>
          <w:spacing w:val="24"/>
        </w:rPr>
        <w:t xml:space="preserve"> </w:t>
      </w:r>
      <w:r>
        <w:t>να</w:t>
      </w:r>
      <w:r>
        <w:rPr>
          <w:spacing w:val="24"/>
        </w:rPr>
        <w:t xml:space="preserve"> </w:t>
      </w:r>
      <w:r>
        <w:rPr>
          <w:spacing w:val="-1"/>
        </w:rPr>
        <w:t>υπάρχει</w:t>
      </w:r>
      <w:r>
        <w:rPr>
          <w:spacing w:val="20"/>
        </w:rPr>
        <w:t xml:space="preserve"> </w:t>
      </w:r>
      <w:r>
        <w:rPr>
          <w:spacing w:val="-1"/>
        </w:rPr>
        <w:t>«συνέχεια»</w:t>
      </w:r>
      <w:r>
        <w:rPr>
          <w:spacing w:val="23"/>
        </w:rPr>
        <w:t xml:space="preserve"> </w:t>
      </w:r>
      <w:r>
        <w:t>και</w:t>
      </w:r>
      <w:r>
        <w:rPr>
          <w:spacing w:val="23"/>
        </w:rPr>
        <w:t xml:space="preserve"> </w:t>
      </w:r>
      <w:r>
        <w:rPr>
          <w:spacing w:val="-1"/>
        </w:rPr>
        <w:t>εξέλιξη</w:t>
      </w:r>
      <w:r>
        <w:rPr>
          <w:spacing w:val="23"/>
        </w:rPr>
        <w:t xml:space="preserve"> </w:t>
      </w:r>
      <w:r>
        <w:rPr>
          <w:spacing w:val="-1"/>
        </w:rPr>
        <w:t>στις</w:t>
      </w:r>
      <w:r>
        <w:rPr>
          <w:spacing w:val="28"/>
        </w:rPr>
        <w:t xml:space="preserve"> </w:t>
      </w:r>
      <w:r>
        <w:rPr>
          <w:spacing w:val="-1"/>
        </w:rPr>
        <w:t>μαθησιακές</w:t>
      </w:r>
      <w:r>
        <w:rPr>
          <w:spacing w:val="69"/>
        </w:rPr>
        <w:t xml:space="preserve"> </w:t>
      </w:r>
      <w:r>
        <w:rPr>
          <w:spacing w:val="-1"/>
        </w:rPr>
        <w:t>εμπειρίες</w:t>
      </w:r>
      <w:r>
        <w:rPr>
          <w:spacing w:val="2"/>
        </w:rPr>
        <w:t xml:space="preserve"> </w:t>
      </w:r>
      <w:r>
        <w:rPr>
          <w:spacing w:val="-1"/>
        </w:rPr>
        <w:t>τους.</w:t>
      </w:r>
      <w:r>
        <w:rPr>
          <w:spacing w:val="2"/>
        </w:rPr>
        <w:t xml:space="preserve"> </w:t>
      </w:r>
      <w:r>
        <w:rPr>
          <w:spacing w:val="-1"/>
        </w:rPr>
        <w:t>Οι</w:t>
      </w:r>
      <w:r>
        <w:rPr>
          <w:spacing w:val="4"/>
        </w:rPr>
        <w:t xml:space="preserve"> </w:t>
      </w:r>
      <w:r>
        <w:t>μεγάλες</w:t>
      </w:r>
      <w:r>
        <w:rPr>
          <w:spacing w:val="51"/>
        </w:rPr>
        <w:t xml:space="preserve"> </w:t>
      </w:r>
      <w:r>
        <w:rPr>
          <w:spacing w:val="-1"/>
        </w:rPr>
        <w:t>διαφορές</w:t>
      </w:r>
      <w:r>
        <w:rPr>
          <w:spacing w:val="2"/>
        </w:rPr>
        <w:t xml:space="preserve"> </w:t>
      </w:r>
      <w:r>
        <w:rPr>
          <w:spacing w:val="-1"/>
        </w:rPr>
        <w:t>νηπιαγωγείου</w:t>
      </w:r>
      <w:r>
        <w:rPr>
          <w:spacing w:val="1"/>
        </w:rPr>
        <w:t xml:space="preserve"> </w:t>
      </w:r>
      <w:r>
        <w:t>και</w:t>
      </w:r>
      <w:r>
        <w:rPr>
          <w:spacing w:val="49"/>
        </w:rPr>
        <w:t xml:space="preserve"> </w:t>
      </w:r>
      <w:r>
        <w:rPr>
          <w:spacing w:val="-1"/>
        </w:rPr>
        <w:t>δημοτικού</w:t>
      </w:r>
      <w:r>
        <w:rPr>
          <w:spacing w:val="49"/>
        </w:rPr>
        <w:t xml:space="preserve"> </w:t>
      </w:r>
      <w:r>
        <w:rPr>
          <w:spacing w:val="-1"/>
        </w:rPr>
        <w:t>σχολείου</w:t>
      </w:r>
      <w:r>
        <w:rPr>
          <w:spacing w:val="49"/>
        </w:rPr>
        <w:t xml:space="preserve"> </w:t>
      </w:r>
      <w:r>
        <w:rPr>
          <w:spacing w:val="-1"/>
        </w:rPr>
        <w:t>δημιουργούν</w:t>
      </w:r>
      <w:r>
        <w:rPr>
          <w:spacing w:val="50"/>
        </w:rPr>
        <w:t xml:space="preserve"> </w:t>
      </w:r>
      <w:r>
        <w:rPr>
          <w:spacing w:val="-1"/>
        </w:rPr>
        <w:t>«ασυνέχειες»</w:t>
      </w:r>
      <w:r>
        <w:rPr>
          <w:spacing w:val="49"/>
        </w:rPr>
        <w:t xml:space="preserve"> </w:t>
      </w:r>
      <w:r>
        <w:rPr>
          <w:spacing w:val="-1"/>
        </w:rPr>
        <w:t>στη</w:t>
      </w:r>
      <w:r>
        <w:rPr>
          <w:spacing w:val="51"/>
        </w:rPr>
        <w:t xml:space="preserve"> </w:t>
      </w:r>
      <w:r>
        <w:t>ζωή</w:t>
      </w:r>
      <w:r>
        <w:rPr>
          <w:spacing w:val="51"/>
        </w:rPr>
        <w:t xml:space="preserve"> </w:t>
      </w:r>
      <w:r>
        <w:t>των</w:t>
      </w:r>
    </w:p>
    <w:p w:rsidR="00236746" w:rsidRDefault="00236746">
      <w:pPr>
        <w:pStyle w:val="a3"/>
        <w:kinsoku w:val="0"/>
        <w:overflowPunct w:val="0"/>
        <w:spacing w:before="66" w:line="276" w:lineRule="auto"/>
        <w:ind w:right="132"/>
        <w:jc w:val="both"/>
        <w:rPr>
          <w:spacing w:val="-1"/>
        </w:rPr>
      </w:pPr>
      <w:r>
        <w:rPr>
          <w:rFonts w:ascii="Times New Roman" w:hAnsi="Times New Roman" w:cs="Times New Roman"/>
        </w:rPr>
        <w:br w:type="column"/>
      </w:r>
      <w:r>
        <w:rPr>
          <w:spacing w:val="-1"/>
        </w:rPr>
        <w:t>παιδιών,</w:t>
      </w:r>
      <w:r>
        <w:rPr>
          <w:spacing w:val="43"/>
        </w:rPr>
        <w:t xml:space="preserve"> </w:t>
      </w:r>
      <w:r>
        <w:t>που</w:t>
      </w:r>
      <w:r>
        <w:rPr>
          <w:spacing w:val="46"/>
        </w:rPr>
        <w:t xml:space="preserve"> </w:t>
      </w:r>
      <w:r>
        <w:t>μπορεί</w:t>
      </w:r>
      <w:r>
        <w:rPr>
          <w:spacing w:val="42"/>
        </w:rPr>
        <w:t xml:space="preserve"> </w:t>
      </w:r>
      <w:r>
        <w:t>να</w:t>
      </w:r>
      <w:r>
        <w:rPr>
          <w:spacing w:val="43"/>
        </w:rPr>
        <w:t xml:space="preserve"> </w:t>
      </w:r>
      <w:r>
        <w:t>δυσκολέψουν</w:t>
      </w:r>
      <w:r>
        <w:rPr>
          <w:spacing w:val="43"/>
        </w:rPr>
        <w:t xml:space="preserve"> </w:t>
      </w:r>
      <w:r>
        <w:rPr>
          <w:spacing w:val="-1"/>
        </w:rPr>
        <w:t>την</w:t>
      </w:r>
      <w:r>
        <w:rPr>
          <w:spacing w:val="43"/>
        </w:rPr>
        <w:t xml:space="preserve"> </w:t>
      </w:r>
      <w:r>
        <w:rPr>
          <w:spacing w:val="-1"/>
        </w:rPr>
        <w:t>προσαρμογή</w:t>
      </w:r>
      <w:r>
        <w:rPr>
          <w:spacing w:val="44"/>
        </w:rPr>
        <w:t xml:space="preserve"> </w:t>
      </w:r>
      <w:r>
        <w:rPr>
          <w:spacing w:val="-1"/>
        </w:rPr>
        <w:t>τους</w:t>
      </w:r>
      <w:r>
        <w:rPr>
          <w:spacing w:val="33"/>
        </w:rPr>
        <w:t xml:space="preserve"> </w:t>
      </w:r>
      <w:r>
        <w:rPr>
          <w:spacing w:val="-1"/>
        </w:rPr>
        <w:t>στην</w:t>
      </w:r>
      <w:r>
        <w:rPr>
          <w:spacing w:val="22"/>
        </w:rPr>
        <w:t xml:space="preserve"> </w:t>
      </w:r>
      <w:r>
        <w:rPr>
          <w:spacing w:val="-1"/>
        </w:rPr>
        <w:t>επόμενη</w:t>
      </w:r>
      <w:r>
        <w:rPr>
          <w:spacing w:val="21"/>
        </w:rPr>
        <w:t xml:space="preserve"> </w:t>
      </w:r>
      <w:r>
        <w:rPr>
          <w:spacing w:val="-1"/>
        </w:rPr>
        <w:t>βαθμίδα</w:t>
      </w:r>
      <w:r>
        <w:rPr>
          <w:spacing w:val="22"/>
        </w:rPr>
        <w:t xml:space="preserve"> </w:t>
      </w:r>
      <w:r>
        <w:t>και</w:t>
      </w:r>
      <w:r>
        <w:rPr>
          <w:spacing w:val="20"/>
        </w:rPr>
        <w:t xml:space="preserve"> </w:t>
      </w:r>
      <w:r>
        <w:rPr>
          <w:spacing w:val="-1"/>
        </w:rPr>
        <w:t>την</w:t>
      </w:r>
      <w:r>
        <w:rPr>
          <w:spacing w:val="22"/>
        </w:rPr>
        <w:t xml:space="preserve"> </w:t>
      </w:r>
      <w:r>
        <w:rPr>
          <w:spacing w:val="-1"/>
        </w:rPr>
        <w:t>ευρύτερη</w:t>
      </w:r>
      <w:r>
        <w:rPr>
          <w:spacing w:val="21"/>
        </w:rPr>
        <w:t xml:space="preserve"> </w:t>
      </w:r>
      <w:r>
        <w:rPr>
          <w:spacing w:val="-1"/>
        </w:rPr>
        <w:t>πρόοδό</w:t>
      </w:r>
      <w:r>
        <w:rPr>
          <w:spacing w:val="22"/>
        </w:rPr>
        <w:t xml:space="preserve"> </w:t>
      </w:r>
      <w:r>
        <w:rPr>
          <w:spacing w:val="-1"/>
        </w:rPr>
        <w:t>τους.</w:t>
      </w:r>
      <w:r>
        <w:rPr>
          <w:spacing w:val="24"/>
        </w:rPr>
        <w:t xml:space="preserve"> </w:t>
      </w:r>
      <w:r>
        <w:rPr>
          <w:spacing w:val="-1"/>
        </w:rPr>
        <w:t>Βέβαια</w:t>
      </w:r>
      <w:r>
        <w:rPr>
          <w:spacing w:val="57"/>
        </w:rPr>
        <w:t xml:space="preserve"> </w:t>
      </w:r>
      <w:r>
        <w:rPr>
          <w:spacing w:val="-1"/>
        </w:rPr>
        <w:t>είναι</w:t>
      </w:r>
      <w:r>
        <w:rPr>
          <w:spacing w:val="49"/>
        </w:rPr>
        <w:t xml:space="preserve"> </w:t>
      </w:r>
      <w:r>
        <w:rPr>
          <w:spacing w:val="-1"/>
        </w:rPr>
        <w:t>εξίσου</w:t>
      </w:r>
      <w:r>
        <w:rPr>
          <w:spacing w:val="50"/>
        </w:rPr>
        <w:t xml:space="preserve"> </w:t>
      </w:r>
      <w:r>
        <w:rPr>
          <w:spacing w:val="-1"/>
        </w:rPr>
        <w:t>σημαντικό</w:t>
      </w:r>
      <w:r>
        <w:rPr>
          <w:spacing w:val="51"/>
        </w:rPr>
        <w:t xml:space="preserve"> </w:t>
      </w:r>
      <w:r>
        <w:t>να</w:t>
      </w:r>
      <w:r>
        <w:rPr>
          <w:spacing w:val="51"/>
        </w:rPr>
        <w:t xml:space="preserve"> </w:t>
      </w:r>
      <w:r>
        <w:rPr>
          <w:spacing w:val="-1"/>
        </w:rPr>
        <w:t>θυμόμαστε</w:t>
      </w:r>
      <w:r>
        <w:rPr>
          <w:spacing w:val="50"/>
        </w:rPr>
        <w:t xml:space="preserve"> </w:t>
      </w:r>
      <w:r>
        <w:rPr>
          <w:spacing w:val="-1"/>
        </w:rPr>
        <w:t>ότι</w:t>
      </w:r>
      <w:r>
        <w:rPr>
          <w:spacing w:val="49"/>
        </w:rPr>
        <w:t xml:space="preserve"> </w:t>
      </w:r>
      <w:r>
        <w:rPr>
          <w:spacing w:val="1"/>
        </w:rPr>
        <w:t>αν</w:t>
      </w:r>
      <w:r>
        <w:rPr>
          <w:spacing w:val="51"/>
        </w:rPr>
        <w:t xml:space="preserve"> </w:t>
      </w:r>
      <w:r>
        <w:t>και</w:t>
      </w:r>
      <w:r>
        <w:rPr>
          <w:spacing w:val="49"/>
        </w:rPr>
        <w:t xml:space="preserve"> </w:t>
      </w:r>
      <w:r>
        <w:t>η</w:t>
      </w:r>
      <w:r>
        <w:rPr>
          <w:spacing w:val="51"/>
        </w:rPr>
        <w:t xml:space="preserve"> </w:t>
      </w:r>
      <w:r>
        <w:rPr>
          <w:spacing w:val="-1"/>
        </w:rPr>
        <w:t>συνέχεια</w:t>
      </w:r>
      <w:r>
        <w:rPr>
          <w:spacing w:val="57"/>
        </w:rPr>
        <w:t xml:space="preserve"> </w:t>
      </w:r>
      <w:r>
        <w:rPr>
          <w:spacing w:val="-1"/>
        </w:rPr>
        <w:t>των</w:t>
      </w:r>
      <w:r>
        <w:t xml:space="preserve"> </w:t>
      </w:r>
      <w:r>
        <w:rPr>
          <w:spacing w:val="46"/>
        </w:rPr>
        <w:t xml:space="preserve"> </w:t>
      </w:r>
      <w:r>
        <w:rPr>
          <w:spacing w:val="-1"/>
        </w:rPr>
        <w:t>εμπειριών</w:t>
      </w:r>
      <w:r>
        <w:t xml:space="preserve"> </w:t>
      </w:r>
      <w:r>
        <w:rPr>
          <w:spacing w:val="48"/>
        </w:rPr>
        <w:t xml:space="preserve"> </w:t>
      </w:r>
      <w:r>
        <w:rPr>
          <w:spacing w:val="-1"/>
        </w:rPr>
        <w:t>βοηθά</w:t>
      </w:r>
      <w:r>
        <w:t xml:space="preserve"> </w:t>
      </w:r>
      <w:r>
        <w:rPr>
          <w:spacing w:val="47"/>
        </w:rPr>
        <w:t xml:space="preserve"> </w:t>
      </w:r>
      <w:r>
        <w:rPr>
          <w:spacing w:val="-1"/>
        </w:rPr>
        <w:t>τα</w:t>
      </w:r>
      <w:r>
        <w:t xml:space="preserve"> </w:t>
      </w:r>
      <w:r>
        <w:rPr>
          <w:spacing w:val="46"/>
        </w:rPr>
        <w:t xml:space="preserve"> </w:t>
      </w:r>
      <w:r>
        <w:rPr>
          <w:spacing w:val="-1"/>
        </w:rPr>
        <w:t>παιδιά</w:t>
      </w:r>
      <w:r>
        <w:t xml:space="preserve"> </w:t>
      </w:r>
      <w:r>
        <w:rPr>
          <w:spacing w:val="47"/>
        </w:rPr>
        <w:t xml:space="preserve"> </w:t>
      </w:r>
      <w:r>
        <w:t xml:space="preserve">να </w:t>
      </w:r>
      <w:r>
        <w:rPr>
          <w:spacing w:val="46"/>
        </w:rPr>
        <w:t xml:space="preserve"> </w:t>
      </w:r>
      <w:r>
        <w:rPr>
          <w:spacing w:val="-1"/>
        </w:rPr>
        <w:t>ακολουθήσουν</w:t>
      </w:r>
      <w:r>
        <w:t xml:space="preserve"> </w:t>
      </w:r>
      <w:r>
        <w:rPr>
          <w:spacing w:val="46"/>
        </w:rPr>
        <w:t xml:space="preserve"> </w:t>
      </w:r>
      <w:r>
        <w:rPr>
          <w:spacing w:val="-1"/>
        </w:rPr>
        <w:t>οικεία</w:t>
      </w:r>
    </w:p>
    <w:p w:rsidR="00236746" w:rsidRDefault="00236746">
      <w:pPr>
        <w:pStyle w:val="a3"/>
        <w:kinsoku w:val="0"/>
        <w:overflowPunct w:val="0"/>
        <w:spacing w:line="276" w:lineRule="auto"/>
        <w:ind w:right="130"/>
        <w:jc w:val="both"/>
        <w:rPr>
          <w:spacing w:val="-1"/>
        </w:rPr>
      </w:pPr>
      <w:r>
        <w:rPr>
          <w:spacing w:val="-1"/>
        </w:rPr>
        <w:t>«μονοπάτια»</w:t>
      </w:r>
      <w:r>
        <w:rPr>
          <w:spacing w:val="29"/>
        </w:rPr>
        <w:t xml:space="preserve"> </w:t>
      </w:r>
      <w:r>
        <w:t>και</w:t>
      </w:r>
      <w:r>
        <w:rPr>
          <w:spacing w:val="31"/>
        </w:rPr>
        <w:t xml:space="preserve"> </w:t>
      </w:r>
      <w:r>
        <w:t>να</w:t>
      </w:r>
      <w:r>
        <w:rPr>
          <w:spacing w:val="30"/>
        </w:rPr>
        <w:t xml:space="preserve"> </w:t>
      </w:r>
      <w:r>
        <w:rPr>
          <w:spacing w:val="-1"/>
        </w:rPr>
        <w:t>προσαρμοστούν</w:t>
      </w:r>
      <w:r>
        <w:rPr>
          <w:spacing w:val="30"/>
        </w:rPr>
        <w:t xml:space="preserve"> </w:t>
      </w:r>
      <w:r>
        <w:rPr>
          <w:spacing w:val="-1"/>
        </w:rPr>
        <w:t>ομαλά</w:t>
      </w:r>
      <w:r>
        <w:rPr>
          <w:spacing w:val="32"/>
        </w:rPr>
        <w:t xml:space="preserve"> </w:t>
      </w:r>
      <w:r>
        <w:t>σε</w:t>
      </w:r>
      <w:r>
        <w:rPr>
          <w:spacing w:val="31"/>
        </w:rPr>
        <w:t xml:space="preserve"> </w:t>
      </w:r>
      <w:r>
        <w:rPr>
          <w:spacing w:val="-1"/>
        </w:rPr>
        <w:t>μια</w:t>
      </w:r>
      <w:r>
        <w:rPr>
          <w:spacing w:val="31"/>
        </w:rPr>
        <w:t xml:space="preserve"> </w:t>
      </w:r>
      <w:r>
        <w:t>νέα</w:t>
      </w:r>
      <w:r>
        <w:rPr>
          <w:spacing w:val="51"/>
        </w:rPr>
        <w:t xml:space="preserve"> </w:t>
      </w:r>
      <w:r>
        <w:rPr>
          <w:spacing w:val="-1"/>
        </w:rPr>
        <w:t>κατάσταση</w:t>
      </w:r>
      <w:r>
        <w:rPr>
          <w:spacing w:val="22"/>
        </w:rPr>
        <w:t xml:space="preserve"> </w:t>
      </w:r>
      <w:r>
        <w:t>και</w:t>
      </w:r>
      <w:r>
        <w:rPr>
          <w:spacing w:val="21"/>
        </w:rPr>
        <w:t xml:space="preserve"> </w:t>
      </w:r>
      <w:r>
        <w:t>η</w:t>
      </w:r>
      <w:r>
        <w:rPr>
          <w:spacing w:val="23"/>
        </w:rPr>
        <w:t xml:space="preserve"> </w:t>
      </w:r>
      <w:r>
        <w:rPr>
          <w:spacing w:val="-1"/>
        </w:rPr>
        <w:t>«ασυνέχεια»,</w:t>
      </w:r>
      <w:r>
        <w:rPr>
          <w:spacing w:val="21"/>
        </w:rPr>
        <w:t xml:space="preserve"> </w:t>
      </w:r>
      <w:r>
        <w:t>παρά</w:t>
      </w:r>
      <w:r>
        <w:rPr>
          <w:spacing w:val="22"/>
        </w:rPr>
        <w:t xml:space="preserve"> </w:t>
      </w:r>
      <w:r>
        <w:rPr>
          <w:spacing w:val="-1"/>
        </w:rPr>
        <w:t>τις</w:t>
      </w:r>
      <w:r>
        <w:rPr>
          <w:spacing w:val="21"/>
        </w:rPr>
        <w:t xml:space="preserve"> </w:t>
      </w:r>
      <w:r>
        <w:rPr>
          <w:spacing w:val="-1"/>
        </w:rPr>
        <w:t>δυσκολίες</w:t>
      </w:r>
      <w:r>
        <w:rPr>
          <w:spacing w:val="23"/>
        </w:rPr>
        <w:t xml:space="preserve"> </w:t>
      </w:r>
      <w:r>
        <w:rPr>
          <w:spacing w:val="-1"/>
        </w:rPr>
        <w:t>της,</w:t>
      </w:r>
      <w:r>
        <w:rPr>
          <w:spacing w:val="20"/>
        </w:rPr>
        <w:t xml:space="preserve"> </w:t>
      </w:r>
      <w:r>
        <w:t>μπορεί</w:t>
      </w:r>
      <w:r>
        <w:rPr>
          <w:spacing w:val="49"/>
        </w:rPr>
        <w:t xml:space="preserve"> </w:t>
      </w:r>
      <w:r>
        <w:t>να</w:t>
      </w:r>
      <w:r>
        <w:rPr>
          <w:spacing w:val="27"/>
        </w:rPr>
        <w:t xml:space="preserve"> </w:t>
      </w:r>
      <w:r>
        <w:rPr>
          <w:spacing w:val="-1"/>
        </w:rPr>
        <w:t>μετατρέψει</w:t>
      </w:r>
      <w:r>
        <w:rPr>
          <w:spacing w:val="25"/>
        </w:rPr>
        <w:t xml:space="preserve"> </w:t>
      </w:r>
      <w:r>
        <w:rPr>
          <w:spacing w:val="-1"/>
        </w:rPr>
        <w:t>μια</w:t>
      </w:r>
      <w:r>
        <w:rPr>
          <w:spacing w:val="28"/>
        </w:rPr>
        <w:t xml:space="preserve"> </w:t>
      </w:r>
      <w:r>
        <w:rPr>
          <w:spacing w:val="-1"/>
        </w:rPr>
        <w:t>μετάβαση</w:t>
      </w:r>
      <w:r>
        <w:rPr>
          <w:spacing w:val="28"/>
        </w:rPr>
        <w:t xml:space="preserve"> </w:t>
      </w:r>
      <w:r>
        <w:t>σε</w:t>
      </w:r>
      <w:r>
        <w:rPr>
          <w:spacing w:val="27"/>
        </w:rPr>
        <w:t xml:space="preserve"> </w:t>
      </w:r>
      <w:r>
        <w:rPr>
          <w:spacing w:val="-1"/>
        </w:rPr>
        <w:t>ενδιαφέρουσα</w:t>
      </w:r>
      <w:r>
        <w:rPr>
          <w:spacing w:val="28"/>
        </w:rPr>
        <w:t xml:space="preserve"> </w:t>
      </w:r>
      <w:r>
        <w:t>και</w:t>
      </w:r>
      <w:r>
        <w:rPr>
          <w:spacing w:val="26"/>
        </w:rPr>
        <w:t xml:space="preserve"> </w:t>
      </w:r>
      <w:r>
        <w:rPr>
          <w:spacing w:val="-1"/>
        </w:rPr>
        <w:t>σημαντική</w:t>
      </w:r>
      <w:r>
        <w:rPr>
          <w:spacing w:val="59"/>
        </w:rPr>
        <w:t xml:space="preserve"> </w:t>
      </w:r>
      <w:r>
        <w:rPr>
          <w:spacing w:val="-1"/>
        </w:rPr>
        <w:t>εμπειρία.</w:t>
      </w:r>
    </w:p>
    <w:p w:rsidR="00236746" w:rsidRDefault="00236746">
      <w:pPr>
        <w:pStyle w:val="a3"/>
        <w:kinsoku w:val="0"/>
        <w:overflowPunct w:val="0"/>
        <w:spacing w:before="8"/>
        <w:ind w:left="0"/>
        <w:rPr>
          <w:sz w:val="27"/>
          <w:szCs w:val="27"/>
        </w:rPr>
      </w:pPr>
    </w:p>
    <w:p w:rsidR="00236746" w:rsidRDefault="00236746">
      <w:pPr>
        <w:pStyle w:val="a3"/>
        <w:kinsoku w:val="0"/>
        <w:overflowPunct w:val="0"/>
        <w:spacing w:line="276" w:lineRule="auto"/>
        <w:ind w:right="129" w:firstLine="720"/>
        <w:jc w:val="both"/>
      </w:pPr>
      <w:r>
        <w:t>Η</w:t>
      </w:r>
      <w:r>
        <w:rPr>
          <w:spacing w:val="20"/>
        </w:rPr>
        <w:t xml:space="preserve"> </w:t>
      </w:r>
      <w:r>
        <w:rPr>
          <w:spacing w:val="-1"/>
        </w:rPr>
        <w:t>δημιουργία</w:t>
      </w:r>
      <w:r>
        <w:rPr>
          <w:spacing w:val="21"/>
        </w:rPr>
        <w:t xml:space="preserve"> </w:t>
      </w:r>
      <w:r>
        <w:rPr>
          <w:spacing w:val="-1"/>
        </w:rPr>
        <w:t>σύνδεσης</w:t>
      </w:r>
      <w:r>
        <w:rPr>
          <w:spacing w:val="20"/>
        </w:rPr>
        <w:t xml:space="preserve"> </w:t>
      </w:r>
      <w:r>
        <w:rPr>
          <w:spacing w:val="-1"/>
        </w:rPr>
        <w:t>νηπιαγωγείου</w:t>
      </w:r>
      <w:r>
        <w:rPr>
          <w:spacing w:val="22"/>
        </w:rPr>
        <w:t xml:space="preserve"> </w:t>
      </w:r>
      <w:r>
        <w:t>–</w:t>
      </w:r>
      <w:r>
        <w:rPr>
          <w:spacing w:val="18"/>
        </w:rPr>
        <w:t xml:space="preserve"> </w:t>
      </w:r>
      <w:r>
        <w:rPr>
          <w:spacing w:val="-1"/>
        </w:rPr>
        <w:t>δημοτικού</w:t>
      </w:r>
      <w:r>
        <w:rPr>
          <w:spacing w:val="57"/>
        </w:rPr>
        <w:t xml:space="preserve"> </w:t>
      </w:r>
      <w:r>
        <w:rPr>
          <w:spacing w:val="-1"/>
        </w:rPr>
        <w:t>σχολείου</w:t>
      </w:r>
      <w:r>
        <w:rPr>
          <w:spacing w:val="45"/>
        </w:rPr>
        <w:t xml:space="preserve"> </w:t>
      </w:r>
      <w:r>
        <w:t>και</w:t>
      </w:r>
      <w:r>
        <w:rPr>
          <w:spacing w:val="45"/>
        </w:rPr>
        <w:t xml:space="preserve"> </w:t>
      </w:r>
      <w:r>
        <w:t>η</w:t>
      </w:r>
      <w:r>
        <w:rPr>
          <w:spacing w:val="47"/>
        </w:rPr>
        <w:t xml:space="preserve"> </w:t>
      </w:r>
      <w:r>
        <w:rPr>
          <w:spacing w:val="-1"/>
        </w:rPr>
        <w:t>συμμετοχή</w:t>
      </w:r>
      <w:r>
        <w:rPr>
          <w:spacing w:val="47"/>
        </w:rPr>
        <w:t xml:space="preserve"> </w:t>
      </w:r>
      <w:r>
        <w:rPr>
          <w:spacing w:val="-1"/>
        </w:rPr>
        <w:t>των</w:t>
      </w:r>
      <w:r>
        <w:rPr>
          <w:spacing w:val="46"/>
        </w:rPr>
        <w:t xml:space="preserve"> </w:t>
      </w:r>
      <w:r>
        <w:rPr>
          <w:spacing w:val="-1"/>
        </w:rPr>
        <w:t>παιδιών</w:t>
      </w:r>
      <w:r>
        <w:rPr>
          <w:spacing w:val="49"/>
        </w:rPr>
        <w:t xml:space="preserve"> </w:t>
      </w:r>
      <w:r>
        <w:t>σε</w:t>
      </w:r>
      <w:r>
        <w:rPr>
          <w:spacing w:val="47"/>
        </w:rPr>
        <w:t xml:space="preserve"> </w:t>
      </w:r>
      <w:r>
        <w:rPr>
          <w:spacing w:val="-1"/>
        </w:rPr>
        <w:t>προγράμματα</w:t>
      </w:r>
      <w:r>
        <w:rPr>
          <w:spacing w:val="53"/>
        </w:rPr>
        <w:t xml:space="preserve"> </w:t>
      </w:r>
      <w:r>
        <w:rPr>
          <w:spacing w:val="-1"/>
        </w:rPr>
        <w:t>μετάβασης,</w:t>
      </w:r>
      <w:r>
        <w:rPr>
          <w:spacing w:val="29"/>
        </w:rPr>
        <w:t xml:space="preserve"> </w:t>
      </w:r>
      <w:r>
        <w:t>συμβάλει</w:t>
      </w:r>
      <w:r>
        <w:rPr>
          <w:spacing w:val="26"/>
        </w:rPr>
        <w:t xml:space="preserve"> </w:t>
      </w:r>
      <w:r>
        <w:rPr>
          <w:spacing w:val="-1"/>
        </w:rPr>
        <w:t>θετικά</w:t>
      </w:r>
      <w:r>
        <w:rPr>
          <w:spacing w:val="29"/>
        </w:rPr>
        <w:t xml:space="preserve"> </w:t>
      </w:r>
      <w:r>
        <w:rPr>
          <w:spacing w:val="-1"/>
        </w:rPr>
        <w:t>στην</w:t>
      </w:r>
      <w:r>
        <w:rPr>
          <w:spacing w:val="30"/>
        </w:rPr>
        <w:t xml:space="preserve"> </w:t>
      </w:r>
      <w:r>
        <w:t>ομαλή</w:t>
      </w:r>
      <w:r>
        <w:rPr>
          <w:spacing w:val="30"/>
        </w:rPr>
        <w:t xml:space="preserve"> </w:t>
      </w:r>
      <w:r>
        <w:rPr>
          <w:spacing w:val="-1"/>
        </w:rPr>
        <w:t>προσαρμογή</w:t>
      </w:r>
      <w:r>
        <w:rPr>
          <w:spacing w:val="30"/>
        </w:rPr>
        <w:t xml:space="preserve"> </w:t>
      </w:r>
      <w:r>
        <w:rPr>
          <w:spacing w:val="-1"/>
        </w:rPr>
        <w:t>των</w:t>
      </w:r>
      <w:r>
        <w:rPr>
          <w:spacing w:val="49"/>
        </w:rPr>
        <w:t xml:space="preserve"> </w:t>
      </w:r>
      <w:r>
        <w:rPr>
          <w:spacing w:val="-1"/>
        </w:rPr>
        <w:t>παιδιών</w:t>
      </w:r>
      <w:r>
        <w:rPr>
          <w:spacing w:val="23"/>
        </w:rPr>
        <w:t xml:space="preserve"> </w:t>
      </w:r>
      <w:r>
        <w:rPr>
          <w:spacing w:val="-1"/>
        </w:rPr>
        <w:t>στο</w:t>
      </w:r>
      <w:r>
        <w:rPr>
          <w:spacing w:val="23"/>
        </w:rPr>
        <w:t xml:space="preserve"> </w:t>
      </w:r>
      <w:r>
        <w:rPr>
          <w:spacing w:val="-1"/>
        </w:rPr>
        <w:t>δημοτικό</w:t>
      </w:r>
      <w:r>
        <w:rPr>
          <w:spacing w:val="23"/>
        </w:rPr>
        <w:t xml:space="preserve"> </w:t>
      </w:r>
      <w:r>
        <w:rPr>
          <w:spacing w:val="-1"/>
        </w:rPr>
        <w:t>σχολείο.</w:t>
      </w:r>
      <w:r>
        <w:rPr>
          <w:spacing w:val="22"/>
        </w:rPr>
        <w:t xml:space="preserve"> </w:t>
      </w:r>
      <w:r>
        <w:t>Η</w:t>
      </w:r>
      <w:r>
        <w:rPr>
          <w:spacing w:val="22"/>
        </w:rPr>
        <w:t xml:space="preserve"> </w:t>
      </w:r>
      <w:r>
        <w:t>λέξη</w:t>
      </w:r>
      <w:r>
        <w:rPr>
          <w:spacing w:val="23"/>
        </w:rPr>
        <w:t xml:space="preserve"> </w:t>
      </w:r>
      <w:r>
        <w:rPr>
          <w:spacing w:val="-1"/>
        </w:rPr>
        <w:t>«πρόγραμμα»,</w:t>
      </w:r>
      <w:r>
        <w:rPr>
          <w:spacing w:val="22"/>
        </w:rPr>
        <w:t xml:space="preserve"> </w:t>
      </w:r>
      <w:r>
        <w:rPr>
          <w:spacing w:val="-1"/>
        </w:rPr>
        <w:t>στην</w:t>
      </w:r>
      <w:r>
        <w:rPr>
          <w:spacing w:val="59"/>
        </w:rPr>
        <w:t xml:space="preserve"> </w:t>
      </w:r>
      <w:r>
        <w:rPr>
          <w:spacing w:val="-1"/>
        </w:rPr>
        <w:t>περίπτωση</w:t>
      </w:r>
      <w:r>
        <w:rPr>
          <w:spacing w:val="43"/>
        </w:rPr>
        <w:t xml:space="preserve"> </w:t>
      </w:r>
      <w:r>
        <w:rPr>
          <w:spacing w:val="-1"/>
        </w:rPr>
        <w:t>αυτή,</w:t>
      </w:r>
      <w:r>
        <w:rPr>
          <w:spacing w:val="42"/>
        </w:rPr>
        <w:t xml:space="preserve"> </w:t>
      </w:r>
      <w:r>
        <w:t>αναφέρεται</w:t>
      </w:r>
      <w:r>
        <w:rPr>
          <w:spacing w:val="41"/>
        </w:rPr>
        <w:t xml:space="preserve"> </w:t>
      </w:r>
      <w:r>
        <w:t>σε</w:t>
      </w:r>
      <w:r>
        <w:rPr>
          <w:spacing w:val="43"/>
        </w:rPr>
        <w:t xml:space="preserve"> </w:t>
      </w:r>
      <w:r>
        <w:rPr>
          <w:spacing w:val="-1"/>
        </w:rPr>
        <w:t>μια</w:t>
      </w:r>
      <w:r>
        <w:rPr>
          <w:spacing w:val="42"/>
        </w:rPr>
        <w:t xml:space="preserve"> </w:t>
      </w:r>
      <w:r>
        <w:rPr>
          <w:spacing w:val="-1"/>
        </w:rPr>
        <w:t>σειρά</w:t>
      </w:r>
      <w:r>
        <w:rPr>
          <w:spacing w:val="42"/>
        </w:rPr>
        <w:t xml:space="preserve"> </w:t>
      </w:r>
      <w:r>
        <w:t>δράσεων</w:t>
      </w:r>
      <w:r>
        <w:rPr>
          <w:spacing w:val="46"/>
        </w:rPr>
        <w:t xml:space="preserve"> </w:t>
      </w:r>
      <w:r>
        <w:t>–</w:t>
      </w:r>
      <w:r>
        <w:rPr>
          <w:spacing w:val="29"/>
        </w:rPr>
        <w:t xml:space="preserve"> </w:t>
      </w:r>
      <w:r>
        <w:rPr>
          <w:spacing w:val="-1"/>
        </w:rPr>
        <w:t>δραστηριοτήτων</w:t>
      </w:r>
      <w:r>
        <w:rPr>
          <w:spacing w:val="12"/>
        </w:rPr>
        <w:t xml:space="preserve"> </w:t>
      </w:r>
      <w:r>
        <w:t>που</w:t>
      </w:r>
      <w:r>
        <w:rPr>
          <w:spacing w:val="11"/>
        </w:rPr>
        <w:t xml:space="preserve"> </w:t>
      </w:r>
      <w:r>
        <w:t>οργανώνονται</w:t>
      </w:r>
      <w:r>
        <w:rPr>
          <w:spacing w:val="11"/>
        </w:rPr>
        <w:t xml:space="preserve"> </w:t>
      </w:r>
      <w:r>
        <w:t>από</w:t>
      </w:r>
      <w:r>
        <w:rPr>
          <w:spacing w:val="12"/>
        </w:rPr>
        <w:t xml:space="preserve"> </w:t>
      </w:r>
      <w:r>
        <w:rPr>
          <w:spacing w:val="-1"/>
        </w:rPr>
        <w:t>τους</w:t>
      </w:r>
      <w:r>
        <w:rPr>
          <w:spacing w:val="13"/>
        </w:rPr>
        <w:t xml:space="preserve"> </w:t>
      </w:r>
      <w:r>
        <w:rPr>
          <w:spacing w:val="-1"/>
        </w:rPr>
        <w:t>εκπαιδευτικούς,</w:t>
      </w:r>
      <w:r>
        <w:rPr>
          <w:spacing w:val="43"/>
        </w:rPr>
        <w:t xml:space="preserve"> </w:t>
      </w:r>
      <w:r>
        <w:t>με</w:t>
      </w:r>
      <w:r>
        <w:rPr>
          <w:spacing w:val="49"/>
        </w:rPr>
        <w:t xml:space="preserve"> </w:t>
      </w:r>
      <w:r>
        <w:rPr>
          <w:spacing w:val="-1"/>
        </w:rPr>
        <w:t>βάση</w:t>
      </w:r>
      <w:r>
        <w:rPr>
          <w:spacing w:val="50"/>
        </w:rPr>
        <w:t xml:space="preserve"> </w:t>
      </w:r>
      <w:r>
        <w:rPr>
          <w:spacing w:val="-1"/>
        </w:rPr>
        <w:t>τις</w:t>
      </w:r>
      <w:r>
        <w:rPr>
          <w:spacing w:val="48"/>
        </w:rPr>
        <w:t xml:space="preserve"> </w:t>
      </w:r>
      <w:r>
        <w:rPr>
          <w:spacing w:val="-1"/>
        </w:rPr>
        <w:t>συγκεκριμένες</w:t>
      </w:r>
      <w:r>
        <w:rPr>
          <w:spacing w:val="48"/>
        </w:rPr>
        <w:t xml:space="preserve"> </w:t>
      </w:r>
      <w:r>
        <w:t>ανάγκες</w:t>
      </w:r>
      <w:r>
        <w:rPr>
          <w:spacing w:val="46"/>
        </w:rPr>
        <w:t xml:space="preserve"> </w:t>
      </w:r>
      <w:r>
        <w:rPr>
          <w:spacing w:val="-1"/>
        </w:rPr>
        <w:t>κάθε</w:t>
      </w:r>
      <w:r>
        <w:rPr>
          <w:spacing w:val="46"/>
        </w:rPr>
        <w:t xml:space="preserve"> </w:t>
      </w:r>
      <w:r>
        <w:rPr>
          <w:spacing w:val="-1"/>
        </w:rPr>
        <w:t>νηπιαγωγείου</w:t>
      </w:r>
      <w:r>
        <w:rPr>
          <w:spacing w:val="1"/>
        </w:rPr>
        <w:t xml:space="preserve"> </w:t>
      </w:r>
      <w:r>
        <w:t>–</w:t>
      </w:r>
      <w:r>
        <w:rPr>
          <w:spacing w:val="39"/>
        </w:rPr>
        <w:t xml:space="preserve"> </w:t>
      </w:r>
      <w:r>
        <w:rPr>
          <w:spacing w:val="-1"/>
        </w:rPr>
        <w:t>δημοτικού</w:t>
      </w:r>
      <w:r>
        <w:rPr>
          <w:spacing w:val="21"/>
        </w:rPr>
        <w:t xml:space="preserve"> </w:t>
      </w:r>
      <w:r>
        <w:rPr>
          <w:spacing w:val="-1"/>
        </w:rPr>
        <w:t>σχολείου</w:t>
      </w:r>
      <w:r>
        <w:rPr>
          <w:spacing w:val="21"/>
        </w:rPr>
        <w:t xml:space="preserve"> </w:t>
      </w:r>
      <w:r>
        <w:t>και</w:t>
      </w:r>
      <w:r>
        <w:rPr>
          <w:spacing w:val="21"/>
        </w:rPr>
        <w:t xml:space="preserve"> </w:t>
      </w:r>
      <w:r>
        <w:t>σε</w:t>
      </w:r>
      <w:r>
        <w:rPr>
          <w:spacing w:val="23"/>
        </w:rPr>
        <w:t xml:space="preserve"> </w:t>
      </w:r>
      <w:r>
        <w:rPr>
          <w:spacing w:val="-1"/>
        </w:rPr>
        <w:t>συνεργασία</w:t>
      </w:r>
      <w:r>
        <w:rPr>
          <w:spacing w:val="22"/>
        </w:rPr>
        <w:t xml:space="preserve"> </w:t>
      </w:r>
      <w:r>
        <w:t>με</w:t>
      </w:r>
      <w:r>
        <w:rPr>
          <w:spacing w:val="25"/>
        </w:rPr>
        <w:t xml:space="preserve"> </w:t>
      </w:r>
      <w:r>
        <w:rPr>
          <w:spacing w:val="-1"/>
        </w:rPr>
        <w:t>τα</w:t>
      </w:r>
      <w:r>
        <w:rPr>
          <w:spacing w:val="22"/>
        </w:rPr>
        <w:t xml:space="preserve"> </w:t>
      </w:r>
      <w:r>
        <w:rPr>
          <w:spacing w:val="-1"/>
        </w:rPr>
        <w:t>παιδιά,</w:t>
      </w:r>
      <w:r>
        <w:rPr>
          <w:spacing w:val="22"/>
        </w:rPr>
        <w:t xml:space="preserve"> </w:t>
      </w:r>
      <w:r>
        <w:rPr>
          <w:spacing w:val="-1"/>
        </w:rPr>
        <w:t>τους</w:t>
      </w:r>
      <w:r>
        <w:rPr>
          <w:spacing w:val="67"/>
        </w:rPr>
        <w:t xml:space="preserve"> </w:t>
      </w:r>
      <w:r>
        <w:rPr>
          <w:spacing w:val="-1"/>
        </w:rPr>
        <w:t>γονείς</w:t>
      </w:r>
      <w:r>
        <w:rPr>
          <w:spacing w:val="45"/>
        </w:rPr>
        <w:t xml:space="preserve"> </w:t>
      </w:r>
      <w:r>
        <w:t>και</w:t>
      </w:r>
      <w:r>
        <w:rPr>
          <w:spacing w:val="44"/>
        </w:rPr>
        <w:t xml:space="preserve"> </w:t>
      </w:r>
      <w:r>
        <w:t>μέλη</w:t>
      </w:r>
      <w:r>
        <w:rPr>
          <w:spacing w:val="46"/>
        </w:rPr>
        <w:t xml:space="preserve"> </w:t>
      </w:r>
      <w:r>
        <w:rPr>
          <w:spacing w:val="-1"/>
        </w:rPr>
        <w:t>της</w:t>
      </w:r>
      <w:r>
        <w:rPr>
          <w:spacing w:val="45"/>
        </w:rPr>
        <w:t xml:space="preserve"> </w:t>
      </w:r>
      <w:r>
        <w:rPr>
          <w:spacing w:val="-1"/>
        </w:rPr>
        <w:t>κοινότητας.</w:t>
      </w:r>
      <w:r>
        <w:rPr>
          <w:spacing w:val="45"/>
        </w:rPr>
        <w:t xml:space="preserve"> </w:t>
      </w:r>
      <w:r>
        <w:t>Ένα</w:t>
      </w:r>
      <w:r>
        <w:rPr>
          <w:spacing w:val="45"/>
        </w:rPr>
        <w:t xml:space="preserve"> </w:t>
      </w:r>
      <w:r>
        <w:t>πρόγραμμα</w:t>
      </w:r>
      <w:r>
        <w:rPr>
          <w:spacing w:val="51"/>
        </w:rPr>
        <w:t xml:space="preserve"> </w:t>
      </w:r>
      <w:r>
        <w:rPr>
          <w:spacing w:val="-1"/>
        </w:rPr>
        <w:t>μετάβασης,</w:t>
      </w:r>
      <w:r>
        <w:rPr>
          <w:spacing w:val="47"/>
        </w:rPr>
        <w:t xml:space="preserve"> </w:t>
      </w:r>
      <w:r>
        <w:rPr>
          <w:spacing w:val="-1"/>
        </w:rPr>
        <w:t>συνήθως,</w:t>
      </w:r>
      <w:r>
        <w:rPr>
          <w:spacing w:val="45"/>
        </w:rPr>
        <w:t xml:space="preserve"> </w:t>
      </w:r>
      <w:r>
        <w:rPr>
          <w:spacing w:val="-1"/>
        </w:rPr>
        <w:t>αποτελείται</w:t>
      </w:r>
      <w:r>
        <w:rPr>
          <w:spacing w:val="46"/>
        </w:rPr>
        <w:t xml:space="preserve"> </w:t>
      </w:r>
      <w:r>
        <w:t>από</w:t>
      </w:r>
      <w:r>
        <w:rPr>
          <w:spacing w:val="43"/>
        </w:rPr>
        <w:t xml:space="preserve"> </w:t>
      </w:r>
      <w:r>
        <w:rPr>
          <w:spacing w:val="-1"/>
        </w:rPr>
        <w:t>δύο</w:t>
      </w:r>
      <w:r>
        <w:rPr>
          <w:spacing w:val="43"/>
        </w:rPr>
        <w:t xml:space="preserve"> </w:t>
      </w:r>
      <w:r>
        <w:rPr>
          <w:spacing w:val="-1"/>
        </w:rPr>
        <w:t>κύκλους</w:t>
      </w:r>
      <w:r>
        <w:rPr>
          <w:spacing w:val="42"/>
        </w:rPr>
        <w:t xml:space="preserve"> </w:t>
      </w:r>
      <w:r>
        <w:t>δράσεων:</w:t>
      </w:r>
      <w:r>
        <w:rPr>
          <w:spacing w:val="43"/>
        </w:rPr>
        <w:t xml:space="preserve"> </w:t>
      </w:r>
      <w:r>
        <w:t>Ο</w:t>
      </w:r>
      <w:r>
        <w:rPr>
          <w:spacing w:val="44"/>
        </w:rPr>
        <w:t xml:space="preserve"> </w:t>
      </w:r>
      <w:r>
        <w:rPr>
          <w:spacing w:val="-1"/>
        </w:rPr>
        <w:t>πρώτος</w:t>
      </w:r>
      <w:r>
        <w:rPr>
          <w:spacing w:val="51"/>
        </w:rPr>
        <w:t xml:space="preserve"> </w:t>
      </w:r>
      <w:r>
        <w:rPr>
          <w:spacing w:val="-1"/>
        </w:rPr>
        <w:t>κύκλος</w:t>
      </w:r>
      <w:r>
        <w:rPr>
          <w:spacing w:val="3"/>
        </w:rPr>
        <w:t xml:space="preserve"> </w:t>
      </w:r>
      <w:r>
        <w:rPr>
          <w:spacing w:val="-1"/>
        </w:rPr>
        <w:t>υλοποιείται</w:t>
      </w:r>
      <w:r>
        <w:rPr>
          <w:spacing w:val="5"/>
        </w:rPr>
        <w:t xml:space="preserve"> </w:t>
      </w:r>
      <w:r>
        <w:rPr>
          <w:i/>
          <w:iCs/>
        </w:rPr>
        <w:t>πριν</w:t>
      </w:r>
      <w:r>
        <w:rPr>
          <w:i/>
          <w:iCs/>
          <w:spacing w:val="10"/>
        </w:rPr>
        <w:t xml:space="preserve"> </w:t>
      </w:r>
      <w:r>
        <w:rPr>
          <w:i/>
          <w:iCs/>
        </w:rPr>
        <w:t>την</w:t>
      </w:r>
      <w:r>
        <w:rPr>
          <w:i/>
          <w:iCs/>
          <w:spacing w:val="10"/>
        </w:rPr>
        <w:t xml:space="preserve"> </w:t>
      </w:r>
      <w:r>
        <w:rPr>
          <w:i/>
          <w:iCs/>
        </w:rPr>
        <w:t>είσοδο</w:t>
      </w:r>
      <w:r>
        <w:rPr>
          <w:i/>
          <w:iCs/>
          <w:spacing w:val="9"/>
        </w:rPr>
        <w:t xml:space="preserve"> </w:t>
      </w:r>
      <w:r>
        <w:rPr>
          <w:i/>
          <w:iCs/>
        </w:rPr>
        <w:t>των</w:t>
      </w:r>
      <w:r>
        <w:rPr>
          <w:i/>
          <w:iCs/>
          <w:spacing w:val="9"/>
        </w:rPr>
        <w:t xml:space="preserve"> </w:t>
      </w:r>
      <w:r>
        <w:rPr>
          <w:i/>
          <w:iCs/>
        </w:rPr>
        <w:t>παιδιών</w:t>
      </w:r>
      <w:r>
        <w:rPr>
          <w:i/>
          <w:iCs/>
          <w:spacing w:val="15"/>
        </w:rPr>
        <w:t xml:space="preserve"> </w:t>
      </w:r>
      <w:r>
        <w:rPr>
          <w:i/>
          <w:iCs/>
          <w:spacing w:val="-1"/>
        </w:rPr>
        <w:t>στο</w:t>
      </w:r>
      <w:r>
        <w:rPr>
          <w:i/>
          <w:iCs/>
          <w:spacing w:val="10"/>
        </w:rPr>
        <w:t xml:space="preserve"> </w:t>
      </w:r>
      <w:r>
        <w:rPr>
          <w:i/>
          <w:iCs/>
          <w:spacing w:val="-1"/>
        </w:rPr>
        <w:t>νέο</w:t>
      </w:r>
      <w:r>
        <w:rPr>
          <w:i/>
          <w:iCs/>
          <w:spacing w:val="35"/>
        </w:rPr>
        <w:t xml:space="preserve"> </w:t>
      </w:r>
      <w:r>
        <w:rPr>
          <w:i/>
          <w:iCs/>
          <w:spacing w:val="-1"/>
        </w:rPr>
        <w:t>περιβάλλον</w:t>
      </w:r>
      <w:r>
        <w:rPr>
          <w:i/>
          <w:iCs/>
          <w:spacing w:val="36"/>
        </w:rPr>
        <w:t xml:space="preserve"> </w:t>
      </w:r>
      <w:r>
        <w:rPr>
          <w:spacing w:val="-1"/>
        </w:rPr>
        <w:t>(νηπιαγωγείο</w:t>
      </w:r>
      <w:r>
        <w:rPr>
          <w:spacing w:val="36"/>
        </w:rPr>
        <w:t xml:space="preserve"> </w:t>
      </w:r>
      <w:r>
        <w:t>ή</w:t>
      </w:r>
      <w:r>
        <w:rPr>
          <w:spacing w:val="37"/>
        </w:rPr>
        <w:t xml:space="preserve"> </w:t>
      </w:r>
      <w:r>
        <w:rPr>
          <w:spacing w:val="-1"/>
        </w:rPr>
        <w:t>δημοτικό</w:t>
      </w:r>
      <w:r>
        <w:rPr>
          <w:spacing w:val="36"/>
        </w:rPr>
        <w:t xml:space="preserve"> </w:t>
      </w:r>
      <w:r>
        <w:rPr>
          <w:spacing w:val="-1"/>
        </w:rPr>
        <w:t>σχολείο)</w:t>
      </w:r>
      <w:r>
        <w:rPr>
          <w:spacing w:val="35"/>
        </w:rPr>
        <w:t xml:space="preserve"> </w:t>
      </w:r>
      <w:r>
        <w:t>και</w:t>
      </w:r>
      <w:r>
        <w:rPr>
          <w:spacing w:val="35"/>
        </w:rPr>
        <w:t xml:space="preserve"> </w:t>
      </w:r>
      <w:r>
        <w:t>ο</w:t>
      </w:r>
      <w:r>
        <w:rPr>
          <w:spacing w:val="36"/>
        </w:rPr>
        <w:t xml:space="preserve"> </w:t>
      </w:r>
      <w:r>
        <w:rPr>
          <w:spacing w:val="-1"/>
        </w:rPr>
        <w:t>δεύτερος</w:t>
      </w:r>
      <w:r>
        <w:rPr>
          <w:spacing w:val="69"/>
        </w:rPr>
        <w:t xml:space="preserve"> </w:t>
      </w:r>
      <w:r>
        <w:rPr>
          <w:i/>
          <w:iCs/>
          <w:spacing w:val="-1"/>
        </w:rPr>
        <w:t xml:space="preserve">μετά </w:t>
      </w:r>
      <w:r>
        <w:rPr>
          <w:i/>
          <w:iCs/>
        </w:rPr>
        <w:t>την είσοδό</w:t>
      </w:r>
      <w:r>
        <w:rPr>
          <w:i/>
          <w:iCs/>
          <w:spacing w:val="-2"/>
        </w:rPr>
        <w:t xml:space="preserve"> </w:t>
      </w:r>
      <w:r>
        <w:rPr>
          <w:i/>
          <w:iCs/>
        </w:rPr>
        <w:t xml:space="preserve">τους </w:t>
      </w:r>
      <w:r>
        <w:rPr>
          <w:i/>
          <w:iCs/>
          <w:spacing w:val="-1"/>
        </w:rPr>
        <w:t>στη</w:t>
      </w:r>
      <w:r>
        <w:rPr>
          <w:i/>
          <w:iCs/>
        </w:rPr>
        <w:t xml:space="preserve"> νέα </w:t>
      </w:r>
      <w:r>
        <w:rPr>
          <w:i/>
          <w:iCs/>
          <w:spacing w:val="-1"/>
        </w:rPr>
        <w:t>κατάσταση</w:t>
      </w:r>
      <w:r>
        <w:rPr>
          <w:spacing w:val="-1"/>
        </w:rPr>
        <w:t>.</w:t>
      </w:r>
    </w:p>
    <w:p w:rsidR="00236746" w:rsidRDefault="00236746">
      <w:pPr>
        <w:pStyle w:val="a3"/>
        <w:kinsoku w:val="0"/>
        <w:overflowPunct w:val="0"/>
        <w:spacing w:before="6"/>
        <w:ind w:left="0"/>
        <w:rPr>
          <w:sz w:val="27"/>
          <w:szCs w:val="27"/>
        </w:rPr>
      </w:pPr>
    </w:p>
    <w:p w:rsidR="00236746" w:rsidRDefault="00236746">
      <w:pPr>
        <w:pStyle w:val="a3"/>
        <w:kinsoku w:val="0"/>
        <w:overflowPunct w:val="0"/>
        <w:spacing w:line="277" w:lineRule="auto"/>
        <w:ind w:right="133"/>
        <w:jc w:val="both"/>
        <w:rPr>
          <w:spacing w:val="-1"/>
        </w:rPr>
      </w:pPr>
      <w:r>
        <w:t>Ένα</w:t>
      </w:r>
      <w:r>
        <w:rPr>
          <w:spacing w:val="24"/>
        </w:rPr>
        <w:t xml:space="preserve"> </w:t>
      </w:r>
      <w:r>
        <w:rPr>
          <w:spacing w:val="-1"/>
        </w:rPr>
        <w:t>αποτελεσματικό</w:t>
      </w:r>
      <w:r>
        <w:rPr>
          <w:spacing w:val="22"/>
        </w:rPr>
        <w:t xml:space="preserve"> </w:t>
      </w:r>
      <w:r>
        <w:rPr>
          <w:spacing w:val="-1"/>
        </w:rPr>
        <w:t>πρόγραμμα</w:t>
      </w:r>
      <w:r>
        <w:rPr>
          <w:spacing w:val="27"/>
        </w:rPr>
        <w:t xml:space="preserve"> </w:t>
      </w:r>
      <w:r>
        <w:rPr>
          <w:spacing w:val="-1"/>
        </w:rPr>
        <w:t>μετάβασης</w:t>
      </w:r>
      <w:r>
        <w:rPr>
          <w:spacing w:val="24"/>
        </w:rPr>
        <w:t xml:space="preserve"> </w:t>
      </w:r>
      <w:r>
        <w:t>έχει</w:t>
      </w:r>
      <w:r>
        <w:rPr>
          <w:spacing w:val="23"/>
        </w:rPr>
        <w:t xml:space="preserve"> </w:t>
      </w:r>
      <w:r>
        <w:rPr>
          <w:spacing w:val="-1"/>
        </w:rPr>
        <w:t>τα</w:t>
      </w:r>
      <w:r>
        <w:rPr>
          <w:spacing w:val="55"/>
        </w:rPr>
        <w:t xml:space="preserve"> </w:t>
      </w:r>
      <w:r>
        <w:t>παρακάτω</w:t>
      </w:r>
      <w:r>
        <w:rPr>
          <w:spacing w:val="-1"/>
        </w:rPr>
        <w:t xml:space="preserve"> χαρακτηριστικά:</w:t>
      </w:r>
    </w:p>
    <w:p w:rsidR="00236746" w:rsidRDefault="00236746">
      <w:pPr>
        <w:pStyle w:val="a3"/>
        <w:kinsoku w:val="0"/>
        <w:overflowPunct w:val="0"/>
        <w:ind w:left="0"/>
      </w:pPr>
    </w:p>
    <w:p w:rsidR="00236746" w:rsidRDefault="00236746">
      <w:pPr>
        <w:pStyle w:val="a3"/>
        <w:kinsoku w:val="0"/>
        <w:overflowPunct w:val="0"/>
        <w:ind w:left="0"/>
      </w:pPr>
    </w:p>
    <w:p w:rsidR="00236746" w:rsidRDefault="00236746">
      <w:pPr>
        <w:pStyle w:val="a3"/>
        <w:kinsoku w:val="0"/>
        <w:overflowPunct w:val="0"/>
        <w:ind w:left="0"/>
      </w:pPr>
    </w:p>
    <w:p w:rsidR="00236746" w:rsidRDefault="00236746">
      <w:pPr>
        <w:pStyle w:val="a3"/>
        <w:kinsoku w:val="0"/>
        <w:overflowPunct w:val="0"/>
        <w:spacing w:before="10"/>
        <w:ind w:left="0"/>
        <w:rPr>
          <w:sz w:val="27"/>
          <w:szCs w:val="27"/>
        </w:rPr>
      </w:pPr>
    </w:p>
    <w:p w:rsidR="00236746" w:rsidRDefault="00236746">
      <w:pPr>
        <w:pStyle w:val="2"/>
        <w:kinsoku w:val="0"/>
        <w:overflowPunct w:val="0"/>
        <w:spacing w:before="0"/>
        <w:ind w:right="104"/>
        <w:jc w:val="right"/>
        <w:rPr>
          <w:rFonts w:ascii="Times New Roman" w:hAnsi="Times New Roman" w:cs="Times New Roman"/>
          <w:b w:val="0"/>
          <w:bCs w:val="0"/>
          <w:color w:val="000000"/>
        </w:rPr>
      </w:pPr>
      <w:r>
        <w:rPr>
          <w:rFonts w:ascii="Times New Roman" w:hAnsi="Times New Roman" w:cs="Times New Roman"/>
          <w:color w:val="1B577B"/>
          <w:spacing w:val="-1"/>
          <w:w w:val="95"/>
        </w:rPr>
        <w:t>-6</w:t>
      </w:r>
      <w:r w:rsidR="0060754D">
        <w:rPr>
          <w:rFonts w:ascii="Times New Roman" w:hAnsi="Times New Roman" w:cs="Times New Roman"/>
          <w:color w:val="1B577B"/>
          <w:spacing w:val="-1"/>
          <w:w w:val="95"/>
          <w:lang w:val="en-US"/>
        </w:rPr>
        <w:t>1</w:t>
      </w:r>
      <w:r>
        <w:rPr>
          <w:rFonts w:ascii="Times New Roman" w:hAnsi="Times New Roman" w:cs="Times New Roman"/>
          <w:color w:val="1B577B"/>
          <w:spacing w:val="-1"/>
          <w:w w:val="95"/>
        </w:rPr>
        <w:t>-</w:t>
      </w:r>
    </w:p>
    <w:p w:rsidR="00236746" w:rsidRDefault="00236746">
      <w:pPr>
        <w:pStyle w:val="2"/>
        <w:kinsoku w:val="0"/>
        <w:overflowPunct w:val="0"/>
        <w:spacing w:before="0"/>
        <w:ind w:right="104"/>
        <w:jc w:val="right"/>
        <w:rPr>
          <w:rFonts w:ascii="Times New Roman" w:hAnsi="Times New Roman" w:cs="Times New Roman"/>
          <w:b w:val="0"/>
          <w:bCs w:val="0"/>
          <w:color w:val="000000"/>
        </w:rPr>
        <w:sectPr w:rsidR="00236746">
          <w:type w:val="continuous"/>
          <w:pgSz w:w="16840" w:h="11910" w:orient="landscape"/>
          <w:pgMar w:top="1340" w:right="1280" w:bottom="280" w:left="1340" w:header="720" w:footer="720" w:gutter="0"/>
          <w:cols w:num="2" w:space="720" w:equalWidth="0">
            <w:col w:w="6720" w:space="647"/>
            <w:col w:w="6853"/>
          </w:cols>
          <w:noEndnote/>
        </w:sectPr>
      </w:pPr>
    </w:p>
    <w:p w:rsidR="00236746" w:rsidRDefault="00236746">
      <w:pPr>
        <w:pStyle w:val="a3"/>
        <w:numPr>
          <w:ilvl w:val="0"/>
          <w:numId w:val="23"/>
        </w:numPr>
        <w:tabs>
          <w:tab w:val="left" w:pos="481"/>
        </w:tabs>
        <w:kinsoku w:val="0"/>
        <w:overflowPunct w:val="0"/>
        <w:spacing w:before="170" w:line="275" w:lineRule="auto"/>
        <w:ind w:right="3" w:hanging="358"/>
        <w:jc w:val="both"/>
        <w:rPr>
          <w:spacing w:val="-1"/>
        </w:rPr>
      </w:pPr>
      <w:r>
        <w:rPr>
          <w:spacing w:val="-1"/>
        </w:rPr>
        <w:t>Στηρίζεται</w:t>
      </w:r>
      <w:r>
        <w:rPr>
          <w:spacing w:val="35"/>
        </w:rPr>
        <w:t xml:space="preserve"> </w:t>
      </w:r>
      <w:r>
        <w:rPr>
          <w:spacing w:val="-1"/>
        </w:rPr>
        <w:t>στην</w:t>
      </w:r>
      <w:r>
        <w:rPr>
          <w:spacing w:val="36"/>
        </w:rPr>
        <w:t xml:space="preserve"> </w:t>
      </w:r>
      <w:r>
        <w:rPr>
          <w:spacing w:val="-1"/>
        </w:rPr>
        <w:t>ουσιαστική</w:t>
      </w:r>
      <w:r>
        <w:rPr>
          <w:spacing w:val="37"/>
        </w:rPr>
        <w:t xml:space="preserve"> </w:t>
      </w:r>
      <w:r>
        <w:rPr>
          <w:spacing w:val="-1"/>
        </w:rPr>
        <w:t>συνεργασία</w:t>
      </w:r>
      <w:r>
        <w:rPr>
          <w:spacing w:val="36"/>
        </w:rPr>
        <w:t xml:space="preserve"> </w:t>
      </w:r>
      <w:r>
        <w:t>και</w:t>
      </w:r>
      <w:r>
        <w:rPr>
          <w:spacing w:val="37"/>
        </w:rPr>
        <w:t xml:space="preserve"> </w:t>
      </w:r>
      <w:r>
        <w:rPr>
          <w:spacing w:val="-1"/>
        </w:rPr>
        <w:t>στις</w:t>
      </w:r>
      <w:r>
        <w:rPr>
          <w:spacing w:val="35"/>
        </w:rPr>
        <w:t xml:space="preserve"> </w:t>
      </w:r>
      <w:r>
        <w:t>καλές</w:t>
      </w:r>
      <w:r>
        <w:rPr>
          <w:spacing w:val="57"/>
        </w:rPr>
        <w:t xml:space="preserve"> </w:t>
      </w:r>
      <w:r>
        <w:rPr>
          <w:spacing w:val="-1"/>
        </w:rPr>
        <w:t>σχέσεις</w:t>
      </w:r>
      <w:r>
        <w:rPr>
          <w:spacing w:val="19"/>
        </w:rPr>
        <w:t xml:space="preserve"> </w:t>
      </w:r>
      <w:r>
        <w:rPr>
          <w:spacing w:val="-1"/>
        </w:rPr>
        <w:t>μεταξύ</w:t>
      </w:r>
      <w:r>
        <w:rPr>
          <w:spacing w:val="19"/>
        </w:rPr>
        <w:t xml:space="preserve"> </w:t>
      </w:r>
      <w:r>
        <w:rPr>
          <w:spacing w:val="-1"/>
        </w:rPr>
        <w:t>εκπαιδευτικών</w:t>
      </w:r>
      <w:r>
        <w:rPr>
          <w:spacing w:val="20"/>
        </w:rPr>
        <w:t xml:space="preserve"> </w:t>
      </w:r>
      <w:r>
        <w:rPr>
          <w:spacing w:val="-1"/>
        </w:rPr>
        <w:t>νηπιαγωγείου,</w:t>
      </w:r>
      <w:r>
        <w:rPr>
          <w:spacing w:val="19"/>
        </w:rPr>
        <w:t xml:space="preserve"> </w:t>
      </w:r>
      <w:r>
        <w:rPr>
          <w:spacing w:val="-1"/>
        </w:rPr>
        <w:t>γονιών,</w:t>
      </w:r>
      <w:r>
        <w:rPr>
          <w:spacing w:val="63"/>
        </w:rPr>
        <w:t xml:space="preserve"> </w:t>
      </w:r>
      <w:r>
        <w:rPr>
          <w:spacing w:val="-1"/>
        </w:rPr>
        <w:t>παιδιών,</w:t>
      </w:r>
      <w:r>
        <w:t xml:space="preserve"> και</w:t>
      </w:r>
      <w:r>
        <w:rPr>
          <w:spacing w:val="-2"/>
        </w:rPr>
        <w:t xml:space="preserve"> </w:t>
      </w:r>
      <w:r>
        <w:rPr>
          <w:spacing w:val="-1"/>
        </w:rPr>
        <w:t>εκπαιδευτικών</w:t>
      </w:r>
      <w:r>
        <w:t xml:space="preserve"> </w:t>
      </w:r>
      <w:r>
        <w:rPr>
          <w:spacing w:val="-1"/>
        </w:rPr>
        <w:t>δημοτικού σχολείου.</w:t>
      </w:r>
    </w:p>
    <w:p w:rsidR="00236746" w:rsidRDefault="00236746">
      <w:pPr>
        <w:pStyle w:val="a3"/>
        <w:numPr>
          <w:ilvl w:val="0"/>
          <w:numId w:val="23"/>
        </w:numPr>
        <w:tabs>
          <w:tab w:val="left" w:pos="481"/>
        </w:tabs>
        <w:kinsoku w:val="0"/>
        <w:overflowPunct w:val="0"/>
        <w:spacing w:before="122" w:line="276" w:lineRule="auto"/>
        <w:jc w:val="both"/>
        <w:rPr>
          <w:spacing w:val="-1"/>
        </w:rPr>
      </w:pPr>
      <w:r>
        <w:rPr>
          <w:spacing w:val="-1"/>
        </w:rPr>
        <w:t>Λαμβάνονται</w:t>
      </w:r>
      <w:r>
        <w:rPr>
          <w:spacing w:val="23"/>
        </w:rPr>
        <w:t xml:space="preserve"> </w:t>
      </w:r>
      <w:r>
        <w:rPr>
          <w:spacing w:val="-1"/>
        </w:rPr>
        <w:t>υπόψη</w:t>
      </w:r>
      <w:r>
        <w:rPr>
          <w:spacing w:val="25"/>
        </w:rPr>
        <w:t xml:space="preserve"> </w:t>
      </w:r>
      <w:r>
        <w:t>οι</w:t>
      </w:r>
      <w:r>
        <w:rPr>
          <w:spacing w:val="23"/>
        </w:rPr>
        <w:t xml:space="preserve"> </w:t>
      </w:r>
      <w:r>
        <w:rPr>
          <w:spacing w:val="-1"/>
        </w:rPr>
        <w:t>εκάστοτε</w:t>
      </w:r>
      <w:r>
        <w:rPr>
          <w:spacing w:val="24"/>
        </w:rPr>
        <w:t xml:space="preserve"> </w:t>
      </w:r>
      <w:r>
        <w:t>συνθήκες,</w:t>
      </w:r>
      <w:r>
        <w:rPr>
          <w:spacing w:val="23"/>
        </w:rPr>
        <w:t xml:space="preserve"> </w:t>
      </w:r>
      <w:r>
        <w:rPr>
          <w:spacing w:val="-1"/>
        </w:rPr>
        <w:t>π.χ.</w:t>
      </w:r>
      <w:r>
        <w:rPr>
          <w:spacing w:val="41"/>
        </w:rPr>
        <w:t xml:space="preserve"> </w:t>
      </w:r>
      <w:r>
        <w:rPr>
          <w:spacing w:val="-1"/>
        </w:rPr>
        <w:t>συστέγαση</w:t>
      </w:r>
      <w:r>
        <w:rPr>
          <w:spacing w:val="14"/>
        </w:rPr>
        <w:t xml:space="preserve"> </w:t>
      </w:r>
      <w:r>
        <w:t>ή</w:t>
      </w:r>
      <w:r>
        <w:rPr>
          <w:spacing w:val="13"/>
        </w:rPr>
        <w:t xml:space="preserve"> </w:t>
      </w:r>
      <w:r>
        <w:rPr>
          <w:spacing w:val="-1"/>
        </w:rPr>
        <w:t>όχι</w:t>
      </w:r>
      <w:r>
        <w:rPr>
          <w:spacing w:val="12"/>
        </w:rPr>
        <w:t xml:space="preserve"> </w:t>
      </w:r>
      <w:r>
        <w:rPr>
          <w:spacing w:val="-1"/>
        </w:rPr>
        <w:t>των</w:t>
      </w:r>
      <w:r>
        <w:rPr>
          <w:spacing w:val="12"/>
        </w:rPr>
        <w:t xml:space="preserve"> </w:t>
      </w:r>
      <w:r>
        <w:t>δύο</w:t>
      </w:r>
      <w:r>
        <w:rPr>
          <w:spacing w:val="12"/>
        </w:rPr>
        <w:t xml:space="preserve"> </w:t>
      </w:r>
      <w:r>
        <w:rPr>
          <w:spacing w:val="-1"/>
        </w:rPr>
        <w:t>σχολικών</w:t>
      </w:r>
      <w:r>
        <w:rPr>
          <w:spacing w:val="12"/>
        </w:rPr>
        <w:t xml:space="preserve"> </w:t>
      </w:r>
      <w:r>
        <w:t>μονάδων,</w:t>
      </w:r>
      <w:r>
        <w:rPr>
          <w:spacing w:val="12"/>
        </w:rPr>
        <w:t xml:space="preserve"> </w:t>
      </w:r>
      <w:r>
        <w:rPr>
          <w:spacing w:val="-1"/>
        </w:rPr>
        <w:t>διαφορές</w:t>
      </w:r>
      <w:r>
        <w:rPr>
          <w:spacing w:val="45"/>
        </w:rPr>
        <w:t xml:space="preserve"> </w:t>
      </w:r>
      <w:r>
        <w:rPr>
          <w:spacing w:val="-1"/>
        </w:rPr>
        <w:t>στο</w:t>
      </w:r>
      <w:r>
        <w:rPr>
          <w:spacing w:val="34"/>
        </w:rPr>
        <w:t xml:space="preserve"> </w:t>
      </w:r>
      <w:r>
        <w:rPr>
          <w:spacing w:val="-1"/>
        </w:rPr>
        <w:t>περιβάλλον</w:t>
      </w:r>
      <w:r>
        <w:rPr>
          <w:spacing w:val="32"/>
        </w:rPr>
        <w:t xml:space="preserve"> </w:t>
      </w:r>
      <w:r>
        <w:rPr>
          <w:spacing w:val="-1"/>
        </w:rPr>
        <w:t>και</w:t>
      </w:r>
      <w:r>
        <w:rPr>
          <w:spacing w:val="33"/>
        </w:rPr>
        <w:t xml:space="preserve"> </w:t>
      </w:r>
      <w:r>
        <w:rPr>
          <w:spacing w:val="-1"/>
        </w:rPr>
        <w:t>στους</w:t>
      </w:r>
      <w:r>
        <w:rPr>
          <w:spacing w:val="33"/>
        </w:rPr>
        <w:t xml:space="preserve"> </w:t>
      </w:r>
      <w:r>
        <w:rPr>
          <w:spacing w:val="-1"/>
        </w:rPr>
        <w:t>τρόπους</w:t>
      </w:r>
      <w:r>
        <w:rPr>
          <w:spacing w:val="35"/>
        </w:rPr>
        <w:t xml:space="preserve"> </w:t>
      </w:r>
      <w:r>
        <w:rPr>
          <w:spacing w:val="-1"/>
        </w:rPr>
        <w:t>μάθησης,</w:t>
      </w:r>
      <w:r>
        <w:rPr>
          <w:spacing w:val="43"/>
        </w:rPr>
        <w:t xml:space="preserve"> </w:t>
      </w:r>
      <w:r>
        <w:rPr>
          <w:spacing w:val="-1"/>
        </w:rPr>
        <w:t>διαφορετικές</w:t>
      </w:r>
      <w:r>
        <w:rPr>
          <w:spacing w:val="45"/>
        </w:rPr>
        <w:t xml:space="preserve"> </w:t>
      </w:r>
      <w:r>
        <w:rPr>
          <w:spacing w:val="-1"/>
        </w:rPr>
        <w:t>ρουτίνες,</w:t>
      </w:r>
      <w:r>
        <w:rPr>
          <w:spacing w:val="45"/>
        </w:rPr>
        <w:t xml:space="preserve"> </w:t>
      </w:r>
      <w:r>
        <w:rPr>
          <w:spacing w:val="-1"/>
        </w:rPr>
        <w:t>κανονισμοί,</w:t>
      </w:r>
      <w:r>
        <w:rPr>
          <w:spacing w:val="45"/>
        </w:rPr>
        <w:t xml:space="preserve"> </w:t>
      </w:r>
      <w:r>
        <w:rPr>
          <w:spacing w:val="-1"/>
        </w:rPr>
        <w:t>απαιτήσεις.</w:t>
      </w:r>
      <w:r>
        <w:rPr>
          <w:spacing w:val="50"/>
        </w:rPr>
        <w:t xml:space="preserve"> </w:t>
      </w:r>
      <w:r>
        <w:rPr>
          <w:spacing w:val="-1"/>
        </w:rPr>
        <w:t>Παιδιά</w:t>
      </w:r>
      <w:r>
        <w:rPr>
          <w:spacing w:val="71"/>
        </w:rPr>
        <w:t xml:space="preserve"> </w:t>
      </w:r>
      <w:r>
        <w:t>και</w:t>
      </w:r>
      <w:r>
        <w:rPr>
          <w:spacing w:val="43"/>
        </w:rPr>
        <w:t xml:space="preserve"> </w:t>
      </w:r>
      <w:r>
        <w:rPr>
          <w:spacing w:val="-1"/>
        </w:rPr>
        <w:t>γονείς</w:t>
      </w:r>
      <w:r>
        <w:rPr>
          <w:spacing w:val="43"/>
        </w:rPr>
        <w:t xml:space="preserve"> </w:t>
      </w:r>
      <w:r>
        <w:t>ενημερώνονται</w:t>
      </w:r>
      <w:r>
        <w:rPr>
          <w:spacing w:val="42"/>
        </w:rPr>
        <w:t xml:space="preserve"> </w:t>
      </w:r>
      <w:r>
        <w:t>για</w:t>
      </w:r>
      <w:r>
        <w:rPr>
          <w:spacing w:val="44"/>
        </w:rPr>
        <w:t xml:space="preserve"> </w:t>
      </w:r>
      <w:r>
        <w:rPr>
          <w:spacing w:val="-1"/>
        </w:rPr>
        <w:t>τις</w:t>
      </w:r>
      <w:r>
        <w:rPr>
          <w:spacing w:val="45"/>
        </w:rPr>
        <w:t xml:space="preserve"> </w:t>
      </w:r>
      <w:r>
        <w:t>αλλαγές</w:t>
      </w:r>
      <w:r>
        <w:rPr>
          <w:spacing w:val="44"/>
        </w:rPr>
        <w:t xml:space="preserve"> </w:t>
      </w:r>
      <w:r>
        <w:rPr>
          <w:spacing w:val="-1"/>
        </w:rPr>
        <w:t>ώστε</w:t>
      </w:r>
      <w:r>
        <w:rPr>
          <w:spacing w:val="44"/>
        </w:rPr>
        <w:t xml:space="preserve"> </w:t>
      </w:r>
      <w:r>
        <w:t>να</w:t>
      </w:r>
      <w:r>
        <w:rPr>
          <w:spacing w:val="29"/>
        </w:rPr>
        <w:t xml:space="preserve"> </w:t>
      </w:r>
      <w:r>
        <w:rPr>
          <w:spacing w:val="-1"/>
        </w:rPr>
        <w:t>προετοιμαστούν</w:t>
      </w:r>
      <w:r>
        <w:rPr>
          <w:spacing w:val="18"/>
        </w:rPr>
        <w:t xml:space="preserve"> </w:t>
      </w:r>
      <w:r>
        <w:rPr>
          <w:spacing w:val="-1"/>
        </w:rPr>
        <w:t>κατάλληλα</w:t>
      </w:r>
      <w:r>
        <w:rPr>
          <w:spacing w:val="17"/>
        </w:rPr>
        <w:t xml:space="preserve"> </w:t>
      </w:r>
      <w:r>
        <w:rPr>
          <w:spacing w:val="-1"/>
        </w:rPr>
        <w:t>και</w:t>
      </w:r>
      <w:r>
        <w:rPr>
          <w:spacing w:val="16"/>
        </w:rPr>
        <w:t xml:space="preserve"> </w:t>
      </w:r>
      <w:r>
        <w:t>να</w:t>
      </w:r>
      <w:r>
        <w:rPr>
          <w:spacing w:val="18"/>
        </w:rPr>
        <w:t xml:space="preserve"> </w:t>
      </w:r>
      <w:r>
        <w:rPr>
          <w:spacing w:val="-1"/>
        </w:rPr>
        <w:t>αναπτύξουν</w:t>
      </w:r>
      <w:r>
        <w:rPr>
          <w:spacing w:val="47"/>
        </w:rPr>
        <w:t xml:space="preserve"> </w:t>
      </w:r>
      <w:r>
        <w:rPr>
          <w:spacing w:val="-1"/>
        </w:rPr>
        <w:t>τρόπους διαχείρισής τους.</w:t>
      </w:r>
    </w:p>
    <w:p w:rsidR="00236746" w:rsidRDefault="00236746">
      <w:pPr>
        <w:pStyle w:val="a3"/>
        <w:numPr>
          <w:ilvl w:val="0"/>
          <w:numId w:val="23"/>
        </w:numPr>
        <w:tabs>
          <w:tab w:val="left" w:pos="481"/>
        </w:tabs>
        <w:kinsoku w:val="0"/>
        <w:overflowPunct w:val="0"/>
        <w:spacing w:before="119" w:line="276" w:lineRule="auto"/>
        <w:jc w:val="both"/>
        <w:rPr>
          <w:spacing w:val="-1"/>
        </w:rPr>
      </w:pPr>
      <w:r>
        <w:rPr>
          <w:spacing w:val="-1"/>
        </w:rPr>
        <w:t>Είναι</w:t>
      </w:r>
      <w:r>
        <w:rPr>
          <w:spacing w:val="23"/>
        </w:rPr>
        <w:t xml:space="preserve"> </w:t>
      </w:r>
      <w:r>
        <w:t>πρόγραμμα</w:t>
      </w:r>
      <w:r>
        <w:rPr>
          <w:spacing w:val="22"/>
        </w:rPr>
        <w:t xml:space="preserve"> </w:t>
      </w:r>
      <w:r>
        <w:rPr>
          <w:spacing w:val="-1"/>
        </w:rPr>
        <w:t>μετάβασης</w:t>
      </w:r>
      <w:r>
        <w:rPr>
          <w:spacing w:val="21"/>
        </w:rPr>
        <w:t xml:space="preserve"> </w:t>
      </w:r>
      <w:r>
        <w:t>και</w:t>
      </w:r>
      <w:r>
        <w:rPr>
          <w:spacing w:val="23"/>
        </w:rPr>
        <w:t xml:space="preserve"> </w:t>
      </w:r>
      <w:r>
        <w:rPr>
          <w:spacing w:val="-1"/>
        </w:rPr>
        <w:t>όχι</w:t>
      </w:r>
      <w:r>
        <w:rPr>
          <w:spacing w:val="23"/>
        </w:rPr>
        <w:t xml:space="preserve"> </w:t>
      </w:r>
      <w:r>
        <w:rPr>
          <w:spacing w:val="-1"/>
        </w:rPr>
        <w:t>ξενάγησης</w:t>
      </w:r>
      <w:r>
        <w:rPr>
          <w:spacing w:val="23"/>
        </w:rPr>
        <w:t xml:space="preserve"> </w:t>
      </w:r>
      <w:r>
        <w:rPr>
          <w:spacing w:val="-1"/>
        </w:rPr>
        <w:t>στο</w:t>
      </w:r>
      <w:r>
        <w:rPr>
          <w:spacing w:val="24"/>
        </w:rPr>
        <w:t xml:space="preserve"> </w:t>
      </w:r>
      <w:r>
        <w:rPr>
          <w:spacing w:val="-1"/>
        </w:rPr>
        <w:t>νέο</w:t>
      </w:r>
      <w:r>
        <w:rPr>
          <w:spacing w:val="39"/>
        </w:rPr>
        <w:t xml:space="preserve"> </w:t>
      </w:r>
      <w:r>
        <w:rPr>
          <w:spacing w:val="-1"/>
        </w:rPr>
        <w:t>σχολείο.</w:t>
      </w:r>
      <w:r>
        <w:rPr>
          <w:spacing w:val="2"/>
        </w:rPr>
        <w:t xml:space="preserve"> </w:t>
      </w:r>
      <w:r>
        <w:rPr>
          <w:spacing w:val="-1"/>
        </w:rPr>
        <w:t>Αυτό</w:t>
      </w:r>
      <w:r>
        <w:rPr>
          <w:spacing w:val="3"/>
        </w:rPr>
        <w:t xml:space="preserve"> </w:t>
      </w:r>
      <w:r>
        <w:rPr>
          <w:spacing w:val="-1"/>
        </w:rPr>
        <w:t>σημαίνει</w:t>
      </w:r>
      <w:r>
        <w:rPr>
          <w:spacing w:val="2"/>
        </w:rPr>
        <w:t xml:space="preserve"> </w:t>
      </w:r>
      <w:r>
        <w:rPr>
          <w:spacing w:val="-1"/>
        </w:rPr>
        <w:t>ότι</w:t>
      </w:r>
      <w:r>
        <w:rPr>
          <w:spacing w:val="1"/>
        </w:rPr>
        <w:t xml:space="preserve"> </w:t>
      </w:r>
      <w:r>
        <w:rPr>
          <w:spacing w:val="-1"/>
        </w:rPr>
        <w:t>δίνεται</w:t>
      </w:r>
      <w:r>
        <w:rPr>
          <w:spacing w:val="1"/>
        </w:rPr>
        <w:t xml:space="preserve"> </w:t>
      </w:r>
      <w:r>
        <w:t>η</w:t>
      </w:r>
      <w:r>
        <w:rPr>
          <w:spacing w:val="3"/>
        </w:rPr>
        <w:t xml:space="preserve"> </w:t>
      </w:r>
      <w:r>
        <w:rPr>
          <w:spacing w:val="-1"/>
        </w:rPr>
        <w:t>ευκαιρία</w:t>
      </w:r>
      <w:r>
        <w:rPr>
          <w:spacing w:val="2"/>
        </w:rPr>
        <w:t xml:space="preserve"> </w:t>
      </w:r>
      <w:r>
        <w:rPr>
          <w:spacing w:val="-1"/>
        </w:rPr>
        <w:t>στα</w:t>
      </w:r>
      <w:r>
        <w:rPr>
          <w:spacing w:val="2"/>
        </w:rPr>
        <w:t xml:space="preserve"> </w:t>
      </w:r>
      <w:r>
        <w:rPr>
          <w:spacing w:val="-1"/>
        </w:rPr>
        <w:t>παιδιά</w:t>
      </w:r>
      <w:r>
        <w:rPr>
          <w:spacing w:val="61"/>
        </w:rPr>
        <w:t xml:space="preserve"> </w:t>
      </w:r>
      <w:r>
        <w:rPr>
          <w:spacing w:val="-1"/>
        </w:rPr>
        <w:t>του</w:t>
      </w:r>
      <w:r>
        <w:rPr>
          <w:spacing w:val="26"/>
        </w:rPr>
        <w:t xml:space="preserve"> </w:t>
      </w:r>
      <w:r>
        <w:rPr>
          <w:spacing w:val="-1"/>
        </w:rPr>
        <w:t>νηπιαγωγείου</w:t>
      </w:r>
      <w:r>
        <w:rPr>
          <w:spacing w:val="26"/>
        </w:rPr>
        <w:t xml:space="preserve"> </w:t>
      </w:r>
      <w:r>
        <w:t>να</w:t>
      </w:r>
      <w:r>
        <w:rPr>
          <w:spacing w:val="27"/>
        </w:rPr>
        <w:t xml:space="preserve"> </w:t>
      </w:r>
      <w:r>
        <w:rPr>
          <w:spacing w:val="-1"/>
        </w:rPr>
        <w:t>συμμετέχουν</w:t>
      </w:r>
      <w:r>
        <w:rPr>
          <w:spacing w:val="27"/>
        </w:rPr>
        <w:t xml:space="preserve"> </w:t>
      </w:r>
      <w:r>
        <w:t>ενεργά</w:t>
      </w:r>
      <w:r>
        <w:rPr>
          <w:spacing w:val="25"/>
        </w:rPr>
        <w:t xml:space="preserve"> </w:t>
      </w:r>
      <w:r>
        <w:t>σε</w:t>
      </w:r>
      <w:r>
        <w:rPr>
          <w:spacing w:val="28"/>
        </w:rPr>
        <w:t xml:space="preserve"> </w:t>
      </w:r>
      <w:r>
        <w:rPr>
          <w:spacing w:val="-1"/>
        </w:rPr>
        <w:t>κοινές</w:t>
      </w:r>
      <w:r>
        <w:rPr>
          <w:spacing w:val="43"/>
        </w:rPr>
        <w:t xml:space="preserve"> </w:t>
      </w:r>
      <w:r>
        <w:rPr>
          <w:spacing w:val="-1"/>
        </w:rPr>
        <w:t>δράσεις</w:t>
      </w:r>
      <w:r>
        <w:rPr>
          <w:spacing w:val="30"/>
        </w:rPr>
        <w:t xml:space="preserve"> </w:t>
      </w:r>
      <w:r>
        <w:t>με</w:t>
      </w:r>
      <w:r>
        <w:rPr>
          <w:spacing w:val="31"/>
        </w:rPr>
        <w:t xml:space="preserve"> </w:t>
      </w:r>
      <w:r>
        <w:rPr>
          <w:spacing w:val="-1"/>
        </w:rPr>
        <w:t>τα</w:t>
      </w:r>
      <w:r>
        <w:rPr>
          <w:spacing w:val="31"/>
        </w:rPr>
        <w:t xml:space="preserve"> </w:t>
      </w:r>
      <w:r>
        <w:rPr>
          <w:spacing w:val="-1"/>
        </w:rPr>
        <w:t>παιδιά</w:t>
      </w:r>
      <w:r>
        <w:rPr>
          <w:spacing w:val="31"/>
        </w:rPr>
        <w:t xml:space="preserve"> </w:t>
      </w:r>
      <w:r>
        <w:rPr>
          <w:spacing w:val="-1"/>
        </w:rPr>
        <w:t>του</w:t>
      </w:r>
      <w:r>
        <w:rPr>
          <w:spacing w:val="30"/>
        </w:rPr>
        <w:t xml:space="preserve"> </w:t>
      </w:r>
      <w:r>
        <w:rPr>
          <w:spacing w:val="-1"/>
        </w:rPr>
        <w:t>δημοτικού,</w:t>
      </w:r>
      <w:r>
        <w:rPr>
          <w:spacing w:val="31"/>
        </w:rPr>
        <w:t xml:space="preserve"> </w:t>
      </w:r>
      <w:r>
        <w:rPr>
          <w:spacing w:val="-1"/>
        </w:rPr>
        <w:t>ώστε</w:t>
      </w:r>
      <w:r>
        <w:rPr>
          <w:spacing w:val="31"/>
        </w:rPr>
        <w:t xml:space="preserve"> </w:t>
      </w:r>
      <w:r>
        <w:t>να</w:t>
      </w:r>
      <w:r>
        <w:rPr>
          <w:spacing w:val="31"/>
        </w:rPr>
        <w:t xml:space="preserve"> </w:t>
      </w:r>
      <w:r>
        <w:rPr>
          <w:spacing w:val="-1"/>
        </w:rPr>
        <w:t>νιώσουν</w:t>
      </w:r>
      <w:r>
        <w:rPr>
          <w:spacing w:val="51"/>
        </w:rPr>
        <w:t xml:space="preserve"> </w:t>
      </w:r>
      <w:r>
        <w:rPr>
          <w:spacing w:val="-1"/>
        </w:rPr>
        <w:t>ότι</w:t>
      </w:r>
      <w:r>
        <w:rPr>
          <w:spacing w:val="32"/>
        </w:rPr>
        <w:t xml:space="preserve"> </w:t>
      </w:r>
      <w:r>
        <w:rPr>
          <w:spacing w:val="-1"/>
        </w:rPr>
        <w:t>τα</w:t>
      </w:r>
      <w:r>
        <w:rPr>
          <w:spacing w:val="34"/>
        </w:rPr>
        <w:t xml:space="preserve"> </w:t>
      </w:r>
      <w:r>
        <w:rPr>
          <w:spacing w:val="-1"/>
        </w:rPr>
        <w:t>καταφέρνουν,</w:t>
      </w:r>
      <w:r>
        <w:rPr>
          <w:spacing w:val="36"/>
        </w:rPr>
        <w:t xml:space="preserve"> </w:t>
      </w:r>
      <w:r>
        <w:rPr>
          <w:spacing w:val="-1"/>
        </w:rPr>
        <w:t>ότι</w:t>
      </w:r>
      <w:r>
        <w:rPr>
          <w:spacing w:val="32"/>
        </w:rPr>
        <w:t xml:space="preserve"> </w:t>
      </w:r>
      <w:r>
        <w:rPr>
          <w:spacing w:val="-1"/>
        </w:rPr>
        <w:t>μπορούν</w:t>
      </w:r>
      <w:r>
        <w:rPr>
          <w:spacing w:val="34"/>
        </w:rPr>
        <w:t xml:space="preserve"> </w:t>
      </w:r>
      <w:r>
        <w:t>να</w:t>
      </w:r>
      <w:r>
        <w:rPr>
          <w:spacing w:val="34"/>
        </w:rPr>
        <w:t xml:space="preserve"> </w:t>
      </w:r>
      <w:r>
        <w:rPr>
          <w:spacing w:val="-1"/>
        </w:rPr>
        <w:t>αξιοποιήσουν</w:t>
      </w:r>
      <w:r>
        <w:rPr>
          <w:spacing w:val="34"/>
        </w:rPr>
        <w:t xml:space="preserve"> </w:t>
      </w:r>
      <w:r>
        <w:rPr>
          <w:spacing w:val="-1"/>
        </w:rPr>
        <w:t>τις</w:t>
      </w:r>
      <w:r>
        <w:rPr>
          <w:spacing w:val="57"/>
        </w:rPr>
        <w:t xml:space="preserve"> </w:t>
      </w:r>
      <w:r>
        <w:rPr>
          <w:spacing w:val="-1"/>
        </w:rPr>
        <w:t>γνώσεις</w:t>
      </w:r>
      <w:r>
        <w:rPr>
          <w:spacing w:val="36"/>
        </w:rPr>
        <w:t xml:space="preserve"> </w:t>
      </w:r>
      <w:r>
        <w:t>που</w:t>
      </w:r>
      <w:r>
        <w:rPr>
          <w:spacing w:val="38"/>
        </w:rPr>
        <w:t xml:space="preserve"> </w:t>
      </w:r>
      <w:r>
        <w:rPr>
          <w:spacing w:val="-1"/>
        </w:rPr>
        <w:t>διαθέτουν</w:t>
      </w:r>
      <w:r>
        <w:rPr>
          <w:spacing w:val="37"/>
        </w:rPr>
        <w:t xml:space="preserve"> </w:t>
      </w:r>
      <w:r>
        <w:t>και</w:t>
      </w:r>
      <w:r>
        <w:rPr>
          <w:spacing w:val="35"/>
        </w:rPr>
        <w:t xml:space="preserve"> </w:t>
      </w:r>
      <w:r>
        <w:t>ότι</w:t>
      </w:r>
      <w:r>
        <w:rPr>
          <w:spacing w:val="38"/>
        </w:rPr>
        <w:t xml:space="preserve"> </w:t>
      </w:r>
      <w:r>
        <w:rPr>
          <w:spacing w:val="-1"/>
        </w:rPr>
        <w:t>τα</w:t>
      </w:r>
      <w:r>
        <w:rPr>
          <w:spacing w:val="37"/>
        </w:rPr>
        <w:t xml:space="preserve"> </w:t>
      </w:r>
      <w:r>
        <w:t>άτομα</w:t>
      </w:r>
      <w:r>
        <w:rPr>
          <w:spacing w:val="39"/>
        </w:rPr>
        <w:t xml:space="preserve"> </w:t>
      </w:r>
      <w:r>
        <w:rPr>
          <w:spacing w:val="-1"/>
        </w:rPr>
        <w:t>του</w:t>
      </w:r>
      <w:r>
        <w:rPr>
          <w:spacing w:val="38"/>
        </w:rPr>
        <w:t xml:space="preserve"> </w:t>
      </w:r>
      <w:r>
        <w:t>νέου</w:t>
      </w:r>
      <w:r>
        <w:rPr>
          <w:spacing w:val="33"/>
        </w:rPr>
        <w:t xml:space="preserve"> </w:t>
      </w:r>
      <w:r>
        <w:t>περιβάλλοντος</w:t>
      </w:r>
      <w:r>
        <w:rPr>
          <w:spacing w:val="-1"/>
        </w:rPr>
        <w:t xml:space="preserve"> </w:t>
      </w:r>
      <w:r>
        <w:t xml:space="preserve">τα </w:t>
      </w:r>
      <w:r>
        <w:rPr>
          <w:spacing w:val="-1"/>
        </w:rPr>
        <w:t>αποδέχονται.</w:t>
      </w:r>
    </w:p>
    <w:p w:rsidR="00236746" w:rsidRDefault="00236746">
      <w:pPr>
        <w:pStyle w:val="a3"/>
        <w:numPr>
          <w:ilvl w:val="0"/>
          <w:numId w:val="23"/>
        </w:numPr>
        <w:tabs>
          <w:tab w:val="left" w:pos="481"/>
        </w:tabs>
        <w:kinsoku w:val="0"/>
        <w:overflowPunct w:val="0"/>
        <w:spacing w:before="118" w:line="276" w:lineRule="auto"/>
        <w:jc w:val="both"/>
        <w:rPr>
          <w:spacing w:val="-1"/>
        </w:rPr>
      </w:pPr>
      <w:r>
        <w:rPr>
          <w:spacing w:val="-1"/>
        </w:rPr>
        <w:t>Περιλαμβάνει</w:t>
      </w:r>
      <w:r>
        <w:rPr>
          <w:spacing w:val="22"/>
        </w:rPr>
        <w:t xml:space="preserve"> </w:t>
      </w:r>
      <w:r>
        <w:t>όλα</w:t>
      </w:r>
      <w:r>
        <w:rPr>
          <w:spacing w:val="23"/>
        </w:rPr>
        <w:t xml:space="preserve"> </w:t>
      </w:r>
      <w:r>
        <w:rPr>
          <w:spacing w:val="-1"/>
        </w:rPr>
        <w:t>τα</w:t>
      </w:r>
      <w:r>
        <w:rPr>
          <w:spacing w:val="21"/>
        </w:rPr>
        <w:t xml:space="preserve"> </w:t>
      </w:r>
      <w:r>
        <w:rPr>
          <w:spacing w:val="-1"/>
        </w:rPr>
        <w:t>παιδιά,</w:t>
      </w:r>
      <w:r>
        <w:rPr>
          <w:spacing w:val="23"/>
        </w:rPr>
        <w:t xml:space="preserve"> </w:t>
      </w:r>
      <w:r>
        <w:t>λαμβάνει</w:t>
      </w:r>
      <w:r>
        <w:rPr>
          <w:spacing w:val="22"/>
        </w:rPr>
        <w:t xml:space="preserve"> </w:t>
      </w:r>
      <w:r>
        <w:rPr>
          <w:spacing w:val="-1"/>
        </w:rPr>
        <w:t>υπόψη</w:t>
      </w:r>
      <w:r>
        <w:rPr>
          <w:spacing w:val="22"/>
        </w:rPr>
        <w:t xml:space="preserve"> </w:t>
      </w:r>
      <w:r>
        <w:t>και</w:t>
      </w:r>
      <w:r>
        <w:rPr>
          <w:spacing w:val="33"/>
        </w:rPr>
        <w:t xml:space="preserve"> </w:t>
      </w:r>
      <w:r>
        <w:rPr>
          <w:spacing w:val="-1"/>
        </w:rPr>
        <w:t>υποστηρίζει</w:t>
      </w:r>
      <w:r>
        <w:rPr>
          <w:spacing w:val="18"/>
        </w:rPr>
        <w:t xml:space="preserve"> </w:t>
      </w:r>
      <w:r>
        <w:rPr>
          <w:spacing w:val="-1"/>
        </w:rPr>
        <w:t>τις</w:t>
      </w:r>
      <w:r>
        <w:rPr>
          <w:spacing w:val="19"/>
        </w:rPr>
        <w:t xml:space="preserve"> </w:t>
      </w:r>
      <w:r>
        <w:t>προσωπικές</w:t>
      </w:r>
      <w:r>
        <w:rPr>
          <w:spacing w:val="19"/>
        </w:rPr>
        <w:t xml:space="preserve"> </w:t>
      </w:r>
      <w:r>
        <w:rPr>
          <w:spacing w:val="-1"/>
        </w:rPr>
        <w:t>τους</w:t>
      </w:r>
      <w:r>
        <w:rPr>
          <w:spacing w:val="19"/>
        </w:rPr>
        <w:t xml:space="preserve"> </w:t>
      </w:r>
      <w:r>
        <w:t>ανάγκες</w:t>
      </w:r>
      <w:r>
        <w:rPr>
          <w:spacing w:val="19"/>
        </w:rPr>
        <w:t xml:space="preserve"> </w:t>
      </w:r>
      <w:r>
        <w:t>και</w:t>
      </w:r>
      <w:r>
        <w:rPr>
          <w:spacing w:val="29"/>
        </w:rPr>
        <w:t xml:space="preserve"> </w:t>
      </w:r>
      <w:r>
        <w:rPr>
          <w:spacing w:val="-1"/>
        </w:rPr>
        <w:t>ικανότητες,</w:t>
      </w:r>
      <w:r>
        <w:t xml:space="preserve"> </w:t>
      </w:r>
      <w:r>
        <w:rPr>
          <w:spacing w:val="-1"/>
        </w:rPr>
        <w:t>ανησυχίες</w:t>
      </w:r>
      <w:r>
        <w:rPr>
          <w:spacing w:val="2"/>
        </w:rPr>
        <w:t xml:space="preserve"> </w:t>
      </w:r>
      <w:r>
        <w:t>και</w:t>
      </w:r>
      <w:r>
        <w:rPr>
          <w:spacing w:val="-2"/>
        </w:rPr>
        <w:t xml:space="preserve"> </w:t>
      </w:r>
      <w:r>
        <w:rPr>
          <w:spacing w:val="-1"/>
        </w:rPr>
        <w:t>ιδιαιτερότητες.</w:t>
      </w:r>
    </w:p>
    <w:p w:rsidR="00236746" w:rsidRDefault="00236746">
      <w:pPr>
        <w:pStyle w:val="a3"/>
        <w:numPr>
          <w:ilvl w:val="0"/>
          <w:numId w:val="23"/>
        </w:numPr>
        <w:tabs>
          <w:tab w:val="left" w:pos="474"/>
        </w:tabs>
        <w:kinsoku w:val="0"/>
        <w:overflowPunct w:val="0"/>
        <w:spacing w:before="118" w:line="276" w:lineRule="auto"/>
        <w:ind w:left="473" w:right="2" w:hanging="355"/>
        <w:jc w:val="both"/>
        <w:rPr>
          <w:spacing w:val="-1"/>
        </w:rPr>
      </w:pPr>
      <w:r>
        <w:t>Σε</w:t>
      </w:r>
      <w:r>
        <w:rPr>
          <w:spacing w:val="27"/>
        </w:rPr>
        <w:t xml:space="preserve"> </w:t>
      </w:r>
      <w:r>
        <w:rPr>
          <w:spacing w:val="-1"/>
        </w:rPr>
        <w:t>περίπτωση</w:t>
      </w:r>
      <w:r>
        <w:rPr>
          <w:spacing w:val="27"/>
        </w:rPr>
        <w:t xml:space="preserve"> </w:t>
      </w:r>
      <w:r>
        <w:t>φοίτησης</w:t>
      </w:r>
      <w:r>
        <w:rPr>
          <w:spacing w:val="25"/>
        </w:rPr>
        <w:t xml:space="preserve"> </w:t>
      </w:r>
      <w:r>
        <w:rPr>
          <w:spacing w:val="-1"/>
        </w:rPr>
        <w:t>στην</w:t>
      </w:r>
      <w:r>
        <w:rPr>
          <w:spacing w:val="26"/>
        </w:rPr>
        <w:t xml:space="preserve"> </w:t>
      </w:r>
      <w:r>
        <w:rPr>
          <w:spacing w:val="-1"/>
        </w:rPr>
        <w:t>τάξη</w:t>
      </w:r>
      <w:r>
        <w:rPr>
          <w:spacing w:val="27"/>
        </w:rPr>
        <w:t xml:space="preserve"> </w:t>
      </w:r>
      <w:r>
        <w:rPr>
          <w:spacing w:val="-1"/>
        </w:rPr>
        <w:t>παιδιών</w:t>
      </w:r>
      <w:r>
        <w:rPr>
          <w:spacing w:val="28"/>
        </w:rPr>
        <w:t xml:space="preserve"> </w:t>
      </w:r>
      <w:r>
        <w:t>με</w:t>
      </w:r>
      <w:r>
        <w:rPr>
          <w:spacing w:val="33"/>
        </w:rPr>
        <w:t xml:space="preserve"> </w:t>
      </w:r>
      <w:r>
        <w:rPr>
          <w:spacing w:val="-1"/>
        </w:rPr>
        <w:t>ιδιαιτερότητες,</w:t>
      </w:r>
      <w:r>
        <w:rPr>
          <w:spacing w:val="3"/>
        </w:rPr>
        <w:t xml:space="preserve"> </w:t>
      </w:r>
      <w:r>
        <w:rPr>
          <w:spacing w:val="-1"/>
        </w:rPr>
        <w:t>οργανώνεται</w:t>
      </w:r>
      <w:r>
        <w:rPr>
          <w:spacing w:val="3"/>
        </w:rPr>
        <w:t xml:space="preserve"> </w:t>
      </w:r>
      <w:r>
        <w:rPr>
          <w:spacing w:val="-1"/>
        </w:rPr>
        <w:t>ειδικό</w:t>
      </w:r>
      <w:r>
        <w:rPr>
          <w:spacing w:val="5"/>
        </w:rPr>
        <w:t xml:space="preserve"> </w:t>
      </w:r>
      <w:r>
        <w:rPr>
          <w:spacing w:val="-1"/>
        </w:rPr>
        <w:t>πρόγραμμα</w:t>
      </w:r>
      <w:r>
        <w:rPr>
          <w:spacing w:val="61"/>
        </w:rPr>
        <w:t xml:space="preserve"> </w:t>
      </w:r>
      <w:r>
        <w:rPr>
          <w:spacing w:val="-1"/>
        </w:rPr>
        <w:t>μετάβασης</w:t>
      </w:r>
      <w:r>
        <w:rPr>
          <w:spacing w:val="11"/>
        </w:rPr>
        <w:t xml:space="preserve"> </w:t>
      </w:r>
      <w:r>
        <w:t>σε</w:t>
      </w:r>
      <w:r>
        <w:rPr>
          <w:spacing w:val="10"/>
        </w:rPr>
        <w:t xml:space="preserve"> </w:t>
      </w:r>
      <w:r>
        <w:rPr>
          <w:spacing w:val="-1"/>
        </w:rPr>
        <w:t>συνεργασία</w:t>
      </w:r>
      <w:r>
        <w:rPr>
          <w:spacing w:val="11"/>
        </w:rPr>
        <w:t xml:space="preserve"> </w:t>
      </w:r>
      <w:r>
        <w:t>με</w:t>
      </w:r>
      <w:r>
        <w:rPr>
          <w:spacing w:val="12"/>
        </w:rPr>
        <w:t xml:space="preserve"> </w:t>
      </w:r>
      <w:r>
        <w:rPr>
          <w:spacing w:val="-1"/>
        </w:rPr>
        <w:t>γονείς,</w:t>
      </w:r>
      <w:r>
        <w:rPr>
          <w:spacing w:val="11"/>
        </w:rPr>
        <w:t xml:space="preserve"> </w:t>
      </w:r>
      <w:r>
        <w:rPr>
          <w:spacing w:val="-1"/>
        </w:rPr>
        <w:t>δασκάλους,</w:t>
      </w:r>
      <w:r>
        <w:rPr>
          <w:spacing w:val="53"/>
        </w:rPr>
        <w:t xml:space="preserve"> </w:t>
      </w:r>
      <w:r>
        <w:rPr>
          <w:spacing w:val="-1"/>
        </w:rPr>
        <w:t>εκπαιδευτικούς ειδικής</w:t>
      </w:r>
      <w:r>
        <w:rPr>
          <w:spacing w:val="1"/>
        </w:rPr>
        <w:t xml:space="preserve"> </w:t>
      </w:r>
      <w:r>
        <w:t>αγωγής</w:t>
      </w:r>
      <w:r>
        <w:rPr>
          <w:spacing w:val="-1"/>
        </w:rPr>
        <w:t xml:space="preserve"> </w:t>
      </w:r>
      <w:r>
        <w:t>ή</w:t>
      </w:r>
      <w:r>
        <w:rPr>
          <w:spacing w:val="1"/>
        </w:rPr>
        <w:t xml:space="preserve"> </w:t>
      </w:r>
      <w:r>
        <w:rPr>
          <w:spacing w:val="-1"/>
        </w:rPr>
        <w:t>άλλους ειδικούς.</w:t>
      </w:r>
    </w:p>
    <w:p w:rsidR="00236746" w:rsidRDefault="00236746">
      <w:pPr>
        <w:pStyle w:val="2"/>
        <w:kinsoku w:val="0"/>
        <w:overflowPunct w:val="0"/>
        <w:spacing w:before="159"/>
        <w:ind w:left="118"/>
        <w:rPr>
          <w:rFonts w:ascii="Trebuchet MS" w:hAnsi="Trebuchet MS" w:cs="Trebuchet MS"/>
          <w:b w:val="0"/>
          <w:bCs w:val="0"/>
          <w:color w:val="000000"/>
        </w:rPr>
      </w:pPr>
      <w:r>
        <w:rPr>
          <w:rFonts w:ascii="Times New Roman" w:hAnsi="Times New Roman" w:cs="Times New Roman"/>
          <w:b w:val="0"/>
          <w:bCs w:val="0"/>
        </w:rPr>
        <w:br w:type="column"/>
      </w:r>
      <w:r>
        <w:rPr>
          <w:rFonts w:ascii="Trebuchet MS" w:hAnsi="Trebuchet MS" w:cs="Trebuchet MS"/>
          <w:color w:val="EF7E09"/>
          <w:spacing w:val="-1"/>
        </w:rPr>
        <w:t>Αξιολόγηση</w:t>
      </w:r>
      <w:r>
        <w:rPr>
          <w:rFonts w:ascii="Trebuchet MS" w:hAnsi="Trebuchet MS" w:cs="Trebuchet MS"/>
          <w:color w:val="EF7E09"/>
        </w:rPr>
        <w:t xml:space="preserve"> </w:t>
      </w:r>
      <w:r>
        <w:rPr>
          <w:rFonts w:ascii="Trebuchet MS" w:hAnsi="Trebuchet MS" w:cs="Trebuchet MS"/>
          <w:color w:val="EF7E09"/>
          <w:spacing w:val="-1"/>
        </w:rPr>
        <w:t>προγραμμάτων μετάβασης</w:t>
      </w:r>
    </w:p>
    <w:p w:rsidR="00236746" w:rsidRDefault="00236746">
      <w:pPr>
        <w:pStyle w:val="a3"/>
        <w:kinsoku w:val="0"/>
        <w:overflowPunct w:val="0"/>
        <w:spacing w:before="7"/>
        <w:ind w:left="0"/>
        <w:rPr>
          <w:rFonts w:ascii="Trebuchet MS" w:hAnsi="Trebuchet MS" w:cs="Trebuchet MS"/>
          <w:b/>
          <w:bCs/>
          <w:sz w:val="33"/>
          <w:szCs w:val="33"/>
        </w:rPr>
      </w:pPr>
    </w:p>
    <w:p w:rsidR="00236746" w:rsidRDefault="00236746">
      <w:pPr>
        <w:pStyle w:val="a3"/>
        <w:kinsoku w:val="0"/>
        <w:overflowPunct w:val="0"/>
        <w:spacing w:line="275" w:lineRule="auto"/>
        <w:ind w:left="118" w:right="129" w:firstLine="720"/>
        <w:jc w:val="both"/>
        <w:rPr>
          <w:spacing w:val="-1"/>
        </w:rPr>
      </w:pPr>
      <w:r>
        <w:t>Ένα</w:t>
      </w:r>
      <w:r>
        <w:rPr>
          <w:spacing w:val="51"/>
        </w:rPr>
        <w:t xml:space="preserve"> </w:t>
      </w:r>
      <w:r>
        <w:t>καλά</w:t>
      </w:r>
      <w:r>
        <w:rPr>
          <w:spacing w:val="51"/>
        </w:rPr>
        <w:t xml:space="preserve"> </w:t>
      </w:r>
      <w:r>
        <w:rPr>
          <w:spacing w:val="-1"/>
        </w:rPr>
        <w:t>οργανωμένο</w:t>
      </w:r>
      <w:r>
        <w:rPr>
          <w:spacing w:val="51"/>
        </w:rPr>
        <w:t xml:space="preserve"> </w:t>
      </w:r>
      <w:r>
        <w:rPr>
          <w:spacing w:val="-1"/>
        </w:rPr>
        <w:t>πρόγραμμα</w:t>
      </w:r>
      <w:r>
        <w:rPr>
          <w:spacing w:val="48"/>
        </w:rPr>
        <w:t xml:space="preserve"> </w:t>
      </w:r>
      <w:r>
        <w:rPr>
          <w:spacing w:val="-1"/>
        </w:rPr>
        <w:t>μετάβασης</w:t>
      </w:r>
      <w:r>
        <w:rPr>
          <w:spacing w:val="45"/>
        </w:rPr>
        <w:t xml:space="preserve"> </w:t>
      </w:r>
      <w:r>
        <w:t>εμπεριέχει</w:t>
      </w:r>
      <w:r>
        <w:rPr>
          <w:spacing w:val="18"/>
        </w:rPr>
        <w:t xml:space="preserve"> </w:t>
      </w:r>
      <w:r>
        <w:t>εξαρχής</w:t>
      </w:r>
      <w:r>
        <w:rPr>
          <w:spacing w:val="20"/>
        </w:rPr>
        <w:t xml:space="preserve"> </w:t>
      </w:r>
      <w:r>
        <w:rPr>
          <w:spacing w:val="-1"/>
        </w:rPr>
        <w:t>στοιχεία</w:t>
      </w:r>
      <w:r>
        <w:rPr>
          <w:spacing w:val="22"/>
        </w:rPr>
        <w:t xml:space="preserve"> </w:t>
      </w:r>
      <w:r>
        <w:t>αξιολόγησης.</w:t>
      </w:r>
      <w:r>
        <w:rPr>
          <w:spacing w:val="19"/>
        </w:rPr>
        <w:t xml:space="preserve"> </w:t>
      </w:r>
      <w:r>
        <w:t>Αποτελεί</w:t>
      </w:r>
      <w:r>
        <w:rPr>
          <w:spacing w:val="19"/>
        </w:rPr>
        <w:t xml:space="preserve"> </w:t>
      </w:r>
      <w:r>
        <w:rPr>
          <w:spacing w:val="-1"/>
        </w:rPr>
        <w:t>κυκλική</w:t>
      </w:r>
      <w:r>
        <w:rPr>
          <w:spacing w:val="26"/>
        </w:rPr>
        <w:t xml:space="preserve"> </w:t>
      </w:r>
      <w:r>
        <w:rPr>
          <w:spacing w:val="-1"/>
        </w:rPr>
        <w:t>διαδικασία</w:t>
      </w:r>
      <w:r>
        <w:rPr>
          <w:spacing w:val="19"/>
        </w:rPr>
        <w:t xml:space="preserve"> </w:t>
      </w:r>
      <w:r>
        <w:t>με</w:t>
      </w:r>
      <w:r>
        <w:rPr>
          <w:spacing w:val="20"/>
        </w:rPr>
        <w:t xml:space="preserve"> </w:t>
      </w:r>
      <w:r>
        <w:t>εναλλαγή</w:t>
      </w:r>
      <w:r>
        <w:rPr>
          <w:spacing w:val="20"/>
        </w:rPr>
        <w:t xml:space="preserve"> </w:t>
      </w:r>
      <w:r>
        <w:rPr>
          <w:spacing w:val="-1"/>
        </w:rPr>
        <w:t>αξιολόγησης-προγραμματισμού-</w:t>
      </w:r>
      <w:r>
        <w:rPr>
          <w:spacing w:val="65"/>
          <w:w w:val="99"/>
        </w:rPr>
        <w:t xml:space="preserve"> </w:t>
      </w:r>
      <w:r>
        <w:rPr>
          <w:spacing w:val="-1"/>
        </w:rPr>
        <w:t>δράσης-αξιολόγησης,</w:t>
      </w:r>
      <w:r>
        <w:rPr>
          <w:spacing w:val="45"/>
        </w:rPr>
        <w:t xml:space="preserve"> </w:t>
      </w:r>
      <w:r>
        <w:t>έτσι</w:t>
      </w:r>
      <w:r>
        <w:rPr>
          <w:spacing w:val="47"/>
        </w:rPr>
        <w:t xml:space="preserve"> </w:t>
      </w:r>
      <w:r>
        <w:rPr>
          <w:spacing w:val="-1"/>
        </w:rPr>
        <w:t>ώστε</w:t>
      </w:r>
      <w:r>
        <w:rPr>
          <w:spacing w:val="49"/>
        </w:rPr>
        <w:t xml:space="preserve"> </w:t>
      </w:r>
      <w:r>
        <w:t>να</w:t>
      </w:r>
      <w:r>
        <w:rPr>
          <w:spacing w:val="51"/>
        </w:rPr>
        <w:t xml:space="preserve"> </w:t>
      </w:r>
      <w:r>
        <w:rPr>
          <w:spacing w:val="-1"/>
        </w:rPr>
        <w:t>υλοποιούνται</w:t>
      </w:r>
      <w:r>
        <w:rPr>
          <w:spacing w:val="47"/>
        </w:rPr>
        <w:t xml:space="preserve"> </w:t>
      </w:r>
      <w:r>
        <w:rPr>
          <w:spacing w:val="1"/>
        </w:rPr>
        <w:t>οι</w:t>
      </w:r>
      <w:r>
        <w:rPr>
          <w:spacing w:val="51"/>
        </w:rPr>
        <w:t xml:space="preserve"> </w:t>
      </w:r>
      <w:r>
        <w:rPr>
          <w:spacing w:val="-1"/>
        </w:rPr>
        <w:t>απαραίτητες</w:t>
      </w:r>
      <w:r>
        <w:t xml:space="preserve"> αλλαγές </w:t>
      </w:r>
      <w:r>
        <w:rPr>
          <w:spacing w:val="-1"/>
        </w:rPr>
        <w:t>και</w:t>
      </w:r>
      <w:r>
        <w:rPr>
          <w:spacing w:val="-2"/>
        </w:rPr>
        <w:t xml:space="preserve"> </w:t>
      </w:r>
      <w:r>
        <w:rPr>
          <w:spacing w:val="-1"/>
        </w:rPr>
        <w:t>βελτιώσεις.</w:t>
      </w:r>
    </w:p>
    <w:p w:rsidR="00236746" w:rsidRDefault="00236746">
      <w:pPr>
        <w:pStyle w:val="a3"/>
        <w:kinsoku w:val="0"/>
        <w:overflowPunct w:val="0"/>
        <w:spacing w:before="9"/>
        <w:ind w:left="0"/>
        <w:rPr>
          <w:sz w:val="27"/>
          <w:szCs w:val="27"/>
        </w:rPr>
      </w:pPr>
    </w:p>
    <w:p w:rsidR="00236746" w:rsidRDefault="00236746">
      <w:pPr>
        <w:pStyle w:val="a3"/>
        <w:kinsoku w:val="0"/>
        <w:overflowPunct w:val="0"/>
        <w:spacing w:line="276" w:lineRule="auto"/>
        <w:ind w:left="118" w:right="131" w:firstLine="720"/>
        <w:jc w:val="both"/>
        <w:rPr>
          <w:spacing w:val="-1"/>
        </w:rPr>
      </w:pPr>
      <w:r>
        <w:rPr>
          <w:spacing w:val="-1"/>
        </w:rPr>
        <w:t>Οι</w:t>
      </w:r>
      <w:r>
        <w:rPr>
          <w:spacing w:val="12"/>
        </w:rPr>
        <w:t xml:space="preserve"> </w:t>
      </w:r>
      <w:r>
        <w:rPr>
          <w:spacing w:val="-1"/>
        </w:rPr>
        <w:t>εκπαιδευτικοί</w:t>
      </w:r>
      <w:r>
        <w:rPr>
          <w:spacing w:val="12"/>
        </w:rPr>
        <w:t xml:space="preserve"> </w:t>
      </w:r>
      <w:r>
        <w:rPr>
          <w:spacing w:val="-1"/>
        </w:rPr>
        <w:t>αξιοποιώντας</w:t>
      </w:r>
      <w:r>
        <w:rPr>
          <w:spacing w:val="12"/>
        </w:rPr>
        <w:t xml:space="preserve"> </w:t>
      </w:r>
      <w:r>
        <w:rPr>
          <w:spacing w:val="-1"/>
        </w:rPr>
        <w:t>το</w:t>
      </w:r>
      <w:r>
        <w:rPr>
          <w:spacing w:val="13"/>
        </w:rPr>
        <w:t xml:space="preserve"> </w:t>
      </w:r>
      <w:r>
        <w:rPr>
          <w:spacing w:val="-1"/>
        </w:rPr>
        <w:t>υλικό</w:t>
      </w:r>
      <w:r>
        <w:rPr>
          <w:spacing w:val="13"/>
        </w:rPr>
        <w:t xml:space="preserve"> </w:t>
      </w:r>
      <w:r>
        <w:t>και</w:t>
      </w:r>
      <w:r>
        <w:rPr>
          <w:spacing w:val="12"/>
        </w:rPr>
        <w:t xml:space="preserve"> </w:t>
      </w:r>
      <w:r>
        <w:rPr>
          <w:spacing w:val="-1"/>
        </w:rPr>
        <w:t>τα</w:t>
      </w:r>
      <w:r>
        <w:rPr>
          <w:spacing w:val="13"/>
        </w:rPr>
        <w:t xml:space="preserve"> </w:t>
      </w:r>
      <w:r>
        <w:t>μέσα</w:t>
      </w:r>
      <w:r>
        <w:rPr>
          <w:spacing w:val="43"/>
        </w:rPr>
        <w:t xml:space="preserve"> </w:t>
      </w:r>
      <w:r>
        <w:rPr>
          <w:spacing w:val="-1"/>
        </w:rPr>
        <w:t>αξιολόγησης</w:t>
      </w:r>
      <w:r>
        <w:rPr>
          <w:spacing w:val="36"/>
        </w:rPr>
        <w:t xml:space="preserve"> </w:t>
      </w:r>
      <w:r>
        <w:t>που</w:t>
      </w:r>
      <w:r>
        <w:rPr>
          <w:spacing w:val="34"/>
        </w:rPr>
        <w:t xml:space="preserve"> </w:t>
      </w:r>
      <w:r>
        <w:rPr>
          <w:spacing w:val="-1"/>
        </w:rPr>
        <w:t>χρησιμοποιούν</w:t>
      </w:r>
      <w:r>
        <w:rPr>
          <w:spacing w:val="37"/>
        </w:rPr>
        <w:t xml:space="preserve"> </w:t>
      </w:r>
      <w:r>
        <w:rPr>
          <w:spacing w:val="-1"/>
        </w:rPr>
        <w:t>στα</w:t>
      </w:r>
      <w:r>
        <w:rPr>
          <w:spacing w:val="41"/>
        </w:rPr>
        <w:t xml:space="preserve"> </w:t>
      </w:r>
      <w:r>
        <w:rPr>
          <w:spacing w:val="-1"/>
        </w:rPr>
        <w:t>πλαίσια</w:t>
      </w:r>
      <w:r>
        <w:rPr>
          <w:spacing w:val="37"/>
        </w:rPr>
        <w:t xml:space="preserve"> </w:t>
      </w:r>
      <w:r>
        <w:rPr>
          <w:spacing w:val="-1"/>
        </w:rPr>
        <w:t>της</w:t>
      </w:r>
      <w:r>
        <w:rPr>
          <w:spacing w:val="53"/>
        </w:rPr>
        <w:t xml:space="preserve"> </w:t>
      </w:r>
      <w:r>
        <w:rPr>
          <w:spacing w:val="-1"/>
        </w:rPr>
        <w:t>εκπαιδευτικής</w:t>
      </w:r>
      <w:r>
        <w:rPr>
          <w:spacing w:val="18"/>
        </w:rPr>
        <w:t xml:space="preserve"> </w:t>
      </w:r>
      <w:r>
        <w:t>διαδικασίας</w:t>
      </w:r>
      <w:r>
        <w:rPr>
          <w:spacing w:val="18"/>
        </w:rPr>
        <w:t xml:space="preserve"> </w:t>
      </w:r>
      <w:r>
        <w:rPr>
          <w:spacing w:val="-1"/>
        </w:rPr>
        <w:t>(ατομικό</w:t>
      </w:r>
      <w:r>
        <w:rPr>
          <w:spacing w:val="18"/>
        </w:rPr>
        <w:t xml:space="preserve"> </w:t>
      </w:r>
      <w:r>
        <w:t>φάκελο</w:t>
      </w:r>
      <w:r>
        <w:rPr>
          <w:spacing w:val="18"/>
        </w:rPr>
        <w:t xml:space="preserve"> </w:t>
      </w:r>
      <w:r>
        <w:rPr>
          <w:spacing w:val="-1"/>
        </w:rPr>
        <w:t>του</w:t>
      </w:r>
      <w:r>
        <w:rPr>
          <w:spacing w:val="17"/>
        </w:rPr>
        <w:t xml:space="preserve"> </w:t>
      </w:r>
      <w:r>
        <w:rPr>
          <w:spacing w:val="-1"/>
        </w:rPr>
        <w:t>παιδιού,</w:t>
      </w:r>
      <w:r>
        <w:rPr>
          <w:spacing w:val="47"/>
        </w:rPr>
        <w:t xml:space="preserve"> </w:t>
      </w:r>
      <w:r>
        <w:rPr>
          <w:spacing w:val="-1"/>
        </w:rPr>
        <w:t>παρατηρήσεις,</w:t>
      </w:r>
      <w:r>
        <w:rPr>
          <w:spacing w:val="37"/>
        </w:rPr>
        <w:t xml:space="preserve"> </w:t>
      </w:r>
      <w:r>
        <w:rPr>
          <w:spacing w:val="-1"/>
        </w:rPr>
        <w:t>ημερολόγια,</w:t>
      </w:r>
      <w:r>
        <w:rPr>
          <w:spacing w:val="37"/>
        </w:rPr>
        <w:t xml:space="preserve"> </w:t>
      </w:r>
      <w:r>
        <w:rPr>
          <w:spacing w:val="-1"/>
        </w:rPr>
        <w:t>απόψεις</w:t>
      </w:r>
      <w:r>
        <w:rPr>
          <w:spacing w:val="37"/>
        </w:rPr>
        <w:t xml:space="preserve"> </w:t>
      </w:r>
      <w:r>
        <w:rPr>
          <w:spacing w:val="-1"/>
        </w:rPr>
        <w:t>παιδιών,)</w:t>
      </w:r>
      <w:r>
        <w:rPr>
          <w:spacing w:val="37"/>
        </w:rPr>
        <w:t xml:space="preserve"> </w:t>
      </w:r>
      <w:r>
        <w:t>και</w:t>
      </w:r>
      <w:r>
        <w:rPr>
          <w:spacing w:val="55"/>
        </w:rPr>
        <w:t xml:space="preserve"> </w:t>
      </w:r>
      <w:r>
        <w:rPr>
          <w:spacing w:val="-1"/>
        </w:rPr>
        <w:t>συνδυάζοντας</w:t>
      </w:r>
      <w:r>
        <w:rPr>
          <w:spacing w:val="51"/>
        </w:rPr>
        <w:t xml:space="preserve"> </w:t>
      </w:r>
      <w:r>
        <w:rPr>
          <w:spacing w:val="-1"/>
        </w:rPr>
        <w:t>το</w:t>
      </w:r>
      <w:r>
        <w:t xml:space="preserve">  με</w:t>
      </w:r>
      <w:r>
        <w:rPr>
          <w:spacing w:val="50"/>
        </w:rPr>
        <w:t xml:space="preserve"> </w:t>
      </w:r>
      <w:r>
        <w:rPr>
          <w:spacing w:val="-1"/>
        </w:rPr>
        <w:t>υλικό</w:t>
      </w:r>
      <w:r>
        <w:t xml:space="preserve"> </w:t>
      </w:r>
      <w:r>
        <w:rPr>
          <w:spacing w:val="-1"/>
        </w:rPr>
        <w:t>από</w:t>
      </w:r>
      <w:r>
        <w:t xml:space="preserve"> </w:t>
      </w:r>
      <w:r>
        <w:rPr>
          <w:spacing w:val="-1"/>
        </w:rPr>
        <w:t>άλλες</w:t>
      </w:r>
      <w:r>
        <w:rPr>
          <w:spacing w:val="49"/>
        </w:rPr>
        <w:t xml:space="preserve"> </w:t>
      </w:r>
      <w:r>
        <w:t xml:space="preserve">πηγές  </w:t>
      </w:r>
      <w:r>
        <w:rPr>
          <w:spacing w:val="-1"/>
        </w:rPr>
        <w:t>(απόψεις</w:t>
      </w:r>
      <w:r>
        <w:rPr>
          <w:spacing w:val="39"/>
        </w:rPr>
        <w:t xml:space="preserve"> </w:t>
      </w:r>
      <w:r>
        <w:rPr>
          <w:spacing w:val="-1"/>
        </w:rPr>
        <w:t>συναδέλφων,</w:t>
      </w:r>
      <w:r>
        <w:rPr>
          <w:spacing w:val="17"/>
        </w:rPr>
        <w:t xml:space="preserve"> </w:t>
      </w:r>
      <w:r>
        <w:rPr>
          <w:spacing w:val="-1"/>
        </w:rPr>
        <w:t>γονιών),</w:t>
      </w:r>
      <w:r>
        <w:rPr>
          <w:spacing w:val="19"/>
        </w:rPr>
        <w:t xml:space="preserve"> </w:t>
      </w:r>
      <w:r>
        <w:rPr>
          <w:spacing w:val="-1"/>
        </w:rPr>
        <w:t>αξιολογούν</w:t>
      </w:r>
      <w:r>
        <w:rPr>
          <w:spacing w:val="17"/>
        </w:rPr>
        <w:t xml:space="preserve"> </w:t>
      </w:r>
      <w:r>
        <w:rPr>
          <w:spacing w:val="-1"/>
        </w:rPr>
        <w:t>την</w:t>
      </w:r>
      <w:r>
        <w:rPr>
          <w:spacing w:val="18"/>
        </w:rPr>
        <w:t xml:space="preserve"> </w:t>
      </w:r>
      <w:r>
        <w:rPr>
          <w:spacing w:val="-1"/>
        </w:rPr>
        <w:t>αποτελεσματικότητα</w:t>
      </w:r>
      <w:r>
        <w:rPr>
          <w:spacing w:val="75"/>
        </w:rPr>
        <w:t xml:space="preserve"> </w:t>
      </w:r>
      <w:r>
        <w:rPr>
          <w:spacing w:val="-1"/>
        </w:rPr>
        <w:t>των</w:t>
      </w:r>
      <w:r>
        <w:rPr>
          <w:spacing w:val="11"/>
        </w:rPr>
        <w:t xml:space="preserve"> </w:t>
      </w:r>
      <w:r>
        <w:rPr>
          <w:spacing w:val="-1"/>
        </w:rPr>
        <w:t>δράσεων-δραστηριοτήτων</w:t>
      </w:r>
      <w:r>
        <w:rPr>
          <w:spacing w:val="12"/>
        </w:rPr>
        <w:t xml:space="preserve"> </w:t>
      </w:r>
      <w:r>
        <w:t>που</w:t>
      </w:r>
      <w:r>
        <w:rPr>
          <w:spacing w:val="13"/>
        </w:rPr>
        <w:t xml:space="preserve"> </w:t>
      </w:r>
      <w:r>
        <w:t>οργανώθηκαν</w:t>
      </w:r>
      <w:r>
        <w:rPr>
          <w:spacing w:val="12"/>
        </w:rPr>
        <w:t xml:space="preserve"> </w:t>
      </w:r>
      <w:r>
        <w:rPr>
          <w:spacing w:val="-1"/>
        </w:rPr>
        <w:t>στο</w:t>
      </w:r>
      <w:r>
        <w:rPr>
          <w:spacing w:val="12"/>
        </w:rPr>
        <w:t xml:space="preserve"> </w:t>
      </w:r>
      <w:r>
        <w:rPr>
          <w:spacing w:val="-1"/>
        </w:rPr>
        <w:t>πλαίσιο</w:t>
      </w:r>
      <w:r>
        <w:rPr>
          <w:spacing w:val="53"/>
        </w:rPr>
        <w:t xml:space="preserve"> </w:t>
      </w:r>
      <w:r>
        <w:rPr>
          <w:spacing w:val="-1"/>
        </w:rPr>
        <w:t>της</w:t>
      </w:r>
      <w:r>
        <w:rPr>
          <w:spacing w:val="19"/>
        </w:rPr>
        <w:t xml:space="preserve"> </w:t>
      </w:r>
      <w:r>
        <w:rPr>
          <w:spacing w:val="-1"/>
        </w:rPr>
        <w:t>μετάβασης</w:t>
      </w:r>
      <w:r>
        <w:rPr>
          <w:spacing w:val="19"/>
        </w:rPr>
        <w:t xml:space="preserve"> </w:t>
      </w:r>
      <w:r>
        <w:rPr>
          <w:spacing w:val="-1"/>
        </w:rPr>
        <w:t>των</w:t>
      </w:r>
      <w:r>
        <w:rPr>
          <w:spacing w:val="22"/>
        </w:rPr>
        <w:t xml:space="preserve"> </w:t>
      </w:r>
      <w:r>
        <w:rPr>
          <w:spacing w:val="-1"/>
        </w:rPr>
        <w:t>παιδιών</w:t>
      </w:r>
      <w:r>
        <w:rPr>
          <w:spacing w:val="22"/>
        </w:rPr>
        <w:t xml:space="preserve"> </w:t>
      </w:r>
      <w:r>
        <w:t>Συγκεκριμένα,</w:t>
      </w:r>
      <w:r>
        <w:rPr>
          <w:spacing w:val="20"/>
        </w:rPr>
        <w:t xml:space="preserve"> </w:t>
      </w:r>
      <w:r>
        <w:rPr>
          <w:spacing w:val="-1"/>
        </w:rPr>
        <w:t>ελέγχουν</w:t>
      </w:r>
      <w:r>
        <w:rPr>
          <w:spacing w:val="20"/>
        </w:rPr>
        <w:t xml:space="preserve"> </w:t>
      </w:r>
      <w:r>
        <w:t>αν</w:t>
      </w:r>
      <w:r>
        <w:rPr>
          <w:spacing w:val="20"/>
        </w:rPr>
        <w:t xml:space="preserve"> </w:t>
      </w:r>
      <w:r>
        <w:rPr>
          <w:spacing w:val="-1"/>
        </w:rPr>
        <w:t>το</w:t>
      </w:r>
      <w:r>
        <w:rPr>
          <w:spacing w:val="45"/>
        </w:rPr>
        <w:t xml:space="preserve"> </w:t>
      </w:r>
      <w:r>
        <w:rPr>
          <w:spacing w:val="-1"/>
        </w:rPr>
        <w:t>πρόγραμμα:</w:t>
      </w:r>
    </w:p>
    <w:p w:rsidR="00236746" w:rsidRDefault="00236746">
      <w:pPr>
        <w:pStyle w:val="a3"/>
        <w:kinsoku w:val="0"/>
        <w:overflowPunct w:val="0"/>
        <w:spacing w:before="8"/>
        <w:ind w:left="0"/>
        <w:rPr>
          <w:sz w:val="27"/>
          <w:szCs w:val="27"/>
        </w:rPr>
      </w:pPr>
    </w:p>
    <w:p w:rsidR="00236746" w:rsidRDefault="00236746">
      <w:pPr>
        <w:pStyle w:val="a3"/>
        <w:numPr>
          <w:ilvl w:val="0"/>
          <w:numId w:val="10"/>
        </w:numPr>
        <w:tabs>
          <w:tab w:val="left" w:pos="839"/>
        </w:tabs>
        <w:kinsoku w:val="0"/>
        <w:overflowPunct w:val="0"/>
        <w:spacing w:line="275" w:lineRule="auto"/>
        <w:ind w:right="136" w:hanging="360"/>
        <w:jc w:val="both"/>
        <w:rPr>
          <w:spacing w:val="-1"/>
        </w:rPr>
      </w:pPr>
      <w:r>
        <w:rPr>
          <w:spacing w:val="-1"/>
        </w:rPr>
        <w:t>Βοήθησε</w:t>
      </w:r>
      <w:r>
        <w:rPr>
          <w:spacing w:val="40"/>
        </w:rPr>
        <w:t xml:space="preserve"> </w:t>
      </w:r>
      <w:r>
        <w:rPr>
          <w:spacing w:val="-1"/>
        </w:rPr>
        <w:t>παιδιά</w:t>
      </w:r>
      <w:r>
        <w:rPr>
          <w:spacing w:val="41"/>
        </w:rPr>
        <w:t xml:space="preserve"> </w:t>
      </w:r>
      <w:r>
        <w:t>και</w:t>
      </w:r>
      <w:r>
        <w:rPr>
          <w:spacing w:val="38"/>
        </w:rPr>
        <w:t xml:space="preserve"> </w:t>
      </w:r>
      <w:r>
        <w:rPr>
          <w:spacing w:val="-1"/>
        </w:rPr>
        <w:t>γονείς</w:t>
      </w:r>
      <w:r>
        <w:rPr>
          <w:spacing w:val="41"/>
        </w:rPr>
        <w:t xml:space="preserve"> </w:t>
      </w:r>
      <w:r>
        <w:rPr>
          <w:spacing w:val="-1"/>
        </w:rPr>
        <w:t>στη</w:t>
      </w:r>
      <w:r>
        <w:rPr>
          <w:spacing w:val="42"/>
        </w:rPr>
        <w:t xml:space="preserve"> </w:t>
      </w:r>
      <w:r>
        <w:rPr>
          <w:spacing w:val="-1"/>
        </w:rPr>
        <w:t>μετάβασή</w:t>
      </w:r>
      <w:r>
        <w:rPr>
          <w:spacing w:val="40"/>
        </w:rPr>
        <w:t xml:space="preserve"> </w:t>
      </w:r>
      <w:r>
        <w:rPr>
          <w:spacing w:val="-1"/>
        </w:rPr>
        <w:t>τους</w:t>
      </w:r>
      <w:r>
        <w:rPr>
          <w:spacing w:val="41"/>
        </w:rPr>
        <w:t xml:space="preserve"> </w:t>
      </w:r>
      <w:r>
        <w:rPr>
          <w:spacing w:val="-1"/>
        </w:rPr>
        <w:t>στο</w:t>
      </w:r>
      <w:r>
        <w:rPr>
          <w:spacing w:val="49"/>
        </w:rPr>
        <w:t xml:space="preserve"> </w:t>
      </w:r>
      <w:r>
        <w:rPr>
          <w:spacing w:val="-1"/>
        </w:rPr>
        <w:t>νηπιαγωγείο</w:t>
      </w:r>
      <w:r>
        <w:t xml:space="preserve"> ή το </w:t>
      </w:r>
      <w:r>
        <w:rPr>
          <w:spacing w:val="-2"/>
        </w:rPr>
        <w:t>δημοτικό</w:t>
      </w:r>
      <w:r>
        <w:t xml:space="preserve"> </w:t>
      </w:r>
      <w:r>
        <w:rPr>
          <w:spacing w:val="-1"/>
        </w:rPr>
        <w:t>σχολείο.</w:t>
      </w:r>
    </w:p>
    <w:p w:rsidR="00236746" w:rsidRDefault="00236746">
      <w:pPr>
        <w:pStyle w:val="a3"/>
        <w:numPr>
          <w:ilvl w:val="0"/>
          <w:numId w:val="10"/>
        </w:numPr>
        <w:tabs>
          <w:tab w:val="left" w:pos="839"/>
        </w:tabs>
        <w:kinsoku w:val="0"/>
        <w:overflowPunct w:val="0"/>
        <w:spacing w:before="120" w:line="276" w:lineRule="auto"/>
        <w:ind w:right="132" w:hanging="360"/>
        <w:jc w:val="both"/>
        <w:rPr>
          <w:spacing w:val="-1"/>
        </w:rPr>
      </w:pPr>
      <w:r>
        <w:rPr>
          <w:spacing w:val="-1"/>
        </w:rPr>
        <w:t>Ήταν</w:t>
      </w:r>
      <w:r>
        <w:t xml:space="preserve"> εύκολα </w:t>
      </w:r>
      <w:r>
        <w:rPr>
          <w:spacing w:val="-1"/>
        </w:rPr>
        <w:t>υλοποιήσιμο</w:t>
      </w:r>
      <w:r>
        <w:t xml:space="preserve"> και</w:t>
      </w:r>
      <w:r>
        <w:rPr>
          <w:spacing w:val="-2"/>
        </w:rPr>
        <w:t xml:space="preserve"> </w:t>
      </w:r>
      <w:r>
        <w:t xml:space="preserve">περιλάμβανε </w:t>
      </w:r>
      <w:r>
        <w:rPr>
          <w:spacing w:val="-1"/>
        </w:rPr>
        <w:t>δράσεις</w:t>
      </w:r>
      <w:r>
        <w:rPr>
          <w:spacing w:val="-2"/>
        </w:rPr>
        <w:t xml:space="preserve"> </w:t>
      </w:r>
      <w:r>
        <w:t>που</w:t>
      </w:r>
      <w:r>
        <w:rPr>
          <w:spacing w:val="33"/>
        </w:rPr>
        <w:t xml:space="preserve"> </w:t>
      </w:r>
      <w:r>
        <w:t>δεν</w:t>
      </w:r>
      <w:r>
        <w:rPr>
          <w:spacing w:val="17"/>
        </w:rPr>
        <w:t xml:space="preserve"> </w:t>
      </w:r>
      <w:r>
        <w:t>δυσκόλεψαν</w:t>
      </w:r>
      <w:r>
        <w:rPr>
          <w:spacing w:val="17"/>
        </w:rPr>
        <w:t xml:space="preserve"> </w:t>
      </w:r>
      <w:r>
        <w:rPr>
          <w:spacing w:val="-1"/>
        </w:rPr>
        <w:t>τη</w:t>
      </w:r>
      <w:r>
        <w:rPr>
          <w:spacing w:val="18"/>
        </w:rPr>
        <w:t xml:space="preserve"> </w:t>
      </w:r>
      <w:r>
        <w:rPr>
          <w:spacing w:val="-1"/>
        </w:rPr>
        <w:t>λειτουργία</w:t>
      </w:r>
      <w:r>
        <w:rPr>
          <w:spacing w:val="19"/>
        </w:rPr>
        <w:t xml:space="preserve"> </w:t>
      </w:r>
      <w:r>
        <w:rPr>
          <w:spacing w:val="-1"/>
        </w:rPr>
        <w:t>του</w:t>
      </w:r>
      <w:r>
        <w:rPr>
          <w:spacing w:val="18"/>
        </w:rPr>
        <w:t xml:space="preserve"> </w:t>
      </w:r>
      <w:r>
        <w:rPr>
          <w:spacing w:val="-1"/>
        </w:rPr>
        <w:t>νηπιαγωγείου</w:t>
      </w:r>
      <w:r>
        <w:rPr>
          <w:spacing w:val="16"/>
        </w:rPr>
        <w:t xml:space="preserve"> </w:t>
      </w:r>
      <w:r>
        <w:t>ή</w:t>
      </w:r>
      <w:r>
        <w:rPr>
          <w:spacing w:val="20"/>
        </w:rPr>
        <w:t xml:space="preserve"> </w:t>
      </w:r>
      <w:r>
        <w:rPr>
          <w:spacing w:val="-1"/>
        </w:rPr>
        <w:t>του</w:t>
      </w:r>
      <w:r>
        <w:rPr>
          <w:spacing w:val="47"/>
        </w:rPr>
        <w:t xml:space="preserve"> </w:t>
      </w:r>
      <w:r>
        <w:rPr>
          <w:spacing w:val="-1"/>
        </w:rPr>
        <w:t>δημοτικού σχολείου.</w:t>
      </w:r>
    </w:p>
    <w:p w:rsidR="00236746" w:rsidRDefault="00236746">
      <w:pPr>
        <w:pStyle w:val="a3"/>
        <w:numPr>
          <w:ilvl w:val="0"/>
          <w:numId w:val="10"/>
        </w:numPr>
        <w:tabs>
          <w:tab w:val="left" w:pos="839"/>
        </w:tabs>
        <w:kinsoku w:val="0"/>
        <w:overflowPunct w:val="0"/>
        <w:spacing w:before="121" w:line="275" w:lineRule="auto"/>
        <w:ind w:right="131" w:hanging="360"/>
        <w:jc w:val="both"/>
        <w:rPr>
          <w:spacing w:val="-1"/>
        </w:rPr>
      </w:pPr>
      <w:r>
        <w:rPr>
          <w:spacing w:val="-1"/>
        </w:rPr>
        <w:t>Έδωσε</w:t>
      </w:r>
      <w:r>
        <w:rPr>
          <w:spacing w:val="1"/>
        </w:rPr>
        <w:t xml:space="preserve"> </w:t>
      </w:r>
      <w:r>
        <w:rPr>
          <w:spacing w:val="-1"/>
        </w:rPr>
        <w:t>την</w:t>
      </w:r>
      <w:r>
        <w:rPr>
          <w:spacing w:val="1"/>
        </w:rPr>
        <w:t xml:space="preserve"> </w:t>
      </w:r>
      <w:r>
        <w:rPr>
          <w:spacing w:val="-1"/>
        </w:rPr>
        <w:t>ευκαιρία</w:t>
      </w:r>
      <w:r>
        <w:rPr>
          <w:spacing w:val="1"/>
        </w:rPr>
        <w:t xml:space="preserve"> </w:t>
      </w:r>
      <w:r>
        <w:rPr>
          <w:spacing w:val="-1"/>
        </w:rPr>
        <w:t>στα</w:t>
      </w:r>
      <w:r>
        <w:rPr>
          <w:spacing w:val="1"/>
        </w:rPr>
        <w:t xml:space="preserve"> </w:t>
      </w:r>
      <w:r>
        <w:rPr>
          <w:spacing w:val="-1"/>
        </w:rPr>
        <w:t>παιδιά,</w:t>
      </w:r>
      <w:r>
        <w:t xml:space="preserve"> με</w:t>
      </w:r>
      <w:r>
        <w:rPr>
          <w:spacing w:val="1"/>
        </w:rPr>
        <w:t xml:space="preserve"> </w:t>
      </w:r>
      <w:r>
        <w:t>βάση</w:t>
      </w:r>
      <w:r>
        <w:rPr>
          <w:spacing w:val="2"/>
        </w:rPr>
        <w:t xml:space="preserve"> </w:t>
      </w:r>
      <w:r>
        <w:rPr>
          <w:spacing w:val="-1"/>
        </w:rPr>
        <w:t>τις</w:t>
      </w:r>
      <w:r>
        <w:t xml:space="preserve"> ανάγκες</w:t>
      </w:r>
      <w:r>
        <w:rPr>
          <w:spacing w:val="35"/>
        </w:rPr>
        <w:t xml:space="preserve"> </w:t>
      </w:r>
      <w:r>
        <w:rPr>
          <w:spacing w:val="-1"/>
        </w:rPr>
        <w:t>τους,</w:t>
      </w:r>
      <w:r>
        <w:rPr>
          <w:spacing w:val="19"/>
        </w:rPr>
        <w:t xml:space="preserve"> </w:t>
      </w:r>
      <w:r>
        <w:t>να</w:t>
      </w:r>
      <w:r>
        <w:rPr>
          <w:spacing w:val="19"/>
        </w:rPr>
        <w:t xml:space="preserve"> </w:t>
      </w:r>
      <w:r>
        <w:rPr>
          <w:spacing w:val="-1"/>
        </w:rPr>
        <w:t>συμμετέχουν</w:t>
      </w:r>
      <w:r>
        <w:rPr>
          <w:spacing w:val="19"/>
        </w:rPr>
        <w:t xml:space="preserve"> </w:t>
      </w:r>
      <w:r>
        <w:rPr>
          <w:spacing w:val="-1"/>
        </w:rPr>
        <w:t>στην</w:t>
      </w:r>
      <w:r>
        <w:rPr>
          <w:spacing w:val="19"/>
        </w:rPr>
        <w:t xml:space="preserve"> </w:t>
      </w:r>
      <w:r>
        <w:t>οργάνωση</w:t>
      </w:r>
      <w:r>
        <w:rPr>
          <w:spacing w:val="18"/>
        </w:rPr>
        <w:t xml:space="preserve"> </w:t>
      </w:r>
      <w:r>
        <w:rPr>
          <w:spacing w:val="-1"/>
        </w:rPr>
        <w:t>των</w:t>
      </w:r>
      <w:r>
        <w:rPr>
          <w:spacing w:val="19"/>
        </w:rPr>
        <w:t xml:space="preserve"> </w:t>
      </w:r>
      <w:r>
        <w:rPr>
          <w:spacing w:val="-1"/>
        </w:rPr>
        <w:t>δράσεων</w:t>
      </w:r>
      <w:r>
        <w:rPr>
          <w:spacing w:val="19"/>
        </w:rPr>
        <w:t xml:space="preserve"> </w:t>
      </w:r>
      <w:r>
        <w:t>με</w:t>
      </w:r>
      <w:r>
        <w:rPr>
          <w:spacing w:val="33"/>
        </w:rPr>
        <w:t xml:space="preserve"> </w:t>
      </w:r>
      <w:r>
        <w:rPr>
          <w:spacing w:val="-1"/>
        </w:rPr>
        <w:t>διάφορους</w:t>
      </w:r>
      <w:r>
        <w:rPr>
          <w:spacing w:val="-2"/>
        </w:rPr>
        <w:t xml:space="preserve"> </w:t>
      </w:r>
      <w:r>
        <w:rPr>
          <w:spacing w:val="-1"/>
        </w:rPr>
        <w:t>τρόπους.</w:t>
      </w:r>
    </w:p>
    <w:p w:rsidR="00236746" w:rsidRDefault="00236746">
      <w:pPr>
        <w:pStyle w:val="a3"/>
        <w:numPr>
          <w:ilvl w:val="0"/>
          <w:numId w:val="10"/>
        </w:numPr>
        <w:tabs>
          <w:tab w:val="left" w:pos="839"/>
        </w:tabs>
        <w:kinsoku w:val="0"/>
        <w:overflowPunct w:val="0"/>
        <w:spacing w:before="121" w:line="275" w:lineRule="auto"/>
        <w:ind w:right="131" w:hanging="360"/>
        <w:jc w:val="both"/>
        <w:rPr>
          <w:spacing w:val="-1"/>
        </w:rPr>
        <w:sectPr w:rsidR="00236746">
          <w:pgSz w:w="16840" w:h="11910" w:orient="landscape"/>
          <w:pgMar w:top="1100" w:right="1280" w:bottom="280" w:left="1680" w:header="720" w:footer="720" w:gutter="0"/>
          <w:cols w:num="2" w:space="720" w:equalWidth="0">
            <w:col w:w="6380" w:space="628"/>
            <w:col w:w="6872"/>
          </w:cols>
          <w:noEndnote/>
        </w:sectPr>
      </w:pPr>
    </w:p>
    <w:p w:rsidR="00236746" w:rsidRDefault="00862BB2">
      <w:pPr>
        <w:pStyle w:val="a3"/>
        <w:kinsoku w:val="0"/>
        <w:overflowPunct w:val="0"/>
        <w:ind w:left="0"/>
        <w:rPr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88288" behindDoc="1" locked="0" layoutInCell="0" allowOverlap="1">
                <wp:simplePos x="0" y="0"/>
                <wp:positionH relativeFrom="page">
                  <wp:posOffset>-13970</wp:posOffset>
                </wp:positionH>
                <wp:positionV relativeFrom="page">
                  <wp:posOffset>-13970</wp:posOffset>
                </wp:positionV>
                <wp:extent cx="10417175" cy="7271385"/>
                <wp:effectExtent l="0" t="0" r="0" b="0"/>
                <wp:wrapNone/>
                <wp:docPr id="51" name="Group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417175" cy="7271385"/>
                          <a:chOff x="-22" y="-22"/>
                          <a:chExt cx="16405" cy="11451"/>
                        </a:xfrm>
                      </wpg:grpSpPr>
                      <wps:wsp>
                        <wps:cNvPr id="52" name="Freeform 361"/>
                        <wps:cNvSpPr>
                          <a:spLocks/>
                        </wps:cNvSpPr>
                        <wps:spPr bwMode="auto">
                          <a:xfrm>
                            <a:off x="16338" y="0"/>
                            <a:ext cx="20" cy="11386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1386"/>
                              <a:gd name="T2" fmla="*/ 0 w 20"/>
                              <a:gd name="T3" fmla="*/ 11385 h 113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1386">
                                <a:moveTo>
                                  <a:pt x="0" y="0"/>
                                </a:moveTo>
                                <a:lnTo>
                                  <a:pt x="0" y="11385"/>
                                </a:lnTo>
                              </a:path>
                            </a:pathLst>
                          </a:custGeom>
                          <a:noFill/>
                          <a:ln w="28701">
                            <a:solidFill>
                              <a:srgbClr val="EF7E0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Freeform 362"/>
                        <wps:cNvSpPr>
                          <a:spLocks/>
                        </wps:cNvSpPr>
                        <wps:spPr bwMode="auto">
                          <a:xfrm>
                            <a:off x="0" y="11406"/>
                            <a:ext cx="16361" cy="20"/>
                          </a:xfrm>
                          <a:custGeom>
                            <a:avLst/>
                            <a:gdLst>
                              <a:gd name="T0" fmla="*/ 0 w 16361"/>
                              <a:gd name="T1" fmla="*/ 0 h 20"/>
                              <a:gd name="T2" fmla="*/ 16360 w 16361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6361" h="20">
                                <a:moveTo>
                                  <a:pt x="0" y="0"/>
                                </a:moveTo>
                                <a:lnTo>
                                  <a:pt x="16360" y="0"/>
                                </a:lnTo>
                              </a:path>
                            </a:pathLst>
                          </a:custGeom>
                          <a:noFill/>
                          <a:ln w="28701">
                            <a:solidFill>
                              <a:srgbClr val="EF7E0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D9DD99" id="Group 360" o:spid="_x0000_s1026" style="position:absolute;margin-left:-1.1pt;margin-top:-1.1pt;width:820.25pt;height:572.55pt;z-index:-251528192;mso-position-horizontal-relative:page;mso-position-vertical-relative:page" coordorigin="-22,-22" coordsize="16405,114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" o:allowincell="f">
                <v:shape id="Freeform 361" o:spid="_x0000_s1027" style="position:absolute;left:16338;width:20;height:11386;visibility:visible;mso-wrap-style:square;v-text-anchor:top" coordsize="20,113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vG6cMA&#10;AADbAAAADwAAAGRycy9kb3ducmV2LnhtbESPT2vCQBTE7wW/w/KEXorZNNAi0TXEghDwpAa8PrIv&#10;fzD7NmbXmH77bqHQ4zAzv2G22Wx6MdHoOssK3qMYBHFldceNgvJyWK1BOI+ssbdMCr7JQbZbvGwx&#10;1fbJJ5rOvhEBwi5FBa33Qyqlq1oy6CI7EAevtqNBH+TYSD3iM8BNL5M4/pQGOw4LLQ701VJ1Oz+M&#10;guMpL693/Tbwxey5SI51XTSTUq/LOd+A8DT7//Bfu9AKPhL4/RJ+gN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kvG6cMAAADbAAAADwAAAAAAAAAAAAAAAACYAgAAZHJzL2Rv&#10;d25yZXYueG1sUEsFBgAAAAAEAAQA9QAAAIgDAAAAAA==&#10;" path="m,l,11385e" filled="f" strokecolor="#ef7e09" strokeweight=".79725mm">
                  <v:path arrowok="t" o:connecttype="custom" o:connectlocs="0,0;0,11385" o:connectangles="0,0"/>
                </v:shape>
                <v:shape id="Freeform 362" o:spid="_x0000_s1028" style="position:absolute;top:11406;width:16361;height:20;visibility:visible;mso-wrap-style:square;v-text-anchor:top" coordsize="1636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xrbsQA&#10;AADbAAAADwAAAGRycy9kb3ducmV2LnhtbESPS2vDMBCE74H+B7GFXEIsN6GmuFFCCRiSXEqTNOfF&#10;Wj9aa2Us1Y9/XxUKOQ4z8w2z2Y2mET11rras4CmKQRDnVtdcKrhesuULCOeRNTaWScFEDnbbh9kG&#10;U20H/qD+7EsRIOxSVFB536ZSurwigy6yLXHwCtsZ9EF2pdQdDgFuGrmK40QarDksVNjSvqL8+/xj&#10;FPTyfb8obl8nTvA4uMlnsW4+lZo/jm+vIDyN/h7+bx+0guc1/H0JP0B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KMa27EAAAA2wAAAA8AAAAAAAAAAAAAAAAAmAIAAGRycy9k&#10;b3ducmV2LnhtbFBLBQYAAAAABAAEAPUAAACJAwAAAAA=&#10;" path="m,l16360,e" filled="f" strokecolor="#ef7e09" strokeweight=".79725mm">
                  <v:path arrowok="t" o:connecttype="custom" o:connectlocs="0,0;16360,0" o:connectangles="0,0"/>
                </v:shape>
                <w10:wrap anchorx="page" anchory="page"/>
              </v:group>
            </w:pict>
          </mc:Fallback>
        </mc:AlternateContent>
      </w:r>
    </w:p>
    <w:p w:rsidR="00236746" w:rsidRDefault="00236746">
      <w:pPr>
        <w:pStyle w:val="a3"/>
        <w:kinsoku w:val="0"/>
        <w:overflowPunct w:val="0"/>
        <w:spacing w:before="7"/>
        <w:ind w:left="0"/>
        <w:rPr>
          <w:sz w:val="28"/>
          <w:szCs w:val="28"/>
        </w:rPr>
      </w:pPr>
    </w:p>
    <w:p w:rsidR="00236746" w:rsidRDefault="00862BB2">
      <w:pPr>
        <w:pStyle w:val="2"/>
        <w:kinsoku w:val="0"/>
        <w:overflowPunct w:val="0"/>
        <w:ind w:right="104"/>
        <w:jc w:val="right"/>
        <w:rPr>
          <w:rFonts w:ascii="Times New Roman" w:hAnsi="Times New Roman" w:cs="Times New Roman"/>
          <w:b w:val="0"/>
          <w:bCs w:val="0"/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9312" behindDoc="1" locked="0" layoutInCell="0" allowOverlap="1">
                <wp:simplePos x="0" y="0"/>
                <wp:positionH relativeFrom="page">
                  <wp:posOffset>5363210</wp:posOffset>
                </wp:positionH>
                <wp:positionV relativeFrom="paragraph">
                  <wp:posOffset>-6079490</wp:posOffset>
                </wp:positionV>
                <wp:extent cx="12700" cy="5934075"/>
                <wp:effectExtent l="0" t="0" r="0" b="0"/>
                <wp:wrapNone/>
                <wp:docPr id="50" name="Freeform 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5934075"/>
                        </a:xfrm>
                        <a:custGeom>
                          <a:avLst/>
                          <a:gdLst>
                            <a:gd name="T0" fmla="*/ 0 w 20"/>
                            <a:gd name="T1" fmla="*/ 0 h 9345"/>
                            <a:gd name="T2" fmla="*/ 0 w 20"/>
                            <a:gd name="T3" fmla="*/ 9344 h 93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9345">
                              <a:moveTo>
                                <a:pt x="0" y="0"/>
                              </a:moveTo>
                              <a:lnTo>
                                <a:pt x="0" y="9344"/>
                              </a:lnTo>
                            </a:path>
                          </a:pathLst>
                        </a:custGeom>
                        <a:noFill/>
                        <a:ln w="1041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2B5CD99" id="Freeform 363" o:spid="_x0000_s1026" style="position:absolute;z-index:-251527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422.3pt,-478.7pt,422.3pt,-11.5pt" coordsize="20,93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" o:allowincell="f" filled="f" strokeweight=".82pt">
                <v:path arrowok="t" o:connecttype="custom" o:connectlocs="0,0;0,5933440" o:connectangles="0,0"/>
                <w10:wrap anchorx="page"/>
              </v:polyline>
            </w:pict>
          </mc:Fallback>
        </mc:AlternateContent>
      </w:r>
      <w:r w:rsidR="00236746">
        <w:rPr>
          <w:rFonts w:ascii="Times New Roman" w:hAnsi="Times New Roman" w:cs="Times New Roman"/>
          <w:color w:val="1B577B"/>
          <w:spacing w:val="-1"/>
        </w:rPr>
        <w:t>-6</w:t>
      </w:r>
      <w:r w:rsidR="0060754D">
        <w:rPr>
          <w:rFonts w:ascii="Times New Roman" w:hAnsi="Times New Roman" w:cs="Times New Roman"/>
          <w:color w:val="1B577B"/>
          <w:spacing w:val="-1"/>
          <w:lang w:val="en-US"/>
        </w:rPr>
        <w:t>2</w:t>
      </w:r>
      <w:r w:rsidR="00236746">
        <w:rPr>
          <w:rFonts w:ascii="Times New Roman" w:hAnsi="Times New Roman" w:cs="Times New Roman"/>
          <w:color w:val="1B577B"/>
          <w:spacing w:val="-1"/>
        </w:rPr>
        <w:t>-</w:t>
      </w:r>
    </w:p>
    <w:p w:rsidR="00236746" w:rsidRDefault="00236746">
      <w:pPr>
        <w:pStyle w:val="2"/>
        <w:kinsoku w:val="0"/>
        <w:overflowPunct w:val="0"/>
        <w:ind w:right="104"/>
        <w:jc w:val="right"/>
        <w:rPr>
          <w:rFonts w:ascii="Times New Roman" w:hAnsi="Times New Roman" w:cs="Times New Roman"/>
          <w:b w:val="0"/>
          <w:bCs w:val="0"/>
          <w:color w:val="000000"/>
        </w:rPr>
        <w:sectPr w:rsidR="00236746">
          <w:type w:val="continuous"/>
          <w:pgSz w:w="16840" w:h="11910" w:orient="landscape"/>
          <w:pgMar w:top="1340" w:right="1280" w:bottom="280" w:left="1680" w:header="720" w:footer="720" w:gutter="0"/>
          <w:cols w:space="720" w:equalWidth="0">
            <w:col w:w="13880"/>
          </w:cols>
          <w:noEndnote/>
        </w:sectPr>
      </w:pPr>
    </w:p>
    <w:p w:rsidR="00236746" w:rsidRDefault="00862BB2">
      <w:pPr>
        <w:pStyle w:val="a3"/>
        <w:kinsoku w:val="0"/>
        <w:overflowPunct w:val="0"/>
        <w:spacing w:before="1"/>
        <w:ind w:left="0"/>
        <w:rPr>
          <w:rFonts w:ascii="Times New Roman" w:hAnsi="Times New Roman" w:cs="Times New Roman"/>
          <w:b/>
          <w:bCs/>
          <w:sz w:val="9"/>
          <w:szCs w:val="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90336" behindDoc="1" locked="0" layoutInCell="0" allowOverlap="1">
                <wp:simplePos x="0" y="0"/>
                <wp:positionH relativeFrom="page">
                  <wp:posOffset>-13970</wp:posOffset>
                </wp:positionH>
                <wp:positionV relativeFrom="page">
                  <wp:posOffset>-13970</wp:posOffset>
                </wp:positionV>
                <wp:extent cx="10417175" cy="7271385"/>
                <wp:effectExtent l="0" t="0" r="0" b="0"/>
                <wp:wrapNone/>
                <wp:docPr id="47" name="Group 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417175" cy="7271385"/>
                          <a:chOff x="-22" y="-22"/>
                          <a:chExt cx="16405" cy="11451"/>
                        </a:xfrm>
                      </wpg:grpSpPr>
                      <wps:wsp>
                        <wps:cNvPr id="48" name="Freeform 365"/>
                        <wps:cNvSpPr>
                          <a:spLocks/>
                        </wps:cNvSpPr>
                        <wps:spPr bwMode="auto">
                          <a:xfrm>
                            <a:off x="16338" y="0"/>
                            <a:ext cx="20" cy="11386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1386"/>
                              <a:gd name="T2" fmla="*/ 0 w 20"/>
                              <a:gd name="T3" fmla="*/ 11385 h 113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1386">
                                <a:moveTo>
                                  <a:pt x="0" y="0"/>
                                </a:moveTo>
                                <a:lnTo>
                                  <a:pt x="0" y="11385"/>
                                </a:lnTo>
                              </a:path>
                            </a:pathLst>
                          </a:custGeom>
                          <a:noFill/>
                          <a:ln w="28701">
                            <a:solidFill>
                              <a:srgbClr val="EF7E0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Freeform 366"/>
                        <wps:cNvSpPr>
                          <a:spLocks/>
                        </wps:cNvSpPr>
                        <wps:spPr bwMode="auto">
                          <a:xfrm>
                            <a:off x="0" y="11406"/>
                            <a:ext cx="16361" cy="20"/>
                          </a:xfrm>
                          <a:custGeom>
                            <a:avLst/>
                            <a:gdLst>
                              <a:gd name="T0" fmla="*/ 0 w 16361"/>
                              <a:gd name="T1" fmla="*/ 0 h 20"/>
                              <a:gd name="T2" fmla="*/ 16360 w 16361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6361" h="20">
                                <a:moveTo>
                                  <a:pt x="0" y="0"/>
                                </a:moveTo>
                                <a:lnTo>
                                  <a:pt x="16360" y="0"/>
                                </a:lnTo>
                              </a:path>
                            </a:pathLst>
                          </a:custGeom>
                          <a:noFill/>
                          <a:ln w="28701">
                            <a:solidFill>
                              <a:srgbClr val="EF7E0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4C0C6A" id="Group 364" o:spid="_x0000_s1026" style="position:absolute;margin-left:-1.1pt;margin-top:-1.1pt;width:820.25pt;height:572.55pt;z-index:-251526144;mso-position-horizontal-relative:page;mso-position-vertical-relative:page" coordorigin="-22,-22" coordsize="16405,114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" o:allowincell="f">
                <v:shape id="Freeform 365" o:spid="_x0000_s1027" style="position:absolute;left:16338;width:20;height:11386;visibility:visible;mso-wrap-style:square;v-text-anchor:top" coordsize="20,113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pn3rwA&#10;AADbAAAADwAAAGRycy9kb3ducmV2LnhtbERPyQrCMBC9C/5DGMGLaKqISDWKCkLBkwt4HZrpgs2k&#10;NrHWvzcHwePj7ettZyrRUuNKywqmkwgEcWp1ybmC2/U4XoJwHlljZZkUfMjBdtPvrTHW9s1nai8+&#10;FyGEXYwKCu/rWEqXFmTQTWxNHLjMNgZ9gE0udYPvEG4qOYuihTRYcmgosKZDQenj8jIKTufd7f7U&#10;o5qvZs/J7JRlSd4qNRx0uxUIT53/i3/uRCuYh7HhS/gBcvMF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WemfevAAAANsAAAAPAAAAAAAAAAAAAAAAAJgCAABkcnMvZG93bnJldi54&#10;bWxQSwUGAAAAAAQABAD1AAAAgQMAAAAA&#10;" path="m,l,11385e" filled="f" strokecolor="#ef7e09" strokeweight=".79725mm">
                  <v:path arrowok="t" o:connecttype="custom" o:connectlocs="0,0;0,11385" o:connectangles="0,0"/>
                </v:shape>
                <v:shape id="Freeform 366" o:spid="_x0000_s1028" style="position:absolute;top:11406;width:16361;height:20;visibility:visible;mso-wrap-style:square;v-text-anchor:top" coordsize="1636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3KWcQA&#10;AADbAAAADwAAAGRycy9kb3ducmV2LnhtbESPS2vDMBCE74X8B7GBXkospxTTuJFNCASSXErSx3mx&#10;NrZba2UsxY9/XxUCOQ4z8w2zzkfTiJ46V1tWsIxiEMSF1TWXCj4/dotXEM4ja2wsk4KJHOTZ7GGN&#10;qbYDn6g/+1IECLsUFVTet6mUrqjIoItsSxy8i+0M+iC7UuoOhwA3jXyO40QarDksVNjStqLi93w1&#10;Cnr5vn26fP8cOcHD4Ca/i3XzpdTjfNy8gfA0+nv41t5rBS8r+P8SfoDM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a9ylnEAAAA2wAAAA8AAAAAAAAAAAAAAAAAmAIAAGRycy9k&#10;b3ducmV2LnhtbFBLBQYAAAAABAAEAPUAAACJAwAAAAA=&#10;" path="m,l16360,e" filled="f" strokecolor="#ef7e09" strokeweight=".79725mm">
                  <v:path arrowok="t" o:connecttype="custom" o:connectlocs="0,0;16360,0" o:connectangles="0,0"/>
                </v:shape>
                <w10:wrap anchorx="page" anchory="page"/>
              </v:group>
            </w:pict>
          </mc:Fallback>
        </mc:AlternateContent>
      </w:r>
    </w:p>
    <w:p w:rsidR="00236746" w:rsidRDefault="00862BB2">
      <w:pPr>
        <w:pStyle w:val="a3"/>
        <w:numPr>
          <w:ilvl w:val="0"/>
          <w:numId w:val="10"/>
        </w:numPr>
        <w:tabs>
          <w:tab w:val="left" w:pos="814"/>
        </w:tabs>
        <w:kinsoku w:val="0"/>
        <w:overflowPunct w:val="0"/>
        <w:spacing w:before="66" w:line="275" w:lineRule="auto"/>
        <w:ind w:left="813" w:right="7522" w:hanging="355"/>
        <w:rPr>
          <w:spacing w:val="-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1360" behindDoc="1" locked="0" layoutInCell="0" allowOverlap="1">
                <wp:simplePos x="0" y="0"/>
                <wp:positionH relativeFrom="page">
                  <wp:posOffset>5363210</wp:posOffset>
                </wp:positionH>
                <wp:positionV relativeFrom="paragraph">
                  <wp:posOffset>41910</wp:posOffset>
                </wp:positionV>
                <wp:extent cx="12700" cy="5925185"/>
                <wp:effectExtent l="0" t="0" r="0" b="0"/>
                <wp:wrapNone/>
                <wp:docPr id="46" name="Freeform 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5925185"/>
                        </a:xfrm>
                        <a:custGeom>
                          <a:avLst/>
                          <a:gdLst>
                            <a:gd name="T0" fmla="*/ 0 w 20"/>
                            <a:gd name="T1" fmla="*/ 0 h 9331"/>
                            <a:gd name="T2" fmla="*/ 0 w 20"/>
                            <a:gd name="T3" fmla="*/ 9330 h 933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9331">
                              <a:moveTo>
                                <a:pt x="0" y="0"/>
                              </a:moveTo>
                              <a:lnTo>
                                <a:pt x="0" y="9330"/>
                              </a:lnTo>
                            </a:path>
                          </a:pathLst>
                        </a:custGeom>
                        <a:noFill/>
                        <a:ln w="1041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CECB7A8" id="Freeform 367" o:spid="_x0000_s1026" style="position:absolute;z-index:-251525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422.3pt,3.3pt,422.3pt,469.8pt" coordsize="20,93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" o:allowincell="f" filled="f" strokeweight=".82pt">
                <v:path arrowok="t" o:connecttype="custom" o:connectlocs="0,0;0,5924550" o:connectangles="0,0"/>
                <w10:wrap anchorx="page"/>
              </v:polyline>
            </w:pict>
          </mc:Fallback>
        </mc:AlternateContent>
      </w:r>
      <w:r w:rsidR="00236746">
        <w:rPr>
          <w:spacing w:val="-1"/>
        </w:rPr>
        <w:t>Ήταν</w:t>
      </w:r>
      <w:r w:rsidR="00236746">
        <w:rPr>
          <w:spacing w:val="12"/>
        </w:rPr>
        <w:t xml:space="preserve"> </w:t>
      </w:r>
      <w:r w:rsidR="00236746">
        <w:rPr>
          <w:spacing w:val="-1"/>
        </w:rPr>
        <w:t>ευέλικτο</w:t>
      </w:r>
      <w:r w:rsidR="00236746">
        <w:rPr>
          <w:spacing w:val="12"/>
        </w:rPr>
        <w:t xml:space="preserve"> </w:t>
      </w:r>
      <w:r w:rsidR="00236746">
        <w:t>και</w:t>
      </w:r>
      <w:r w:rsidR="00236746">
        <w:rPr>
          <w:spacing w:val="13"/>
        </w:rPr>
        <w:t xml:space="preserve"> </w:t>
      </w:r>
      <w:r w:rsidR="00236746">
        <w:t>έδινε</w:t>
      </w:r>
      <w:r w:rsidR="00236746">
        <w:rPr>
          <w:spacing w:val="12"/>
        </w:rPr>
        <w:t xml:space="preserve"> </w:t>
      </w:r>
      <w:r w:rsidR="00236746">
        <w:rPr>
          <w:spacing w:val="-1"/>
        </w:rPr>
        <w:t>τη</w:t>
      </w:r>
      <w:r w:rsidR="00236746">
        <w:rPr>
          <w:spacing w:val="13"/>
        </w:rPr>
        <w:t xml:space="preserve"> </w:t>
      </w:r>
      <w:r w:rsidR="00236746">
        <w:rPr>
          <w:spacing w:val="-1"/>
        </w:rPr>
        <w:t>δυνατότητα</w:t>
      </w:r>
      <w:r w:rsidR="00236746">
        <w:rPr>
          <w:spacing w:val="14"/>
        </w:rPr>
        <w:t xml:space="preserve"> </w:t>
      </w:r>
      <w:r w:rsidR="00236746">
        <w:rPr>
          <w:spacing w:val="-1"/>
        </w:rPr>
        <w:t>για</w:t>
      </w:r>
      <w:r w:rsidR="00236746">
        <w:rPr>
          <w:spacing w:val="12"/>
        </w:rPr>
        <w:t xml:space="preserve"> </w:t>
      </w:r>
      <w:r w:rsidR="00236746">
        <w:t>αλλαγές</w:t>
      </w:r>
      <w:r w:rsidR="00236746">
        <w:rPr>
          <w:spacing w:val="12"/>
        </w:rPr>
        <w:t xml:space="preserve"> </w:t>
      </w:r>
      <w:r w:rsidR="00236746">
        <w:t>και</w:t>
      </w:r>
      <w:r w:rsidR="00236746">
        <w:rPr>
          <w:spacing w:val="39"/>
        </w:rPr>
        <w:t xml:space="preserve"> </w:t>
      </w:r>
      <w:r w:rsidR="00236746">
        <w:rPr>
          <w:spacing w:val="-1"/>
        </w:rPr>
        <w:t>βελτιώσεις καθ’</w:t>
      </w:r>
      <w:r w:rsidR="00236746">
        <w:t xml:space="preserve"> όλη τη</w:t>
      </w:r>
      <w:r w:rsidR="00236746">
        <w:rPr>
          <w:spacing w:val="-1"/>
        </w:rPr>
        <w:t xml:space="preserve"> διάρκεια</w:t>
      </w:r>
      <w:r w:rsidR="00236746">
        <w:t xml:space="preserve"> </w:t>
      </w:r>
      <w:r w:rsidR="00236746">
        <w:rPr>
          <w:spacing w:val="-1"/>
        </w:rPr>
        <w:t>του.</w:t>
      </w:r>
    </w:p>
    <w:p w:rsidR="00236746" w:rsidRDefault="00236746">
      <w:pPr>
        <w:pStyle w:val="a3"/>
        <w:kinsoku w:val="0"/>
        <w:overflowPunct w:val="0"/>
        <w:ind w:left="0"/>
      </w:pPr>
    </w:p>
    <w:p w:rsidR="00236746" w:rsidRDefault="00236746">
      <w:pPr>
        <w:pStyle w:val="a3"/>
        <w:kinsoku w:val="0"/>
        <w:overflowPunct w:val="0"/>
        <w:spacing w:before="12"/>
        <w:ind w:left="0"/>
        <w:rPr>
          <w:sz w:val="25"/>
          <w:szCs w:val="25"/>
        </w:rPr>
      </w:pPr>
    </w:p>
    <w:p w:rsidR="00236746" w:rsidRDefault="00236746">
      <w:pPr>
        <w:pStyle w:val="2"/>
        <w:kinsoku w:val="0"/>
        <w:overflowPunct w:val="0"/>
        <w:spacing w:before="0"/>
        <w:ind w:left="100"/>
        <w:rPr>
          <w:rFonts w:ascii="Trebuchet MS" w:hAnsi="Trebuchet MS" w:cs="Trebuchet MS"/>
          <w:b w:val="0"/>
          <w:bCs w:val="0"/>
          <w:color w:val="000000"/>
        </w:rPr>
      </w:pPr>
      <w:r>
        <w:rPr>
          <w:rFonts w:ascii="Trebuchet MS" w:hAnsi="Trebuchet MS" w:cs="Trebuchet MS"/>
          <w:color w:val="EF7E09"/>
          <w:spacing w:val="-1"/>
        </w:rPr>
        <w:t>Παραδείγματα</w:t>
      </w:r>
      <w:r>
        <w:rPr>
          <w:rFonts w:ascii="Trebuchet MS" w:hAnsi="Trebuchet MS" w:cs="Trebuchet MS"/>
          <w:color w:val="EF7E09"/>
          <w:spacing w:val="-2"/>
        </w:rPr>
        <w:t xml:space="preserve"> </w:t>
      </w:r>
      <w:r>
        <w:rPr>
          <w:rFonts w:ascii="Trebuchet MS" w:hAnsi="Trebuchet MS" w:cs="Trebuchet MS"/>
          <w:color w:val="EF7E09"/>
          <w:spacing w:val="-1"/>
        </w:rPr>
        <w:t>δράσεων μετάβασης</w:t>
      </w:r>
    </w:p>
    <w:p w:rsidR="00236746" w:rsidRDefault="00236746">
      <w:pPr>
        <w:pStyle w:val="a3"/>
        <w:kinsoku w:val="0"/>
        <w:overflowPunct w:val="0"/>
        <w:spacing w:before="1"/>
        <w:ind w:left="0"/>
        <w:rPr>
          <w:rFonts w:ascii="Trebuchet MS" w:hAnsi="Trebuchet MS" w:cs="Trebuchet MS"/>
          <w:b/>
          <w:bCs/>
          <w:sz w:val="25"/>
          <w:szCs w:val="25"/>
        </w:rPr>
      </w:pPr>
    </w:p>
    <w:p w:rsidR="00236746" w:rsidRDefault="00236746">
      <w:pPr>
        <w:pStyle w:val="a3"/>
        <w:kinsoku w:val="0"/>
        <w:overflowPunct w:val="0"/>
      </w:pPr>
      <w:r>
        <w:rPr>
          <w:i/>
          <w:iCs/>
        </w:rPr>
        <w:t>Α.</w:t>
      </w:r>
      <w:r>
        <w:rPr>
          <w:i/>
          <w:iCs/>
          <w:spacing w:val="-1"/>
        </w:rPr>
        <w:t xml:space="preserve"> Ενδεικτικό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πρόγραμμα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μετάβασης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στο</w:t>
      </w:r>
      <w:r>
        <w:rPr>
          <w:i/>
          <w:iCs/>
          <w:spacing w:val="1"/>
        </w:rPr>
        <w:t xml:space="preserve"> </w:t>
      </w:r>
      <w:r>
        <w:rPr>
          <w:i/>
          <w:iCs/>
        </w:rPr>
        <w:t>νηπιαγωγείο</w:t>
      </w:r>
    </w:p>
    <w:p w:rsidR="00236746" w:rsidRDefault="00236746">
      <w:pPr>
        <w:pStyle w:val="a3"/>
        <w:kinsoku w:val="0"/>
        <w:overflowPunct w:val="0"/>
        <w:spacing w:before="5"/>
        <w:ind w:left="0"/>
        <w:rPr>
          <w:i/>
          <w:iCs/>
          <w:sz w:val="23"/>
          <w:szCs w:val="23"/>
        </w:rPr>
      </w:pPr>
    </w:p>
    <w:p w:rsidR="00236746" w:rsidRDefault="00862BB2">
      <w:pPr>
        <w:pStyle w:val="a3"/>
        <w:numPr>
          <w:ilvl w:val="0"/>
          <w:numId w:val="9"/>
        </w:numPr>
        <w:tabs>
          <w:tab w:val="left" w:pos="459"/>
        </w:tabs>
        <w:kinsoku w:val="0"/>
        <w:overflowPunct w:val="0"/>
        <w:spacing w:line="276" w:lineRule="auto"/>
        <w:ind w:right="7515" w:hanging="358"/>
        <w:jc w:val="both"/>
        <w:rPr>
          <w:spacing w:val="-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0" allowOverlap="1">
                <wp:simplePos x="0" y="0"/>
                <wp:positionH relativeFrom="page">
                  <wp:posOffset>5732145</wp:posOffset>
                </wp:positionH>
                <wp:positionV relativeFrom="paragraph">
                  <wp:posOffset>196850</wp:posOffset>
                </wp:positionV>
                <wp:extent cx="4094480" cy="3386455"/>
                <wp:effectExtent l="0" t="0" r="0" b="0"/>
                <wp:wrapNone/>
                <wp:docPr id="45" name="Text Box 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4480" cy="338645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1B577B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236746" w:rsidRDefault="00236746">
                            <w:pPr>
                              <w:pStyle w:val="a3"/>
                              <w:kinsoku w:val="0"/>
                              <w:overflowPunct w:val="0"/>
                              <w:spacing w:before="69"/>
                              <w:ind w:left="143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i/>
                                <w:iCs/>
                                <w:spacing w:val="-1"/>
                                <w:sz w:val="22"/>
                                <w:szCs w:val="22"/>
                              </w:rPr>
                              <w:t>Παραδείγματα</w:t>
                            </w:r>
                            <w:r>
                              <w:rPr>
                                <w:i/>
                                <w:iCs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spacing w:val="-1"/>
                                <w:sz w:val="22"/>
                                <w:szCs w:val="22"/>
                              </w:rPr>
                              <w:t>δράσεων</w:t>
                            </w:r>
                            <w:r>
                              <w:rPr>
                                <w:i/>
                                <w:iCs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spacing w:val="-1"/>
                                <w:sz w:val="22"/>
                                <w:szCs w:val="22"/>
                              </w:rPr>
                              <w:t>(συνέχεια)</w:t>
                            </w:r>
                          </w:p>
                          <w:p w:rsidR="00236746" w:rsidRDefault="00236746">
                            <w:pPr>
                              <w:pStyle w:val="a3"/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502"/>
                              </w:tabs>
                              <w:kinsoku w:val="0"/>
                              <w:overflowPunct w:val="0"/>
                              <w:spacing w:before="120"/>
                              <w:ind w:right="166"/>
                              <w:jc w:val="both"/>
                              <w:rPr>
                                <w:spacing w:val="-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pacing w:val="-1"/>
                                <w:sz w:val="22"/>
                                <w:szCs w:val="22"/>
                              </w:rPr>
                              <w:t>Ορίζει</w:t>
                            </w:r>
                            <w:r>
                              <w:rPr>
                                <w:spacing w:val="38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ημέρα</w:t>
                            </w:r>
                            <w:r>
                              <w:rPr>
                                <w:spacing w:val="40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2"/>
                                <w:szCs w:val="22"/>
                              </w:rPr>
                              <w:t>επίσκεψης</w:t>
                            </w:r>
                            <w:r>
                              <w:rPr>
                                <w:spacing w:val="36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2"/>
                                <w:szCs w:val="22"/>
                              </w:rPr>
                              <w:t>των</w:t>
                            </w:r>
                            <w:r>
                              <w:rPr>
                                <w:spacing w:val="40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2"/>
                                <w:szCs w:val="22"/>
                              </w:rPr>
                              <w:t>παιδιών</w:t>
                            </w:r>
                            <w:r>
                              <w:rPr>
                                <w:spacing w:val="38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με</w:t>
                            </w:r>
                            <w:r>
                              <w:rPr>
                                <w:spacing w:val="41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2"/>
                                <w:szCs w:val="22"/>
                              </w:rPr>
                              <w:t>τους</w:t>
                            </w:r>
                            <w:r>
                              <w:rPr>
                                <w:spacing w:val="38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2"/>
                                <w:szCs w:val="22"/>
                              </w:rPr>
                              <w:t>γονείς</w:t>
                            </w:r>
                            <w:r>
                              <w:rPr>
                                <w:spacing w:val="40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2"/>
                                <w:szCs w:val="22"/>
                              </w:rPr>
                              <w:t>τους</w:t>
                            </w:r>
                            <w:r>
                              <w:rPr>
                                <w:spacing w:val="33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στο</w:t>
                            </w:r>
                            <w:r>
                              <w:rPr>
                                <w:spacing w:val="4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2"/>
                                <w:szCs w:val="22"/>
                              </w:rPr>
                              <w:t>νηπιαγωγείο,</w:t>
                            </w:r>
                            <w:r>
                              <w:rPr>
                                <w:spacing w:val="4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2"/>
                                <w:szCs w:val="22"/>
                              </w:rPr>
                              <w:t>πριν</w:t>
                            </w:r>
                            <w:r>
                              <w:rPr>
                                <w:spacing w:val="5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2"/>
                                <w:szCs w:val="22"/>
                              </w:rPr>
                              <w:t>την</w:t>
                            </w:r>
                            <w:r>
                              <w:rPr>
                                <w:spacing w:val="5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2"/>
                                <w:szCs w:val="22"/>
                              </w:rPr>
                              <w:t>έναρξη</w:t>
                            </w:r>
                            <w:r>
                              <w:rPr>
                                <w:spacing w:val="4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της</w:t>
                            </w:r>
                            <w:r>
                              <w:rPr>
                                <w:spacing w:val="4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2"/>
                                <w:szCs w:val="22"/>
                              </w:rPr>
                              <w:t>σχολικής</w:t>
                            </w:r>
                            <w:r>
                              <w:rPr>
                                <w:spacing w:val="5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2"/>
                                <w:szCs w:val="22"/>
                              </w:rPr>
                              <w:t>χρονιάς,</w:t>
                            </w:r>
                            <w:r>
                              <w:rPr>
                                <w:spacing w:val="4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2"/>
                                <w:szCs w:val="22"/>
                              </w:rPr>
                              <w:t>για</w:t>
                            </w:r>
                            <w:r>
                              <w:rPr>
                                <w:spacing w:val="31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να</w:t>
                            </w:r>
                            <w:r>
                              <w:rPr>
                                <w:spacing w:val="16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2"/>
                                <w:szCs w:val="22"/>
                              </w:rPr>
                              <w:t>γνωρίσουν</w:t>
                            </w:r>
                            <w:r>
                              <w:rPr>
                                <w:spacing w:val="16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2"/>
                                <w:szCs w:val="22"/>
                              </w:rPr>
                              <w:t>τους</w:t>
                            </w:r>
                            <w:r>
                              <w:rPr>
                                <w:spacing w:val="14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2"/>
                                <w:szCs w:val="22"/>
                              </w:rPr>
                              <w:t>χώρους,</w:t>
                            </w:r>
                            <w:r>
                              <w:rPr>
                                <w:spacing w:val="16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2"/>
                                <w:szCs w:val="22"/>
                              </w:rPr>
                              <w:t>τους</w:t>
                            </w:r>
                            <w:r>
                              <w:rPr>
                                <w:spacing w:val="16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2"/>
                                <w:szCs w:val="22"/>
                              </w:rPr>
                              <w:t>εκπαιδευτικούς</w:t>
                            </w:r>
                            <w:r>
                              <w:rPr>
                                <w:spacing w:val="17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2"/>
                                <w:szCs w:val="22"/>
                              </w:rPr>
                              <w:t>και</w:t>
                            </w:r>
                            <w:r>
                              <w:rPr>
                                <w:spacing w:val="16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τα</w:t>
                            </w:r>
                            <w:r>
                              <w:rPr>
                                <w:spacing w:val="43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2"/>
                                <w:szCs w:val="22"/>
                              </w:rPr>
                              <w:t>άλλα</w:t>
                            </w:r>
                            <w:r>
                              <w:rPr>
                                <w:spacing w:val="27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2"/>
                                <w:szCs w:val="22"/>
                              </w:rPr>
                              <w:t>παιδιά</w:t>
                            </w:r>
                            <w:r>
                              <w:rPr>
                                <w:spacing w:val="28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με</w:t>
                            </w:r>
                            <w:r>
                              <w:rPr>
                                <w:spacing w:val="28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2"/>
                                <w:szCs w:val="22"/>
                              </w:rPr>
                              <w:t>τους</w:t>
                            </w:r>
                            <w:r>
                              <w:rPr>
                                <w:spacing w:val="27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2"/>
                                <w:szCs w:val="22"/>
                              </w:rPr>
                              <w:t>γονείς</w:t>
                            </w:r>
                            <w:r>
                              <w:rPr>
                                <w:spacing w:val="29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2"/>
                                <w:szCs w:val="22"/>
                              </w:rPr>
                              <w:t>τους.</w:t>
                            </w:r>
                            <w:r>
                              <w:rPr>
                                <w:spacing w:val="28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Η</w:t>
                            </w:r>
                            <w:r>
                              <w:rPr>
                                <w:spacing w:val="29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2"/>
                                <w:szCs w:val="22"/>
                              </w:rPr>
                              <w:t>επίσκεψη</w:t>
                            </w:r>
                            <w:r>
                              <w:rPr>
                                <w:spacing w:val="27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2"/>
                                <w:szCs w:val="22"/>
                              </w:rPr>
                              <w:t>αυτή</w:t>
                            </w:r>
                            <w:r>
                              <w:rPr>
                                <w:spacing w:val="29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2"/>
                                <w:szCs w:val="22"/>
                              </w:rPr>
                              <w:t>μπορεί</w:t>
                            </w:r>
                            <w:r>
                              <w:rPr>
                                <w:spacing w:val="43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να</w:t>
                            </w:r>
                            <w:r>
                              <w:rPr>
                                <w:spacing w:val="34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2"/>
                                <w:szCs w:val="22"/>
                              </w:rPr>
                              <w:t>γίνει</w:t>
                            </w:r>
                            <w:r>
                              <w:rPr>
                                <w:spacing w:val="34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μετά</w:t>
                            </w:r>
                            <w:r>
                              <w:rPr>
                                <w:spacing w:val="33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το</w:t>
                            </w:r>
                            <w:r>
                              <w:rPr>
                                <w:spacing w:val="31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2"/>
                                <w:szCs w:val="22"/>
                              </w:rPr>
                              <w:t>πέρας</w:t>
                            </w:r>
                            <w:r>
                              <w:rPr>
                                <w:spacing w:val="34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2"/>
                                <w:szCs w:val="22"/>
                              </w:rPr>
                              <w:t>των</w:t>
                            </w:r>
                            <w:r>
                              <w:rPr>
                                <w:spacing w:val="36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2"/>
                                <w:szCs w:val="22"/>
                              </w:rPr>
                              <w:t>μαθημάτων</w:t>
                            </w:r>
                            <w:r>
                              <w:rPr>
                                <w:spacing w:val="34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2"/>
                                <w:szCs w:val="22"/>
                              </w:rPr>
                              <w:t>τον</w:t>
                            </w:r>
                            <w:r>
                              <w:rPr>
                                <w:spacing w:val="35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2"/>
                                <w:szCs w:val="22"/>
                              </w:rPr>
                              <w:t>Ιούνιο</w:t>
                            </w:r>
                            <w:r>
                              <w:rPr>
                                <w:spacing w:val="35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ή</w:t>
                            </w:r>
                            <w:r>
                              <w:rPr>
                                <w:spacing w:val="36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2"/>
                                <w:szCs w:val="22"/>
                              </w:rPr>
                              <w:t>πριν</w:t>
                            </w:r>
                            <w:r>
                              <w:rPr>
                                <w:spacing w:val="29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την</w:t>
                            </w:r>
                            <w:r>
                              <w:rPr>
                                <w:spacing w:val="5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2"/>
                                <w:szCs w:val="22"/>
                              </w:rPr>
                              <w:t>έναρξη</w:t>
                            </w:r>
                            <w:r>
                              <w:rPr>
                                <w:spacing w:val="4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2"/>
                                <w:szCs w:val="22"/>
                              </w:rPr>
                              <w:t>της</w:t>
                            </w:r>
                            <w:r>
                              <w:rPr>
                                <w:spacing w:val="5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2"/>
                                <w:szCs w:val="22"/>
                              </w:rPr>
                              <w:t>σχολικής</w:t>
                            </w:r>
                            <w:r>
                              <w:rPr>
                                <w:spacing w:val="5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2"/>
                                <w:szCs w:val="22"/>
                              </w:rPr>
                              <w:t>χρονιάς</w:t>
                            </w:r>
                            <w:r>
                              <w:rPr>
                                <w:spacing w:val="5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το</w:t>
                            </w:r>
                            <w:r>
                              <w:rPr>
                                <w:spacing w:val="4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2"/>
                                <w:szCs w:val="22"/>
                              </w:rPr>
                              <w:t>Σεπτέμβριο.</w:t>
                            </w:r>
                            <w:r>
                              <w:rPr>
                                <w:spacing w:val="4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2"/>
                                <w:szCs w:val="22"/>
                              </w:rPr>
                              <w:t>Ξεναγεί</w:t>
                            </w:r>
                            <w:r>
                              <w:rPr>
                                <w:spacing w:val="27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2"/>
                                <w:szCs w:val="22"/>
                              </w:rPr>
                              <w:t>στους</w:t>
                            </w:r>
                            <w:r>
                              <w:rPr>
                                <w:spacing w:val="30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2"/>
                                <w:szCs w:val="22"/>
                              </w:rPr>
                              <w:t>χώρους</w:t>
                            </w:r>
                            <w:r>
                              <w:rPr>
                                <w:spacing w:val="28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2"/>
                                <w:szCs w:val="22"/>
                              </w:rPr>
                              <w:t>και</w:t>
                            </w:r>
                            <w:r>
                              <w:rPr>
                                <w:spacing w:val="30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2"/>
                                <w:szCs w:val="22"/>
                              </w:rPr>
                              <w:t>εξηγεί</w:t>
                            </w:r>
                            <w:r>
                              <w:rPr>
                                <w:spacing w:val="27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pacing w:val="1"/>
                                <w:sz w:val="22"/>
                                <w:szCs w:val="22"/>
                              </w:rPr>
                              <w:t>τη</w:t>
                            </w:r>
                            <w:r>
                              <w:rPr>
                                <w:spacing w:val="28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2"/>
                                <w:szCs w:val="22"/>
                              </w:rPr>
                              <w:t>χρήση</w:t>
                            </w:r>
                            <w:r>
                              <w:rPr>
                                <w:spacing w:val="29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2"/>
                                <w:szCs w:val="22"/>
                              </w:rPr>
                              <w:t>τους,</w:t>
                            </w:r>
                            <w:r>
                              <w:rPr>
                                <w:spacing w:val="30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2"/>
                                <w:szCs w:val="22"/>
                              </w:rPr>
                              <w:t>συζητά</w:t>
                            </w:r>
                            <w:r>
                              <w:rPr>
                                <w:spacing w:val="27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με</w:t>
                            </w:r>
                            <w:r>
                              <w:rPr>
                                <w:spacing w:val="31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2"/>
                                <w:szCs w:val="22"/>
                              </w:rPr>
                              <w:t>παιδιά</w:t>
                            </w:r>
                            <w:r>
                              <w:rPr>
                                <w:spacing w:val="37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2"/>
                                <w:szCs w:val="22"/>
                              </w:rPr>
                              <w:t>και</w:t>
                            </w:r>
                            <w:r>
                              <w:rPr>
                                <w:spacing w:val="11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2"/>
                                <w:szCs w:val="22"/>
                              </w:rPr>
                              <w:t>γονείς</w:t>
                            </w:r>
                            <w:r>
                              <w:rPr>
                                <w:spacing w:val="12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2"/>
                                <w:szCs w:val="22"/>
                              </w:rPr>
                              <w:t>για</w:t>
                            </w:r>
                            <w:r>
                              <w:rPr>
                                <w:spacing w:val="11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2"/>
                                <w:szCs w:val="22"/>
                              </w:rPr>
                              <w:t>τις</w:t>
                            </w:r>
                            <w:r>
                              <w:rPr>
                                <w:spacing w:val="12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2"/>
                                <w:szCs w:val="22"/>
                              </w:rPr>
                              <w:t>εντυπώσεις</w:t>
                            </w:r>
                            <w:r>
                              <w:rPr>
                                <w:spacing w:val="12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2"/>
                                <w:szCs w:val="22"/>
                              </w:rPr>
                              <w:t>τους,</w:t>
                            </w:r>
                            <w:r>
                              <w:rPr>
                                <w:spacing w:val="11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2"/>
                                <w:szCs w:val="22"/>
                              </w:rPr>
                              <w:t>ζητά</w:t>
                            </w:r>
                            <w:r>
                              <w:rPr>
                                <w:spacing w:val="11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2"/>
                                <w:szCs w:val="22"/>
                              </w:rPr>
                              <w:t>από</w:t>
                            </w:r>
                            <w:r>
                              <w:rPr>
                                <w:spacing w:val="11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2"/>
                                <w:szCs w:val="22"/>
                              </w:rPr>
                              <w:t>τους</w:t>
                            </w:r>
                            <w:r>
                              <w:rPr>
                                <w:spacing w:val="7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2"/>
                                <w:szCs w:val="22"/>
                              </w:rPr>
                              <w:t>γονείς</w:t>
                            </w:r>
                            <w:r>
                              <w:rPr>
                                <w:spacing w:val="12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να</w:t>
                            </w:r>
                            <w:r>
                              <w:rPr>
                                <w:spacing w:val="59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2"/>
                                <w:szCs w:val="22"/>
                              </w:rPr>
                              <w:t>συνεργαστούν</w:t>
                            </w:r>
                            <w:r>
                              <w:rPr>
                                <w:spacing w:val="5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με</w:t>
                            </w:r>
                            <w:r>
                              <w:rPr>
                                <w:spacing w:val="5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τα</w:t>
                            </w:r>
                            <w:r>
                              <w:rPr>
                                <w:spacing w:val="4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2"/>
                                <w:szCs w:val="22"/>
                              </w:rPr>
                              <w:t>παιδιά</w:t>
                            </w:r>
                            <w:r>
                              <w:rPr>
                                <w:spacing w:val="7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2"/>
                                <w:szCs w:val="22"/>
                              </w:rPr>
                              <w:t>τους</w:t>
                            </w:r>
                            <w:r>
                              <w:rPr>
                                <w:spacing w:val="5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2"/>
                                <w:szCs w:val="22"/>
                              </w:rPr>
                              <w:t>και</w:t>
                            </w:r>
                            <w:r>
                              <w:rPr>
                                <w:spacing w:val="6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να </w:t>
                            </w:r>
                            <w:r>
                              <w:rPr>
                                <w:spacing w:val="4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2"/>
                                <w:szCs w:val="22"/>
                              </w:rPr>
                              <w:t>φτιάξουν</w:t>
                            </w:r>
                            <w:r>
                              <w:rPr>
                                <w:spacing w:val="29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2"/>
                                <w:szCs w:val="22"/>
                              </w:rPr>
                              <w:t>ζωγραφιές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2"/>
                                <w:szCs w:val="22"/>
                              </w:rPr>
                              <w:t>που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 θα</w:t>
                            </w:r>
                            <w:r>
                              <w:rPr>
                                <w:spacing w:val="-1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2"/>
                                <w:szCs w:val="22"/>
                              </w:rPr>
                              <w:t>στολίσουν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 το</w:t>
                            </w:r>
                            <w:r>
                              <w:rPr>
                                <w:spacing w:val="-1"/>
                                <w:sz w:val="22"/>
                                <w:szCs w:val="22"/>
                              </w:rPr>
                              <w:t xml:space="preserve"> χώρο</w:t>
                            </w:r>
                            <w:r>
                              <w:rPr>
                                <w:spacing w:val="1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2"/>
                                <w:szCs w:val="22"/>
                              </w:rPr>
                              <w:t>κ.ά.</w:t>
                            </w:r>
                          </w:p>
                          <w:p w:rsidR="00236746" w:rsidRDefault="00236746">
                            <w:pPr>
                              <w:pStyle w:val="a3"/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502"/>
                              </w:tabs>
                              <w:kinsoku w:val="0"/>
                              <w:overflowPunct w:val="0"/>
                              <w:spacing w:before="120"/>
                              <w:ind w:right="166"/>
                              <w:jc w:val="both"/>
                              <w:rPr>
                                <w:spacing w:val="-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pacing w:val="-1"/>
                                <w:sz w:val="22"/>
                                <w:szCs w:val="22"/>
                              </w:rPr>
                              <w:t>Δημιουργεί</w:t>
                            </w:r>
                            <w:r>
                              <w:rPr>
                                <w:spacing w:val="24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2"/>
                                <w:szCs w:val="22"/>
                              </w:rPr>
                              <w:t>μια</w:t>
                            </w:r>
                            <w:r>
                              <w:rPr>
                                <w:spacing w:val="23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2"/>
                                <w:szCs w:val="22"/>
                              </w:rPr>
                              <w:t>γωνία</w:t>
                            </w:r>
                            <w:r>
                              <w:rPr>
                                <w:spacing w:val="25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με</w:t>
                            </w:r>
                            <w:r>
                              <w:rPr>
                                <w:spacing w:val="24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2"/>
                                <w:szCs w:val="22"/>
                              </w:rPr>
                              <w:t>ενημερωτικό-φωτογραφικό</w:t>
                            </w:r>
                            <w:r>
                              <w:rPr>
                                <w:spacing w:val="24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2"/>
                                <w:szCs w:val="22"/>
                              </w:rPr>
                              <w:t>υλικό</w:t>
                            </w:r>
                            <w:r>
                              <w:rPr>
                                <w:spacing w:val="35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2"/>
                                <w:szCs w:val="22"/>
                              </w:rPr>
                              <w:t>για</w:t>
                            </w:r>
                            <w:r>
                              <w:rPr>
                                <w:spacing w:val="27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το</w:t>
                            </w:r>
                            <w:r>
                              <w:rPr>
                                <w:spacing w:val="28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τι</w:t>
                            </w:r>
                            <w:r>
                              <w:rPr>
                                <w:spacing w:val="28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2"/>
                                <w:szCs w:val="22"/>
                              </w:rPr>
                              <w:t>έκαναν</w:t>
                            </w:r>
                            <w:r>
                              <w:rPr>
                                <w:spacing w:val="27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τα</w:t>
                            </w:r>
                            <w:r>
                              <w:rPr>
                                <w:spacing w:val="28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2"/>
                                <w:szCs w:val="22"/>
                              </w:rPr>
                              <w:t>παιδιά</w:t>
                            </w:r>
                            <w:r>
                              <w:rPr>
                                <w:spacing w:val="28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της</w:t>
                            </w:r>
                            <w:r>
                              <w:rPr>
                                <w:spacing w:val="31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2"/>
                                <w:szCs w:val="22"/>
                              </w:rPr>
                              <w:t>προηγούμενης</w:t>
                            </w:r>
                            <w:r>
                              <w:rPr>
                                <w:spacing w:val="28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2"/>
                                <w:szCs w:val="22"/>
                              </w:rPr>
                              <w:t>χρονιάς</w:t>
                            </w:r>
                            <w:r>
                              <w:rPr>
                                <w:spacing w:val="29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στο</w:t>
                            </w:r>
                            <w:r>
                              <w:rPr>
                                <w:spacing w:val="39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2"/>
                                <w:szCs w:val="22"/>
                              </w:rPr>
                              <w:t>νηπιαγωγείο</w:t>
                            </w:r>
                            <w:r>
                              <w:rPr>
                                <w:spacing w:val="4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2"/>
                                <w:szCs w:val="22"/>
                              </w:rPr>
                              <w:t>και</w:t>
                            </w:r>
                            <w:r>
                              <w:rPr>
                                <w:spacing w:val="4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πως</w:t>
                            </w:r>
                            <w:r>
                              <w:rPr>
                                <w:spacing w:val="5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2"/>
                                <w:szCs w:val="22"/>
                              </w:rPr>
                              <w:t>περνούσαν</w:t>
                            </w:r>
                            <w:r>
                              <w:rPr>
                                <w:spacing w:val="5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τη</w:t>
                            </w:r>
                            <w:r>
                              <w:rPr>
                                <w:spacing w:val="4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2"/>
                                <w:szCs w:val="22"/>
                              </w:rPr>
                              <w:t>μέρα</w:t>
                            </w:r>
                            <w:r>
                              <w:rPr>
                                <w:spacing w:val="4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2"/>
                                <w:szCs w:val="22"/>
                              </w:rPr>
                              <w:t>τους.</w:t>
                            </w:r>
                            <w:r>
                              <w:rPr>
                                <w:spacing w:val="2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Το</w:t>
                            </w:r>
                            <w:r>
                              <w:rPr>
                                <w:spacing w:val="4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2"/>
                                <w:szCs w:val="22"/>
                              </w:rPr>
                              <w:t>υλικό</w:t>
                            </w:r>
                            <w:r>
                              <w:rPr>
                                <w:spacing w:val="35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2"/>
                                <w:szCs w:val="22"/>
                              </w:rPr>
                              <w:t>αυτό</w:t>
                            </w:r>
                            <w:r>
                              <w:rPr>
                                <w:spacing w:val="11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2"/>
                                <w:szCs w:val="22"/>
                              </w:rPr>
                              <w:t>μπορεί</w:t>
                            </w:r>
                            <w:r>
                              <w:rPr>
                                <w:spacing w:val="10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να</w:t>
                            </w:r>
                            <w:r>
                              <w:rPr>
                                <w:spacing w:val="9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2"/>
                                <w:szCs w:val="22"/>
                              </w:rPr>
                              <w:t>φτιαχτεί</w:t>
                            </w:r>
                            <w:r>
                              <w:rPr>
                                <w:spacing w:val="8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2"/>
                                <w:szCs w:val="22"/>
                              </w:rPr>
                              <w:t>μαζί</w:t>
                            </w:r>
                            <w:r>
                              <w:rPr>
                                <w:spacing w:val="11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με</w:t>
                            </w:r>
                            <w:r>
                              <w:rPr>
                                <w:spacing w:val="9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τα</w:t>
                            </w:r>
                            <w:r>
                              <w:rPr>
                                <w:spacing w:val="11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2"/>
                                <w:szCs w:val="22"/>
                              </w:rPr>
                              <w:t>παιδιά</w:t>
                            </w:r>
                            <w:r>
                              <w:rPr>
                                <w:spacing w:val="8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της</w:t>
                            </w:r>
                            <w:r>
                              <w:rPr>
                                <w:spacing w:val="9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2"/>
                                <w:szCs w:val="22"/>
                              </w:rPr>
                              <w:t>τάξης</w:t>
                            </w:r>
                            <w:r>
                              <w:rPr>
                                <w:spacing w:val="11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2"/>
                                <w:szCs w:val="22"/>
                              </w:rPr>
                              <w:t>και</w:t>
                            </w:r>
                            <w:r>
                              <w:rPr>
                                <w:spacing w:val="11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να</w:t>
                            </w:r>
                            <w:r>
                              <w:rPr>
                                <w:spacing w:val="33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2"/>
                                <w:szCs w:val="22"/>
                              </w:rPr>
                              <w:t>περιλαμβάνει</w:t>
                            </w:r>
                            <w:r>
                              <w:rPr>
                                <w:spacing w:val="1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2"/>
                                <w:szCs w:val="22"/>
                              </w:rPr>
                              <w:t>ζωγραφιές,</w:t>
                            </w:r>
                            <w:r>
                              <w:rPr>
                                <w:spacing w:val="2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2"/>
                                <w:szCs w:val="22"/>
                              </w:rPr>
                              <w:t>κείμενα</w:t>
                            </w:r>
                            <w:r>
                              <w:rPr>
                                <w:spacing w:val="2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που</w:t>
                            </w:r>
                            <w:r>
                              <w:rPr>
                                <w:spacing w:val="1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2"/>
                                <w:szCs w:val="22"/>
                              </w:rPr>
                              <w:t>έχουν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2"/>
                                <w:szCs w:val="22"/>
                              </w:rPr>
                              <w:t>«γράψει»</w:t>
                            </w:r>
                            <w:r>
                              <w:rPr>
                                <w:spacing w:val="3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τα</w:t>
                            </w:r>
                            <w:r>
                              <w:rPr>
                                <w:spacing w:val="29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2"/>
                                <w:szCs w:val="22"/>
                              </w:rPr>
                              <w:t xml:space="preserve">ίδια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ή </w:t>
                            </w:r>
                            <w:r>
                              <w:rPr>
                                <w:spacing w:val="-1"/>
                                <w:sz w:val="22"/>
                                <w:szCs w:val="22"/>
                              </w:rPr>
                              <w:t>σχετικές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2"/>
                                <w:szCs w:val="22"/>
                              </w:rPr>
                              <w:t>κατασκευές.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8" o:spid="_x0000_s1164" type="#_x0000_t202" style="position:absolute;left:0;text-align:left;margin-left:451.35pt;margin-top:15.5pt;width:322.4pt;height:266.65pt;z-index:251792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" o:allowincell="f" filled="f" strokecolor="#1b577b" strokeweight="1pt">
                <v:textbox inset="0,0,0,0">
                  <w:txbxContent>
                    <w:p w:rsidR="00236746" w:rsidRDefault="00236746">
                      <w:pPr>
                        <w:pStyle w:val="a3"/>
                        <w:kinsoku w:val="0"/>
                        <w:overflowPunct w:val="0"/>
                        <w:spacing w:before="69"/>
                        <w:ind w:left="143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i/>
                          <w:iCs/>
                          <w:spacing w:val="-1"/>
                          <w:sz w:val="22"/>
                          <w:szCs w:val="22"/>
                        </w:rPr>
                        <w:t>Παραδείγματα</w:t>
                      </w:r>
                      <w:r>
                        <w:rPr>
                          <w:i/>
                          <w:iCs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spacing w:val="-1"/>
                          <w:sz w:val="22"/>
                          <w:szCs w:val="22"/>
                        </w:rPr>
                        <w:t>δράσεων</w:t>
                      </w:r>
                      <w:r>
                        <w:rPr>
                          <w:i/>
                          <w:iCs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spacing w:val="-1"/>
                          <w:sz w:val="22"/>
                          <w:szCs w:val="22"/>
                        </w:rPr>
                        <w:t>(συνέχεια)</w:t>
                      </w:r>
                    </w:p>
                    <w:p w:rsidR="00236746" w:rsidRDefault="00236746">
                      <w:pPr>
                        <w:pStyle w:val="a3"/>
                        <w:numPr>
                          <w:ilvl w:val="0"/>
                          <w:numId w:val="7"/>
                        </w:numPr>
                        <w:tabs>
                          <w:tab w:val="left" w:pos="502"/>
                        </w:tabs>
                        <w:kinsoku w:val="0"/>
                        <w:overflowPunct w:val="0"/>
                        <w:spacing w:before="120"/>
                        <w:ind w:right="166"/>
                        <w:jc w:val="both"/>
                        <w:rPr>
                          <w:spacing w:val="-1"/>
                          <w:sz w:val="22"/>
                          <w:szCs w:val="22"/>
                        </w:rPr>
                      </w:pPr>
                      <w:r>
                        <w:rPr>
                          <w:spacing w:val="-1"/>
                          <w:sz w:val="22"/>
                          <w:szCs w:val="22"/>
                        </w:rPr>
                        <w:t>Ορίζει</w:t>
                      </w:r>
                      <w:r>
                        <w:rPr>
                          <w:spacing w:val="38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z w:val="22"/>
                          <w:szCs w:val="22"/>
                        </w:rPr>
                        <w:t>ημέρα</w:t>
                      </w:r>
                      <w:r>
                        <w:rPr>
                          <w:spacing w:val="40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pacing w:val="-1"/>
                          <w:sz w:val="22"/>
                          <w:szCs w:val="22"/>
                        </w:rPr>
                        <w:t>επίσκεψης</w:t>
                      </w:r>
                      <w:r>
                        <w:rPr>
                          <w:spacing w:val="36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pacing w:val="-1"/>
                          <w:sz w:val="22"/>
                          <w:szCs w:val="22"/>
                        </w:rPr>
                        <w:t>των</w:t>
                      </w:r>
                      <w:r>
                        <w:rPr>
                          <w:spacing w:val="40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pacing w:val="-1"/>
                          <w:sz w:val="22"/>
                          <w:szCs w:val="22"/>
                        </w:rPr>
                        <w:t>παιδιών</w:t>
                      </w:r>
                      <w:r>
                        <w:rPr>
                          <w:spacing w:val="38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z w:val="22"/>
                          <w:szCs w:val="22"/>
                        </w:rPr>
                        <w:t>με</w:t>
                      </w:r>
                      <w:r>
                        <w:rPr>
                          <w:spacing w:val="41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pacing w:val="-1"/>
                          <w:sz w:val="22"/>
                          <w:szCs w:val="22"/>
                        </w:rPr>
                        <w:t>τους</w:t>
                      </w:r>
                      <w:r>
                        <w:rPr>
                          <w:spacing w:val="38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pacing w:val="-1"/>
                          <w:sz w:val="22"/>
                          <w:szCs w:val="22"/>
                        </w:rPr>
                        <w:t>γονείς</w:t>
                      </w:r>
                      <w:r>
                        <w:rPr>
                          <w:spacing w:val="40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pacing w:val="-1"/>
                          <w:sz w:val="22"/>
                          <w:szCs w:val="22"/>
                        </w:rPr>
                        <w:t>τους</w:t>
                      </w:r>
                      <w:r>
                        <w:rPr>
                          <w:spacing w:val="33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z w:val="22"/>
                          <w:szCs w:val="22"/>
                        </w:rPr>
                        <w:t>στο</w:t>
                      </w:r>
                      <w:r>
                        <w:rPr>
                          <w:spacing w:val="4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pacing w:val="-1"/>
                          <w:sz w:val="22"/>
                          <w:szCs w:val="22"/>
                        </w:rPr>
                        <w:t>νηπιαγωγείο,</w:t>
                      </w:r>
                      <w:r>
                        <w:rPr>
                          <w:spacing w:val="4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pacing w:val="-1"/>
                          <w:sz w:val="22"/>
                          <w:szCs w:val="22"/>
                        </w:rPr>
                        <w:t>πριν</w:t>
                      </w:r>
                      <w:r>
                        <w:rPr>
                          <w:spacing w:val="5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pacing w:val="-1"/>
                          <w:sz w:val="22"/>
                          <w:szCs w:val="22"/>
                        </w:rPr>
                        <w:t>την</w:t>
                      </w:r>
                      <w:r>
                        <w:rPr>
                          <w:spacing w:val="5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pacing w:val="-1"/>
                          <w:sz w:val="22"/>
                          <w:szCs w:val="22"/>
                        </w:rPr>
                        <w:t>έναρξη</w:t>
                      </w:r>
                      <w:r>
                        <w:rPr>
                          <w:spacing w:val="4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z w:val="22"/>
                          <w:szCs w:val="22"/>
                        </w:rPr>
                        <w:t>της</w:t>
                      </w:r>
                      <w:r>
                        <w:rPr>
                          <w:spacing w:val="4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pacing w:val="-1"/>
                          <w:sz w:val="22"/>
                          <w:szCs w:val="22"/>
                        </w:rPr>
                        <w:t>σχολικής</w:t>
                      </w:r>
                      <w:r>
                        <w:rPr>
                          <w:spacing w:val="5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pacing w:val="-1"/>
                          <w:sz w:val="22"/>
                          <w:szCs w:val="22"/>
                        </w:rPr>
                        <w:t>χρονιάς,</w:t>
                      </w:r>
                      <w:r>
                        <w:rPr>
                          <w:spacing w:val="4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pacing w:val="-1"/>
                          <w:sz w:val="22"/>
                          <w:szCs w:val="22"/>
                        </w:rPr>
                        <w:t>για</w:t>
                      </w:r>
                      <w:r>
                        <w:rPr>
                          <w:spacing w:val="31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z w:val="22"/>
                          <w:szCs w:val="22"/>
                        </w:rPr>
                        <w:t>να</w:t>
                      </w:r>
                      <w:r>
                        <w:rPr>
                          <w:spacing w:val="16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pacing w:val="-1"/>
                          <w:sz w:val="22"/>
                          <w:szCs w:val="22"/>
                        </w:rPr>
                        <w:t>γνωρίσουν</w:t>
                      </w:r>
                      <w:r>
                        <w:rPr>
                          <w:spacing w:val="16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pacing w:val="-1"/>
                          <w:sz w:val="22"/>
                          <w:szCs w:val="22"/>
                        </w:rPr>
                        <w:t>τους</w:t>
                      </w:r>
                      <w:r>
                        <w:rPr>
                          <w:spacing w:val="14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pacing w:val="-1"/>
                          <w:sz w:val="22"/>
                          <w:szCs w:val="22"/>
                        </w:rPr>
                        <w:t>χώρους,</w:t>
                      </w:r>
                      <w:r>
                        <w:rPr>
                          <w:spacing w:val="16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pacing w:val="-1"/>
                          <w:sz w:val="22"/>
                          <w:szCs w:val="22"/>
                        </w:rPr>
                        <w:t>τους</w:t>
                      </w:r>
                      <w:r>
                        <w:rPr>
                          <w:spacing w:val="16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pacing w:val="-2"/>
                          <w:sz w:val="22"/>
                          <w:szCs w:val="22"/>
                        </w:rPr>
                        <w:t>εκπαιδευτικούς</w:t>
                      </w:r>
                      <w:r>
                        <w:rPr>
                          <w:spacing w:val="17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pacing w:val="-1"/>
                          <w:sz w:val="22"/>
                          <w:szCs w:val="22"/>
                        </w:rPr>
                        <w:t>και</w:t>
                      </w:r>
                      <w:r>
                        <w:rPr>
                          <w:spacing w:val="16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z w:val="22"/>
                          <w:szCs w:val="22"/>
                        </w:rPr>
                        <w:t>τα</w:t>
                      </w:r>
                      <w:r>
                        <w:rPr>
                          <w:spacing w:val="43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pacing w:val="-1"/>
                          <w:sz w:val="22"/>
                          <w:szCs w:val="22"/>
                        </w:rPr>
                        <w:t>άλλα</w:t>
                      </w:r>
                      <w:r>
                        <w:rPr>
                          <w:spacing w:val="27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pacing w:val="-1"/>
                          <w:sz w:val="22"/>
                          <w:szCs w:val="22"/>
                        </w:rPr>
                        <w:t>παιδιά</w:t>
                      </w:r>
                      <w:r>
                        <w:rPr>
                          <w:spacing w:val="28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z w:val="22"/>
                          <w:szCs w:val="22"/>
                        </w:rPr>
                        <w:t>με</w:t>
                      </w:r>
                      <w:r>
                        <w:rPr>
                          <w:spacing w:val="28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pacing w:val="-1"/>
                          <w:sz w:val="22"/>
                          <w:szCs w:val="22"/>
                        </w:rPr>
                        <w:t>τους</w:t>
                      </w:r>
                      <w:r>
                        <w:rPr>
                          <w:spacing w:val="27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pacing w:val="-1"/>
                          <w:sz w:val="22"/>
                          <w:szCs w:val="22"/>
                        </w:rPr>
                        <w:t>γονείς</w:t>
                      </w:r>
                      <w:r>
                        <w:rPr>
                          <w:spacing w:val="29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pacing w:val="-1"/>
                          <w:sz w:val="22"/>
                          <w:szCs w:val="22"/>
                        </w:rPr>
                        <w:t>τους.</w:t>
                      </w:r>
                      <w:r>
                        <w:rPr>
                          <w:spacing w:val="28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z w:val="22"/>
                          <w:szCs w:val="22"/>
                        </w:rPr>
                        <w:t>Η</w:t>
                      </w:r>
                      <w:r>
                        <w:rPr>
                          <w:spacing w:val="29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pacing w:val="-1"/>
                          <w:sz w:val="22"/>
                          <w:szCs w:val="22"/>
                        </w:rPr>
                        <w:t>επίσκεψη</w:t>
                      </w:r>
                      <w:r>
                        <w:rPr>
                          <w:spacing w:val="27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pacing w:val="-1"/>
                          <w:sz w:val="22"/>
                          <w:szCs w:val="22"/>
                        </w:rPr>
                        <w:t>αυτή</w:t>
                      </w:r>
                      <w:r>
                        <w:rPr>
                          <w:spacing w:val="29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pacing w:val="-1"/>
                          <w:sz w:val="22"/>
                          <w:szCs w:val="22"/>
                        </w:rPr>
                        <w:t>μπορεί</w:t>
                      </w:r>
                      <w:r>
                        <w:rPr>
                          <w:spacing w:val="43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z w:val="22"/>
                          <w:szCs w:val="22"/>
                        </w:rPr>
                        <w:t>να</w:t>
                      </w:r>
                      <w:r>
                        <w:rPr>
                          <w:spacing w:val="34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pacing w:val="-1"/>
                          <w:sz w:val="22"/>
                          <w:szCs w:val="22"/>
                        </w:rPr>
                        <w:t>γίνει</w:t>
                      </w:r>
                      <w:r>
                        <w:rPr>
                          <w:spacing w:val="34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z w:val="22"/>
                          <w:szCs w:val="22"/>
                        </w:rPr>
                        <w:t>μετά</w:t>
                      </w:r>
                      <w:r>
                        <w:rPr>
                          <w:spacing w:val="33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z w:val="22"/>
                          <w:szCs w:val="22"/>
                        </w:rPr>
                        <w:t>το</w:t>
                      </w:r>
                      <w:r>
                        <w:rPr>
                          <w:spacing w:val="31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pacing w:val="-1"/>
                          <w:sz w:val="22"/>
                          <w:szCs w:val="22"/>
                        </w:rPr>
                        <w:t>πέρας</w:t>
                      </w:r>
                      <w:r>
                        <w:rPr>
                          <w:spacing w:val="34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pacing w:val="-1"/>
                          <w:sz w:val="22"/>
                          <w:szCs w:val="22"/>
                        </w:rPr>
                        <w:t>των</w:t>
                      </w:r>
                      <w:r>
                        <w:rPr>
                          <w:spacing w:val="36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pacing w:val="-1"/>
                          <w:sz w:val="22"/>
                          <w:szCs w:val="22"/>
                        </w:rPr>
                        <w:t>μαθημάτων</w:t>
                      </w:r>
                      <w:r>
                        <w:rPr>
                          <w:spacing w:val="34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pacing w:val="-1"/>
                          <w:sz w:val="22"/>
                          <w:szCs w:val="22"/>
                        </w:rPr>
                        <w:t>τον</w:t>
                      </w:r>
                      <w:r>
                        <w:rPr>
                          <w:spacing w:val="35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pacing w:val="-1"/>
                          <w:sz w:val="22"/>
                          <w:szCs w:val="22"/>
                        </w:rPr>
                        <w:t>Ιούνιο</w:t>
                      </w:r>
                      <w:r>
                        <w:rPr>
                          <w:spacing w:val="35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z w:val="22"/>
                          <w:szCs w:val="22"/>
                        </w:rPr>
                        <w:t>ή</w:t>
                      </w:r>
                      <w:r>
                        <w:rPr>
                          <w:spacing w:val="36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pacing w:val="-1"/>
                          <w:sz w:val="22"/>
                          <w:szCs w:val="22"/>
                        </w:rPr>
                        <w:t>πριν</w:t>
                      </w:r>
                      <w:r>
                        <w:rPr>
                          <w:spacing w:val="29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z w:val="22"/>
                          <w:szCs w:val="22"/>
                        </w:rPr>
                        <w:t>την</w:t>
                      </w:r>
                      <w:r>
                        <w:rPr>
                          <w:spacing w:val="5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pacing w:val="-1"/>
                          <w:sz w:val="22"/>
                          <w:szCs w:val="22"/>
                        </w:rPr>
                        <w:t>έναρξη</w:t>
                      </w:r>
                      <w:r>
                        <w:rPr>
                          <w:spacing w:val="4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pacing w:val="-1"/>
                          <w:sz w:val="22"/>
                          <w:szCs w:val="22"/>
                        </w:rPr>
                        <w:t>της</w:t>
                      </w:r>
                      <w:r>
                        <w:rPr>
                          <w:spacing w:val="5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pacing w:val="-1"/>
                          <w:sz w:val="22"/>
                          <w:szCs w:val="22"/>
                        </w:rPr>
                        <w:t>σχολικής</w:t>
                      </w:r>
                      <w:r>
                        <w:rPr>
                          <w:spacing w:val="5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pacing w:val="-1"/>
                          <w:sz w:val="22"/>
                          <w:szCs w:val="22"/>
                        </w:rPr>
                        <w:t>χρονιάς</w:t>
                      </w:r>
                      <w:r>
                        <w:rPr>
                          <w:spacing w:val="5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z w:val="22"/>
                          <w:szCs w:val="22"/>
                        </w:rPr>
                        <w:t>το</w:t>
                      </w:r>
                      <w:r>
                        <w:rPr>
                          <w:spacing w:val="4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pacing w:val="-1"/>
                          <w:sz w:val="22"/>
                          <w:szCs w:val="22"/>
                        </w:rPr>
                        <w:t>Σεπτέμβριο.</w:t>
                      </w:r>
                      <w:r>
                        <w:rPr>
                          <w:spacing w:val="4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pacing w:val="-1"/>
                          <w:sz w:val="22"/>
                          <w:szCs w:val="22"/>
                        </w:rPr>
                        <w:t>Ξεναγεί</w:t>
                      </w:r>
                      <w:r>
                        <w:rPr>
                          <w:spacing w:val="27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pacing w:val="-1"/>
                          <w:sz w:val="22"/>
                          <w:szCs w:val="22"/>
                        </w:rPr>
                        <w:t>στους</w:t>
                      </w:r>
                      <w:r>
                        <w:rPr>
                          <w:spacing w:val="30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pacing w:val="-1"/>
                          <w:sz w:val="22"/>
                          <w:szCs w:val="22"/>
                        </w:rPr>
                        <w:t>χώρους</w:t>
                      </w:r>
                      <w:r>
                        <w:rPr>
                          <w:spacing w:val="28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pacing w:val="-1"/>
                          <w:sz w:val="22"/>
                          <w:szCs w:val="22"/>
                        </w:rPr>
                        <w:t>και</w:t>
                      </w:r>
                      <w:r>
                        <w:rPr>
                          <w:spacing w:val="30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pacing w:val="-1"/>
                          <w:sz w:val="22"/>
                          <w:szCs w:val="22"/>
                        </w:rPr>
                        <w:t>εξηγεί</w:t>
                      </w:r>
                      <w:r>
                        <w:rPr>
                          <w:spacing w:val="27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pacing w:val="1"/>
                          <w:sz w:val="22"/>
                          <w:szCs w:val="22"/>
                        </w:rPr>
                        <w:t>τη</w:t>
                      </w:r>
                      <w:r>
                        <w:rPr>
                          <w:spacing w:val="28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pacing w:val="-1"/>
                          <w:sz w:val="22"/>
                          <w:szCs w:val="22"/>
                        </w:rPr>
                        <w:t>χρήση</w:t>
                      </w:r>
                      <w:r>
                        <w:rPr>
                          <w:spacing w:val="29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pacing w:val="-1"/>
                          <w:sz w:val="22"/>
                          <w:szCs w:val="22"/>
                        </w:rPr>
                        <w:t>τους,</w:t>
                      </w:r>
                      <w:r>
                        <w:rPr>
                          <w:spacing w:val="30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pacing w:val="-1"/>
                          <w:sz w:val="22"/>
                          <w:szCs w:val="22"/>
                        </w:rPr>
                        <w:t>συζητά</w:t>
                      </w:r>
                      <w:r>
                        <w:rPr>
                          <w:spacing w:val="27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z w:val="22"/>
                          <w:szCs w:val="22"/>
                        </w:rPr>
                        <w:t>με</w:t>
                      </w:r>
                      <w:r>
                        <w:rPr>
                          <w:spacing w:val="31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pacing w:val="-1"/>
                          <w:sz w:val="22"/>
                          <w:szCs w:val="22"/>
                        </w:rPr>
                        <w:t>παιδιά</w:t>
                      </w:r>
                      <w:r>
                        <w:rPr>
                          <w:spacing w:val="37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pacing w:val="-1"/>
                          <w:sz w:val="22"/>
                          <w:szCs w:val="22"/>
                        </w:rPr>
                        <w:t>και</w:t>
                      </w:r>
                      <w:r>
                        <w:rPr>
                          <w:spacing w:val="11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pacing w:val="-1"/>
                          <w:sz w:val="22"/>
                          <w:szCs w:val="22"/>
                        </w:rPr>
                        <w:t>γονείς</w:t>
                      </w:r>
                      <w:r>
                        <w:rPr>
                          <w:spacing w:val="12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pacing w:val="-1"/>
                          <w:sz w:val="22"/>
                          <w:szCs w:val="22"/>
                        </w:rPr>
                        <w:t>για</w:t>
                      </w:r>
                      <w:r>
                        <w:rPr>
                          <w:spacing w:val="11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pacing w:val="-1"/>
                          <w:sz w:val="22"/>
                          <w:szCs w:val="22"/>
                        </w:rPr>
                        <w:t>τις</w:t>
                      </w:r>
                      <w:r>
                        <w:rPr>
                          <w:spacing w:val="12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pacing w:val="-2"/>
                          <w:sz w:val="22"/>
                          <w:szCs w:val="22"/>
                        </w:rPr>
                        <w:t>εντυπώσεις</w:t>
                      </w:r>
                      <w:r>
                        <w:rPr>
                          <w:spacing w:val="12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pacing w:val="-1"/>
                          <w:sz w:val="22"/>
                          <w:szCs w:val="22"/>
                        </w:rPr>
                        <w:t>τους,</w:t>
                      </w:r>
                      <w:r>
                        <w:rPr>
                          <w:spacing w:val="11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pacing w:val="-1"/>
                          <w:sz w:val="22"/>
                          <w:szCs w:val="22"/>
                        </w:rPr>
                        <w:t>ζητά</w:t>
                      </w:r>
                      <w:r>
                        <w:rPr>
                          <w:spacing w:val="11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pacing w:val="-2"/>
                          <w:sz w:val="22"/>
                          <w:szCs w:val="22"/>
                        </w:rPr>
                        <w:t>από</w:t>
                      </w:r>
                      <w:r>
                        <w:rPr>
                          <w:spacing w:val="11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pacing w:val="-1"/>
                          <w:sz w:val="22"/>
                          <w:szCs w:val="22"/>
                        </w:rPr>
                        <w:t>τους</w:t>
                      </w:r>
                      <w:r>
                        <w:rPr>
                          <w:spacing w:val="7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pacing w:val="-1"/>
                          <w:sz w:val="22"/>
                          <w:szCs w:val="22"/>
                        </w:rPr>
                        <w:t>γονείς</w:t>
                      </w:r>
                      <w:r>
                        <w:rPr>
                          <w:spacing w:val="12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z w:val="22"/>
                          <w:szCs w:val="22"/>
                        </w:rPr>
                        <w:t>να</w:t>
                      </w:r>
                      <w:r>
                        <w:rPr>
                          <w:spacing w:val="59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pacing w:val="-1"/>
                          <w:sz w:val="22"/>
                          <w:szCs w:val="22"/>
                        </w:rPr>
                        <w:t>συνεργαστούν</w:t>
                      </w:r>
                      <w:r>
                        <w:rPr>
                          <w:spacing w:val="5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z w:val="22"/>
                          <w:szCs w:val="22"/>
                        </w:rPr>
                        <w:t>με</w:t>
                      </w:r>
                      <w:r>
                        <w:rPr>
                          <w:spacing w:val="5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z w:val="22"/>
                          <w:szCs w:val="22"/>
                        </w:rPr>
                        <w:t>τα</w:t>
                      </w:r>
                      <w:r>
                        <w:rPr>
                          <w:spacing w:val="4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pacing w:val="-1"/>
                          <w:sz w:val="22"/>
                          <w:szCs w:val="22"/>
                        </w:rPr>
                        <w:t>παιδιά</w:t>
                      </w:r>
                      <w:r>
                        <w:rPr>
                          <w:spacing w:val="7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pacing w:val="-1"/>
                          <w:sz w:val="22"/>
                          <w:szCs w:val="22"/>
                        </w:rPr>
                        <w:t>τους</w:t>
                      </w:r>
                      <w:r>
                        <w:rPr>
                          <w:spacing w:val="5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pacing w:val="-1"/>
                          <w:sz w:val="22"/>
                          <w:szCs w:val="22"/>
                        </w:rPr>
                        <w:t>και</w:t>
                      </w:r>
                      <w:r>
                        <w:rPr>
                          <w:spacing w:val="6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z w:val="22"/>
                          <w:szCs w:val="22"/>
                        </w:rPr>
                        <w:t xml:space="preserve">να </w:t>
                      </w:r>
                      <w:r>
                        <w:rPr>
                          <w:spacing w:val="4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pacing w:val="-1"/>
                          <w:sz w:val="22"/>
                          <w:szCs w:val="22"/>
                        </w:rPr>
                        <w:t>φτιάξουν</w:t>
                      </w:r>
                      <w:r>
                        <w:rPr>
                          <w:spacing w:val="29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pacing w:val="-1"/>
                          <w:sz w:val="22"/>
                          <w:szCs w:val="22"/>
                        </w:rPr>
                        <w:t>ζωγραφιές</w:t>
                      </w:r>
                      <w:r>
                        <w:rPr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pacing w:val="-1"/>
                          <w:sz w:val="22"/>
                          <w:szCs w:val="22"/>
                        </w:rPr>
                        <w:t>που</w:t>
                      </w:r>
                      <w:r>
                        <w:rPr>
                          <w:sz w:val="22"/>
                          <w:szCs w:val="22"/>
                        </w:rPr>
                        <w:t xml:space="preserve"> θα</w:t>
                      </w:r>
                      <w:r>
                        <w:rPr>
                          <w:spacing w:val="-1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pacing w:val="-2"/>
                          <w:sz w:val="22"/>
                          <w:szCs w:val="22"/>
                        </w:rPr>
                        <w:t>στολίσουν</w:t>
                      </w:r>
                      <w:r>
                        <w:rPr>
                          <w:sz w:val="22"/>
                          <w:szCs w:val="22"/>
                        </w:rPr>
                        <w:t xml:space="preserve"> το</w:t>
                      </w:r>
                      <w:r>
                        <w:rPr>
                          <w:spacing w:val="-1"/>
                          <w:sz w:val="22"/>
                          <w:szCs w:val="22"/>
                        </w:rPr>
                        <w:t xml:space="preserve"> χώρο</w:t>
                      </w:r>
                      <w:r>
                        <w:rPr>
                          <w:spacing w:val="1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pacing w:val="-1"/>
                          <w:sz w:val="22"/>
                          <w:szCs w:val="22"/>
                        </w:rPr>
                        <w:t>κ.ά.</w:t>
                      </w:r>
                    </w:p>
                    <w:p w:rsidR="00236746" w:rsidRDefault="00236746">
                      <w:pPr>
                        <w:pStyle w:val="a3"/>
                        <w:numPr>
                          <w:ilvl w:val="0"/>
                          <w:numId w:val="7"/>
                        </w:numPr>
                        <w:tabs>
                          <w:tab w:val="left" w:pos="502"/>
                        </w:tabs>
                        <w:kinsoku w:val="0"/>
                        <w:overflowPunct w:val="0"/>
                        <w:spacing w:before="120"/>
                        <w:ind w:right="166"/>
                        <w:jc w:val="both"/>
                        <w:rPr>
                          <w:spacing w:val="-1"/>
                          <w:sz w:val="22"/>
                          <w:szCs w:val="22"/>
                        </w:rPr>
                      </w:pPr>
                      <w:r>
                        <w:rPr>
                          <w:spacing w:val="-1"/>
                          <w:sz w:val="22"/>
                          <w:szCs w:val="22"/>
                        </w:rPr>
                        <w:t>Δημιουργεί</w:t>
                      </w:r>
                      <w:r>
                        <w:rPr>
                          <w:spacing w:val="24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pacing w:val="-1"/>
                          <w:sz w:val="22"/>
                          <w:szCs w:val="22"/>
                        </w:rPr>
                        <w:t>μια</w:t>
                      </w:r>
                      <w:r>
                        <w:rPr>
                          <w:spacing w:val="23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pacing w:val="-1"/>
                          <w:sz w:val="22"/>
                          <w:szCs w:val="22"/>
                        </w:rPr>
                        <w:t>γωνία</w:t>
                      </w:r>
                      <w:r>
                        <w:rPr>
                          <w:spacing w:val="25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z w:val="22"/>
                          <w:szCs w:val="22"/>
                        </w:rPr>
                        <w:t>με</w:t>
                      </w:r>
                      <w:r>
                        <w:rPr>
                          <w:spacing w:val="24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pacing w:val="-1"/>
                          <w:sz w:val="22"/>
                          <w:szCs w:val="22"/>
                        </w:rPr>
                        <w:t>ενημερωτικό-φωτογραφικό</w:t>
                      </w:r>
                      <w:r>
                        <w:rPr>
                          <w:spacing w:val="24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pacing w:val="-1"/>
                          <w:sz w:val="22"/>
                          <w:szCs w:val="22"/>
                        </w:rPr>
                        <w:t>υλικό</w:t>
                      </w:r>
                      <w:r>
                        <w:rPr>
                          <w:spacing w:val="35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pacing w:val="-1"/>
                          <w:sz w:val="22"/>
                          <w:szCs w:val="22"/>
                        </w:rPr>
                        <w:t>για</w:t>
                      </w:r>
                      <w:r>
                        <w:rPr>
                          <w:spacing w:val="27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z w:val="22"/>
                          <w:szCs w:val="22"/>
                        </w:rPr>
                        <w:t>το</w:t>
                      </w:r>
                      <w:r>
                        <w:rPr>
                          <w:spacing w:val="28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z w:val="22"/>
                          <w:szCs w:val="22"/>
                        </w:rPr>
                        <w:t>τι</w:t>
                      </w:r>
                      <w:r>
                        <w:rPr>
                          <w:spacing w:val="28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pacing w:val="-1"/>
                          <w:sz w:val="22"/>
                          <w:szCs w:val="22"/>
                        </w:rPr>
                        <w:t>έκαναν</w:t>
                      </w:r>
                      <w:r>
                        <w:rPr>
                          <w:spacing w:val="27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z w:val="22"/>
                          <w:szCs w:val="22"/>
                        </w:rPr>
                        <w:t>τα</w:t>
                      </w:r>
                      <w:r>
                        <w:rPr>
                          <w:spacing w:val="28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pacing w:val="-1"/>
                          <w:sz w:val="22"/>
                          <w:szCs w:val="22"/>
                        </w:rPr>
                        <w:t>παιδιά</w:t>
                      </w:r>
                      <w:r>
                        <w:rPr>
                          <w:spacing w:val="28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z w:val="22"/>
                          <w:szCs w:val="22"/>
                        </w:rPr>
                        <w:t>της</w:t>
                      </w:r>
                      <w:r>
                        <w:rPr>
                          <w:spacing w:val="31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pacing w:val="-1"/>
                          <w:sz w:val="22"/>
                          <w:szCs w:val="22"/>
                        </w:rPr>
                        <w:t>προηγούμενης</w:t>
                      </w:r>
                      <w:r>
                        <w:rPr>
                          <w:spacing w:val="28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pacing w:val="-1"/>
                          <w:sz w:val="22"/>
                          <w:szCs w:val="22"/>
                        </w:rPr>
                        <w:t>χρονιάς</w:t>
                      </w:r>
                      <w:r>
                        <w:rPr>
                          <w:spacing w:val="29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z w:val="22"/>
                          <w:szCs w:val="22"/>
                        </w:rPr>
                        <w:t>στο</w:t>
                      </w:r>
                      <w:r>
                        <w:rPr>
                          <w:spacing w:val="39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pacing w:val="-1"/>
                          <w:sz w:val="22"/>
                          <w:szCs w:val="22"/>
                        </w:rPr>
                        <w:t>νηπιαγωγείο</w:t>
                      </w:r>
                      <w:r>
                        <w:rPr>
                          <w:spacing w:val="4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pacing w:val="-1"/>
                          <w:sz w:val="22"/>
                          <w:szCs w:val="22"/>
                        </w:rPr>
                        <w:t>και</w:t>
                      </w:r>
                      <w:r>
                        <w:rPr>
                          <w:spacing w:val="4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z w:val="22"/>
                          <w:szCs w:val="22"/>
                        </w:rPr>
                        <w:t>πως</w:t>
                      </w:r>
                      <w:r>
                        <w:rPr>
                          <w:spacing w:val="5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pacing w:val="-1"/>
                          <w:sz w:val="22"/>
                          <w:szCs w:val="22"/>
                        </w:rPr>
                        <w:t>περνούσαν</w:t>
                      </w:r>
                      <w:r>
                        <w:rPr>
                          <w:spacing w:val="5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z w:val="22"/>
                          <w:szCs w:val="22"/>
                        </w:rPr>
                        <w:t>τη</w:t>
                      </w:r>
                      <w:r>
                        <w:rPr>
                          <w:spacing w:val="4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pacing w:val="-1"/>
                          <w:sz w:val="22"/>
                          <w:szCs w:val="22"/>
                        </w:rPr>
                        <w:t>μέρα</w:t>
                      </w:r>
                      <w:r>
                        <w:rPr>
                          <w:spacing w:val="4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pacing w:val="-1"/>
                          <w:sz w:val="22"/>
                          <w:szCs w:val="22"/>
                        </w:rPr>
                        <w:t>τους.</w:t>
                      </w:r>
                      <w:r>
                        <w:rPr>
                          <w:spacing w:val="2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z w:val="22"/>
                          <w:szCs w:val="22"/>
                        </w:rPr>
                        <w:t>Το</w:t>
                      </w:r>
                      <w:r>
                        <w:rPr>
                          <w:spacing w:val="4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pacing w:val="-1"/>
                          <w:sz w:val="22"/>
                          <w:szCs w:val="22"/>
                        </w:rPr>
                        <w:t>υλικό</w:t>
                      </w:r>
                      <w:r>
                        <w:rPr>
                          <w:spacing w:val="35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pacing w:val="-1"/>
                          <w:sz w:val="22"/>
                          <w:szCs w:val="22"/>
                        </w:rPr>
                        <w:t>αυτό</w:t>
                      </w:r>
                      <w:r>
                        <w:rPr>
                          <w:spacing w:val="11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pacing w:val="-1"/>
                          <w:sz w:val="22"/>
                          <w:szCs w:val="22"/>
                        </w:rPr>
                        <w:t>μπορεί</w:t>
                      </w:r>
                      <w:r>
                        <w:rPr>
                          <w:spacing w:val="10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z w:val="22"/>
                          <w:szCs w:val="22"/>
                        </w:rPr>
                        <w:t>να</w:t>
                      </w:r>
                      <w:r>
                        <w:rPr>
                          <w:spacing w:val="9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pacing w:val="-1"/>
                          <w:sz w:val="22"/>
                          <w:szCs w:val="22"/>
                        </w:rPr>
                        <w:t>φτιαχτεί</w:t>
                      </w:r>
                      <w:r>
                        <w:rPr>
                          <w:spacing w:val="8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pacing w:val="-1"/>
                          <w:sz w:val="22"/>
                          <w:szCs w:val="22"/>
                        </w:rPr>
                        <w:t>μαζί</w:t>
                      </w:r>
                      <w:r>
                        <w:rPr>
                          <w:spacing w:val="11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z w:val="22"/>
                          <w:szCs w:val="22"/>
                        </w:rPr>
                        <w:t>με</w:t>
                      </w:r>
                      <w:r>
                        <w:rPr>
                          <w:spacing w:val="9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z w:val="22"/>
                          <w:szCs w:val="22"/>
                        </w:rPr>
                        <w:t>τα</w:t>
                      </w:r>
                      <w:r>
                        <w:rPr>
                          <w:spacing w:val="11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pacing w:val="-1"/>
                          <w:sz w:val="22"/>
                          <w:szCs w:val="22"/>
                        </w:rPr>
                        <w:t>παιδιά</w:t>
                      </w:r>
                      <w:r>
                        <w:rPr>
                          <w:spacing w:val="8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z w:val="22"/>
                          <w:szCs w:val="22"/>
                        </w:rPr>
                        <w:t>της</w:t>
                      </w:r>
                      <w:r>
                        <w:rPr>
                          <w:spacing w:val="9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pacing w:val="-1"/>
                          <w:sz w:val="22"/>
                          <w:szCs w:val="22"/>
                        </w:rPr>
                        <w:t>τάξης</w:t>
                      </w:r>
                      <w:r>
                        <w:rPr>
                          <w:spacing w:val="11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pacing w:val="-1"/>
                          <w:sz w:val="22"/>
                          <w:szCs w:val="22"/>
                        </w:rPr>
                        <w:t>και</w:t>
                      </w:r>
                      <w:r>
                        <w:rPr>
                          <w:spacing w:val="11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z w:val="22"/>
                          <w:szCs w:val="22"/>
                        </w:rPr>
                        <w:t>να</w:t>
                      </w:r>
                      <w:r>
                        <w:rPr>
                          <w:spacing w:val="33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pacing w:val="-1"/>
                          <w:sz w:val="22"/>
                          <w:szCs w:val="22"/>
                        </w:rPr>
                        <w:t>περιλαμβάνει</w:t>
                      </w:r>
                      <w:r>
                        <w:rPr>
                          <w:spacing w:val="1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pacing w:val="-1"/>
                          <w:sz w:val="22"/>
                          <w:szCs w:val="22"/>
                        </w:rPr>
                        <w:t>ζωγραφιές,</w:t>
                      </w:r>
                      <w:r>
                        <w:rPr>
                          <w:spacing w:val="2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pacing w:val="-1"/>
                          <w:sz w:val="22"/>
                          <w:szCs w:val="22"/>
                        </w:rPr>
                        <w:t>κείμενα</w:t>
                      </w:r>
                      <w:r>
                        <w:rPr>
                          <w:spacing w:val="2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z w:val="22"/>
                          <w:szCs w:val="22"/>
                        </w:rPr>
                        <w:t>που</w:t>
                      </w:r>
                      <w:r>
                        <w:rPr>
                          <w:spacing w:val="1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pacing w:val="-1"/>
                          <w:sz w:val="22"/>
                          <w:szCs w:val="22"/>
                        </w:rPr>
                        <w:t>έχουν</w:t>
                      </w:r>
                      <w:r>
                        <w:rPr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pacing w:val="-1"/>
                          <w:sz w:val="22"/>
                          <w:szCs w:val="22"/>
                        </w:rPr>
                        <w:t>«γράψει»</w:t>
                      </w:r>
                      <w:r>
                        <w:rPr>
                          <w:spacing w:val="3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z w:val="22"/>
                          <w:szCs w:val="22"/>
                        </w:rPr>
                        <w:t>τα</w:t>
                      </w:r>
                      <w:r>
                        <w:rPr>
                          <w:spacing w:val="29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pacing w:val="-1"/>
                          <w:sz w:val="22"/>
                          <w:szCs w:val="22"/>
                        </w:rPr>
                        <w:t xml:space="preserve">ίδια </w:t>
                      </w:r>
                      <w:r>
                        <w:rPr>
                          <w:sz w:val="22"/>
                          <w:szCs w:val="22"/>
                        </w:rPr>
                        <w:t xml:space="preserve">ή </w:t>
                      </w:r>
                      <w:r>
                        <w:rPr>
                          <w:spacing w:val="-1"/>
                          <w:sz w:val="22"/>
                          <w:szCs w:val="22"/>
                        </w:rPr>
                        <w:t>σχετικές</w:t>
                      </w:r>
                      <w:r>
                        <w:rPr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pacing w:val="-1"/>
                          <w:sz w:val="22"/>
                          <w:szCs w:val="22"/>
                        </w:rPr>
                        <w:t>κατασκευές.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36746">
        <w:rPr>
          <w:spacing w:val="-1"/>
        </w:rPr>
        <w:t>Οργάνωση</w:t>
      </w:r>
      <w:r w:rsidR="00236746">
        <w:rPr>
          <w:spacing w:val="14"/>
        </w:rPr>
        <w:t xml:space="preserve"> </w:t>
      </w:r>
      <w:r w:rsidR="00236746">
        <w:t>δράσεων</w:t>
      </w:r>
      <w:r w:rsidR="00236746">
        <w:rPr>
          <w:spacing w:val="12"/>
        </w:rPr>
        <w:t xml:space="preserve"> </w:t>
      </w:r>
      <w:r w:rsidR="00236746">
        <w:t>και</w:t>
      </w:r>
      <w:r w:rsidR="00236746">
        <w:rPr>
          <w:spacing w:val="12"/>
        </w:rPr>
        <w:t xml:space="preserve"> </w:t>
      </w:r>
      <w:r w:rsidR="00236746">
        <w:rPr>
          <w:spacing w:val="-1"/>
        </w:rPr>
        <w:t>διαδικασιών</w:t>
      </w:r>
      <w:r w:rsidR="00236746">
        <w:rPr>
          <w:spacing w:val="13"/>
        </w:rPr>
        <w:t xml:space="preserve"> </w:t>
      </w:r>
      <w:r w:rsidR="00236746">
        <w:t>που</w:t>
      </w:r>
      <w:r w:rsidR="00236746">
        <w:rPr>
          <w:spacing w:val="12"/>
        </w:rPr>
        <w:t xml:space="preserve"> </w:t>
      </w:r>
      <w:r w:rsidR="00236746">
        <w:t>θα</w:t>
      </w:r>
      <w:r w:rsidR="00236746">
        <w:rPr>
          <w:spacing w:val="13"/>
        </w:rPr>
        <w:t xml:space="preserve"> </w:t>
      </w:r>
      <w:r w:rsidR="00236746">
        <w:rPr>
          <w:spacing w:val="-1"/>
        </w:rPr>
        <w:t>κάνουν</w:t>
      </w:r>
      <w:r w:rsidR="00236746">
        <w:rPr>
          <w:spacing w:val="13"/>
        </w:rPr>
        <w:t xml:space="preserve"> </w:t>
      </w:r>
      <w:r w:rsidR="00236746">
        <w:rPr>
          <w:spacing w:val="-1"/>
        </w:rPr>
        <w:t>τις</w:t>
      </w:r>
      <w:r w:rsidR="00236746">
        <w:rPr>
          <w:spacing w:val="43"/>
        </w:rPr>
        <w:t xml:space="preserve"> </w:t>
      </w:r>
      <w:r w:rsidR="00236746">
        <w:rPr>
          <w:spacing w:val="-1"/>
        </w:rPr>
        <w:t>οικογένειες</w:t>
      </w:r>
      <w:r w:rsidR="00236746">
        <w:rPr>
          <w:spacing w:val="10"/>
        </w:rPr>
        <w:t xml:space="preserve"> </w:t>
      </w:r>
      <w:r w:rsidR="00236746">
        <w:t>και</w:t>
      </w:r>
      <w:r w:rsidR="00236746">
        <w:rPr>
          <w:spacing w:val="9"/>
        </w:rPr>
        <w:t xml:space="preserve"> </w:t>
      </w:r>
      <w:r w:rsidR="00236746">
        <w:rPr>
          <w:spacing w:val="-1"/>
        </w:rPr>
        <w:t>τα</w:t>
      </w:r>
      <w:r w:rsidR="00236746">
        <w:rPr>
          <w:spacing w:val="10"/>
        </w:rPr>
        <w:t xml:space="preserve"> </w:t>
      </w:r>
      <w:r w:rsidR="00236746">
        <w:rPr>
          <w:spacing w:val="-1"/>
        </w:rPr>
        <w:t>παιδιά</w:t>
      </w:r>
      <w:r w:rsidR="00236746">
        <w:rPr>
          <w:spacing w:val="10"/>
        </w:rPr>
        <w:t xml:space="preserve"> </w:t>
      </w:r>
      <w:r w:rsidR="00236746">
        <w:t>να</w:t>
      </w:r>
      <w:r w:rsidR="00236746">
        <w:rPr>
          <w:spacing w:val="11"/>
        </w:rPr>
        <w:t xml:space="preserve"> </w:t>
      </w:r>
      <w:r w:rsidR="00236746">
        <w:rPr>
          <w:spacing w:val="-1"/>
        </w:rPr>
        <w:t>νιώσουν</w:t>
      </w:r>
      <w:r w:rsidR="00236746">
        <w:rPr>
          <w:spacing w:val="11"/>
        </w:rPr>
        <w:t xml:space="preserve"> </w:t>
      </w:r>
      <w:r w:rsidR="00236746">
        <w:t>ευπρόσδεκτοι</w:t>
      </w:r>
      <w:r w:rsidR="00236746">
        <w:rPr>
          <w:spacing w:val="9"/>
        </w:rPr>
        <w:t xml:space="preserve"> </w:t>
      </w:r>
      <w:r w:rsidR="00236746">
        <w:rPr>
          <w:spacing w:val="-1"/>
        </w:rPr>
        <w:t>στο</w:t>
      </w:r>
      <w:r w:rsidR="00236746">
        <w:rPr>
          <w:spacing w:val="35"/>
        </w:rPr>
        <w:t xml:space="preserve"> </w:t>
      </w:r>
      <w:r w:rsidR="00236746">
        <w:rPr>
          <w:spacing w:val="-1"/>
        </w:rPr>
        <w:t>νηπιαγωγείο.</w:t>
      </w:r>
    </w:p>
    <w:p w:rsidR="00236746" w:rsidRDefault="00236746">
      <w:pPr>
        <w:pStyle w:val="a3"/>
        <w:kinsoku w:val="0"/>
        <w:overflowPunct w:val="0"/>
        <w:spacing w:before="3"/>
        <w:ind w:left="0"/>
        <w:rPr>
          <w:sz w:val="26"/>
          <w:szCs w:val="26"/>
        </w:rPr>
      </w:pPr>
    </w:p>
    <w:p w:rsidR="00236746" w:rsidRDefault="00862BB2">
      <w:pPr>
        <w:pStyle w:val="a3"/>
        <w:kinsoku w:val="0"/>
        <w:overflowPunct w:val="0"/>
        <w:spacing w:line="200" w:lineRule="atLeast"/>
        <w:ind w:left="249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inline distT="0" distB="0" distL="0" distR="0">
                <wp:extent cx="3987165" cy="3634740"/>
                <wp:effectExtent l="0" t="0" r="0" b="0"/>
                <wp:docPr id="43" name="Text Box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87165" cy="363474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1B577B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236746" w:rsidRDefault="00236746">
                            <w:pPr>
                              <w:pStyle w:val="a3"/>
                              <w:kinsoku w:val="0"/>
                              <w:overflowPunct w:val="0"/>
                              <w:spacing w:before="69"/>
                              <w:ind w:left="143" w:right="401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i/>
                                <w:iCs/>
                                <w:spacing w:val="-1"/>
                                <w:sz w:val="22"/>
                                <w:szCs w:val="22"/>
                              </w:rPr>
                              <w:t>Παραδείγματα</w:t>
                            </w:r>
                            <w:r>
                              <w:rPr>
                                <w:i/>
                                <w:iCs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spacing w:val="-1"/>
                                <w:sz w:val="22"/>
                                <w:szCs w:val="22"/>
                              </w:rPr>
                              <w:t>δράσεων</w:t>
                            </w:r>
                            <w:r>
                              <w:rPr>
                                <w:i/>
                                <w:iCs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spacing w:val="-1"/>
                                <w:sz w:val="22"/>
                                <w:szCs w:val="22"/>
                              </w:rPr>
                              <w:t>που</w:t>
                            </w:r>
                            <w:r>
                              <w:rPr>
                                <w:i/>
                                <w:iCs/>
                                <w:spacing w:val="1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spacing w:val="-1"/>
                                <w:sz w:val="22"/>
                                <w:szCs w:val="22"/>
                              </w:rPr>
                              <w:t>κάνουν</w:t>
                            </w:r>
                            <w:r>
                              <w:rPr>
                                <w:i/>
                                <w:iCs/>
                                <w:spacing w:val="-3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spacing w:val="-1"/>
                                <w:sz w:val="22"/>
                                <w:szCs w:val="22"/>
                              </w:rPr>
                              <w:t>οικογένειες</w:t>
                            </w:r>
                            <w:r>
                              <w:rPr>
                                <w:i/>
                                <w:iCs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spacing w:val="-2"/>
                                <w:sz w:val="22"/>
                                <w:szCs w:val="22"/>
                              </w:rPr>
                              <w:t xml:space="preserve">και </w:t>
                            </w:r>
                            <w:r>
                              <w:rPr>
                                <w:i/>
                                <w:iCs/>
                                <w:spacing w:val="-1"/>
                                <w:sz w:val="22"/>
                                <w:szCs w:val="22"/>
                              </w:rPr>
                              <w:t>παιδιά</w:t>
                            </w:r>
                            <w:r>
                              <w:rPr>
                                <w:i/>
                                <w:iCs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spacing w:val="-1"/>
                                <w:sz w:val="22"/>
                                <w:szCs w:val="22"/>
                              </w:rPr>
                              <w:t>να</w:t>
                            </w:r>
                            <w:r>
                              <w:rPr>
                                <w:i/>
                                <w:iCs/>
                                <w:spacing w:val="53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spacing w:val="-1"/>
                                <w:sz w:val="22"/>
                                <w:szCs w:val="22"/>
                              </w:rPr>
                              <w:t>νιώσουν ευπρόσδεκτοι</w:t>
                            </w:r>
                          </w:p>
                          <w:p w:rsidR="00236746" w:rsidRDefault="00236746">
                            <w:pPr>
                              <w:pStyle w:val="a3"/>
                              <w:numPr>
                                <w:ilvl w:val="0"/>
                                <w:numId w:val="8"/>
                              </w:numPr>
                              <w:tabs>
                                <w:tab w:val="left" w:pos="504"/>
                              </w:tabs>
                              <w:kinsoku w:val="0"/>
                              <w:overflowPunct w:val="0"/>
                              <w:spacing w:before="120"/>
                              <w:ind w:right="168" w:hanging="360"/>
                              <w:jc w:val="both"/>
                              <w:rPr>
                                <w:spacing w:val="-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Η</w:t>
                            </w:r>
                            <w:r>
                              <w:rPr>
                                <w:spacing w:val="37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2"/>
                                <w:szCs w:val="22"/>
                              </w:rPr>
                              <w:t>εκπαιδευτικός</w:t>
                            </w:r>
                            <w:r>
                              <w:rPr>
                                <w:spacing w:val="38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2"/>
                                <w:szCs w:val="22"/>
                              </w:rPr>
                              <w:t>ενημερώνει</w:t>
                            </w:r>
                            <w:r>
                              <w:rPr>
                                <w:spacing w:val="37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2"/>
                                <w:szCs w:val="22"/>
                              </w:rPr>
                              <w:t>πολύ</w:t>
                            </w:r>
                            <w:r>
                              <w:rPr>
                                <w:spacing w:val="37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νωρίς</w:t>
                            </w:r>
                            <w:r>
                              <w:rPr>
                                <w:spacing w:val="38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2"/>
                                <w:szCs w:val="22"/>
                              </w:rPr>
                              <w:t>τους</w:t>
                            </w:r>
                            <w:r>
                              <w:rPr>
                                <w:spacing w:val="36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2"/>
                                <w:szCs w:val="22"/>
                              </w:rPr>
                              <w:t>γονείς,</w:t>
                            </w:r>
                            <w:r>
                              <w:rPr>
                                <w:spacing w:val="38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σε</w:t>
                            </w:r>
                            <w:r>
                              <w:rPr>
                                <w:spacing w:val="23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2"/>
                                <w:szCs w:val="22"/>
                              </w:rPr>
                              <w:t>ατομικές</w:t>
                            </w:r>
                            <w:r>
                              <w:rPr>
                                <w:spacing w:val="45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ή</w:t>
                            </w:r>
                            <w:r>
                              <w:rPr>
                                <w:spacing w:val="45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2"/>
                                <w:szCs w:val="22"/>
                              </w:rPr>
                              <w:t>ομαδικές</w:t>
                            </w:r>
                            <w:r>
                              <w:rPr>
                                <w:spacing w:val="46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2"/>
                                <w:szCs w:val="22"/>
                              </w:rPr>
                              <w:t>συναντήσεις,</w:t>
                            </w:r>
                            <w:r>
                              <w:rPr>
                                <w:spacing w:val="44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2"/>
                                <w:szCs w:val="22"/>
                              </w:rPr>
                              <w:t>για</w:t>
                            </w:r>
                            <w:r>
                              <w:rPr>
                                <w:spacing w:val="45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το</w:t>
                            </w:r>
                            <w:r>
                              <w:rPr>
                                <w:spacing w:val="42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2"/>
                                <w:szCs w:val="22"/>
                              </w:rPr>
                              <w:t>πρόγραμμα</w:t>
                            </w:r>
                            <w:r>
                              <w:rPr>
                                <w:spacing w:val="31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2"/>
                                <w:szCs w:val="22"/>
                              </w:rPr>
                              <w:t>σπουδών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2"/>
                                <w:szCs w:val="22"/>
                              </w:rPr>
                              <w:t>και τις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2"/>
                                <w:szCs w:val="22"/>
                              </w:rPr>
                              <w:t>καθημερινές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2"/>
                                <w:szCs w:val="22"/>
                              </w:rPr>
                              <w:t>ρουτίνες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2"/>
                                <w:szCs w:val="22"/>
                              </w:rPr>
                              <w:t>στο νηπιαγωγείο.</w:t>
                            </w:r>
                          </w:p>
                          <w:p w:rsidR="00236746" w:rsidRDefault="00236746">
                            <w:pPr>
                              <w:pStyle w:val="a3"/>
                              <w:numPr>
                                <w:ilvl w:val="0"/>
                                <w:numId w:val="8"/>
                              </w:numPr>
                              <w:tabs>
                                <w:tab w:val="left" w:pos="504"/>
                              </w:tabs>
                              <w:kinsoku w:val="0"/>
                              <w:overflowPunct w:val="0"/>
                              <w:spacing w:before="120" w:line="239" w:lineRule="auto"/>
                              <w:ind w:right="165" w:hanging="360"/>
                              <w:jc w:val="both"/>
                              <w:rPr>
                                <w:spacing w:val="-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pacing w:val="-1"/>
                                <w:sz w:val="22"/>
                                <w:szCs w:val="22"/>
                              </w:rPr>
                              <w:t>Οργανώνουν</w:t>
                            </w:r>
                            <w:r>
                              <w:rPr>
                                <w:spacing w:val="12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2"/>
                                <w:szCs w:val="22"/>
                              </w:rPr>
                              <w:t>από</w:t>
                            </w:r>
                            <w:r>
                              <w:rPr>
                                <w:spacing w:val="11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2"/>
                                <w:szCs w:val="22"/>
                              </w:rPr>
                              <w:t>κοινού</w:t>
                            </w:r>
                            <w:r>
                              <w:rPr>
                                <w:spacing w:val="11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το</w:t>
                            </w:r>
                            <w:r>
                              <w:rPr>
                                <w:spacing w:val="11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2"/>
                                <w:szCs w:val="22"/>
                              </w:rPr>
                              <w:t>πλαίσιο</w:t>
                            </w:r>
                            <w:r>
                              <w:rPr>
                                <w:spacing w:val="11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2"/>
                                <w:szCs w:val="22"/>
                              </w:rPr>
                              <w:t>επικοινωνίας</w:t>
                            </w:r>
                            <w:r>
                              <w:rPr>
                                <w:spacing w:val="12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2"/>
                                <w:szCs w:val="22"/>
                              </w:rPr>
                              <w:t>τους</w:t>
                            </w:r>
                            <w:r>
                              <w:rPr>
                                <w:spacing w:val="39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2"/>
                                <w:szCs w:val="22"/>
                              </w:rPr>
                              <w:t>(π.χ.</w:t>
                            </w:r>
                            <w:r>
                              <w:rPr>
                                <w:spacing w:val="45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με</w:t>
                            </w:r>
                            <w:r>
                              <w:rPr>
                                <w:spacing w:val="46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2"/>
                                <w:szCs w:val="22"/>
                              </w:rPr>
                              <w:t>αξιοποίηση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  </w:t>
                            </w:r>
                            <w:r>
                              <w:rPr>
                                <w:spacing w:val="-1"/>
                                <w:sz w:val="22"/>
                                <w:szCs w:val="22"/>
                              </w:rPr>
                              <w:t>πίνακα</w:t>
                            </w:r>
                            <w:r>
                              <w:rPr>
                                <w:spacing w:val="45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2"/>
                                <w:szCs w:val="22"/>
                              </w:rPr>
                              <w:t>ανακοινώσεων,</w:t>
                            </w:r>
                            <w:r>
                              <w:rPr>
                                <w:spacing w:val="45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με</w:t>
                            </w:r>
                            <w:r>
                              <w:rPr>
                                <w:spacing w:val="31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2"/>
                                <w:szCs w:val="22"/>
                              </w:rPr>
                              <w:t>ενημερωτικά</w:t>
                            </w:r>
                            <w:r>
                              <w:rPr>
                                <w:spacing w:val="19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2"/>
                                <w:szCs w:val="22"/>
                              </w:rPr>
                              <w:t>σημειώματα)</w:t>
                            </w:r>
                            <w:r>
                              <w:rPr>
                                <w:spacing w:val="20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2"/>
                                <w:szCs w:val="22"/>
                              </w:rPr>
                              <w:t>και</w:t>
                            </w:r>
                            <w:r>
                              <w:rPr>
                                <w:spacing w:val="19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2"/>
                                <w:szCs w:val="22"/>
                              </w:rPr>
                              <w:t>συζητάνε</w:t>
                            </w:r>
                            <w:r>
                              <w:rPr>
                                <w:spacing w:val="19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2"/>
                                <w:szCs w:val="22"/>
                              </w:rPr>
                              <w:t>τρόπους</w:t>
                            </w:r>
                            <w:r>
                              <w:rPr>
                                <w:spacing w:val="33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2"/>
                                <w:szCs w:val="22"/>
                              </w:rPr>
                              <w:t>συμμετοχής</w:t>
                            </w:r>
                            <w:r>
                              <w:rPr>
                                <w:spacing w:val="2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2"/>
                                <w:szCs w:val="22"/>
                              </w:rPr>
                              <w:t>των</w:t>
                            </w:r>
                            <w:r>
                              <w:rPr>
                                <w:spacing w:val="5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2"/>
                                <w:szCs w:val="22"/>
                              </w:rPr>
                              <w:t>γονέων</w:t>
                            </w:r>
                            <w:r>
                              <w:rPr>
                                <w:spacing w:val="5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στο</w:t>
                            </w:r>
                            <w:r>
                              <w:rPr>
                                <w:spacing w:val="4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2"/>
                                <w:szCs w:val="22"/>
                              </w:rPr>
                              <w:t>πρόγραμμα</w:t>
                            </w:r>
                            <w:r>
                              <w:rPr>
                                <w:spacing w:val="1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της</w:t>
                            </w:r>
                            <w:r>
                              <w:rPr>
                                <w:spacing w:val="2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2"/>
                                <w:szCs w:val="22"/>
                              </w:rPr>
                              <w:t>τάξης,</w:t>
                            </w:r>
                            <w:r>
                              <w:rPr>
                                <w:spacing w:val="4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σε</w:t>
                            </w:r>
                            <w:r>
                              <w:rPr>
                                <w:spacing w:val="27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2"/>
                                <w:szCs w:val="22"/>
                              </w:rPr>
                              <w:t>δράσεις</w:t>
                            </w:r>
                            <w:r>
                              <w:rPr>
                                <w:spacing w:val="-3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2"/>
                                <w:szCs w:val="22"/>
                              </w:rPr>
                              <w:t>του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2"/>
                                <w:szCs w:val="22"/>
                              </w:rPr>
                              <w:t xml:space="preserve">νηπιαγωγείου,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στο </w:t>
                            </w:r>
                            <w:r>
                              <w:rPr>
                                <w:spacing w:val="-1"/>
                                <w:sz w:val="22"/>
                                <w:szCs w:val="22"/>
                              </w:rPr>
                              <w:t>σύλλογο γονέων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2"/>
                                <w:szCs w:val="22"/>
                              </w:rPr>
                              <w:t>κ.λπ.</w:t>
                            </w:r>
                          </w:p>
                          <w:p w:rsidR="00236746" w:rsidRDefault="00236746">
                            <w:pPr>
                              <w:pStyle w:val="a3"/>
                              <w:numPr>
                                <w:ilvl w:val="0"/>
                                <w:numId w:val="8"/>
                              </w:numPr>
                              <w:tabs>
                                <w:tab w:val="left" w:pos="552"/>
                              </w:tabs>
                              <w:kinsoku w:val="0"/>
                              <w:overflowPunct w:val="0"/>
                              <w:spacing w:before="120"/>
                              <w:ind w:right="164" w:hanging="360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Η</w:t>
                            </w:r>
                            <w:r>
                              <w:rPr>
                                <w:spacing w:val="5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2"/>
                                <w:szCs w:val="22"/>
                              </w:rPr>
                              <w:t>εκπαιδευτικός</w:t>
                            </w:r>
                            <w:r>
                              <w:rPr>
                                <w:spacing w:val="5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2"/>
                                <w:szCs w:val="22"/>
                              </w:rPr>
                              <w:t>ενημερώνεται</w:t>
                            </w:r>
                            <w:r>
                              <w:rPr>
                                <w:spacing w:val="4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2"/>
                                <w:szCs w:val="22"/>
                              </w:rPr>
                              <w:t>από</w:t>
                            </w:r>
                            <w:r>
                              <w:rPr>
                                <w:spacing w:val="6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2"/>
                                <w:szCs w:val="22"/>
                              </w:rPr>
                              <w:t>τους</w:t>
                            </w:r>
                            <w:r>
                              <w:rPr>
                                <w:spacing w:val="2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2"/>
                                <w:szCs w:val="22"/>
                              </w:rPr>
                              <w:t>γονείς</w:t>
                            </w:r>
                            <w:r>
                              <w:rPr>
                                <w:spacing w:val="3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2"/>
                                <w:szCs w:val="22"/>
                              </w:rPr>
                              <w:t>για</w:t>
                            </w:r>
                            <w:r>
                              <w:rPr>
                                <w:spacing w:val="4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2"/>
                                <w:szCs w:val="22"/>
                              </w:rPr>
                              <w:t>τις</w:t>
                            </w:r>
                            <w:r>
                              <w:rPr>
                                <w:spacing w:val="39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2"/>
                                <w:szCs w:val="22"/>
                              </w:rPr>
                              <w:t>συνθήκες</w:t>
                            </w:r>
                            <w:r>
                              <w:rPr>
                                <w:spacing w:val="15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2"/>
                                <w:szCs w:val="22"/>
                              </w:rPr>
                              <w:t>ζωής</w:t>
                            </w:r>
                            <w:r>
                              <w:rPr>
                                <w:spacing w:val="14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2"/>
                                <w:szCs w:val="22"/>
                              </w:rPr>
                              <w:t>των</w:t>
                            </w:r>
                            <w:r>
                              <w:rPr>
                                <w:spacing w:val="15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2"/>
                                <w:szCs w:val="22"/>
                              </w:rPr>
                              <w:t>παιδιών,</w:t>
                            </w:r>
                            <w:r>
                              <w:rPr>
                                <w:spacing w:val="14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τα</w:t>
                            </w:r>
                            <w:r>
                              <w:rPr>
                                <w:spacing w:val="14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2"/>
                                <w:szCs w:val="22"/>
                              </w:rPr>
                              <w:t>ενδιαφέροντα</w:t>
                            </w:r>
                            <w:r>
                              <w:rPr>
                                <w:spacing w:val="14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2"/>
                                <w:szCs w:val="22"/>
                              </w:rPr>
                              <w:t>(π.χ.</w:t>
                            </w:r>
                            <w:r>
                              <w:rPr>
                                <w:spacing w:val="35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2"/>
                                <w:szCs w:val="22"/>
                              </w:rPr>
                              <w:t>αγαπημένα</w:t>
                            </w:r>
                            <w:r>
                              <w:rPr>
                                <w:spacing w:val="14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2"/>
                                <w:szCs w:val="22"/>
                              </w:rPr>
                              <w:t>παιχνίδια,</w:t>
                            </w:r>
                            <w:r>
                              <w:rPr>
                                <w:spacing w:val="17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2"/>
                                <w:szCs w:val="22"/>
                              </w:rPr>
                              <w:t>τραγούδια,</w:t>
                            </w:r>
                            <w:r>
                              <w:rPr>
                                <w:spacing w:val="17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2"/>
                                <w:szCs w:val="22"/>
                              </w:rPr>
                              <w:t>παραμύθια),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pacing w:val="17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2"/>
                                <w:szCs w:val="22"/>
                              </w:rPr>
                              <w:t>τις</w:t>
                            </w:r>
                            <w:r>
                              <w:rPr>
                                <w:spacing w:val="33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2"/>
                                <w:szCs w:val="22"/>
                              </w:rPr>
                              <w:t>ανάγκες</w:t>
                            </w:r>
                            <w:r>
                              <w:rPr>
                                <w:spacing w:val="14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2"/>
                                <w:szCs w:val="22"/>
                              </w:rPr>
                              <w:t>και</w:t>
                            </w:r>
                            <w:r>
                              <w:rPr>
                                <w:spacing w:val="13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2"/>
                                <w:szCs w:val="22"/>
                              </w:rPr>
                              <w:t>τις</w:t>
                            </w:r>
                            <w:r>
                              <w:rPr>
                                <w:spacing w:val="14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2"/>
                                <w:szCs w:val="22"/>
                              </w:rPr>
                              <w:t>δυνατότητές</w:t>
                            </w:r>
                            <w:r>
                              <w:rPr>
                                <w:spacing w:val="12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2"/>
                                <w:szCs w:val="22"/>
                              </w:rPr>
                              <w:t>τους.</w:t>
                            </w:r>
                            <w:r>
                              <w:rPr>
                                <w:spacing w:val="14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2"/>
                                <w:szCs w:val="22"/>
                              </w:rPr>
                              <w:t>Για</w:t>
                            </w:r>
                            <w:r>
                              <w:rPr>
                                <w:spacing w:val="13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το</w:t>
                            </w:r>
                            <w:r>
                              <w:rPr>
                                <w:spacing w:val="13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σκοπό</w:t>
                            </w:r>
                            <w:r>
                              <w:rPr>
                                <w:spacing w:val="14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2"/>
                                <w:szCs w:val="22"/>
                              </w:rPr>
                              <w:t>αυτό</w:t>
                            </w:r>
                            <w:r>
                              <w:rPr>
                                <w:spacing w:val="41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2"/>
                                <w:szCs w:val="22"/>
                              </w:rPr>
                              <w:t>αξιοποιεί</w:t>
                            </w:r>
                            <w:r>
                              <w:rPr>
                                <w:spacing w:val="20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2"/>
                                <w:szCs w:val="22"/>
                              </w:rPr>
                              <w:t>διάφορα</w:t>
                            </w:r>
                            <w:r>
                              <w:rPr>
                                <w:spacing w:val="21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2"/>
                                <w:szCs w:val="22"/>
                              </w:rPr>
                              <w:t>εργαλεία</w:t>
                            </w:r>
                            <w:r>
                              <w:rPr>
                                <w:spacing w:val="21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2"/>
                                <w:szCs w:val="22"/>
                              </w:rPr>
                              <w:t>συλλογής</w:t>
                            </w:r>
                            <w:r>
                              <w:rPr>
                                <w:spacing w:val="22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2"/>
                                <w:szCs w:val="22"/>
                              </w:rPr>
                              <w:t>δεδομένων</w:t>
                            </w:r>
                            <w:r>
                              <w:rPr>
                                <w:spacing w:val="22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(π.χ.</w:t>
                            </w:r>
                            <w:r>
                              <w:rPr>
                                <w:spacing w:val="25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2"/>
                                <w:szCs w:val="22"/>
                              </w:rPr>
                              <w:t>ερωτηματολόγια,</w:t>
                            </w:r>
                            <w:r>
                              <w:rPr>
                                <w:spacing w:val="9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2"/>
                                <w:szCs w:val="22"/>
                              </w:rPr>
                              <w:t>ατομικές</w:t>
                            </w:r>
                            <w:r>
                              <w:rPr>
                                <w:spacing w:val="10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2"/>
                                <w:szCs w:val="22"/>
                              </w:rPr>
                              <w:t>συζητήσεις-συνεντεύξεις</w:t>
                            </w:r>
                            <w:r>
                              <w:rPr>
                                <w:spacing w:val="10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με</w:t>
                            </w:r>
                            <w:r>
                              <w:rPr>
                                <w:spacing w:val="23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2"/>
                                <w:szCs w:val="22"/>
                              </w:rPr>
                              <w:t>τους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2"/>
                                <w:szCs w:val="22"/>
                              </w:rPr>
                              <w:t>γονείς).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369" o:spid="_x0000_s1165" type="#_x0000_t202" style="width:313.95pt;height:286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" filled="f" strokecolor="#1b577b" strokeweight="1pt">
                <v:textbox inset="0,0,0,0">
                  <w:txbxContent>
                    <w:p w:rsidR="00236746" w:rsidRDefault="00236746">
                      <w:pPr>
                        <w:pStyle w:val="a3"/>
                        <w:kinsoku w:val="0"/>
                        <w:overflowPunct w:val="0"/>
                        <w:spacing w:before="69"/>
                        <w:ind w:left="143" w:right="401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i/>
                          <w:iCs/>
                          <w:spacing w:val="-1"/>
                          <w:sz w:val="22"/>
                          <w:szCs w:val="22"/>
                        </w:rPr>
                        <w:t>Παραδείγματα</w:t>
                      </w:r>
                      <w:r>
                        <w:rPr>
                          <w:i/>
                          <w:iCs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spacing w:val="-1"/>
                          <w:sz w:val="22"/>
                          <w:szCs w:val="22"/>
                        </w:rPr>
                        <w:t>δράσεων</w:t>
                      </w:r>
                      <w:r>
                        <w:rPr>
                          <w:i/>
                          <w:iCs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spacing w:val="-1"/>
                          <w:sz w:val="22"/>
                          <w:szCs w:val="22"/>
                        </w:rPr>
                        <w:t>που</w:t>
                      </w:r>
                      <w:r>
                        <w:rPr>
                          <w:i/>
                          <w:iCs/>
                          <w:spacing w:val="1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spacing w:val="-1"/>
                          <w:sz w:val="22"/>
                          <w:szCs w:val="22"/>
                        </w:rPr>
                        <w:t>κάνουν</w:t>
                      </w:r>
                      <w:r>
                        <w:rPr>
                          <w:i/>
                          <w:iCs/>
                          <w:spacing w:val="-3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spacing w:val="-1"/>
                          <w:sz w:val="22"/>
                          <w:szCs w:val="22"/>
                        </w:rPr>
                        <w:t>οικογένειες</w:t>
                      </w:r>
                      <w:r>
                        <w:rPr>
                          <w:i/>
                          <w:iCs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spacing w:val="-2"/>
                          <w:sz w:val="22"/>
                          <w:szCs w:val="22"/>
                        </w:rPr>
                        <w:t xml:space="preserve">και </w:t>
                      </w:r>
                      <w:r>
                        <w:rPr>
                          <w:i/>
                          <w:iCs/>
                          <w:spacing w:val="-1"/>
                          <w:sz w:val="22"/>
                          <w:szCs w:val="22"/>
                        </w:rPr>
                        <w:t>παιδιά</w:t>
                      </w:r>
                      <w:r>
                        <w:rPr>
                          <w:i/>
                          <w:iCs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spacing w:val="-1"/>
                          <w:sz w:val="22"/>
                          <w:szCs w:val="22"/>
                        </w:rPr>
                        <w:t>να</w:t>
                      </w:r>
                      <w:r>
                        <w:rPr>
                          <w:i/>
                          <w:iCs/>
                          <w:spacing w:val="53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spacing w:val="-1"/>
                          <w:sz w:val="22"/>
                          <w:szCs w:val="22"/>
                        </w:rPr>
                        <w:t>νιώσουν ευπρόσδεκτοι</w:t>
                      </w:r>
                    </w:p>
                    <w:p w:rsidR="00236746" w:rsidRDefault="00236746">
                      <w:pPr>
                        <w:pStyle w:val="a3"/>
                        <w:numPr>
                          <w:ilvl w:val="0"/>
                          <w:numId w:val="8"/>
                        </w:numPr>
                        <w:tabs>
                          <w:tab w:val="left" w:pos="504"/>
                        </w:tabs>
                        <w:kinsoku w:val="0"/>
                        <w:overflowPunct w:val="0"/>
                        <w:spacing w:before="120"/>
                        <w:ind w:right="168" w:hanging="360"/>
                        <w:jc w:val="both"/>
                        <w:rPr>
                          <w:spacing w:val="-1"/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Η</w:t>
                      </w:r>
                      <w:r>
                        <w:rPr>
                          <w:spacing w:val="37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pacing w:val="-1"/>
                          <w:sz w:val="22"/>
                          <w:szCs w:val="22"/>
                        </w:rPr>
                        <w:t>εκπαιδευτικός</w:t>
                      </w:r>
                      <w:r>
                        <w:rPr>
                          <w:spacing w:val="38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pacing w:val="-1"/>
                          <w:sz w:val="22"/>
                          <w:szCs w:val="22"/>
                        </w:rPr>
                        <w:t>ενημερώνει</w:t>
                      </w:r>
                      <w:r>
                        <w:rPr>
                          <w:spacing w:val="37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pacing w:val="-1"/>
                          <w:sz w:val="22"/>
                          <w:szCs w:val="22"/>
                        </w:rPr>
                        <w:t>πολύ</w:t>
                      </w:r>
                      <w:r>
                        <w:rPr>
                          <w:spacing w:val="37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z w:val="22"/>
                          <w:szCs w:val="22"/>
                        </w:rPr>
                        <w:t>νωρίς</w:t>
                      </w:r>
                      <w:r>
                        <w:rPr>
                          <w:spacing w:val="38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pacing w:val="-1"/>
                          <w:sz w:val="22"/>
                          <w:szCs w:val="22"/>
                        </w:rPr>
                        <w:t>τους</w:t>
                      </w:r>
                      <w:r>
                        <w:rPr>
                          <w:spacing w:val="36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pacing w:val="-1"/>
                          <w:sz w:val="22"/>
                          <w:szCs w:val="22"/>
                        </w:rPr>
                        <w:t>γονείς,</w:t>
                      </w:r>
                      <w:r>
                        <w:rPr>
                          <w:spacing w:val="38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z w:val="22"/>
                          <w:szCs w:val="22"/>
                        </w:rPr>
                        <w:t>σε</w:t>
                      </w:r>
                      <w:r>
                        <w:rPr>
                          <w:spacing w:val="23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pacing w:val="-1"/>
                          <w:sz w:val="22"/>
                          <w:szCs w:val="22"/>
                        </w:rPr>
                        <w:t>ατομικές</w:t>
                      </w:r>
                      <w:r>
                        <w:rPr>
                          <w:spacing w:val="45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z w:val="22"/>
                          <w:szCs w:val="22"/>
                        </w:rPr>
                        <w:t>ή</w:t>
                      </w:r>
                      <w:r>
                        <w:rPr>
                          <w:spacing w:val="45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pacing w:val="-1"/>
                          <w:sz w:val="22"/>
                          <w:szCs w:val="22"/>
                        </w:rPr>
                        <w:t>ομαδικές</w:t>
                      </w:r>
                      <w:r>
                        <w:rPr>
                          <w:spacing w:val="46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pacing w:val="-1"/>
                          <w:sz w:val="22"/>
                          <w:szCs w:val="22"/>
                        </w:rPr>
                        <w:t>συναντήσεις,</w:t>
                      </w:r>
                      <w:r>
                        <w:rPr>
                          <w:spacing w:val="44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pacing w:val="-1"/>
                          <w:sz w:val="22"/>
                          <w:szCs w:val="22"/>
                        </w:rPr>
                        <w:t>για</w:t>
                      </w:r>
                      <w:r>
                        <w:rPr>
                          <w:spacing w:val="45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z w:val="22"/>
                          <w:szCs w:val="22"/>
                        </w:rPr>
                        <w:t>το</w:t>
                      </w:r>
                      <w:r>
                        <w:rPr>
                          <w:spacing w:val="42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pacing w:val="-1"/>
                          <w:sz w:val="22"/>
                          <w:szCs w:val="22"/>
                        </w:rPr>
                        <w:t>πρόγραμμα</w:t>
                      </w:r>
                      <w:r>
                        <w:rPr>
                          <w:spacing w:val="31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pacing w:val="-1"/>
                          <w:sz w:val="22"/>
                          <w:szCs w:val="22"/>
                        </w:rPr>
                        <w:t>σπουδών</w:t>
                      </w:r>
                      <w:r>
                        <w:rPr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pacing w:val="-1"/>
                          <w:sz w:val="22"/>
                          <w:szCs w:val="22"/>
                        </w:rPr>
                        <w:t>και τις</w:t>
                      </w:r>
                      <w:r>
                        <w:rPr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pacing w:val="-1"/>
                          <w:sz w:val="22"/>
                          <w:szCs w:val="22"/>
                        </w:rPr>
                        <w:t>καθημερινές</w:t>
                      </w:r>
                      <w:r>
                        <w:rPr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pacing w:val="-1"/>
                          <w:sz w:val="22"/>
                          <w:szCs w:val="22"/>
                        </w:rPr>
                        <w:t>ρουτίνες</w:t>
                      </w:r>
                      <w:r>
                        <w:rPr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pacing w:val="-1"/>
                          <w:sz w:val="22"/>
                          <w:szCs w:val="22"/>
                        </w:rPr>
                        <w:t>στο νηπιαγωγείο.</w:t>
                      </w:r>
                    </w:p>
                    <w:p w:rsidR="00236746" w:rsidRDefault="00236746">
                      <w:pPr>
                        <w:pStyle w:val="a3"/>
                        <w:numPr>
                          <w:ilvl w:val="0"/>
                          <w:numId w:val="8"/>
                        </w:numPr>
                        <w:tabs>
                          <w:tab w:val="left" w:pos="504"/>
                        </w:tabs>
                        <w:kinsoku w:val="0"/>
                        <w:overflowPunct w:val="0"/>
                        <w:spacing w:before="120" w:line="239" w:lineRule="auto"/>
                        <w:ind w:right="165" w:hanging="360"/>
                        <w:jc w:val="both"/>
                        <w:rPr>
                          <w:spacing w:val="-1"/>
                          <w:sz w:val="22"/>
                          <w:szCs w:val="22"/>
                        </w:rPr>
                      </w:pPr>
                      <w:r>
                        <w:rPr>
                          <w:spacing w:val="-1"/>
                          <w:sz w:val="22"/>
                          <w:szCs w:val="22"/>
                        </w:rPr>
                        <w:t>Οργανώνουν</w:t>
                      </w:r>
                      <w:r>
                        <w:rPr>
                          <w:spacing w:val="12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pacing w:val="-1"/>
                          <w:sz w:val="22"/>
                          <w:szCs w:val="22"/>
                        </w:rPr>
                        <w:t>από</w:t>
                      </w:r>
                      <w:r>
                        <w:rPr>
                          <w:spacing w:val="11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pacing w:val="-2"/>
                          <w:sz w:val="22"/>
                          <w:szCs w:val="22"/>
                        </w:rPr>
                        <w:t>κοινού</w:t>
                      </w:r>
                      <w:r>
                        <w:rPr>
                          <w:spacing w:val="11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z w:val="22"/>
                          <w:szCs w:val="22"/>
                        </w:rPr>
                        <w:t>το</w:t>
                      </w:r>
                      <w:r>
                        <w:rPr>
                          <w:spacing w:val="11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pacing w:val="-1"/>
                          <w:sz w:val="22"/>
                          <w:szCs w:val="22"/>
                        </w:rPr>
                        <w:t>πλαίσιο</w:t>
                      </w:r>
                      <w:r>
                        <w:rPr>
                          <w:spacing w:val="11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pacing w:val="-1"/>
                          <w:sz w:val="22"/>
                          <w:szCs w:val="22"/>
                        </w:rPr>
                        <w:t>επικοινωνίας</w:t>
                      </w:r>
                      <w:r>
                        <w:rPr>
                          <w:spacing w:val="12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pacing w:val="-1"/>
                          <w:sz w:val="22"/>
                          <w:szCs w:val="22"/>
                        </w:rPr>
                        <w:t>τους</w:t>
                      </w:r>
                      <w:r>
                        <w:rPr>
                          <w:spacing w:val="39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pacing w:val="-1"/>
                          <w:sz w:val="22"/>
                          <w:szCs w:val="22"/>
                        </w:rPr>
                        <w:t>(π.χ.</w:t>
                      </w:r>
                      <w:r>
                        <w:rPr>
                          <w:spacing w:val="45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z w:val="22"/>
                          <w:szCs w:val="22"/>
                        </w:rPr>
                        <w:t>με</w:t>
                      </w:r>
                      <w:r>
                        <w:rPr>
                          <w:spacing w:val="46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pacing w:val="-1"/>
                          <w:sz w:val="22"/>
                          <w:szCs w:val="22"/>
                        </w:rPr>
                        <w:t>αξιοποίηση</w:t>
                      </w:r>
                      <w:r>
                        <w:rPr>
                          <w:sz w:val="22"/>
                          <w:szCs w:val="22"/>
                        </w:rPr>
                        <w:t xml:space="preserve">  </w:t>
                      </w:r>
                      <w:r>
                        <w:rPr>
                          <w:spacing w:val="-1"/>
                          <w:sz w:val="22"/>
                          <w:szCs w:val="22"/>
                        </w:rPr>
                        <w:t>πίνακα</w:t>
                      </w:r>
                      <w:r>
                        <w:rPr>
                          <w:spacing w:val="45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pacing w:val="-1"/>
                          <w:sz w:val="22"/>
                          <w:szCs w:val="22"/>
                        </w:rPr>
                        <w:t>ανακοινώσεων,</w:t>
                      </w:r>
                      <w:r>
                        <w:rPr>
                          <w:spacing w:val="45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z w:val="22"/>
                          <w:szCs w:val="22"/>
                        </w:rPr>
                        <w:t>με</w:t>
                      </w:r>
                      <w:r>
                        <w:rPr>
                          <w:spacing w:val="31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pacing w:val="-1"/>
                          <w:sz w:val="22"/>
                          <w:szCs w:val="22"/>
                        </w:rPr>
                        <w:t>ενημερωτικά</w:t>
                      </w:r>
                      <w:r>
                        <w:rPr>
                          <w:spacing w:val="19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pacing w:val="-1"/>
                          <w:sz w:val="22"/>
                          <w:szCs w:val="22"/>
                        </w:rPr>
                        <w:t>σημειώματα)</w:t>
                      </w:r>
                      <w:r>
                        <w:rPr>
                          <w:spacing w:val="20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pacing w:val="-1"/>
                          <w:sz w:val="22"/>
                          <w:szCs w:val="22"/>
                        </w:rPr>
                        <w:t>και</w:t>
                      </w:r>
                      <w:r>
                        <w:rPr>
                          <w:spacing w:val="19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pacing w:val="-1"/>
                          <w:sz w:val="22"/>
                          <w:szCs w:val="22"/>
                        </w:rPr>
                        <w:t>συζητάνε</w:t>
                      </w:r>
                      <w:r>
                        <w:rPr>
                          <w:spacing w:val="19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pacing w:val="-1"/>
                          <w:sz w:val="22"/>
                          <w:szCs w:val="22"/>
                        </w:rPr>
                        <w:t>τρόπους</w:t>
                      </w:r>
                      <w:r>
                        <w:rPr>
                          <w:spacing w:val="33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pacing w:val="-1"/>
                          <w:sz w:val="22"/>
                          <w:szCs w:val="22"/>
                        </w:rPr>
                        <w:t>συμμετοχής</w:t>
                      </w:r>
                      <w:r>
                        <w:rPr>
                          <w:spacing w:val="2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pacing w:val="-1"/>
                          <w:sz w:val="22"/>
                          <w:szCs w:val="22"/>
                        </w:rPr>
                        <w:t>των</w:t>
                      </w:r>
                      <w:r>
                        <w:rPr>
                          <w:spacing w:val="5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pacing w:val="-1"/>
                          <w:sz w:val="22"/>
                          <w:szCs w:val="22"/>
                        </w:rPr>
                        <w:t>γονέων</w:t>
                      </w:r>
                      <w:r>
                        <w:rPr>
                          <w:spacing w:val="5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z w:val="22"/>
                          <w:szCs w:val="22"/>
                        </w:rPr>
                        <w:t>στο</w:t>
                      </w:r>
                      <w:r>
                        <w:rPr>
                          <w:spacing w:val="4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pacing w:val="-1"/>
                          <w:sz w:val="22"/>
                          <w:szCs w:val="22"/>
                        </w:rPr>
                        <w:t>πρόγραμμα</w:t>
                      </w:r>
                      <w:r>
                        <w:rPr>
                          <w:spacing w:val="1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z w:val="22"/>
                          <w:szCs w:val="22"/>
                        </w:rPr>
                        <w:t>της</w:t>
                      </w:r>
                      <w:r>
                        <w:rPr>
                          <w:spacing w:val="2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pacing w:val="-1"/>
                          <w:sz w:val="22"/>
                          <w:szCs w:val="22"/>
                        </w:rPr>
                        <w:t>τάξης,</w:t>
                      </w:r>
                      <w:r>
                        <w:rPr>
                          <w:spacing w:val="4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z w:val="22"/>
                          <w:szCs w:val="22"/>
                        </w:rPr>
                        <w:t>σε</w:t>
                      </w:r>
                      <w:r>
                        <w:rPr>
                          <w:spacing w:val="27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pacing w:val="-1"/>
                          <w:sz w:val="22"/>
                          <w:szCs w:val="22"/>
                        </w:rPr>
                        <w:t>δράσεις</w:t>
                      </w:r>
                      <w:r>
                        <w:rPr>
                          <w:spacing w:val="-3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pacing w:val="-1"/>
                          <w:sz w:val="22"/>
                          <w:szCs w:val="22"/>
                        </w:rPr>
                        <w:t>του</w:t>
                      </w:r>
                      <w:r>
                        <w:rPr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pacing w:val="-1"/>
                          <w:sz w:val="22"/>
                          <w:szCs w:val="22"/>
                        </w:rPr>
                        <w:t xml:space="preserve">νηπιαγωγείου, </w:t>
                      </w:r>
                      <w:r>
                        <w:rPr>
                          <w:sz w:val="22"/>
                          <w:szCs w:val="22"/>
                        </w:rPr>
                        <w:t xml:space="preserve">στο </w:t>
                      </w:r>
                      <w:r>
                        <w:rPr>
                          <w:spacing w:val="-1"/>
                          <w:sz w:val="22"/>
                          <w:szCs w:val="22"/>
                        </w:rPr>
                        <w:t>σύλλογο γονέων</w:t>
                      </w:r>
                      <w:r>
                        <w:rPr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pacing w:val="-1"/>
                          <w:sz w:val="22"/>
                          <w:szCs w:val="22"/>
                        </w:rPr>
                        <w:t>κ.λπ.</w:t>
                      </w:r>
                    </w:p>
                    <w:p w:rsidR="00236746" w:rsidRDefault="00236746">
                      <w:pPr>
                        <w:pStyle w:val="a3"/>
                        <w:numPr>
                          <w:ilvl w:val="0"/>
                          <w:numId w:val="8"/>
                        </w:numPr>
                        <w:tabs>
                          <w:tab w:val="left" w:pos="552"/>
                        </w:tabs>
                        <w:kinsoku w:val="0"/>
                        <w:overflowPunct w:val="0"/>
                        <w:spacing w:before="120"/>
                        <w:ind w:right="164" w:hanging="360"/>
                        <w:jc w:val="both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Η</w:t>
                      </w:r>
                      <w:r>
                        <w:rPr>
                          <w:spacing w:val="5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pacing w:val="-1"/>
                          <w:sz w:val="22"/>
                          <w:szCs w:val="22"/>
                        </w:rPr>
                        <w:t>εκπαιδευτικός</w:t>
                      </w:r>
                      <w:r>
                        <w:rPr>
                          <w:spacing w:val="5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pacing w:val="-1"/>
                          <w:sz w:val="22"/>
                          <w:szCs w:val="22"/>
                        </w:rPr>
                        <w:t>ενημερώνεται</w:t>
                      </w:r>
                      <w:r>
                        <w:rPr>
                          <w:spacing w:val="4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pacing w:val="-1"/>
                          <w:sz w:val="22"/>
                          <w:szCs w:val="22"/>
                        </w:rPr>
                        <w:t>από</w:t>
                      </w:r>
                      <w:r>
                        <w:rPr>
                          <w:spacing w:val="6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pacing w:val="-1"/>
                          <w:sz w:val="22"/>
                          <w:szCs w:val="22"/>
                        </w:rPr>
                        <w:t>τους</w:t>
                      </w:r>
                      <w:r>
                        <w:rPr>
                          <w:spacing w:val="2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pacing w:val="-1"/>
                          <w:sz w:val="22"/>
                          <w:szCs w:val="22"/>
                        </w:rPr>
                        <w:t>γονείς</w:t>
                      </w:r>
                      <w:r>
                        <w:rPr>
                          <w:spacing w:val="3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pacing w:val="-1"/>
                          <w:sz w:val="22"/>
                          <w:szCs w:val="22"/>
                        </w:rPr>
                        <w:t>για</w:t>
                      </w:r>
                      <w:r>
                        <w:rPr>
                          <w:spacing w:val="4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pacing w:val="-1"/>
                          <w:sz w:val="22"/>
                          <w:szCs w:val="22"/>
                        </w:rPr>
                        <w:t>τις</w:t>
                      </w:r>
                      <w:r>
                        <w:rPr>
                          <w:spacing w:val="39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pacing w:val="-1"/>
                          <w:sz w:val="22"/>
                          <w:szCs w:val="22"/>
                        </w:rPr>
                        <w:t>συνθήκες</w:t>
                      </w:r>
                      <w:r>
                        <w:rPr>
                          <w:spacing w:val="15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pacing w:val="-1"/>
                          <w:sz w:val="22"/>
                          <w:szCs w:val="22"/>
                        </w:rPr>
                        <w:t>ζωής</w:t>
                      </w:r>
                      <w:r>
                        <w:rPr>
                          <w:spacing w:val="14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pacing w:val="-2"/>
                          <w:sz w:val="22"/>
                          <w:szCs w:val="22"/>
                        </w:rPr>
                        <w:t>των</w:t>
                      </w:r>
                      <w:r>
                        <w:rPr>
                          <w:spacing w:val="15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pacing w:val="-1"/>
                          <w:sz w:val="22"/>
                          <w:szCs w:val="22"/>
                        </w:rPr>
                        <w:t>παιδιών,</w:t>
                      </w:r>
                      <w:r>
                        <w:rPr>
                          <w:spacing w:val="14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z w:val="22"/>
                          <w:szCs w:val="22"/>
                        </w:rPr>
                        <w:t>τα</w:t>
                      </w:r>
                      <w:r>
                        <w:rPr>
                          <w:spacing w:val="14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pacing w:val="-1"/>
                          <w:sz w:val="22"/>
                          <w:szCs w:val="22"/>
                        </w:rPr>
                        <w:t>ενδιαφέροντα</w:t>
                      </w:r>
                      <w:r>
                        <w:rPr>
                          <w:spacing w:val="14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pacing w:val="-1"/>
                          <w:sz w:val="22"/>
                          <w:szCs w:val="22"/>
                        </w:rPr>
                        <w:t>(π.χ.</w:t>
                      </w:r>
                      <w:r>
                        <w:rPr>
                          <w:spacing w:val="35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pacing w:val="-1"/>
                          <w:sz w:val="22"/>
                          <w:szCs w:val="22"/>
                        </w:rPr>
                        <w:t>αγαπημένα</w:t>
                      </w:r>
                      <w:r>
                        <w:rPr>
                          <w:spacing w:val="14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pacing w:val="-1"/>
                          <w:sz w:val="22"/>
                          <w:szCs w:val="22"/>
                        </w:rPr>
                        <w:t>παιχνίδια,</w:t>
                      </w:r>
                      <w:r>
                        <w:rPr>
                          <w:spacing w:val="17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pacing w:val="-1"/>
                          <w:sz w:val="22"/>
                          <w:szCs w:val="22"/>
                        </w:rPr>
                        <w:t>τραγούδια,</w:t>
                      </w:r>
                      <w:r>
                        <w:rPr>
                          <w:spacing w:val="17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pacing w:val="-1"/>
                          <w:sz w:val="22"/>
                          <w:szCs w:val="22"/>
                        </w:rPr>
                        <w:t>παραμύθια),</w:t>
                      </w:r>
                      <w:r>
                        <w:rPr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pacing w:val="17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pacing w:val="-1"/>
                          <w:sz w:val="22"/>
                          <w:szCs w:val="22"/>
                        </w:rPr>
                        <w:t>τις</w:t>
                      </w:r>
                      <w:r>
                        <w:rPr>
                          <w:spacing w:val="33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pacing w:val="-1"/>
                          <w:sz w:val="22"/>
                          <w:szCs w:val="22"/>
                        </w:rPr>
                        <w:t>ανάγκες</w:t>
                      </w:r>
                      <w:r>
                        <w:rPr>
                          <w:spacing w:val="14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pacing w:val="-1"/>
                          <w:sz w:val="22"/>
                          <w:szCs w:val="22"/>
                        </w:rPr>
                        <w:t>και</w:t>
                      </w:r>
                      <w:r>
                        <w:rPr>
                          <w:spacing w:val="13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pacing w:val="-1"/>
                          <w:sz w:val="22"/>
                          <w:szCs w:val="22"/>
                        </w:rPr>
                        <w:t>τις</w:t>
                      </w:r>
                      <w:r>
                        <w:rPr>
                          <w:spacing w:val="14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pacing w:val="-1"/>
                          <w:sz w:val="22"/>
                          <w:szCs w:val="22"/>
                        </w:rPr>
                        <w:t>δυνατότητές</w:t>
                      </w:r>
                      <w:r>
                        <w:rPr>
                          <w:spacing w:val="12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pacing w:val="-1"/>
                          <w:sz w:val="22"/>
                          <w:szCs w:val="22"/>
                        </w:rPr>
                        <w:t>τους.</w:t>
                      </w:r>
                      <w:r>
                        <w:rPr>
                          <w:spacing w:val="14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pacing w:val="-2"/>
                          <w:sz w:val="22"/>
                          <w:szCs w:val="22"/>
                        </w:rPr>
                        <w:t>Για</w:t>
                      </w:r>
                      <w:r>
                        <w:rPr>
                          <w:spacing w:val="13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z w:val="22"/>
                          <w:szCs w:val="22"/>
                        </w:rPr>
                        <w:t>το</w:t>
                      </w:r>
                      <w:r>
                        <w:rPr>
                          <w:spacing w:val="13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z w:val="22"/>
                          <w:szCs w:val="22"/>
                        </w:rPr>
                        <w:t>σκοπό</w:t>
                      </w:r>
                      <w:r>
                        <w:rPr>
                          <w:spacing w:val="14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pacing w:val="-1"/>
                          <w:sz w:val="22"/>
                          <w:szCs w:val="22"/>
                        </w:rPr>
                        <w:t>αυτό</w:t>
                      </w:r>
                      <w:r>
                        <w:rPr>
                          <w:spacing w:val="41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pacing w:val="-1"/>
                          <w:sz w:val="22"/>
                          <w:szCs w:val="22"/>
                        </w:rPr>
                        <w:t>αξιοποιεί</w:t>
                      </w:r>
                      <w:r>
                        <w:rPr>
                          <w:spacing w:val="20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pacing w:val="-1"/>
                          <w:sz w:val="22"/>
                          <w:szCs w:val="22"/>
                        </w:rPr>
                        <w:t>διάφορα</w:t>
                      </w:r>
                      <w:r>
                        <w:rPr>
                          <w:spacing w:val="21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pacing w:val="-1"/>
                          <w:sz w:val="22"/>
                          <w:szCs w:val="22"/>
                        </w:rPr>
                        <w:t>εργαλεία</w:t>
                      </w:r>
                      <w:r>
                        <w:rPr>
                          <w:spacing w:val="21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pacing w:val="-1"/>
                          <w:sz w:val="22"/>
                          <w:szCs w:val="22"/>
                        </w:rPr>
                        <w:t>συλλογής</w:t>
                      </w:r>
                      <w:r>
                        <w:rPr>
                          <w:spacing w:val="22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pacing w:val="-1"/>
                          <w:sz w:val="22"/>
                          <w:szCs w:val="22"/>
                        </w:rPr>
                        <w:t>δεδομένων</w:t>
                      </w:r>
                      <w:r>
                        <w:rPr>
                          <w:spacing w:val="22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z w:val="22"/>
                          <w:szCs w:val="22"/>
                        </w:rPr>
                        <w:t>(π.χ.</w:t>
                      </w:r>
                      <w:r>
                        <w:rPr>
                          <w:spacing w:val="25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pacing w:val="-1"/>
                          <w:sz w:val="22"/>
                          <w:szCs w:val="22"/>
                        </w:rPr>
                        <w:t>ερωτηματολόγια,</w:t>
                      </w:r>
                      <w:r>
                        <w:rPr>
                          <w:spacing w:val="9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pacing w:val="-1"/>
                          <w:sz w:val="22"/>
                          <w:szCs w:val="22"/>
                        </w:rPr>
                        <w:t>ατομικές</w:t>
                      </w:r>
                      <w:r>
                        <w:rPr>
                          <w:spacing w:val="10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pacing w:val="-1"/>
                          <w:sz w:val="22"/>
                          <w:szCs w:val="22"/>
                        </w:rPr>
                        <w:t>συζητήσεις-συνεντεύξεις</w:t>
                      </w:r>
                      <w:r>
                        <w:rPr>
                          <w:spacing w:val="10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z w:val="22"/>
                          <w:szCs w:val="22"/>
                        </w:rPr>
                        <w:t>με</w:t>
                      </w:r>
                      <w:r>
                        <w:rPr>
                          <w:spacing w:val="23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pacing w:val="-1"/>
                          <w:sz w:val="22"/>
                          <w:szCs w:val="22"/>
                        </w:rPr>
                        <w:t>τους</w:t>
                      </w:r>
                      <w:r>
                        <w:rPr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pacing w:val="-1"/>
                          <w:sz w:val="22"/>
                          <w:szCs w:val="22"/>
                        </w:rPr>
                        <w:t>γονείς).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236746" w:rsidRDefault="00236746">
      <w:pPr>
        <w:pStyle w:val="a3"/>
        <w:kinsoku w:val="0"/>
        <w:overflowPunct w:val="0"/>
        <w:spacing w:before="3"/>
        <w:ind w:left="0"/>
        <w:rPr>
          <w:sz w:val="7"/>
          <w:szCs w:val="7"/>
        </w:rPr>
      </w:pPr>
    </w:p>
    <w:p w:rsidR="00236746" w:rsidRDefault="00236746">
      <w:pPr>
        <w:pStyle w:val="2"/>
        <w:kinsoku w:val="0"/>
        <w:overflowPunct w:val="0"/>
        <w:ind w:right="124"/>
        <w:jc w:val="right"/>
        <w:rPr>
          <w:rFonts w:ascii="Times New Roman" w:hAnsi="Times New Roman" w:cs="Times New Roman"/>
          <w:b w:val="0"/>
          <w:bCs w:val="0"/>
          <w:color w:val="000000"/>
        </w:rPr>
      </w:pPr>
      <w:r>
        <w:rPr>
          <w:rFonts w:ascii="Times New Roman" w:hAnsi="Times New Roman" w:cs="Times New Roman"/>
          <w:color w:val="1B577B"/>
          <w:spacing w:val="-1"/>
        </w:rPr>
        <w:t>-6</w:t>
      </w:r>
      <w:r w:rsidR="0060754D">
        <w:rPr>
          <w:rFonts w:ascii="Times New Roman" w:hAnsi="Times New Roman" w:cs="Times New Roman"/>
          <w:color w:val="1B577B"/>
          <w:spacing w:val="-1"/>
          <w:lang w:val="en-US"/>
        </w:rPr>
        <w:t>3</w:t>
      </w:r>
      <w:r>
        <w:rPr>
          <w:rFonts w:ascii="Times New Roman" w:hAnsi="Times New Roman" w:cs="Times New Roman"/>
          <w:color w:val="1B577B"/>
          <w:spacing w:val="-1"/>
        </w:rPr>
        <w:t>-</w:t>
      </w:r>
    </w:p>
    <w:p w:rsidR="00236746" w:rsidRDefault="00236746">
      <w:pPr>
        <w:pStyle w:val="2"/>
        <w:kinsoku w:val="0"/>
        <w:overflowPunct w:val="0"/>
        <w:ind w:right="124"/>
        <w:jc w:val="right"/>
        <w:rPr>
          <w:rFonts w:ascii="Times New Roman" w:hAnsi="Times New Roman" w:cs="Times New Roman"/>
          <w:b w:val="0"/>
          <w:bCs w:val="0"/>
          <w:color w:val="000000"/>
        </w:rPr>
        <w:sectPr w:rsidR="00236746">
          <w:pgSz w:w="16840" w:h="11910" w:orient="landscape"/>
          <w:pgMar w:top="1100" w:right="1260" w:bottom="280" w:left="1340" w:header="720" w:footer="720" w:gutter="0"/>
          <w:cols w:space="720" w:equalWidth="0">
            <w:col w:w="14240"/>
          </w:cols>
          <w:noEndnote/>
        </w:sectPr>
      </w:pPr>
    </w:p>
    <w:p w:rsidR="00236746" w:rsidRDefault="00236746">
      <w:pPr>
        <w:pStyle w:val="a3"/>
        <w:kinsoku w:val="0"/>
        <w:overflowPunct w:val="0"/>
        <w:spacing w:before="10"/>
        <w:ind w:left="0"/>
        <w:rPr>
          <w:rFonts w:ascii="Times New Roman" w:hAnsi="Times New Roman" w:cs="Times New Roman"/>
          <w:b/>
          <w:bCs/>
          <w:sz w:val="10"/>
          <w:szCs w:val="10"/>
        </w:rPr>
      </w:pPr>
    </w:p>
    <w:p w:rsidR="00236746" w:rsidRDefault="00236746">
      <w:pPr>
        <w:pStyle w:val="a3"/>
        <w:kinsoku w:val="0"/>
        <w:overflowPunct w:val="0"/>
        <w:spacing w:before="10"/>
        <w:ind w:left="0"/>
        <w:rPr>
          <w:rFonts w:ascii="Times New Roman" w:hAnsi="Times New Roman" w:cs="Times New Roman"/>
          <w:b/>
          <w:bCs/>
          <w:sz w:val="10"/>
          <w:szCs w:val="10"/>
        </w:rPr>
        <w:sectPr w:rsidR="00236746">
          <w:pgSz w:w="16840" w:h="11910" w:orient="landscape"/>
          <w:pgMar w:top="1100" w:right="1280" w:bottom="280" w:left="1200" w:header="720" w:footer="720" w:gutter="0"/>
          <w:cols w:space="720" w:equalWidth="0">
            <w:col w:w="14360"/>
          </w:cols>
          <w:noEndnote/>
        </w:sectPr>
      </w:pPr>
    </w:p>
    <w:p w:rsidR="00236746" w:rsidRDefault="00236746">
      <w:pPr>
        <w:pStyle w:val="a3"/>
        <w:numPr>
          <w:ilvl w:val="0"/>
          <w:numId w:val="9"/>
        </w:numPr>
        <w:tabs>
          <w:tab w:val="left" w:pos="961"/>
        </w:tabs>
        <w:kinsoku w:val="0"/>
        <w:overflowPunct w:val="0"/>
        <w:spacing w:before="45" w:line="275" w:lineRule="auto"/>
        <w:ind w:left="960" w:hanging="360"/>
        <w:jc w:val="both"/>
        <w:rPr>
          <w:spacing w:val="-1"/>
        </w:rPr>
      </w:pPr>
      <w:r>
        <w:rPr>
          <w:spacing w:val="-1"/>
        </w:rPr>
        <w:t>Σταδιακή</w:t>
      </w:r>
      <w:r>
        <w:rPr>
          <w:spacing w:val="28"/>
        </w:rPr>
        <w:t xml:space="preserve"> </w:t>
      </w:r>
      <w:r>
        <w:t>ένταξη</w:t>
      </w:r>
      <w:r>
        <w:rPr>
          <w:spacing w:val="28"/>
        </w:rPr>
        <w:t xml:space="preserve"> </w:t>
      </w:r>
      <w:r>
        <w:rPr>
          <w:spacing w:val="-1"/>
        </w:rPr>
        <w:t>των</w:t>
      </w:r>
      <w:r>
        <w:rPr>
          <w:spacing w:val="25"/>
        </w:rPr>
        <w:t xml:space="preserve"> </w:t>
      </w:r>
      <w:r>
        <w:rPr>
          <w:spacing w:val="-1"/>
        </w:rPr>
        <w:t>παιδιών</w:t>
      </w:r>
      <w:r>
        <w:rPr>
          <w:spacing w:val="27"/>
        </w:rPr>
        <w:t xml:space="preserve"> </w:t>
      </w:r>
      <w:r>
        <w:rPr>
          <w:spacing w:val="-1"/>
        </w:rPr>
        <w:t>στα</w:t>
      </w:r>
      <w:r>
        <w:rPr>
          <w:spacing w:val="27"/>
        </w:rPr>
        <w:t xml:space="preserve"> </w:t>
      </w:r>
      <w:r>
        <w:t>πέντε</w:t>
      </w:r>
      <w:r>
        <w:rPr>
          <w:spacing w:val="27"/>
        </w:rPr>
        <w:t xml:space="preserve"> </w:t>
      </w:r>
      <w:r>
        <w:rPr>
          <w:spacing w:val="-1"/>
        </w:rPr>
        <w:t>μαθησιακά</w:t>
      </w:r>
      <w:r>
        <w:rPr>
          <w:spacing w:val="43"/>
        </w:rPr>
        <w:t xml:space="preserve"> </w:t>
      </w:r>
      <w:r>
        <w:rPr>
          <w:spacing w:val="-1"/>
        </w:rPr>
        <w:t>πλαίσια</w:t>
      </w:r>
      <w:r>
        <w:rPr>
          <w:spacing w:val="16"/>
        </w:rPr>
        <w:t xml:space="preserve"> </w:t>
      </w:r>
      <w:r>
        <w:rPr>
          <w:spacing w:val="-1"/>
        </w:rPr>
        <w:t>του</w:t>
      </w:r>
      <w:r>
        <w:rPr>
          <w:spacing w:val="15"/>
        </w:rPr>
        <w:t xml:space="preserve"> </w:t>
      </w:r>
      <w:r>
        <w:rPr>
          <w:spacing w:val="-1"/>
        </w:rPr>
        <w:t>νηπιαγωγείου</w:t>
      </w:r>
      <w:r>
        <w:rPr>
          <w:spacing w:val="15"/>
        </w:rPr>
        <w:t xml:space="preserve"> </w:t>
      </w:r>
      <w:r>
        <w:rPr>
          <w:spacing w:val="-1"/>
        </w:rPr>
        <w:t>(παιχνίδι,</w:t>
      </w:r>
      <w:r>
        <w:rPr>
          <w:spacing w:val="17"/>
        </w:rPr>
        <w:t xml:space="preserve"> </w:t>
      </w:r>
      <w:r>
        <w:rPr>
          <w:spacing w:val="-1"/>
        </w:rPr>
        <w:t>ρουτίνες,</w:t>
      </w:r>
      <w:r>
        <w:rPr>
          <w:spacing w:val="49"/>
        </w:rPr>
        <w:t xml:space="preserve"> </w:t>
      </w:r>
      <w:r>
        <w:rPr>
          <w:spacing w:val="-1"/>
        </w:rPr>
        <w:t>καταστάσεις</w:t>
      </w:r>
      <w:r>
        <w:t xml:space="preserve">       </w:t>
      </w:r>
      <w:r>
        <w:rPr>
          <w:spacing w:val="4"/>
        </w:rPr>
        <w:t xml:space="preserve"> </w:t>
      </w:r>
      <w:r>
        <w:rPr>
          <w:spacing w:val="-1"/>
        </w:rPr>
        <w:t>καθημερινής</w:t>
      </w:r>
      <w:r>
        <w:t xml:space="preserve">       </w:t>
      </w:r>
      <w:r>
        <w:rPr>
          <w:spacing w:val="4"/>
        </w:rPr>
        <w:t xml:space="preserve"> </w:t>
      </w:r>
      <w:r>
        <w:rPr>
          <w:spacing w:val="-1"/>
        </w:rPr>
        <w:t>ζωής,</w:t>
      </w:r>
      <w:r>
        <w:t xml:space="preserve">       </w:t>
      </w:r>
      <w:r>
        <w:rPr>
          <w:spacing w:val="5"/>
        </w:rPr>
        <w:t xml:space="preserve"> </w:t>
      </w:r>
      <w:r>
        <w:rPr>
          <w:spacing w:val="-1"/>
        </w:rPr>
        <w:t>διερευνήσεις,</w:t>
      </w:r>
    </w:p>
    <w:p w:rsidR="00236746" w:rsidRDefault="00236746">
      <w:pPr>
        <w:pStyle w:val="a3"/>
        <w:kinsoku w:val="0"/>
        <w:overflowPunct w:val="0"/>
        <w:spacing w:before="45" w:line="275" w:lineRule="auto"/>
        <w:ind w:left="600" w:right="135"/>
        <w:jc w:val="both"/>
        <w:rPr>
          <w:spacing w:val="-1"/>
        </w:rPr>
      </w:pPr>
      <w:r>
        <w:rPr>
          <w:rFonts w:ascii="Times New Roman" w:hAnsi="Times New Roman" w:cs="Times New Roman"/>
        </w:rPr>
        <w:br w:type="column"/>
      </w:r>
      <w:r>
        <w:t>οργανωμένο</w:t>
      </w:r>
      <w:r>
        <w:rPr>
          <w:spacing w:val="32"/>
        </w:rPr>
        <w:t xml:space="preserve"> </w:t>
      </w:r>
      <w:r>
        <w:rPr>
          <w:spacing w:val="-1"/>
        </w:rPr>
        <w:t>πρόγραμμα</w:t>
      </w:r>
      <w:r>
        <w:rPr>
          <w:spacing w:val="33"/>
        </w:rPr>
        <w:t xml:space="preserve"> </w:t>
      </w:r>
      <w:r>
        <w:rPr>
          <w:spacing w:val="-1"/>
        </w:rPr>
        <w:t>δραστηριοτήτων),</w:t>
      </w:r>
      <w:r>
        <w:rPr>
          <w:spacing w:val="31"/>
        </w:rPr>
        <w:t xml:space="preserve"> </w:t>
      </w:r>
      <w:r>
        <w:rPr>
          <w:spacing w:val="-1"/>
        </w:rPr>
        <w:t>σύμφωνα</w:t>
      </w:r>
      <w:r>
        <w:rPr>
          <w:spacing w:val="45"/>
        </w:rPr>
        <w:t xml:space="preserve"> </w:t>
      </w:r>
      <w:r>
        <w:t>με</w:t>
      </w:r>
      <w:r>
        <w:rPr>
          <w:spacing w:val="28"/>
        </w:rPr>
        <w:t xml:space="preserve"> </w:t>
      </w:r>
      <w:r>
        <w:rPr>
          <w:spacing w:val="-1"/>
        </w:rPr>
        <w:t>τις</w:t>
      </w:r>
      <w:r>
        <w:rPr>
          <w:spacing w:val="27"/>
        </w:rPr>
        <w:t xml:space="preserve"> </w:t>
      </w:r>
      <w:r>
        <w:t>ανάγκες</w:t>
      </w:r>
      <w:r>
        <w:rPr>
          <w:spacing w:val="27"/>
        </w:rPr>
        <w:t xml:space="preserve"> </w:t>
      </w:r>
      <w:r>
        <w:t>και</w:t>
      </w:r>
      <w:r>
        <w:rPr>
          <w:spacing w:val="29"/>
        </w:rPr>
        <w:t xml:space="preserve"> </w:t>
      </w:r>
      <w:r>
        <w:rPr>
          <w:spacing w:val="-1"/>
        </w:rPr>
        <w:t>τους</w:t>
      </w:r>
      <w:r>
        <w:rPr>
          <w:spacing w:val="29"/>
        </w:rPr>
        <w:t xml:space="preserve"> </w:t>
      </w:r>
      <w:r>
        <w:rPr>
          <w:spacing w:val="-1"/>
        </w:rPr>
        <w:t>ατομικούς</w:t>
      </w:r>
      <w:r>
        <w:rPr>
          <w:spacing w:val="29"/>
        </w:rPr>
        <w:t xml:space="preserve"> </w:t>
      </w:r>
      <w:r>
        <w:rPr>
          <w:spacing w:val="-1"/>
        </w:rPr>
        <w:t>ρυθμούς</w:t>
      </w:r>
      <w:r>
        <w:rPr>
          <w:spacing w:val="27"/>
        </w:rPr>
        <w:t xml:space="preserve"> </w:t>
      </w:r>
      <w:r>
        <w:t>των</w:t>
      </w:r>
      <w:r>
        <w:rPr>
          <w:spacing w:val="29"/>
        </w:rPr>
        <w:t xml:space="preserve"> </w:t>
      </w:r>
      <w:r>
        <w:rPr>
          <w:spacing w:val="-1"/>
        </w:rPr>
        <w:t>παιδιών.</w:t>
      </w:r>
    </w:p>
    <w:p w:rsidR="00236746" w:rsidRDefault="00236746">
      <w:pPr>
        <w:pStyle w:val="a3"/>
        <w:kinsoku w:val="0"/>
        <w:overflowPunct w:val="0"/>
        <w:spacing w:before="45" w:line="275" w:lineRule="auto"/>
        <w:ind w:left="600" w:right="135"/>
        <w:jc w:val="both"/>
        <w:rPr>
          <w:spacing w:val="-1"/>
        </w:rPr>
        <w:sectPr w:rsidR="00236746">
          <w:type w:val="continuous"/>
          <w:pgSz w:w="16840" w:h="11910" w:orient="landscape"/>
          <w:pgMar w:top="1340" w:right="1280" w:bottom="280" w:left="1200" w:header="720" w:footer="720" w:gutter="0"/>
          <w:cols w:num="2" w:space="720" w:equalWidth="0">
            <w:col w:w="6865" w:space="855"/>
            <w:col w:w="6640"/>
          </w:cols>
          <w:noEndnote/>
        </w:sectPr>
      </w:pPr>
    </w:p>
    <w:p w:rsidR="00236746" w:rsidRDefault="00862BB2">
      <w:pPr>
        <w:pStyle w:val="a3"/>
        <w:kinsoku w:val="0"/>
        <w:overflowPunct w:val="0"/>
        <w:ind w:left="0"/>
        <w:rPr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93408" behindDoc="1" locked="0" layoutInCell="0" allowOverlap="1">
                <wp:simplePos x="0" y="0"/>
                <wp:positionH relativeFrom="page">
                  <wp:posOffset>-13970</wp:posOffset>
                </wp:positionH>
                <wp:positionV relativeFrom="page">
                  <wp:posOffset>-13970</wp:posOffset>
                </wp:positionV>
                <wp:extent cx="10417175" cy="7271385"/>
                <wp:effectExtent l="0" t="0" r="0" b="0"/>
                <wp:wrapNone/>
                <wp:docPr id="38" name="Group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417175" cy="7271385"/>
                          <a:chOff x="-22" y="-22"/>
                          <a:chExt cx="16405" cy="11451"/>
                        </a:xfrm>
                      </wpg:grpSpPr>
                      <wps:wsp>
                        <wps:cNvPr id="40" name="Freeform 371"/>
                        <wps:cNvSpPr>
                          <a:spLocks/>
                        </wps:cNvSpPr>
                        <wps:spPr bwMode="auto">
                          <a:xfrm>
                            <a:off x="16338" y="0"/>
                            <a:ext cx="20" cy="11386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1386"/>
                              <a:gd name="T2" fmla="*/ 0 w 20"/>
                              <a:gd name="T3" fmla="*/ 11385 h 113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1386">
                                <a:moveTo>
                                  <a:pt x="0" y="0"/>
                                </a:moveTo>
                                <a:lnTo>
                                  <a:pt x="0" y="11385"/>
                                </a:lnTo>
                              </a:path>
                            </a:pathLst>
                          </a:custGeom>
                          <a:noFill/>
                          <a:ln w="28701">
                            <a:solidFill>
                              <a:srgbClr val="EF7E0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Freeform 372"/>
                        <wps:cNvSpPr>
                          <a:spLocks/>
                        </wps:cNvSpPr>
                        <wps:spPr bwMode="auto">
                          <a:xfrm>
                            <a:off x="0" y="11406"/>
                            <a:ext cx="16361" cy="20"/>
                          </a:xfrm>
                          <a:custGeom>
                            <a:avLst/>
                            <a:gdLst>
                              <a:gd name="T0" fmla="*/ 0 w 16361"/>
                              <a:gd name="T1" fmla="*/ 0 h 20"/>
                              <a:gd name="T2" fmla="*/ 16360 w 16361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6361" h="20">
                                <a:moveTo>
                                  <a:pt x="0" y="0"/>
                                </a:moveTo>
                                <a:lnTo>
                                  <a:pt x="16360" y="0"/>
                                </a:lnTo>
                              </a:path>
                            </a:pathLst>
                          </a:custGeom>
                          <a:noFill/>
                          <a:ln w="28701">
                            <a:solidFill>
                              <a:srgbClr val="EF7E0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8A95AC" id="Group 370" o:spid="_x0000_s1026" style="position:absolute;margin-left:-1.1pt;margin-top:-1.1pt;width:820.25pt;height:572.55pt;z-index:-251523072;mso-position-horizontal-relative:page;mso-position-vertical-relative:page" coordorigin="-22,-22" coordsize="16405,114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" o:allowincell="f">
                <v:shape id="Freeform 371" o:spid="_x0000_s1027" style="position:absolute;left:16338;width:20;height:11386;visibility:visible;mso-wrap-style:square;v-text-anchor:top" coordsize="20,113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xr2LwA&#10;AADbAAAADwAAAGRycy9kb3ducmV2LnhtbERPyQrCMBC9C/5DGMGLaKqISDWKCkLBkwt4HZrpgs2k&#10;NrHWvzcHwePj7ettZyrRUuNKywqmkwgEcWp1ybmC2/U4XoJwHlljZZkUfMjBdtPvrTHW9s1nai8+&#10;FyGEXYwKCu/rWEqXFmTQTWxNHLjMNgZ9gE0udYPvEG4qOYuihTRYcmgosKZDQenj8jIKTufd7f7U&#10;o5qvZs/J7JRlSd4qNRx0uxUIT53/i3/uRCuYh/XhS/gBcvMF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oDGvYvAAAANsAAAAPAAAAAAAAAAAAAAAAAJgCAABkcnMvZG93bnJldi54&#10;bWxQSwUGAAAAAAQABAD1AAAAgQMAAAAA&#10;" path="m,l,11385e" filled="f" strokecolor="#ef7e09" strokeweight=".79725mm">
                  <v:path arrowok="t" o:connecttype="custom" o:connectlocs="0,0;0,11385" o:connectangles="0,0"/>
                </v:shape>
                <v:shape id="Freeform 372" o:spid="_x0000_s1028" style="position:absolute;top:11406;width:16361;height:20;visibility:visible;mso-wrap-style:square;v-text-anchor:top" coordsize="1636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lYKMEA&#10;AADbAAAADwAAAGRycy9kb3ducmV2LnhtbESPzarCMBSE94LvEI7gRjRVRKQaRQRB70auf+tDc2yr&#10;zUlpYlvf/uaC4HKYmW+Y5bo1haipcrllBeNRBII4sTrnVMHlvBvOQTiPrLGwTAre5GC96naWGGvb&#10;8C/VJ5+KAGEXo4LM+zKW0iUZGXQjWxIH724rgz7IKpW6wibATSEnUTSTBnMOCxmWtM0oeZ5eRkEt&#10;j9vB/fb44RkeGvf2u0gXV6X6vXazAOGp9d/wp73XCqYT+P8SfoBc/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gZWCjBAAAA2wAAAA8AAAAAAAAAAAAAAAAAmAIAAGRycy9kb3du&#10;cmV2LnhtbFBLBQYAAAAABAAEAPUAAACGAwAAAAA=&#10;" path="m,l16360,e" filled="f" strokecolor="#ef7e09" strokeweight=".79725mm">
                  <v:path arrowok="t" o:connecttype="custom" o:connectlocs="0,0;16360,0" o:connectangles="0,0"/>
                </v:shape>
                <w10:wrap anchorx="page" anchory="page"/>
              </v:group>
            </w:pict>
          </mc:Fallback>
        </mc:AlternateContent>
      </w:r>
    </w:p>
    <w:p w:rsidR="00236746" w:rsidRDefault="00862BB2">
      <w:pPr>
        <w:pStyle w:val="a3"/>
        <w:kinsoku w:val="0"/>
        <w:overflowPunct w:val="0"/>
        <w:spacing w:before="192"/>
        <w:ind w:left="240"/>
        <w:rPr>
          <w:sz w:val="22"/>
          <w:szCs w:val="2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94432" behindDoc="1" locked="0" layoutInCell="0" allowOverlap="1">
                <wp:simplePos x="0" y="0"/>
                <wp:positionH relativeFrom="page">
                  <wp:posOffset>833120</wp:posOffset>
                </wp:positionH>
                <wp:positionV relativeFrom="paragraph">
                  <wp:posOffset>111125</wp:posOffset>
                </wp:positionV>
                <wp:extent cx="8594090" cy="4105275"/>
                <wp:effectExtent l="0" t="0" r="0" b="0"/>
                <wp:wrapNone/>
                <wp:docPr id="27" name="Group 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594090" cy="4105275"/>
                          <a:chOff x="1312" y="175"/>
                          <a:chExt cx="13534" cy="6465"/>
                        </a:xfrm>
                      </wpg:grpSpPr>
                      <wps:wsp>
                        <wps:cNvPr id="29" name="Freeform 374"/>
                        <wps:cNvSpPr>
                          <a:spLocks/>
                        </wps:cNvSpPr>
                        <wps:spPr bwMode="auto">
                          <a:xfrm>
                            <a:off x="1322" y="185"/>
                            <a:ext cx="13514" cy="20"/>
                          </a:xfrm>
                          <a:custGeom>
                            <a:avLst/>
                            <a:gdLst>
                              <a:gd name="T0" fmla="*/ 0 w 13514"/>
                              <a:gd name="T1" fmla="*/ 0 h 20"/>
                              <a:gd name="T2" fmla="*/ 13514 w 13514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3514" h="20">
                                <a:moveTo>
                                  <a:pt x="0" y="0"/>
                                </a:moveTo>
                                <a:lnTo>
                                  <a:pt x="13514" y="0"/>
                                </a:lnTo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1B577B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Freeform 375"/>
                        <wps:cNvSpPr>
                          <a:spLocks/>
                        </wps:cNvSpPr>
                        <wps:spPr bwMode="auto">
                          <a:xfrm>
                            <a:off x="1331" y="195"/>
                            <a:ext cx="20" cy="6427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6427"/>
                              <a:gd name="T2" fmla="*/ 0 w 20"/>
                              <a:gd name="T3" fmla="*/ 6426 h 64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6427">
                                <a:moveTo>
                                  <a:pt x="0" y="0"/>
                                </a:moveTo>
                                <a:lnTo>
                                  <a:pt x="0" y="6426"/>
                                </a:lnTo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1B577B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Freeform 376"/>
                        <wps:cNvSpPr>
                          <a:spLocks/>
                        </wps:cNvSpPr>
                        <wps:spPr bwMode="auto">
                          <a:xfrm>
                            <a:off x="1322" y="6631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1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1B577B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Freeform 377"/>
                        <wps:cNvSpPr>
                          <a:spLocks/>
                        </wps:cNvSpPr>
                        <wps:spPr bwMode="auto">
                          <a:xfrm>
                            <a:off x="1322" y="6631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1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1B577B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Freeform 378"/>
                        <wps:cNvSpPr>
                          <a:spLocks/>
                        </wps:cNvSpPr>
                        <wps:spPr bwMode="auto">
                          <a:xfrm>
                            <a:off x="1341" y="6631"/>
                            <a:ext cx="13495" cy="20"/>
                          </a:xfrm>
                          <a:custGeom>
                            <a:avLst/>
                            <a:gdLst>
                              <a:gd name="T0" fmla="*/ 0 w 13495"/>
                              <a:gd name="T1" fmla="*/ 0 h 20"/>
                              <a:gd name="T2" fmla="*/ 13494 w 13495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3495" h="20">
                                <a:moveTo>
                                  <a:pt x="0" y="0"/>
                                </a:moveTo>
                                <a:lnTo>
                                  <a:pt x="13494" y="0"/>
                                </a:lnTo>
                              </a:path>
                            </a:pathLst>
                          </a:custGeom>
                          <a:noFill/>
                          <a:ln w="12191">
                            <a:solidFill>
                              <a:srgbClr val="1B577B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Freeform 379"/>
                        <wps:cNvSpPr>
                          <a:spLocks/>
                        </wps:cNvSpPr>
                        <wps:spPr bwMode="auto">
                          <a:xfrm>
                            <a:off x="14826" y="195"/>
                            <a:ext cx="20" cy="6427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6427"/>
                              <a:gd name="T2" fmla="*/ 0 w 20"/>
                              <a:gd name="T3" fmla="*/ 6426 h 64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6427">
                                <a:moveTo>
                                  <a:pt x="0" y="0"/>
                                </a:moveTo>
                                <a:lnTo>
                                  <a:pt x="0" y="6426"/>
                                </a:lnTo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1B577B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295EF1" id="Group 373" o:spid="_x0000_s1026" style="position:absolute;margin-left:65.6pt;margin-top:8.75pt;width:676.7pt;height:323.25pt;z-index:-251522048;mso-position-horizontal-relative:page" coordorigin="1312,175" coordsize="13534,64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" o:allowincell="f">
                <v:shape id="Freeform 374" o:spid="_x0000_s1027" style="position:absolute;left:1322;top:185;width:13514;height:20;visibility:visible;mso-wrap-style:square;v-text-anchor:top" coordsize="1351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kpP8IA&#10;AADbAAAADwAAAGRycy9kb3ducmV2LnhtbESPwWrDMBBE74H8g9hCb7HcFErjWglJoNBTazv9gMXa&#10;WCbWykhK4uTrq0Khx2Fm3jDlZrKDuJAPvWMFT1kOgrh1uudOwffhffEKIkRkjYNjUnCjAJv1fFZi&#10;od2Va7o0sRMJwqFABSbGsZAytIYshsyNxMk7Om8xJuk7qT1eE9wOcpnnL9Jiz2nB4Eh7Q+2pOVsF&#10;Yy91daqCf64l2a+2M8P9c6fU48O0fQMRaYr/4b/2h1awXMHvl/QD5P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KSk/wgAAANsAAAAPAAAAAAAAAAAAAAAAAJgCAABkcnMvZG93&#10;bnJldi54bWxQSwUGAAAAAAQABAD1AAAAhwMAAAAA&#10;" path="m,l13514,e" filled="f" strokecolor="#1b577b" strokeweight=".96pt">
                  <v:stroke dashstyle="dash"/>
                  <v:path arrowok="t" o:connecttype="custom" o:connectlocs="0,0;13514,0" o:connectangles="0,0"/>
                </v:shape>
                <v:shape id="Freeform 375" o:spid="_x0000_s1028" style="position:absolute;left:1331;top:195;width:20;height:6427;visibility:visible;mso-wrap-style:square;v-text-anchor:top" coordsize="20,64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/yTsAA&#10;AADbAAAADwAAAGRycy9kb3ducmV2LnhtbERPy4rCMBTdC/MP4Q7MTlNnqEg1ikxxEFyIjw+4Nte2&#10;mtyUJtbO35uF4PJw3vNlb43oqPW1YwXjUQKCuHC65lLB6bgeTkH4gKzROCYF/+RhufgYzDHT7sF7&#10;6g6hFDGEfYYKqhCaTEpfVGTRj1xDHLmLay2GCNtS6hYfMdwa+Z0kE2mx5thQYUO/FRW3w90qKDZp&#10;f8u3+dngX76yuy4122uq1Ndnv5qBCNSHt/jl3mgFP3F9/BJ/gFw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p/yTsAAAADbAAAADwAAAAAAAAAAAAAAAACYAgAAZHJzL2Rvd25y&#10;ZXYueG1sUEsFBgAAAAAEAAQA9QAAAIUDAAAAAA==&#10;" path="m,l,6426e" filled="f" strokecolor="#1b577b" strokeweight=".96pt">
                  <v:stroke dashstyle="dash"/>
                  <v:path arrowok="t" o:connecttype="custom" o:connectlocs="0,0;0,6426" o:connectangles="0,0"/>
                </v:shape>
                <v:shape id="Freeform 376" o:spid="_x0000_s1029" style="position:absolute;left:1322;top:6631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V678QA&#10;AADbAAAADwAAAGRycy9kb3ducmV2LnhtbESP3WoCMRSE7wu+QziCdzWrtSKrUURoEUGoP+jtYXPc&#10;rG5Otpuo69s3BcHLYWa+YSazxpbiRrUvHCvodRMQxJnTBecK9ruv9xEIH5A1lo5JwYM8zKattwmm&#10;2t15Q7dtyEWEsE9RgQmhSqX0mSGLvusq4uidXG0xRFnnUtd4j3Bbyn6SDKXFguOCwYoWhrLL9moV&#10;uM/vi93Ipf9dZz+D43lxKFbGKtVpN/MxiEBNeIWf7aVW8NGH/y/xB8jp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jVeu/EAAAA2wAAAA8AAAAAAAAAAAAAAAAAmAIAAGRycy9k&#10;b3ducmV2LnhtbFBLBQYAAAAABAAEAPUAAACJAwAAAAA=&#10;" path="m,l19,e" filled="f" strokecolor="#1b577b" strokeweight=".96pt">
                  <v:stroke dashstyle="dash"/>
                  <v:path arrowok="t" o:connecttype="custom" o:connectlocs="0,0;19,0" o:connectangles="0,0"/>
                </v:shape>
                <v:shape id="Freeform 377" o:spid="_x0000_s1030" style="position:absolute;left:1322;top:6631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5nfdMMA&#10;AADbAAAADwAAAGRycy9kb3ducmV2LnhtbESP3WoCMRSE7wXfIRyhd5q1VpHVKCK0SEHwD709bI6b&#10;1c3JdpPq+vZNQfBymJlvmOm8saW4Ue0Lxwr6vQQEceZ0wbmCw/6zOwbhA7LG0jEpeJCH+azdmmKq&#10;3Z23dNuFXEQI+xQVmBCqVEqfGbLoe64ijt7Z1RZDlHUudY33CLelfE+SkbRYcFwwWNHSUHbd/VoF&#10;bvh1tVu58j/rbPNxuiyPxbexSr11msUERKAmvMLP9korGAzg/0v8AXL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5nfdMMAAADbAAAADwAAAAAAAAAAAAAAAACYAgAAZHJzL2Rv&#10;d25yZXYueG1sUEsFBgAAAAAEAAQA9QAAAIgDAAAAAA==&#10;" path="m,l19,e" filled="f" strokecolor="#1b577b" strokeweight=".96pt">
                  <v:stroke dashstyle="dash"/>
                  <v:path arrowok="t" o:connecttype="custom" o:connectlocs="0,0;19,0" o:connectangles="0,0"/>
                </v:shape>
                <v:shape id="Freeform 378" o:spid="_x0000_s1031" style="position:absolute;left:1341;top:6631;width:13495;height:20;visibility:visible;mso-wrap-style:square;v-text-anchor:top" coordsize="1349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gkDcUA&#10;AADbAAAADwAAAGRycy9kb3ducmV2LnhtbESPX2vCQBDE3wW/w7GFvpR6UVEkekop+OehLTQWxbcl&#10;t02C2b2Qu2r67XtCwcdhZn7DLFYd1+pCra+cGBgOElAkubOVFAa+9uvnGSgfUCzWTsjAL3lYLfu9&#10;BabWXeWTLlkoVISIT9FAGUKTau3zkhj9wDUk0ft2LWOIsi20bfEa4VzrUZJMNWMlcaHEhl5Lys/Z&#10;DxvI/CzwccN8wu2hwPe3j3FXPxnz+NC9zEEF6sI9/N/eWQPjCdy+xB+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qCQNxQAAANsAAAAPAAAAAAAAAAAAAAAAAJgCAABkcnMv&#10;ZG93bnJldi54bWxQSwUGAAAAAAQABAD1AAAAigMAAAAA&#10;" path="m,l13494,e" filled="f" strokecolor="#1b577b" strokeweight=".33864mm">
                  <v:stroke dashstyle="dash"/>
                  <v:path arrowok="t" o:connecttype="custom" o:connectlocs="0,0;13494,0" o:connectangles="0,0"/>
                </v:shape>
                <v:shape id="Freeform 379" o:spid="_x0000_s1032" style="position:absolute;left:14826;top:195;width:20;height:6427;visibility:visible;mso-wrap-style:square;v-text-anchor:top" coordsize="20,64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rPocMA&#10;AADbAAAADwAAAGRycy9kb3ducmV2LnhtbESP0WrCQBRE3wX/YblC33RTJVJSVxFDRfBBTP2Aa/Y2&#10;Sd29G7LbmP59tyD4OMzMGWa1GawRPXW+cazgdZaAIC6dbrhScPn8mL6B8AFZo3FMCn7Jw2Y9Hq0w&#10;0+7OZ+qLUIkIYZ+hgjqENpPSlzVZ9DPXEkfvy3UWQ5RdJXWH9wi3Rs6TZCktNhwXamxpV1N5K36s&#10;gvKQDrf8mF8N7vOtPfWpOX6nSr1Mhu07iEBDeIYf7YNWsFjC/5f4A+T6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jrPocMAAADbAAAADwAAAAAAAAAAAAAAAACYAgAAZHJzL2Rv&#10;d25yZXYueG1sUEsFBgAAAAAEAAQA9QAAAIgDAAAAAA==&#10;" path="m,l,6426e" filled="f" strokecolor="#1b577b" strokeweight=".96pt">
                  <v:stroke dashstyle="dash"/>
                  <v:path arrowok="t" o:connecttype="custom" o:connectlocs="0,0;0,6426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5456" behindDoc="1" locked="0" layoutInCell="0" allowOverlap="1">
                <wp:simplePos x="0" y="0"/>
                <wp:positionH relativeFrom="page">
                  <wp:posOffset>5363210</wp:posOffset>
                </wp:positionH>
                <wp:positionV relativeFrom="paragraph">
                  <wp:posOffset>-795020</wp:posOffset>
                </wp:positionV>
                <wp:extent cx="12700" cy="692150"/>
                <wp:effectExtent l="0" t="0" r="0" b="0"/>
                <wp:wrapNone/>
                <wp:docPr id="25" name="Freeform 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692150"/>
                        </a:xfrm>
                        <a:custGeom>
                          <a:avLst/>
                          <a:gdLst>
                            <a:gd name="T0" fmla="*/ 0 w 20"/>
                            <a:gd name="T1" fmla="*/ 0 h 1090"/>
                            <a:gd name="T2" fmla="*/ 0 w 20"/>
                            <a:gd name="T3" fmla="*/ 1089 h 109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1090">
                              <a:moveTo>
                                <a:pt x="0" y="0"/>
                              </a:moveTo>
                              <a:lnTo>
                                <a:pt x="0" y="1089"/>
                              </a:lnTo>
                            </a:path>
                          </a:pathLst>
                        </a:custGeom>
                        <a:noFill/>
                        <a:ln w="1041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B923393" id="Freeform 380" o:spid="_x0000_s1026" style="position:absolute;z-index:-251521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422.3pt,-62.6pt,422.3pt,-8.15pt" coordsize="20,10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" o:allowincell="f" filled="f" strokeweight=".82pt">
                <v:path arrowok="t" o:connecttype="custom" o:connectlocs="0,0;0,691515" o:connectangles="0,0"/>
                <w10:wrap anchorx="page"/>
              </v:polyline>
            </w:pict>
          </mc:Fallback>
        </mc:AlternateContent>
      </w:r>
      <w:r w:rsidR="00236746">
        <w:rPr>
          <w:i/>
          <w:iCs/>
          <w:spacing w:val="-1"/>
          <w:sz w:val="22"/>
          <w:szCs w:val="22"/>
        </w:rPr>
        <w:t>Παραδείγματα</w:t>
      </w:r>
      <w:r w:rsidR="00236746">
        <w:rPr>
          <w:i/>
          <w:iCs/>
          <w:sz w:val="22"/>
          <w:szCs w:val="22"/>
        </w:rPr>
        <w:t xml:space="preserve"> </w:t>
      </w:r>
      <w:r w:rsidR="00236746">
        <w:rPr>
          <w:i/>
          <w:iCs/>
          <w:spacing w:val="-1"/>
          <w:sz w:val="22"/>
          <w:szCs w:val="22"/>
        </w:rPr>
        <w:t>δράσεων</w:t>
      </w:r>
      <w:r w:rsidR="00236746">
        <w:rPr>
          <w:i/>
          <w:iCs/>
          <w:sz w:val="22"/>
          <w:szCs w:val="22"/>
        </w:rPr>
        <w:t xml:space="preserve"> </w:t>
      </w:r>
      <w:r w:rsidR="00236746">
        <w:rPr>
          <w:i/>
          <w:iCs/>
          <w:spacing w:val="-1"/>
          <w:sz w:val="22"/>
          <w:szCs w:val="22"/>
        </w:rPr>
        <w:t>για</w:t>
      </w:r>
      <w:r w:rsidR="00236746">
        <w:rPr>
          <w:i/>
          <w:iCs/>
          <w:sz w:val="22"/>
          <w:szCs w:val="22"/>
        </w:rPr>
        <w:t xml:space="preserve"> </w:t>
      </w:r>
      <w:r w:rsidR="00236746">
        <w:rPr>
          <w:i/>
          <w:iCs/>
          <w:spacing w:val="-1"/>
          <w:sz w:val="22"/>
          <w:szCs w:val="22"/>
        </w:rPr>
        <w:t>σταδιακή</w:t>
      </w:r>
      <w:r w:rsidR="00236746">
        <w:rPr>
          <w:i/>
          <w:iCs/>
          <w:sz w:val="22"/>
          <w:szCs w:val="22"/>
        </w:rPr>
        <w:t xml:space="preserve"> </w:t>
      </w:r>
      <w:r w:rsidR="00236746">
        <w:rPr>
          <w:i/>
          <w:iCs/>
          <w:spacing w:val="-1"/>
          <w:sz w:val="22"/>
          <w:szCs w:val="22"/>
        </w:rPr>
        <w:t>ένταξη</w:t>
      </w:r>
      <w:r w:rsidR="00236746">
        <w:rPr>
          <w:i/>
          <w:iCs/>
          <w:sz w:val="22"/>
          <w:szCs w:val="22"/>
        </w:rPr>
        <w:t xml:space="preserve"> των</w:t>
      </w:r>
      <w:r w:rsidR="00236746">
        <w:rPr>
          <w:i/>
          <w:iCs/>
          <w:spacing w:val="-3"/>
          <w:sz w:val="22"/>
          <w:szCs w:val="22"/>
        </w:rPr>
        <w:t xml:space="preserve"> </w:t>
      </w:r>
      <w:r w:rsidR="00236746">
        <w:rPr>
          <w:i/>
          <w:iCs/>
          <w:spacing w:val="-1"/>
          <w:sz w:val="22"/>
          <w:szCs w:val="22"/>
        </w:rPr>
        <w:t>παιδιών</w:t>
      </w:r>
      <w:r w:rsidR="00236746">
        <w:rPr>
          <w:i/>
          <w:iCs/>
          <w:sz w:val="22"/>
          <w:szCs w:val="22"/>
        </w:rPr>
        <w:t xml:space="preserve"> στα</w:t>
      </w:r>
      <w:r w:rsidR="00236746">
        <w:rPr>
          <w:i/>
          <w:iCs/>
          <w:spacing w:val="-3"/>
          <w:sz w:val="22"/>
          <w:szCs w:val="22"/>
        </w:rPr>
        <w:t xml:space="preserve"> </w:t>
      </w:r>
      <w:r w:rsidR="00236746">
        <w:rPr>
          <w:i/>
          <w:iCs/>
          <w:sz w:val="22"/>
          <w:szCs w:val="22"/>
        </w:rPr>
        <w:t xml:space="preserve">5 </w:t>
      </w:r>
      <w:r w:rsidR="00236746">
        <w:rPr>
          <w:i/>
          <w:iCs/>
          <w:spacing w:val="-1"/>
          <w:sz w:val="22"/>
          <w:szCs w:val="22"/>
        </w:rPr>
        <w:t>μαθησιακά</w:t>
      </w:r>
      <w:r w:rsidR="00236746">
        <w:rPr>
          <w:i/>
          <w:iCs/>
          <w:spacing w:val="-2"/>
          <w:sz w:val="22"/>
          <w:szCs w:val="22"/>
        </w:rPr>
        <w:t xml:space="preserve"> </w:t>
      </w:r>
      <w:r w:rsidR="00236746">
        <w:rPr>
          <w:i/>
          <w:iCs/>
          <w:spacing w:val="-1"/>
          <w:sz w:val="22"/>
          <w:szCs w:val="22"/>
        </w:rPr>
        <w:t>πλαίσια</w:t>
      </w:r>
    </w:p>
    <w:p w:rsidR="00236746" w:rsidRDefault="00236746">
      <w:pPr>
        <w:pStyle w:val="a3"/>
        <w:kinsoku w:val="0"/>
        <w:overflowPunct w:val="0"/>
        <w:spacing w:before="2"/>
        <w:ind w:left="0"/>
        <w:rPr>
          <w:i/>
          <w:iCs/>
        </w:rPr>
      </w:pPr>
    </w:p>
    <w:p w:rsidR="00236746" w:rsidRDefault="00236746">
      <w:pPr>
        <w:pStyle w:val="a3"/>
        <w:numPr>
          <w:ilvl w:val="0"/>
          <w:numId w:val="6"/>
        </w:numPr>
        <w:tabs>
          <w:tab w:val="left" w:pos="601"/>
        </w:tabs>
        <w:kinsoku w:val="0"/>
        <w:overflowPunct w:val="0"/>
        <w:spacing w:line="239" w:lineRule="auto"/>
        <w:ind w:right="864" w:hanging="360"/>
        <w:jc w:val="both"/>
        <w:rPr>
          <w:spacing w:val="-1"/>
          <w:sz w:val="22"/>
          <w:szCs w:val="22"/>
        </w:rPr>
      </w:pPr>
      <w:r>
        <w:rPr>
          <w:sz w:val="22"/>
          <w:szCs w:val="22"/>
        </w:rPr>
        <w:t>Η</w:t>
      </w:r>
      <w:r>
        <w:rPr>
          <w:spacing w:val="28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εκπαιδευτικός</w:t>
      </w:r>
      <w:r>
        <w:rPr>
          <w:spacing w:val="29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αφιερώνει</w:t>
      </w:r>
      <w:r>
        <w:rPr>
          <w:spacing w:val="2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σημαντικό</w:t>
      </w:r>
      <w:r>
        <w:rPr>
          <w:spacing w:val="26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χρόνο</w:t>
      </w:r>
      <w:r>
        <w:rPr>
          <w:spacing w:val="28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από</w:t>
      </w:r>
      <w:r>
        <w:rPr>
          <w:spacing w:val="28"/>
          <w:sz w:val="22"/>
          <w:szCs w:val="22"/>
        </w:rPr>
        <w:t xml:space="preserve"> </w:t>
      </w:r>
      <w:r>
        <w:rPr>
          <w:sz w:val="22"/>
          <w:szCs w:val="22"/>
        </w:rPr>
        <w:t>το</w:t>
      </w:r>
      <w:r>
        <w:rPr>
          <w:spacing w:val="28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ημερήσιο</w:t>
      </w:r>
      <w:r>
        <w:rPr>
          <w:spacing w:val="27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πρόγραμμα</w:t>
      </w:r>
      <w:r>
        <w:rPr>
          <w:spacing w:val="28"/>
          <w:sz w:val="22"/>
          <w:szCs w:val="22"/>
        </w:rPr>
        <w:t xml:space="preserve"> </w:t>
      </w:r>
      <w:r>
        <w:rPr>
          <w:sz w:val="22"/>
          <w:szCs w:val="22"/>
        </w:rPr>
        <w:t>στο</w:t>
      </w:r>
      <w:r>
        <w:rPr>
          <w:spacing w:val="26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παιχνίδι,</w:t>
      </w:r>
      <w:r>
        <w:rPr>
          <w:spacing w:val="28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μέσα</w:t>
      </w:r>
      <w:r>
        <w:rPr>
          <w:spacing w:val="24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και</w:t>
      </w:r>
      <w:r>
        <w:rPr>
          <w:spacing w:val="28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έξω</w:t>
      </w:r>
      <w:r>
        <w:rPr>
          <w:spacing w:val="28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από</w:t>
      </w:r>
      <w:r>
        <w:rPr>
          <w:spacing w:val="26"/>
          <w:sz w:val="22"/>
          <w:szCs w:val="22"/>
        </w:rPr>
        <w:t xml:space="preserve"> </w:t>
      </w:r>
      <w:r>
        <w:rPr>
          <w:sz w:val="22"/>
          <w:szCs w:val="22"/>
        </w:rPr>
        <w:t>την</w:t>
      </w:r>
      <w:r>
        <w:rPr>
          <w:spacing w:val="25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τάξη,</w:t>
      </w:r>
      <w:r>
        <w:rPr>
          <w:spacing w:val="25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δίνοντας</w:t>
      </w:r>
      <w:r>
        <w:rPr>
          <w:spacing w:val="29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στα</w:t>
      </w:r>
      <w:r>
        <w:rPr>
          <w:spacing w:val="89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παιδιά</w:t>
      </w:r>
      <w:r>
        <w:rPr>
          <w:spacing w:val="6"/>
          <w:sz w:val="22"/>
          <w:szCs w:val="22"/>
        </w:rPr>
        <w:t xml:space="preserve"> </w:t>
      </w:r>
      <w:r>
        <w:rPr>
          <w:sz w:val="22"/>
          <w:szCs w:val="22"/>
        </w:rPr>
        <w:t>την</w:t>
      </w:r>
      <w:r>
        <w:rPr>
          <w:spacing w:val="4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ευκαιρία</w:t>
      </w:r>
      <w:r>
        <w:rPr>
          <w:spacing w:val="6"/>
          <w:sz w:val="22"/>
          <w:szCs w:val="22"/>
        </w:rPr>
        <w:t xml:space="preserve"> </w:t>
      </w:r>
      <w:r>
        <w:rPr>
          <w:sz w:val="22"/>
          <w:szCs w:val="22"/>
        </w:rPr>
        <w:t>να</w:t>
      </w:r>
      <w:r>
        <w:rPr>
          <w:spacing w:val="6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γνωριστούν</w:t>
      </w:r>
      <w:r>
        <w:rPr>
          <w:spacing w:val="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και</w:t>
      </w:r>
      <w:r>
        <w:rPr>
          <w:spacing w:val="3"/>
          <w:sz w:val="22"/>
          <w:szCs w:val="22"/>
        </w:rPr>
        <w:t xml:space="preserve"> </w:t>
      </w:r>
      <w:r>
        <w:rPr>
          <w:sz w:val="22"/>
          <w:szCs w:val="22"/>
        </w:rPr>
        <w:t>να</w:t>
      </w:r>
      <w:r>
        <w:rPr>
          <w:spacing w:val="6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αλληλεπιδράσουν.</w:t>
      </w:r>
      <w:r>
        <w:rPr>
          <w:spacing w:val="8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Ζητά</w:t>
      </w:r>
      <w:r>
        <w:rPr>
          <w:spacing w:val="6"/>
          <w:sz w:val="22"/>
          <w:szCs w:val="22"/>
        </w:rPr>
        <w:t xml:space="preserve"> </w:t>
      </w:r>
      <w:r>
        <w:rPr>
          <w:sz w:val="22"/>
          <w:szCs w:val="22"/>
        </w:rPr>
        <w:t>να</w:t>
      </w:r>
      <w:r>
        <w:rPr>
          <w:spacing w:val="4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προτείνουν</w:t>
      </w:r>
      <w:r>
        <w:rPr>
          <w:spacing w:val="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παιχνίδια</w:t>
      </w:r>
      <w:r>
        <w:rPr>
          <w:spacing w:val="6"/>
          <w:sz w:val="22"/>
          <w:szCs w:val="22"/>
        </w:rPr>
        <w:t xml:space="preserve"> </w:t>
      </w:r>
      <w:r>
        <w:rPr>
          <w:sz w:val="22"/>
          <w:szCs w:val="22"/>
        </w:rPr>
        <w:t>που</w:t>
      </w:r>
      <w:r>
        <w:rPr>
          <w:spacing w:val="3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τους</w:t>
      </w:r>
      <w:r>
        <w:rPr>
          <w:spacing w:val="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αρέσουν</w:t>
      </w:r>
      <w:r>
        <w:rPr>
          <w:spacing w:val="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και</w:t>
      </w:r>
      <w:r>
        <w:rPr>
          <w:spacing w:val="3"/>
          <w:sz w:val="22"/>
          <w:szCs w:val="22"/>
        </w:rPr>
        <w:t xml:space="preserve"> </w:t>
      </w:r>
      <w:r>
        <w:rPr>
          <w:sz w:val="22"/>
          <w:szCs w:val="22"/>
        </w:rPr>
        <w:t>τα</w:t>
      </w:r>
      <w:r>
        <w:rPr>
          <w:spacing w:val="3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παίζει</w:t>
      </w:r>
      <w:r>
        <w:rPr>
          <w:spacing w:val="6"/>
          <w:sz w:val="22"/>
          <w:szCs w:val="22"/>
        </w:rPr>
        <w:t xml:space="preserve"> </w:t>
      </w:r>
      <w:r>
        <w:rPr>
          <w:sz w:val="22"/>
          <w:szCs w:val="22"/>
        </w:rPr>
        <w:t>στην</w:t>
      </w:r>
      <w:r>
        <w:rPr>
          <w:spacing w:val="5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τάξη</w:t>
      </w:r>
      <w:r>
        <w:rPr>
          <w:spacing w:val="5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μαζί</w:t>
      </w:r>
      <w:r>
        <w:rPr>
          <w:spacing w:val="23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τους.</w:t>
      </w:r>
      <w:r>
        <w:rPr>
          <w:spacing w:val="23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Αξιοποιεί</w:t>
      </w:r>
      <w:r>
        <w:rPr>
          <w:spacing w:val="2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παιχνίδια</w:t>
      </w:r>
      <w:r>
        <w:rPr>
          <w:spacing w:val="23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γνωριμίας,</w:t>
      </w:r>
      <w:r>
        <w:rPr>
          <w:spacing w:val="23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ομαδικά</w:t>
      </w:r>
      <w:r>
        <w:rPr>
          <w:spacing w:val="26"/>
          <w:sz w:val="22"/>
          <w:szCs w:val="22"/>
        </w:rPr>
        <w:t xml:space="preserve"> </w:t>
      </w:r>
      <w:r>
        <w:rPr>
          <w:sz w:val="22"/>
          <w:szCs w:val="22"/>
        </w:rPr>
        <w:t>–</w:t>
      </w:r>
      <w:r>
        <w:rPr>
          <w:spacing w:val="24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κινητικά</w:t>
      </w:r>
      <w:r>
        <w:rPr>
          <w:spacing w:val="23"/>
          <w:sz w:val="22"/>
          <w:szCs w:val="22"/>
        </w:rPr>
        <w:t xml:space="preserve"> </w:t>
      </w:r>
      <w:r>
        <w:rPr>
          <w:sz w:val="22"/>
          <w:szCs w:val="22"/>
        </w:rPr>
        <w:t>και</w:t>
      </w:r>
      <w:r>
        <w:rPr>
          <w:spacing w:val="23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παραδοσιακά</w:t>
      </w:r>
      <w:r>
        <w:rPr>
          <w:spacing w:val="23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παιχνίδια</w:t>
      </w:r>
      <w:r>
        <w:rPr>
          <w:spacing w:val="23"/>
          <w:sz w:val="22"/>
          <w:szCs w:val="22"/>
        </w:rPr>
        <w:t xml:space="preserve"> </w:t>
      </w:r>
      <w:r>
        <w:rPr>
          <w:sz w:val="22"/>
          <w:szCs w:val="22"/>
        </w:rPr>
        <w:t>για</w:t>
      </w:r>
      <w:r>
        <w:rPr>
          <w:spacing w:val="24"/>
          <w:sz w:val="22"/>
          <w:szCs w:val="22"/>
        </w:rPr>
        <w:t xml:space="preserve"> </w:t>
      </w:r>
      <w:r>
        <w:rPr>
          <w:sz w:val="22"/>
          <w:szCs w:val="22"/>
        </w:rPr>
        <w:t>να</w:t>
      </w:r>
      <w:r>
        <w:rPr>
          <w:spacing w:val="23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αρχίσουν</w:t>
      </w:r>
      <w:r>
        <w:rPr>
          <w:spacing w:val="24"/>
          <w:sz w:val="22"/>
          <w:szCs w:val="22"/>
        </w:rPr>
        <w:t xml:space="preserve"> </w:t>
      </w:r>
      <w:r>
        <w:rPr>
          <w:sz w:val="22"/>
          <w:szCs w:val="22"/>
        </w:rPr>
        <w:t>όλα</w:t>
      </w:r>
      <w:r>
        <w:rPr>
          <w:spacing w:val="23"/>
          <w:sz w:val="22"/>
          <w:szCs w:val="22"/>
        </w:rPr>
        <w:t xml:space="preserve"> </w:t>
      </w:r>
      <w:r>
        <w:rPr>
          <w:sz w:val="22"/>
          <w:szCs w:val="22"/>
        </w:rPr>
        <w:t>τα</w:t>
      </w:r>
      <w:r>
        <w:rPr>
          <w:spacing w:val="26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παιδιά</w:t>
      </w:r>
      <w:r>
        <w:rPr>
          <w:spacing w:val="23"/>
          <w:sz w:val="22"/>
          <w:szCs w:val="22"/>
        </w:rPr>
        <w:t xml:space="preserve"> </w:t>
      </w:r>
      <w:r>
        <w:rPr>
          <w:sz w:val="22"/>
          <w:szCs w:val="22"/>
        </w:rPr>
        <w:t>να</w:t>
      </w:r>
      <w:r>
        <w:rPr>
          <w:spacing w:val="8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συμμετέχουν.</w:t>
      </w:r>
      <w:r>
        <w:rPr>
          <w:spacing w:val="36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Οργανώνει</w:t>
      </w:r>
      <w:r>
        <w:rPr>
          <w:spacing w:val="39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μαζί</w:t>
      </w:r>
      <w:r>
        <w:rPr>
          <w:spacing w:val="4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τους</w:t>
      </w:r>
      <w:r>
        <w:rPr>
          <w:spacing w:val="3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τις</w:t>
      </w:r>
      <w:r>
        <w:rPr>
          <w:spacing w:val="4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γωνιές</w:t>
      </w:r>
      <w:r>
        <w:rPr>
          <w:spacing w:val="38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των</w:t>
      </w:r>
      <w:r>
        <w:rPr>
          <w:spacing w:val="4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παιχνιδιών:</w:t>
      </w:r>
      <w:r>
        <w:rPr>
          <w:spacing w:val="42"/>
          <w:sz w:val="22"/>
          <w:szCs w:val="22"/>
        </w:rPr>
        <w:t xml:space="preserve"> </w:t>
      </w:r>
      <w:r>
        <w:rPr>
          <w:sz w:val="22"/>
          <w:szCs w:val="22"/>
        </w:rPr>
        <w:t>τη</w:t>
      </w:r>
      <w:r>
        <w:rPr>
          <w:spacing w:val="38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γωνιά</w:t>
      </w:r>
      <w:r>
        <w:rPr>
          <w:spacing w:val="3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του</w:t>
      </w:r>
      <w:r>
        <w:rPr>
          <w:spacing w:val="40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κοινωνικού-δραματικού</w:t>
      </w:r>
      <w:r>
        <w:rPr>
          <w:spacing w:val="39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παιχνιδιού,</w:t>
      </w:r>
      <w:r>
        <w:rPr>
          <w:spacing w:val="40"/>
          <w:sz w:val="22"/>
          <w:szCs w:val="22"/>
        </w:rPr>
        <w:t xml:space="preserve"> </w:t>
      </w:r>
      <w:r>
        <w:rPr>
          <w:sz w:val="22"/>
          <w:szCs w:val="22"/>
        </w:rPr>
        <w:t>τα</w:t>
      </w:r>
      <w:r>
        <w:rPr>
          <w:spacing w:val="40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παιχνίδια</w:t>
      </w:r>
      <w:r>
        <w:rPr>
          <w:spacing w:val="40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της</w:t>
      </w:r>
      <w:r>
        <w:rPr>
          <w:spacing w:val="73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αυλής</w:t>
      </w:r>
      <w:r>
        <w:rPr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κ.λπ.</w:t>
      </w:r>
    </w:p>
    <w:p w:rsidR="00236746" w:rsidRDefault="00236746">
      <w:pPr>
        <w:pStyle w:val="a3"/>
        <w:numPr>
          <w:ilvl w:val="0"/>
          <w:numId w:val="6"/>
        </w:numPr>
        <w:tabs>
          <w:tab w:val="left" w:pos="601"/>
        </w:tabs>
        <w:kinsoku w:val="0"/>
        <w:overflowPunct w:val="0"/>
        <w:spacing w:before="123" w:line="239" w:lineRule="auto"/>
        <w:ind w:right="863" w:hanging="360"/>
        <w:jc w:val="both"/>
        <w:rPr>
          <w:spacing w:val="-1"/>
          <w:sz w:val="22"/>
          <w:szCs w:val="22"/>
        </w:rPr>
      </w:pPr>
      <w:r>
        <w:rPr>
          <w:spacing w:val="-1"/>
          <w:sz w:val="22"/>
          <w:szCs w:val="22"/>
        </w:rPr>
        <w:t>Εισάγει</w:t>
      </w:r>
      <w:r>
        <w:rPr>
          <w:spacing w:val="15"/>
          <w:sz w:val="22"/>
          <w:szCs w:val="22"/>
        </w:rPr>
        <w:t xml:space="preserve"> </w:t>
      </w:r>
      <w:r>
        <w:rPr>
          <w:sz w:val="22"/>
          <w:szCs w:val="22"/>
        </w:rPr>
        <w:t>τα</w:t>
      </w:r>
      <w:r>
        <w:rPr>
          <w:spacing w:val="15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παιδιά</w:t>
      </w:r>
      <w:r>
        <w:rPr>
          <w:spacing w:val="15"/>
          <w:sz w:val="22"/>
          <w:szCs w:val="22"/>
        </w:rPr>
        <w:t xml:space="preserve"> </w:t>
      </w:r>
      <w:r>
        <w:rPr>
          <w:sz w:val="22"/>
          <w:szCs w:val="22"/>
        </w:rPr>
        <w:t>στις</w:t>
      </w:r>
      <w:r>
        <w:rPr>
          <w:spacing w:val="14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ρουτίνες</w:t>
      </w:r>
      <w:r>
        <w:rPr>
          <w:spacing w:val="16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της</w:t>
      </w:r>
      <w:r>
        <w:rPr>
          <w:spacing w:val="16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τάξης</w:t>
      </w:r>
      <w:r>
        <w:rPr>
          <w:spacing w:val="16"/>
          <w:sz w:val="22"/>
          <w:szCs w:val="22"/>
        </w:rPr>
        <w:t xml:space="preserve"> </w:t>
      </w:r>
      <w:r>
        <w:rPr>
          <w:sz w:val="22"/>
          <w:szCs w:val="22"/>
        </w:rPr>
        <w:t>με</w:t>
      </w:r>
      <w:r>
        <w:rPr>
          <w:spacing w:val="16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καθημερινή</w:t>
      </w:r>
      <w:r>
        <w:rPr>
          <w:spacing w:val="16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συζήτηση,</w:t>
      </w:r>
      <w:r>
        <w:rPr>
          <w:spacing w:val="13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μέχρι</w:t>
      </w:r>
      <w:r>
        <w:rPr>
          <w:spacing w:val="15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να</w:t>
      </w:r>
      <w:r>
        <w:rPr>
          <w:spacing w:val="15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τις</w:t>
      </w:r>
      <w:r>
        <w:rPr>
          <w:spacing w:val="16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νιώσουν</w:t>
      </w:r>
      <w:r>
        <w:rPr>
          <w:spacing w:val="16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δικές</w:t>
      </w:r>
      <w:r>
        <w:rPr>
          <w:spacing w:val="14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τους</w:t>
      </w:r>
      <w:r>
        <w:rPr>
          <w:spacing w:val="14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και</w:t>
      </w:r>
      <w:r>
        <w:rPr>
          <w:spacing w:val="15"/>
          <w:sz w:val="22"/>
          <w:szCs w:val="22"/>
        </w:rPr>
        <w:t xml:space="preserve"> </w:t>
      </w:r>
      <w:r>
        <w:rPr>
          <w:sz w:val="22"/>
          <w:szCs w:val="22"/>
        </w:rPr>
        <w:t>να</w:t>
      </w:r>
      <w:r>
        <w:rPr>
          <w:spacing w:val="16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συμμετέχουν</w:t>
      </w:r>
      <w:r>
        <w:rPr>
          <w:spacing w:val="16"/>
          <w:sz w:val="22"/>
          <w:szCs w:val="22"/>
        </w:rPr>
        <w:t xml:space="preserve"> </w:t>
      </w:r>
      <w:r>
        <w:rPr>
          <w:sz w:val="22"/>
          <w:szCs w:val="22"/>
        </w:rPr>
        <w:t>σε</w:t>
      </w:r>
      <w:r>
        <w:rPr>
          <w:spacing w:val="15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αυτές</w:t>
      </w:r>
      <w:r>
        <w:rPr>
          <w:spacing w:val="1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με</w:t>
      </w:r>
      <w:r>
        <w:rPr>
          <w:spacing w:val="79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ευκολία.</w:t>
      </w:r>
      <w:r>
        <w:rPr>
          <w:spacing w:val="25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Αξιοποιεί</w:t>
      </w:r>
      <w:r>
        <w:rPr>
          <w:spacing w:val="25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εργαλεία</w:t>
      </w:r>
      <w:r>
        <w:rPr>
          <w:spacing w:val="25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όπως</w:t>
      </w:r>
      <w:r>
        <w:rPr>
          <w:spacing w:val="25"/>
          <w:sz w:val="22"/>
          <w:szCs w:val="22"/>
        </w:rPr>
        <w:t xml:space="preserve"> </w:t>
      </w:r>
      <w:r>
        <w:rPr>
          <w:sz w:val="22"/>
          <w:szCs w:val="22"/>
        </w:rPr>
        <w:t>η</w:t>
      </w:r>
      <w:r>
        <w:rPr>
          <w:spacing w:val="26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κούκλα</w:t>
      </w:r>
      <w:r>
        <w:rPr>
          <w:spacing w:val="25"/>
          <w:sz w:val="22"/>
          <w:szCs w:val="22"/>
        </w:rPr>
        <w:t xml:space="preserve"> </w:t>
      </w:r>
      <w:r>
        <w:rPr>
          <w:sz w:val="22"/>
          <w:szCs w:val="22"/>
        </w:rPr>
        <w:t>της</w:t>
      </w:r>
      <w:r>
        <w:rPr>
          <w:spacing w:val="26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τάξης,</w:t>
      </w:r>
      <w:r>
        <w:rPr>
          <w:spacing w:val="24"/>
          <w:sz w:val="22"/>
          <w:szCs w:val="22"/>
        </w:rPr>
        <w:t xml:space="preserve"> </w:t>
      </w:r>
      <w:r>
        <w:rPr>
          <w:sz w:val="22"/>
          <w:szCs w:val="22"/>
        </w:rPr>
        <w:t>που</w:t>
      </w:r>
      <w:r>
        <w:rPr>
          <w:spacing w:val="25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γνωρίζει</w:t>
      </w:r>
      <w:r>
        <w:rPr>
          <w:spacing w:val="25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πολλά</w:t>
      </w:r>
      <w:r>
        <w:rPr>
          <w:spacing w:val="25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πράγματα</w:t>
      </w:r>
      <w:r>
        <w:rPr>
          <w:spacing w:val="24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για</w:t>
      </w:r>
      <w:r>
        <w:rPr>
          <w:spacing w:val="25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τις</w:t>
      </w:r>
      <w:r>
        <w:rPr>
          <w:spacing w:val="24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ρουτίνες,</w:t>
      </w:r>
      <w:r>
        <w:rPr>
          <w:spacing w:val="3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μπορεί</w:t>
      </w:r>
      <w:r>
        <w:rPr>
          <w:spacing w:val="24"/>
          <w:sz w:val="22"/>
          <w:szCs w:val="22"/>
        </w:rPr>
        <w:t xml:space="preserve"> </w:t>
      </w:r>
      <w:r>
        <w:rPr>
          <w:sz w:val="22"/>
          <w:szCs w:val="22"/>
        </w:rPr>
        <w:t>να</w:t>
      </w:r>
      <w:r>
        <w:rPr>
          <w:spacing w:val="26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εξηγήσει</w:t>
      </w:r>
      <w:r>
        <w:rPr>
          <w:spacing w:val="24"/>
          <w:sz w:val="22"/>
          <w:szCs w:val="22"/>
        </w:rPr>
        <w:t xml:space="preserve"> </w:t>
      </w:r>
      <w:r>
        <w:rPr>
          <w:sz w:val="22"/>
          <w:szCs w:val="22"/>
        </w:rPr>
        <w:t>το</w:t>
      </w:r>
      <w:r>
        <w:rPr>
          <w:spacing w:val="25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λόγο</w:t>
      </w:r>
      <w:r>
        <w:rPr>
          <w:spacing w:val="85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ύπαρξης</w:t>
      </w:r>
      <w:r>
        <w:rPr>
          <w:spacing w:val="-3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τους</w:t>
      </w:r>
      <w:r>
        <w:rPr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 xml:space="preserve">και </w:t>
      </w:r>
      <w:r>
        <w:rPr>
          <w:sz w:val="22"/>
          <w:szCs w:val="22"/>
        </w:rPr>
        <w:t xml:space="preserve">να </w:t>
      </w:r>
      <w:r>
        <w:rPr>
          <w:spacing w:val="-1"/>
          <w:sz w:val="22"/>
          <w:szCs w:val="22"/>
        </w:rPr>
        <w:t>βοηθήσει</w:t>
      </w:r>
      <w:r>
        <w:rPr>
          <w:spacing w:val="-2"/>
          <w:sz w:val="22"/>
          <w:szCs w:val="22"/>
        </w:rPr>
        <w:t xml:space="preserve"> </w:t>
      </w:r>
      <w:r>
        <w:rPr>
          <w:sz w:val="22"/>
          <w:szCs w:val="22"/>
        </w:rPr>
        <w:t>τα</w:t>
      </w:r>
      <w:r>
        <w:rPr>
          <w:spacing w:val="-1"/>
          <w:sz w:val="22"/>
          <w:szCs w:val="22"/>
        </w:rPr>
        <w:t xml:space="preserve"> παιδιά </w:t>
      </w:r>
      <w:r>
        <w:rPr>
          <w:sz w:val="22"/>
          <w:szCs w:val="22"/>
        </w:rPr>
        <w:t>να</w:t>
      </w:r>
      <w:r>
        <w:rPr>
          <w:spacing w:val="-3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τις</w:t>
      </w:r>
      <w:r>
        <w:rPr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οικειοποιηθούν.</w:t>
      </w:r>
    </w:p>
    <w:p w:rsidR="00236746" w:rsidRDefault="00236746">
      <w:pPr>
        <w:pStyle w:val="a3"/>
        <w:numPr>
          <w:ilvl w:val="0"/>
          <w:numId w:val="6"/>
        </w:numPr>
        <w:tabs>
          <w:tab w:val="left" w:pos="601"/>
        </w:tabs>
        <w:kinsoku w:val="0"/>
        <w:overflowPunct w:val="0"/>
        <w:spacing w:before="122" w:line="239" w:lineRule="auto"/>
        <w:ind w:right="865" w:hanging="360"/>
        <w:jc w:val="both"/>
        <w:rPr>
          <w:spacing w:val="-1"/>
          <w:sz w:val="22"/>
          <w:szCs w:val="22"/>
        </w:rPr>
      </w:pPr>
      <w:r>
        <w:rPr>
          <w:spacing w:val="-1"/>
          <w:sz w:val="22"/>
          <w:szCs w:val="22"/>
        </w:rPr>
        <w:t>Οργανώνει</w:t>
      </w:r>
      <w:r>
        <w:rPr>
          <w:spacing w:val="13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δραστηριότητες</w:t>
      </w:r>
      <w:r>
        <w:rPr>
          <w:spacing w:val="14"/>
          <w:sz w:val="22"/>
          <w:szCs w:val="22"/>
        </w:rPr>
        <w:t xml:space="preserve"> </w:t>
      </w:r>
      <w:r>
        <w:rPr>
          <w:sz w:val="22"/>
          <w:szCs w:val="22"/>
        </w:rPr>
        <w:t>που</w:t>
      </w:r>
      <w:r>
        <w:rPr>
          <w:spacing w:val="13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βοηθάνε</w:t>
      </w:r>
      <w:r>
        <w:rPr>
          <w:spacing w:val="14"/>
          <w:sz w:val="22"/>
          <w:szCs w:val="22"/>
        </w:rPr>
        <w:t xml:space="preserve"> </w:t>
      </w:r>
      <w:r>
        <w:rPr>
          <w:sz w:val="22"/>
          <w:szCs w:val="22"/>
        </w:rPr>
        <w:t>τα</w:t>
      </w:r>
      <w:r>
        <w:rPr>
          <w:spacing w:val="13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παιδιά</w:t>
      </w:r>
      <w:r>
        <w:rPr>
          <w:spacing w:val="13"/>
          <w:sz w:val="22"/>
          <w:szCs w:val="22"/>
        </w:rPr>
        <w:t xml:space="preserve"> </w:t>
      </w:r>
      <w:r>
        <w:rPr>
          <w:sz w:val="22"/>
          <w:szCs w:val="22"/>
        </w:rPr>
        <w:t>να</w:t>
      </w:r>
      <w:r>
        <w:rPr>
          <w:spacing w:val="13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συνδέσουν</w:t>
      </w:r>
      <w:r>
        <w:rPr>
          <w:spacing w:val="14"/>
          <w:sz w:val="22"/>
          <w:szCs w:val="22"/>
        </w:rPr>
        <w:t xml:space="preserve"> </w:t>
      </w:r>
      <w:r>
        <w:rPr>
          <w:sz w:val="22"/>
          <w:szCs w:val="22"/>
        </w:rPr>
        <w:t>τη</w:t>
      </w:r>
      <w:r>
        <w:rPr>
          <w:spacing w:val="14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ζωή</w:t>
      </w:r>
      <w:r>
        <w:rPr>
          <w:spacing w:val="14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τους</w:t>
      </w:r>
      <w:r>
        <w:rPr>
          <w:spacing w:val="14"/>
          <w:sz w:val="22"/>
          <w:szCs w:val="22"/>
        </w:rPr>
        <w:t xml:space="preserve"> </w:t>
      </w:r>
      <w:r>
        <w:rPr>
          <w:sz w:val="22"/>
          <w:szCs w:val="22"/>
        </w:rPr>
        <w:t>στο</w:t>
      </w:r>
      <w:r>
        <w:rPr>
          <w:spacing w:val="13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νηπιαγωγείο</w:t>
      </w:r>
      <w:r>
        <w:rPr>
          <w:spacing w:val="13"/>
          <w:sz w:val="22"/>
          <w:szCs w:val="22"/>
        </w:rPr>
        <w:t xml:space="preserve"> </w:t>
      </w:r>
      <w:r>
        <w:rPr>
          <w:sz w:val="22"/>
          <w:szCs w:val="22"/>
        </w:rPr>
        <w:t>με</w:t>
      </w:r>
      <w:r>
        <w:rPr>
          <w:spacing w:val="1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τις</w:t>
      </w:r>
      <w:r>
        <w:rPr>
          <w:spacing w:val="14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προηγούμενες</w:t>
      </w:r>
      <w:r>
        <w:rPr>
          <w:spacing w:val="14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εμπειρίες</w:t>
      </w:r>
      <w:r>
        <w:rPr>
          <w:spacing w:val="14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τους.</w:t>
      </w:r>
      <w:r>
        <w:rPr>
          <w:spacing w:val="75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Για</w:t>
      </w:r>
      <w:r>
        <w:rPr>
          <w:spacing w:val="3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παράδειγμα,</w:t>
      </w:r>
      <w:r>
        <w:rPr>
          <w:spacing w:val="5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περιγράφουν,</w:t>
      </w:r>
      <w:r>
        <w:rPr>
          <w:spacing w:val="4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ζωγραφίζουν</w:t>
      </w:r>
      <w:r>
        <w:rPr>
          <w:spacing w:val="4"/>
          <w:sz w:val="22"/>
          <w:szCs w:val="22"/>
        </w:rPr>
        <w:t xml:space="preserve"> </w:t>
      </w:r>
      <w:r>
        <w:rPr>
          <w:sz w:val="22"/>
          <w:szCs w:val="22"/>
        </w:rPr>
        <w:t>ή</w:t>
      </w:r>
      <w:r>
        <w:rPr>
          <w:spacing w:val="4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φέρνουν</w:t>
      </w:r>
      <w:r>
        <w:rPr>
          <w:spacing w:val="4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φωτογραφίες</w:t>
      </w:r>
      <w:r>
        <w:rPr>
          <w:spacing w:val="4"/>
          <w:sz w:val="22"/>
          <w:szCs w:val="22"/>
        </w:rPr>
        <w:t xml:space="preserve"> </w:t>
      </w:r>
      <w:r>
        <w:rPr>
          <w:sz w:val="22"/>
          <w:szCs w:val="22"/>
        </w:rPr>
        <w:t>στο</w:t>
      </w:r>
      <w:r>
        <w:rPr>
          <w:spacing w:val="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νηπιαγωγείο</w:t>
      </w:r>
      <w:r>
        <w:rPr>
          <w:spacing w:val="3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και</w:t>
      </w:r>
      <w:r>
        <w:rPr>
          <w:spacing w:val="3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παρουσιάζουν</w:t>
      </w:r>
      <w:r>
        <w:rPr>
          <w:spacing w:val="4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«πώς</w:t>
      </w:r>
      <w:r>
        <w:rPr>
          <w:spacing w:val="5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πέρασαν</w:t>
      </w:r>
      <w:r>
        <w:rPr>
          <w:spacing w:val="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τις</w:t>
      </w:r>
      <w:r>
        <w:rPr>
          <w:spacing w:val="5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διακοπές</w:t>
      </w:r>
      <w:r>
        <w:rPr>
          <w:spacing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τους»,</w:t>
      </w:r>
      <w:r>
        <w:rPr>
          <w:spacing w:val="-3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«πώς</w:t>
      </w:r>
      <w:r>
        <w:rPr>
          <w:spacing w:val="-3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περνούν</w:t>
      </w:r>
      <w:r>
        <w:rPr>
          <w:spacing w:val="-3"/>
          <w:sz w:val="22"/>
          <w:szCs w:val="22"/>
        </w:rPr>
        <w:t xml:space="preserve"> </w:t>
      </w:r>
      <w:r>
        <w:rPr>
          <w:sz w:val="22"/>
          <w:szCs w:val="22"/>
        </w:rPr>
        <w:t>την</w:t>
      </w:r>
      <w:r>
        <w:rPr>
          <w:spacing w:val="-5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ώρα τους</w:t>
      </w:r>
      <w:r>
        <w:rPr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στο</w:t>
      </w:r>
      <w:r>
        <w:rPr>
          <w:spacing w:val="-1"/>
          <w:sz w:val="22"/>
          <w:szCs w:val="22"/>
        </w:rPr>
        <w:t xml:space="preserve"> σπίτι»,</w:t>
      </w:r>
      <w:r>
        <w:rPr>
          <w:spacing w:val="-3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«ποιοι</w:t>
      </w:r>
      <w:r>
        <w:rPr>
          <w:spacing w:val="-1"/>
          <w:sz w:val="22"/>
          <w:szCs w:val="22"/>
        </w:rPr>
        <w:t xml:space="preserve"> είναι</w:t>
      </w:r>
      <w:r>
        <w:rPr>
          <w:spacing w:val="-2"/>
          <w:sz w:val="22"/>
          <w:szCs w:val="22"/>
        </w:rPr>
        <w:t xml:space="preserve"> </w:t>
      </w:r>
      <w:r>
        <w:rPr>
          <w:sz w:val="22"/>
          <w:szCs w:val="22"/>
        </w:rPr>
        <w:t>οι</w:t>
      </w:r>
      <w:r>
        <w:rPr>
          <w:spacing w:val="-1"/>
          <w:sz w:val="22"/>
          <w:szCs w:val="22"/>
        </w:rPr>
        <w:t xml:space="preserve"> αγαπημένοι τους</w:t>
      </w:r>
      <w:r>
        <w:rPr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φίλοι»,</w:t>
      </w:r>
      <w:r>
        <w:rPr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«ποιοι αποτελούν</w:t>
      </w:r>
      <w:r>
        <w:rPr>
          <w:sz w:val="22"/>
          <w:szCs w:val="22"/>
        </w:rPr>
        <w:t xml:space="preserve"> την </w:t>
      </w:r>
      <w:r>
        <w:rPr>
          <w:spacing w:val="-1"/>
          <w:sz w:val="22"/>
          <w:szCs w:val="22"/>
        </w:rPr>
        <w:t>οικογένειά τους».</w:t>
      </w:r>
    </w:p>
    <w:p w:rsidR="00236746" w:rsidRDefault="00236746">
      <w:pPr>
        <w:pStyle w:val="a3"/>
        <w:numPr>
          <w:ilvl w:val="0"/>
          <w:numId w:val="6"/>
        </w:numPr>
        <w:tabs>
          <w:tab w:val="left" w:pos="601"/>
        </w:tabs>
        <w:kinsoku w:val="0"/>
        <w:overflowPunct w:val="0"/>
        <w:spacing w:before="120" w:line="239" w:lineRule="auto"/>
        <w:ind w:right="861" w:hanging="360"/>
        <w:jc w:val="both"/>
        <w:rPr>
          <w:spacing w:val="-1"/>
          <w:sz w:val="22"/>
          <w:szCs w:val="22"/>
        </w:rPr>
      </w:pPr>
      <w:r>
        <w:rPr>
          <w:spacing w:val="-1"/>
          <w:sz w:val="22"/>
          <w:szCs w:val="22"/>
        </w:rPr>
        <w:t>Παρατηρεί</w:t>
      </w:r>
      <w:r>
        <w:rPr>
          <w:spacing w:val="26"/>
          <w:sz w:val="22"/>
          <w:szCs w:val="22"/>
        </w:rPr>
        <w:t xml:space="preserve"> </w:t>
      </w:r>
      <w:r>
        <w:rPr>
          <w:sz w:val="22"/>
          <w:szCs w:val="22"/>
        </w:rPr>
        <w:t>τα</w:t>
      </w:r>
      <w:r>
        <w:rPr>
          <w:spacing w:val="28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παιδιά,</w:t>
      </w:r>
      <w:r>
        <w:rPr>
          <w:spacing w:val="28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ώστε</w:t>
      </w:r>
      <w:r>
        <w:rPr>
          <w:spacing w:val="27"/>
          <w:sz w:val="22"/>
          <w:szCs w:val="22"/>
        </w:rPr>
        <w:t xml:space="preserve"> </w:t>
      </w:r>
      <w:r>
        <w:rPr>
          <w:sz w:val="22"/>
          <w:szCs w:val="22"/>
        </w:rPr>
        <w:t>να</w:t>
      </w:r>
      <w:r>
        <w:rPr>
          <w:spacing w:val="28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εντοπίσει</w:t>
      </w:r>
      <w:r>
        <w:rPr>
          <w:spacing w:val="27"/>
          <w:sz w:val="22"/>
          <w:szCs w:val="22"/>
        </w:rPr>
        <w:t xml:space="preserve"> </w:t>
      </w:r>
      <w:r>
        <w:rPr>
          <w:sz w:val="22"/>
          <w:szCs w:val="22"/>
        </w:rPr>
        <w:t>τα</w:t>
      </w:r>
      <w:r>
        <w:rPr>
          <w:spacing w:val="28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ενδιαφέροντα,</w:t>
      </w:r>
      <w:r>
        <w:rPr>
          <w:spacing w:val="25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τις</w:t>
      </w:r>
      <w:r>
        <w:rPr>
          <w:spacing w:val="29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ιδιαίτερες</w:t>
      </w:r>
      <w:r>
        <w:rPr>
          <w:spacing w:val="29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ικανότητές</w:t>
      </w:r>
      <w:r>
        <w:rPr>
          <w:spacing w:val="26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τους</w:t>
      </w:r>
      <w:r>
        <w:rPr>
          <w:spacing w:val="35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καθώς</w:t>
      </w:r>
      <w:r>
        <w:rPr>
          <w:spacing w:val="29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και</w:t>
      </w:r>
      <w:r>
        <w:rPr>
          <w:spacing w:val="28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τους</w:t>
      </w:r>
      <w:r>
        <w:rPr>
          <w:spacing w:val="28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τρόπους</w:t>
      </w:r>
      <w:r>
        <w:rPr>
          <w:spacing w:val="28"/>
          <w:sz w:val="22"/>
          <w:szCs w:val="22"/>
        </w:rPr>
        <w:t xml:space="preserve"> </w:t>
      </w:r>
      <w:r>
        <w:rPr>
          <w:sz w:val="22"/>
          <w:szCs w:val="22"/>
        </w:rPr>
        <w:t>που</w:t>
      </w:r>
      <w:r>
        <w:rPr>
          <w:spacing w:val="25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μαθαίνουν.</w:t>
      </w:r>
      <w:r>
        <w:rPr>
          <w:spacing w:val="73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Καταγράφει</w:t>
      </w:r>
      <w:r>
        <w:rPr>
          <w:spacing w:val="1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ποιες</w:t>
      </w:r>
      <w:r>
        <w:rPr>
          <w:spacing w:val="1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είναι</w:t>
      </w:r>
      <w:r>
        <w:rPr>
          <w:spacing w:val="10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οι</w:t>
      </w:r>
      <w:r>
        <w:rPr>
          <w:spacing w:val="1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αγαπημένες</w:t>
      </w:r>
      <w:r>
        <w:rPr>
          <w:spacing w:val="12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ενασχολήσεις</w:t>
      </w:r>
      <w:r>
        <w:rPr>
          <w:spacing w:val="1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του</w:t>
      </w:r>
      <w:r>
        <w:rPr>
          <w:spacing w:val="1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κάθε</w:t>
      </w:r>
      <w:r>
        <w:rPr>
          <w:spacing w:val="1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παιδιού</w:t>
      </w:r>
      <w:r>
        <w:rPr>
          <w:spacing w:val="1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στην</w:t>
      </w:r>
      <w:r>
        <w:rPr>
          <w:spacing w:val="1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τάξη,</w:t>
      </w:r>
      <w:r>
        <w:rPr>
          <w:spacing w:val="8"/>
          <w:sz w:val="22"/>
          <w:szCs w:val="22"/>
        </w:rPr>
        <w:t xml:space="preserve"> </w:t>
      </w:r>
      <w:r>
        <w:rPr>
          <w:sz w:val="22"/>
          <w:szCs w:val="22"/>
        </w:rPr>
        <w:t>πώς</w:t>
      </w:r>
      <w:r>
        <w:rPr>
          <w:spacing w:val="1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αξιοποιεί</w:t>
      </w:r>
      <w:r>
        <w:rPr>
          <w:spacing w:val="10"/>
          <w:sz w:val="22"/>
          <w:szCs w:val="22"/>
        </w:rPr>
        <w:t xml:space="preserve"> </w:t>
      </w:r>
      <w:r>
        <w:rPr>
          <w:sz w:val="22"/>
          <w:szCs w:val="22"/>
        </w:rPr>
        <w:t>το</w:t>
      </w:r>
      <w:r>
        <w:rPr>
          <w:spacing w:val="8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χρόνο</w:t>
      </w:r>
      <w:r>
        <w:rPr>
          <w:spacing w:val="1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του</w:t>
      </w:r>
      <w:r>
        <w:rPr>
          <w:spacing w:val="1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στο</w:t>
      </w:r>
      <w:r>
        <w:rPr>
          <w:spacing w:val="1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ελεύθερο</w:t>
      </w:r>
      <w:r>
        <w:rPr>
          <w:spacing w:val="8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παιχνίδι,</w:t>
      </w:r>
      <w:r>
        <w:rPr>
          <w:spacing w:val="117"/>
          <w:sz w:val="22"/>
          <w:szCs w:val="22"/>
        </w:rPr>
        <w:t xml:space="preserve"> </w:t>
      </w:r>
      <w:r>
        <w:rPr>
          <w:sz w:val="22"/>
          <w:szCs w:val="22"/>
        </w:rPr>
        <w:t>που</w:t>
      </w:r>
      <w:r>
        <w:rPr>
          <w:spacing w:val="18"/>
          <w:sz w:val="22"/>
          <w:szCs w:val="22"/>
        </w:rPr>
        <w:t xml:space="preserve"> </w:t>
      </w:r>
      <w:r>
        <w:rPr>
          <w:sz w:val="22"/>
          <w:szCs w:val="22"/>
        </w:rPr>
        <w:t>τα</w:t>
      </w:r>
      <w:r>
        <w:rPr>
          <w:spacing w:val="18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καταφέρνει</w:t>
      </w:r>
      <w:r>
        <w:rPr>
          <w:spacing w:val="18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καλύτερα,</w:t>
      </w:r>
      <w:r>
        <w:rPr>
          <w:spacing w:val="19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στη</w:t>
      </w:r>
      <w:r>
        <w:rPr>
          <w:spacing w:val="19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ζωγραφική,</w:t>
      </w:r>
      <w:r>
        <w:rPr>
          <w:spacing w:val="19"/>
          <w:sz w:val="22"/>
          <w:szCs w:val="22"/>
        </w:rPr>
        <w:t xml:space="preserve"> </w:t>
      </w:r>
      <w:r>
        <w:rPr>
          <w:sz w:val="22"/>
          <w:szCs w:val="22"/>
        </w:rPr>
        <w:t>στο</w:t>
      </w:r>
      <w:r>
        <w:rPr>
          <w:spacing w:val="18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τραγούδι,</w:t>
      </w:r>
      <w:r>
        <w:rPr>
          <w:spacing w:val="19"/>
          <w:sz w:val="22"/>
          <w:szCs w:val="22"/>
        </w:rPr>
        <w:t xml:space="preserve"> </w:t>
      </w:r>
      <w:r>
        <w:rPr>
          <w:sz w:val="22"/>
          <w:szCs w:val="22"/>
        </w:rPr>
        <w:t>στο</w:t>
      </w:r>
      <w:r>
        <w:rPr>
          <w:spacing w:val="16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τρέξιμο</w:t>
      </w:r>
      <w:r>
        <w:rPr>
          <w:spacing w:val="18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κ.λπ.</w:t>
      </w:r>
      <w:r>
        <w:rPr>
          <w:spacing w:val="19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Αξιοποιεί</w:t>
      </w:r>
      <w:r>
        <w:rPr>
          <w:spacing w:val="18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τις</w:t>
      </w:r>
      <w:r>
        <w:rPr>
          <w:spacing w:val="19"/>
          <w:sz w:val="22"/>
          <w:szCs w:val="22"/>
        </w:rPr>
        <w:t xml:space="preserve"> </w:t>
      </w:r>
      <w:r>
        <w:rPr>
          <w:sz w:val="22"/>
          <w:szCs w:val="22"/>
        </w:rPr>
        <w:t>πληροφορίες</w:t>
      </w:r>
      <w:r>
        <w:rPr>
          <w:spacing w:val="16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για</w:t>
      </w:r>
      <w:r>
        <w:rPr>
          <w:spacing w:val="18"/>
          <w:sz w:val="22"/>
          <w:szCs w:val="22"/>
        </w:rPr>
        <w:t xml:space="preserve"> </w:t>
      </w:r>
      <w:r>
        <w:rPr>
          <w:sz w:val="22"/>
          <w:szCs w:val="22"/>
        </w:rPr>
        <w:t>να</w:t>
      </w:r>
      <w:r>
        <w:rPr>
          <w:spacing w:val="18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οργανώσει</w:t>
      </w:r>
      <w:r>
        <w:rPr>
          <w:spacing w:val="4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δραστηριότητες</w:t>
      </w:r>
      <w:r>
        <w:rPr>
          <w:spacing w:val="-3"/>
          <w:sz w:val="22"/>
          <w:szCs w:val="22"/>
        </w:rPr>
        <w:t xml:space="preserve"> </w:t>
      </w:r>
      <w:r>
        <w:rPr>
          <w:sz w:val="22"/>
          <w:szCs w:val="22"/>
        </w:rPr>
        <w:t>που</w:t>
      </w:r>
      <w:r>
        <w:rPr>
          <w:spacing w:val="-1"/>
          <w:sz w:val="22"/>
          <w:szCs w:val="22"/>
        </w:rPr>
        <w:t xml:space="preserve"> </w:t>
      </w:r>
      <w:r>
        <w:rPr>
          <w:sz w:val="22"/>
          <w:szCs w:val="22"/>
        </w:rPr>
        <w:t>τα</w:t>
      </w:r>
      <w:r>
        <w:rPr>
          <w:spacing w:val="-1"/>
          <w:sz w:val="22"/>
          <w:szCs w:val="22"/>
        </w:rPr>
        <w:t xml:space="preserve"> ενδιαφέρουν.</w:t>
      </w:r>
    </w:p>
    <w:p w:rsidR="00236746" w:rsidRDefault="00236746">
      <w:pPr>
        <w:pStyle w:val="a3"/>
        <w:numPr>
          <w:ilvl w:val="0"/>
          <w:numId w:val="6"/>
        </w:numPr>
        <w:tabs>
          <w:tab w:val="left" w:pos="601"/>
        </w:tabs>
        <w:kinsoku w:val="0"/>
        <w:overflowPunct w:val="0"/>
        <w:spacing w:before="122" w:line="239" w:lineRule="auto"/>
        <w:ind w:right="867" w:hanging="360"/>
        <w:jc w:val="both"/>
        <w:rPr>
          <w:spacing w:val="-1"/>
          <w:sz w:val="22"/>
          <w:szCs w:val="22"/>
        </w:rPr>
      </w:pPr>
      <w:r>
        <w:rPr>
          <w:spacing w:val="-1"/>
          <w:sz w:val="22"/>
          <w:szCs w:val="22"/>
        </w:rPr>
        <w:t>Οργανώνει</w:t>
      </w:r>
      <w:r>
        <w:rPr>
          <w:spacing w:val="10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σταδιακά</w:t>
      </w:r>
      <w:r>
        <w:rPr>
          <w:spacing w:val="1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διερευνήσεις-μικρές</w:t>
      </w:r>
      <w:r>
        <w:rPr>
          <w:spacing w:val="1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έρευνες</w:t>
      </w:r>
      <w:r>
        <w:rPr>
          <w:spacing w:val="9"/>
          <w:sz w:val="22"/>
          <w:szCs w:val="22"/>
        </w:rPr>
        <w:t xml:space="preserve"> </w:t>
      </w:r>
      <w:r>
        <w:rPr>
          <w:sz w:val="22"/>
          <w:szCs w:val="22"/>
        </w:rPr>
        <w:t>που</w:t>
      </w:r>
      <w:r>
        <w:rPr>
          <w:spacing w:val="11"/>
          <w:sz w:val="22"/>
          <w:szCs w:val="22"/>
        </w:rPr>
        <w:t xml:space="preserve"> </w:t>
      </w:r>
      <w:r>
        <w:rPr>
          <w:sz w:val="22"/>
          <w:szCs w:val="22"/>
        </w:rPr>
        <w:t>να</w:t>
      </w:r>
      <w:r>
        <w:rPr>
          <w:spacing w:val="1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έχουν</w:t>
      </w:r>
      <w:r>
        <w:rPr>
          <w:spacing w:val="1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νόημα</w:t>
      </w:r>
      <w:r>
        <w:rPr>
          <w:spacing w:val="13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για</w:t>
      </w:r>
      <w:r>
        <w:rPr>
          <w:spacing w:val="13"/>
          <w:sz w:val="22"/>
          <w:szCs w:val="22"/>
        </w:rPr>
        <w:t xml:space="preserve"> </w:t>
      </w:r>
      <w:r>
        <w:rPr>
          <w:sz w:val="22"/>
          <w:szCs w:val="22"/>
        </w:rPr>
        <w:t>τα</w:t>
      </w:r>
      <w:r>
        <w:rPr>
          <w:spacing w:val="1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παιδιά.</w:t>
      </w:r>
      <w:r>
        <w:rPr>
          <w:spacing w:val="1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Π.χ.</w:t>
      </w:r>
      <w:r>
        <w:rPr>
          <w:spacing w:val="11"/>
          <w:sz w:val="22"/>
          <w:szCs w:val="22"/>
        </w:rPr>
        <w:t xml:space="preserve"> </w:t>
      </w:r>
      <w:r>
        <w:rPr>
          <w:sz w:val="22"/>
          <w:szCs w:val="22"/>
        </w:rPr>
        <w:t>σε</w:t>
      </w:r>
      <w:r>
        <w:rPr>
          <w:spacing w:val="13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μικρές</w:t>
      </w:r>
      <w:r>
        <w:rPr>
          <w:spacing w:val="1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ομάδες</w:t>
      </w:r>
      <w:r>
        <w:rPr>
          <w:spacing w:val="1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των</w:t>
      </w:r>
      <w:r>
        <w:rPr>
          <w:spacing w:val="9"/>
          <w:sz w:val="22"/>
          <w:szCs w:val="22"/>
        </w:rPr>
        <w:t xml:space="preserve"> </w:t>
      </w:r>
      <w:r>
        <w:rPr>
          <w:sz w:val="22"/>
          <w:szCs w:val="22"/>
        </w:rPr>
        <w:t>δυο</w:t>
      </w:r>
      <w:r>
        <w:rPr>
          <w:spacing w:val="10"/>
          <w:sz w:val="22"/>
          <w:szCs w:val="22"/>
        </w:rPr>
        <w:t xml:space="preserve"> </w:t>
      </w:r>
      <w:r>
        <w:rPr>
          <w:sz w:val="22"/>
          <w:szCs w:val="22"/>
        </w:rPr>
        <w:t>ή</w:t>
      </w:r>
      <w:r>
        <w:rPr>
          <w:spacing w:val="1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τριών</w:t>
      </w:r>
      <w:r>
        <w:rPr>
          <w:spacing w:val="1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ατόμων,</w:t>
      </w:r>
      <w:r>
        <w:rPr>
          <w:spacing w:val="103"/>
          <w:sz w:val="22"/>
          <w:szCs w:val="22"/>
        </w:rPr>
        <w:t xml:space="preserve"> </w:t>
      </w:r>
      <w:r>
        <w:rPr>
          <w:sz w:val="22"/>
          <w:szCs w:val="22"/>
        </w:rPr>
        <w:t>τα</w:t>
      </w:r>
      <w:r>
        <w:rPr>
          <w:spacing w:val="4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παιδιά</w:t>
      </w:r>
      <w:r>
        <w:rPr>
          <w:spacing w:val="4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ερευνούν</w:t>
      </w:r>
      <w:r>
        <w:rPr>
          <w:spacing w:val="43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και</w:t>
      </w:r>
      <w:r>
        <w:rPr>
          <w:spacing w:val="38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παρουσιάζουν</w:t>
      </w:r>
      <w:r>
        <w:rPr>
          <w:spacing w:val="43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«ποιο</w:t>
      </w:r>
      <w:r>
        <w:rPr>
          <w:spacing w:val="4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είναι</w:t>
      </w:r>
      <w:r>
        <w:rPr>
          <w:spacing w:val="41"/>
          <w:sz w:val="22"/>
          <w:szCs w:val="22"/>
        </w:rPr>
        <w:t xml:space="preserve"> </w:t>
      </w:r>
      <w:r>
        <w:rPr>
          <w:sz w:val="22"/>
          <w:szCs w:val="22"/>
        </w:rPr>
        <w:t>το</w:t>
      </w:r>
      <w:r>
        <w:rPr>
          <w:spacing w:val="4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αγαπημένο</w:t>
      </w:r>
      <w:r>
        <w:rPr>
          <w:spacing w:val="4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τους</w:t>
      </w:r>
      <w:r>
        <w:rPr>
          <w:spacing w:val="45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παραμύθι»,</w:t>
      </w:r>
      <w:r>
        <w:rPr>
          <w:spacing w:val="43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«παιχνίδι»,</w:t>
      </w:r>
      <w:r>
        <w:rPr>
          <w:spacing w:val="4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«τραγούδι»,</w:t>
      </w:r>
      <w:r>
        <w:rPr>
          <w:spacing w:val="43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«τι</w:t>
      </w:r>
      <w:r>
        <w:rPr>
          <w:spacing w:val="42"/>
          <w:sz w:val="22"/>
          <w:szCs w:val="22"/>
        </w:rPr>
        <w:t xml:space="preserve"> </w:t>
      </w:r>
      <w:r>
        <w:rPr>
          <w:sz w:val="22"/>
          <w:szCs w:val="22"/>
        </w:rPr>
        <w:t>δεν</w:t>
      </w:r>
      <w:r>
        <w:rPr>
          <w:spacing w:val="40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τους</w:t>
      </w:r>
      <w:r>
        <w:rPr>
          <w:spacing w:val="4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αρέσει</w:t>
      </w:r>
      <w:r>
        <w:rPr>
          <w:spacing w:val="41"/>
          <w:sz w:val="22"/>
          <w:szCs w:val="22"/>
        </w:rPr>
        <w:t xml:space="preserve"> </w:t>
      </w:r>
      <w:r>
        <w:rPr>
          <w:sz w:val="22"/>
          <w:szCs w:val="22"/>
        </w:rPr>
        <w:t>να</w:t>
      </w:r>
      <w:r>
        <w:rPr>
          <w:spacing w:val="9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κάνουν</w:t>
      </w:r>
      <w:r>
        <w:rPr>
          <w:spacing w:val="16"/>
          <w:sz w:val="22"/>
          <w:szCs w:val="22"/>
        </w:rPr>
        <w:t xml:space="preserve"> </w:t>
      </w:r>
      <w:r>
        <w:rPr>
          <w:sz w:val="22"/>
          <w:szCs w:val="22"/>
        </w:rPr>
        <w:t>στο</w:t>
      </w:r>
      <w:r>
        <w:rPr>
          <w:spacing w:val="16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νηπιαγωγείο»,</w:t>
      </w:r>
      <w:r>
        <w:rPr>
          <w:spacing w:val="16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«ποιον</w:t>
      </w:r>
      <w:r>
        <w:rPr>
          <w:spacing w:val="16"/>
          <w:sz w:val="22"/>
          <w:szCs w:val="22"/>
        </w:rPr>
        <w:t xml:space="preserve"> </w:t>
      </w:r>
      <w:r>
        <w:rPr>
          <w:sz w:val="22"/>
          <w:szCs w:val="22"/>
        </w:rPr>
        <w:t>θα</w:t>
      </w:r>
      <w:r>
        <w:rPr>
          <w:spacing w:val="13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προσκαλούσαν</w:t>
      </w:r>
      <w:r>
        <w:rPr>
          <w:spacing w:val="16"/>
          <w:sz w:val="22"/>
          <w:szCs w:val="22"/>
        </w:rPr>
        <w:t xml:space="preserve"> </w:t>
      </w:r>
      <w:r>
        <w:rPr>
          <w:sz w:val="22"/>
          <w:szCs w:val="22"/>
        </w:rPr>
        <w:t>να</w:t>
      </w:r>
      <w:r>
        <w:rPr>
          <w:spacing w:val="16"/>
          <w:sz w:val="22"/>
          <w:szCs w:val="22"/>
        </w:rPr>
        <w:t xml:space="preserve"> </w:t>
      </w:r>
      <w:r>
        <w:rPr>
          <w:sz w:val="22"/>
          <w:szCs w:val="22"/>
        </w:rPr>
        <w:t>έρθει</w:t>
      </w:r>
      <w:r>
        <w:rPr>
          <w:spacing w:val="13"/>
          <w:sz w:val="22"/>
          <w:szCs w:val="22"/>
        </w:rPr>
        <w:t xml:space="preserve"> </w:t>
      </w:r>
      <w:r>
        <w:rPr>
          <w:sz w:val="22"/>
          <w:szCs w:val="22"/>
        </w:rPr>
        <w:t>να</w:t>
      </w:r>
      <w:r>
        <w:rPr>
          <w:spacing w:val="16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τους</w:t>
      </w:r>
      <w:r>
        <w:rPr>
          <w:spacing w:val="14"/>
          <w:sz w:val="22"/>
          <w:szCs w:val="22"/>
        </w:rPr>
        <w:t xml:space="preserve"> </w:t>
      </w:r>
      <w:r>
        <w:rPr>
          <w:sz w:val="22"/>
          <w:szCs w:val="22"/>
        </w:rPr>
        <w:t>δει</w:t>
      </w:r>
      <w:r>
        <w:rPr>
          <w:spacing w:val="13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και</w:t>
      </w:r>
      <w:r>
        <w:rPr>
          <w:spacing w:val="15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γιατί»,</w:t>
      </w:r>
      <w:r>
        <w:rPr>
          <w:spacing w:val="16"/>
          <w:sz w:val="22"/>
          <w:szCs w:val="22"/>
        </w:rPr>
        <w:t xml:space="preserve"> </w:t>
      </w:r>
      <w:r>
        <w:rPr>
          <w:sz w:val="22"/>
          <w:szCs w:val="22"/>
        </w:rPr>
        <w:t>«τι</w:t>
      </w:r>
      <w:r>
        <w:rPr>
          <w:spacing w:val="13"/>
          <w:sz w:val="22"/>
          <w:szCs w:val="22"/>
        </w:rPr>
        <w:t xml:space="preserve"> </w:t>
      </w:r>
      <w:r>
        <w:rPr>
          <w:sz w:val="22"/>
          <w:szCs w:val="22"/>
        </w:rPr>
        <w:t>θα</w:t>
      </w:r>
      <w:r>
        <w:rPr>
          <w:spacing w:val="16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ήθελαν</w:t>
      </w:r>
      <w:r>
        <w:rPr>
          <w:spacing w:val="14"/>
          <w:sz w:val="22"/>
          <w:szCs w:val="22"/>
        </w:rPr>
        <w:t xml:space="preserve"> </w:t>
      </w:r>
      <w:r>
        <w:rPr>
          <w:sz w:val="22"/>
          <w:szCs w:val="22"/>
        </w:rPr>
        <w:t>να</w:t>
      </w:r>
      <w:r>
        <w:rPr>
          <w:spacing w:val="16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οργανώσουν</w:t>
      </w:r>
      <w:r>
        <w:rPr>
          <w:spacing w:val="16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στο</w:t>
      </w:r>
      <w:r>
        <w:rPr>
          <w:spacing w:val="15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νηπιαγωγείο</w:t>
      </w:r>
      <w:r>
        <w:rPr>
          <w:spacing w:val="53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τους».</w:t>
      </w:r>
    </w:p>
    <w:p w:rsidR="00236746" w:rsidRDefault="00236746">
      <w:pPr>
        <w:pStyle w:val="a3"/>
        <w:kinsoku w:val="0"/>
        <w:overflowPunct w:val="0"/>
        <w:ind w:left="0"/>
        <w:rPr>
          <w:sz w:val="20"/>
          <w:szCs w:val="20"/>
        </w:rPr>
      </w:pPr>
    </w:p>
    <w:p w:rsidR="00236746" w:rsidRDefault="00236746">
      <w:pPr>
        <w:pStyle w:val="a3"/>
        <w:kinsoku w:val="0"/>
        <w:overflowPunct w:val="0"/>
        <w:ind w:left="0"/>
        <w:rPr>
          <w:sz w:val="20"/>
          <w:szCs w:val="20"/>
        </w:rPr>
      </w:pPr>
    </w:p>
    <w:p w:rsidR="00236746" w:rsidRDefault="00236746">
      <w:pPr>
        <w:pStyle w:val="a3"/>
        <w:kinsoku w:val="0"/>
        <w:overflowPunct w:val="0"/>
        <w:ind w:left="0"/>
        <w:rPr>
          <w:sz w:val="20"/>
          <w:szCs w:val="20"/>
        </w:rPr>
      </w:pPr>
    </w:p>
    <w:p w:rsidR="00236746" w:rsidRDefault="00236746">
      <w:pPr>
        <w:pStyle w:val="a3"/>
        <w:kinsoku w:val="0"/>
        <w:overflowPunct w:val="0"/>
        <w:ind w:left="0"/>
        <w:rPr>
          <w:sz w:val="20"/>
          <w:szCs w:val="20"/>
        </w:rPr>
      </w:pPr>
    </w:p>
    <w:p w:rsidR="00236746" w:rsidRDefault="00236746">
      <w:pPr>
        <w:pStyle w:val="a3"/>
        <w:kinsoku w:val="0"/>
        <w:overflowPunct w:val="0"/>
        <w:ind w:left="0"/>
        <w:rPr>
          <w:sz w:val="20"/>
          <w:szCs w:val="20"/>
        </w:rPr>
      </w:pPr>
    </w:p>
    <w:p w:rsidR="00236746" w:rsidRDefault="00236746">
      <w:pPr>
        <w:pStyle w:val="a3"/>
        <w:kinsoku w:val="0"/>
        <w:overflowPunct w:val="0"/>
        <w:ind w:left="0"/>
        <w:rPr>
          <w:sz w:val="20"/>
          <w:szCs w:val="20"/>
        </w:rPr>
      </w:pPr>
    </w:p>
    <w:p w:rsidR="00236746" w:rsidRDefault="00236746">
      <w:pPr>
        <w:pStyle w:val="a3"/>
        <w:kinsoku w:val="0"/>
        <w:overflowPunct w:val="0"/>
        <w:spacing w:before="9"/>
        <w:ind w:left="0"/>
        <w:rPr>
          <w:sz w:val="29"/>
          <w:szCs w:val="29"/>
        </w:rPr>
      </w:pPr>
    </w:p>
    <w:p w:rsidR="00236746" w:rsidRDefault="00862BB2">
      <w:pPr>
        <w:pStyle w:val="2"/>
        <w:kinsoku w:val="0"/>
        <w:overflowPunct w:val="0"/>
        <w:ind w:right="104"/>
        <w:jc w:val="right"/>
        <w:rPr>
          <w:rFonts w:ascii="Times New Roman" w:hAnsi="Times New Roman" w:cs="Times New Roman"/>
          <w:b w:val="0"/>
          <w:bCs w:val="0"/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6480" behindDoc="1" locked="0" layoutInCell="0" allowOverlap="1">
                <wp:simplePos x="0" y="0"/>
                <wp:positionH relativeFrom="page">
                  <wp:posOffset>5363210</wp:posOffset>
                </wp:positionH>
                <wp:positionV relativeFrom="paragraph">
                  <wp:posOffset>-778510</wp:posOffset>
                </wp:positionV>
                <wp:extent cx="12700" cy="581025"/>
                <wp:effectExtent l="0" t="0" r="0" b="0"/>
                <wp:wrapNone/>
                <wp:docPr id="24" name="Freeform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581025"/>
                        </a:xfrm>
                        <a:custGeom>
                          <a:avLst/>
                          <a:gdLst>
                            <a:gd name="T0" fmla="*/ 0 w 20"/>
                            <a:gd name="T1" fmla="*/ 0 h 915"/>
                            <a:gd name="T2" fmla="*/ 0 w 20"/>
                            <a:gd name="T3" fmla="*/ 914 h 9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915">
                              <a:moveTo>
                                <a:pt x="0" y="0"/>
                              </a:moveTo>
                              <a:lnTo>
                                <a:pt x="0" y="914"/>
                              </a:lnTo>
                            </a:path>
                          </a:pathLst>
                        </a:custGeom>
                        <a:noFill/>
                        <a:ln w="1041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AB9AEAC" id="Freeform 381" o:spid="_x0000_s1026" style="position:absolute;z-index:-251520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422.3pt,-61.3pt,422.3pt,-15.6pt" coordsize="20,9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" o:allowincell="f" filled="f" strokeweight=".82pt">
                <v:path arrowok="t" o:connecttype="custom" o:connectlocs="0,0;0,580390" o:connectangles="0,0"/>
                <w10:wrap anchorx="page"/>
              </v:polyline>
            </w:pict>
          </mc:Fallback>
        </mc:AlternateContent>
      </w:r>
      <w:r w:rsidR="00236746">
        <w:rPr>
          <w:rFonts w:ascii="Times New Roman" w:hAnsi="Times New Roman" w:cs="Times New Roman"/>
          <w:color w:val="1B577B"/>
          <w:spacing w:val="-1"/>
        </w:rPr>
        <w:t>-6</w:t>
      </w:r>
      <w:r w:rsidR="0060754D" w:rsidRPr="00FC1DCB">
        <w:rPr>
          <w:rFonts w:ascii="Times New Roman" w:hAnsi="Times New Roman" w:cs="Times New Roman"/>
          <w:color w:val="1B577B"/>
          <w:spacing w:val="-1"/>
        </w:rPr>
        <w:t>4</w:t>
      </w:r>
      <w:r w:rsidR="00236746">
        <w:rPr>
          <w:rFonts w:ascii="Times New Roman" w:hAnsi="Times New Roman" w:cs="Times New Roman"/>
          <w:color w:val="1B577B"/>
          <w:spacing w:val="-1"/>
        </w:rPr>
        <w:t>-</w:t>
      </w:r>
    </w:p>
    <w:p w:rsidR="00236746" w:rsidRDefault="00236746">
      <w:pPr>
        <w:pStyle w:val="2"/>
        <w:kinsoku w:val="0"/>
        <w:overflowPunct w:val="0"/>
        <w:ind w:right="104"/>
        <w:jc w:val="right"/>
        <w:rPr>
          <w:rFonts w:ascii="Times New Roman" w:hAnsi="Times New Roman" w:cs="Times New Roman"/>
          <w:b w:val="0"/>
          <w:bCs w:val="0"/>
          <w:color w:val="000000"/>
        </w:rPr>
        <w:sectPr w:rsidR="00236746">
          <w:type w:val="continuous"/>
          <w:pgSz w:w="16840" w:h="11910" w:orient="landscape"/>
          <w:pgMar w:top="1340" w:right="1280" w:bottom="280" w:left="1200" w:header="720" w:footer="720" w:gutter="0"/>
          <w:cols w:space="720" w:equalWidth="0">
            <w:col w:w="14360"/>
          </w:cols>
          <w:noEndnote/>
        </w:sectPr>
      </w:pPr>
    </w:p>
    <w:p w:rsidR="00236746" w:rsidRDefault="00862BB2">
      <w:pPr>
        <w:pStyle w:val="a3"/>
        <w:kinsoku w:val="0"/>
        <w:overflowPunct w:val="0"/>
        <w:spacing w:before="94"/>
        <w:ind w:left="1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7504" behindDoc="1" locked="0" layoutInCell="0" allowOverlap="1">
                <wp:simplePos x="0" y="0"/>
                <wp:positionH relativeFrom="page">
                  <wp:posOffset>5363210</wp:posOffset>
                </wp:positionH>
                <wp:positionV relativeFrom="page">
                  <wp:posOffset>470535</wp:posOffset>
                </wp:positionV>
                <wp:extent cx="12700" cy="6550025"/>
                <wp:effectExtent l="0" t="0" r="0" b="0"/>
                <wp:wrapNone/>
                <wp:docPr id="22" name="Freeform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6550025"/>
                        </a:xfrm>
                        <a:custGeom>
                          <a:avLst/>
                          <a:gdLst>
                            <a:gd name="T0" fmla="*/ 0 w 20"/>
                            <a:gd name="T1" fmla="*/ 0 h 10315"/>
                            <a:gd name="T2" fmla="*/ 0 w 20"/>
                            <a:gd name="T3" fmla="*/ 10314 h 103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10315">
                              <a:moveTo>
                                <a:pt x="0" y="0"/>
                              </a:moveTo>
                              <a:lnTo>
                                <a:pt x="0" y="10314"/>
                              </a:lnTo>
                            </a:path>
                          </a:pathLst>
                        </a:custGeom>
                        <a:noFill/>
                        <a:ln w="1041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782958C" id="Freeform 382" o:spid="_x0000_s1026" style="position:absolute;z-index:-251518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22.3pt,37.05pt,422.3pt,552.75pt" coordsize="20,103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" o:allowincell="f" filled="f" strokeweight=".82pt">
                <v:path arrowok="t" o:connecttype="custom" o:connectlocs="0,0;0,654939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98528" behindDoc="1" locked="0" layoutInCell="0" allowOverlap="1">
                <wp:simplePos x="0" y="0"/>
                <wp:positionH relativeFrom="page">
                  <wp:posOffset>-13970</wp:posOffset>
                </wp:positionH>
                <wp:positionV relativeFrom="page">
                  <wp:posOffset>-13970</wp:posOffset>
                </wp:positionV>
                <wp:extent cx="10417175" cy="7271385"/>
                <wp:effectExtent l="0" t="0" r="0" b="0"/>
                <wp:wrapNone/>
                <wp:docPr id="18" name="Group 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417175" cy="7271385"/>
                          <a:chOff x="-22" y="-22"/>
                          <a:chExt cx="16405" cy="11451"/>
                        </a:xfrm>
                      </wpg:grpSpPr>
                      <wps:wsp>
                        <wps:cNvPr id="20" name="Freeform 384"/>
                        <wps:cNvSpPr>
                          <a:spLocks/>
                        </wps:cNvSpPr>
                        <wps:spPr bwMode="auto">
                          <a:xfrm>
                            <a:off x="16338" y="0"/>
                            <a:ext cx="20" cy="11386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1386"/>
                              <a:gd name="T2" fmla="*/ 0 w 20"/>
                              <a:gd name="T3" fmla="*/ 11385 h 113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1386">
                                <a:moveTo>
                                  <a:pt x="0" y="0"/>
                                </a:moveTo>
                                <a:lnTo>
                                  <a:pt x="0" y="11385"/>
                                </a:lnTo>
                              </a:path>
                            </a:pathLst>
                          </a:custGeom>
                          <a:noFill/>
                          <a:ln w="28701">
                            <a:solidFill>
                              <a:srgbClr val="EF7E0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Freeform 385"/>
                        <wps:cNvSpPr>
                          <a:spLocks/>
                        </wps:cNvSpPr>
                        <wps:spPr bwMode="auto">
                          <a:xfrm>
                            <a:off x="0" y="11406"/>
                            <a:ext cx="16361" cy="20"/>
                          </a:xfrm>
                          <a:custGeom>
                            <a:avLst/>
                            <a:gdLst>
                              <a:gd name="T0" fmla="*/ 0 w 16361"/>
                              <a:gd name="T1" fmla="*/ 0 h 20"/>
                              <a:gd name="T2" fmla="*/ 16360 w 16361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6361" h="20">
                                <a:moveTo>
                                  <a:pt x="0" y="0"/>
                                </a:moveTo>
                                <a:lnTo>
                                  <a:pt x="16360" y="0"/>
                                </a:lnTo>
                              </a:path>
                            </a:pathLst>
                          </a:custGeom>
                          <a:noFill/>
                          <a:ln w="28701">
                            <a:solidFill>
                              <a:srgbClr val="EF7E0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A358B2" id="Group 383" o:spid="_x0000_s1026" style="position:absolute;margin-left:-1.1pt;margin-top:-1.1pt;width:820.25pt;height:572.55pt;z-index:-251517952;mso-position-horizontal-relative:page;mso-position-vertical-relative:page" coordorigin="-22,-22" coordsize="16405,114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" o:allowincell="f">
                <v:shape id="Freeform 384" o:spid="_x0000_s1027" style="position:absolute;left:16338;width:20;height:11386;visibility:visible;mso-wrap-style:square;v-text-anchor:top" coordsize="20,113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OOeLwA&#10;AADbAAAADwAAAGRycy9kb3ducmV2LnhtbERPyQrCMBC9C/5DGMGLaGoPItUoKggFTy7gdWimCzaT&#10;2sRa/94cBI+Pt6+3valFR62rLCuYzyIQxJnVFRcKbtfjdAnCeWSNtWVS8CEH281wsMZE2zefqbv4&#10;QoQQdgkqKL1vEildVpJBN7MNceBy2xr0AbaF1C2+Q7ipZRxFC2mw4tBQYkOHkrLH5WUUnM672/2p&#10;Jw1fzZ7T+JTnadEpNR71uxUIT73/i3/uVCuIw/rwJfwAufkC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10454vAAAANsAAAAPAAAAAAAAAAAAAAAAAJgCAABkcnMvZG93bnJldi54&#10;bWxQSwUGAAAAAAQABAD1AAAAgQMAAAAA&#10;" path="m,l,11385e" filled="f" strokecolor="#ef7e09" strokeweight=".79725mm">
                  <v:path arrowok="t" o:connecttype="custom" o:connectlocs="0,0;0,11385" o:connectangles="0,0"/>
                </v:shape>
                <v:shape id="Freeform 385" o:spid="_x0000_s1028" style="position:absolute;top:11406;width:16361;height:20;visibility:visible;mso-wrap-style:square;v-text-anchor:top" coordsize="1636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Qj/8IA&#10;AADbAAAADwAAAGRycy9kb3ducmV2LnhtbESPQYvCMBSE7wv+h/AEL4umepClNi0iCK4X0VXPj+bZ&#10;VpuX0mTb+u+NsLDHYWa+YZJsMLXoqHWVZQXzWQSCOLe64kLB+Wc7/QLhPLLG2jIpeJKDLB19JBhr&#10;2/ORupMvRICwi1FB6X0TS+nykgy6mW2Ig3ezrUEfZFtI3WIf4KaWiyhaSoMVh4USG9qUlD9Ov0ZB&#10;Jw+bz9v1vuclfvfu6beRri9KTcbDegXC0+D/w3/tnVawmMP7S/gBMn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FCP/wgAAANsAAAAPAAAAAAAAAAAAAAAAAJgCAABkcnMvZG93&#10;bnJldi54bWxQSwUGAAAAAAQABAD1AAAAhwMAAAAA&#10;" path="m,l16360,e" filled="f" strokecolor="#ef7e09" strokeweight=".79725mm">
                  <v:path arrowok="t" o:connecttype="custom" o:connectlocs="0,0;16360,0" o:connectangles="0,0"/>
                </v:shape>
                <w10:wrap anchorx="page" anchory="page"/>
              </v:group>
            </w:pict>
          </mc:Fallback>
        </mc:AlternateContent>
      </w:r>
      <w:r w:rsidR="00236746">
        <w:rPr>
          <w:i/>
          <w:iCs/>
        </w:rPr>
        <w:t xml:space="preserve">Β. </w:t>
      </w:r>
      <w:r w:rsidR="00236746">
        <w:rPr>
          <w:i/>
          <w:iCs/>
          <w:spacing w:val="-1"/>
        </w:rPr>
        <w:t>Ενδεικτικό πρόγραμμα</w:t>
      </w:r>
      <w:r w:rsidR="00236746">
        <w:rPr>
          <w:i/>
          <w:iCs/>
        </w:rPr>
        <w:t xml:space="preserve"> </w:t>
      </w:r>
      <w:r w:rsidR="00236746">
        <w:rPr>
          <w:i/>
          <w:iCs/>
          <w:spacing w:val="-1"/>
        </w:rPr>
        <w:t>μετάβασης</w:t>
      </w:r>
      <w:r w:rsidR="00236746">
        <w:rPr>
          <w:i/>
          <w:iCs/>
        </w:rPr>
        <w:t xml:space="preserve"> </w:t>
      </w:r>
      <w:r w:rsidR="00236746">
        <w:rPr>
          <w:i/>
          <w:iCs/>
          <w:spacing w:val="-1"/>
        </w:rPr>
        <w:t>στο</w:t>
      </w:r>
      <w:r w:rsidR="00236746">
        <w:rPr>
          <w:i/>
          <w:iCs/>
          <w:spacing w:val="1"/>
        </w:rPr>
        <w:t xml:space="preserve"> </w:t>
      </w:r>
      <w:r w:rsidR="00236746">
        <w:rPr>
          <w:i/>
          <w:iCs/>
          <w:spacing w:val="-1"/>
        </w:rPr>
        <w:t>δημοτικό</w:t>
      </w:r>
      <w:r w:rsidR="00236746">
        <w:rPr>
          <w:i/>
          <w:iCs/>
          <w:spacing w:val="1"/>
        </w:rPr>
        <w:t xml:space="preserve"> </w:t>
      </w:r>
      <w:r w:rsidR="00236746">
        <w:rPr>
          <w:i/>
          <w:iCs/>
          <w:spacing w:val="-1"/>
        </w:rPr>
        <w:t>σχολείο.</w:t>
      </w:r>
    </w:p>
    <w:p w:rsidR="00236746" w:rsidRDefault="00862BB2">
      <w:pPr>
        <w:pStyle w:val="a3"/>
        <w:numPr>
          <w:ilvl w:val="0"/>
          <w:numId w:val="5"/>
        </w:numPr>
        <w:tabs>
          <w:tab w:val="left" w:pos="834"/>
        </w:tabs>
        <w:kinsoku w:val="0"/>
        <w:overflowPunct w:val="0"/>
        <w:spacing w:before="163" w:line="276" w:lineRule="auto"/>
        <w:ind w:right="7499" w:hanging="355"/>
        <w:jc w:val="both"/>
        <w:rPr>
          <w:spacing w:val="-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9552" behindDoc="0" locked="0" layoutInCell="0" allowOverlap="1">
                <wp:simplePos x="0" y="0"/>
                <wp:positionH relativeFrom="page">
                  <wp:posOffset>5778500</wp:posOffset>
                </wp:positionH>
                <wp:positionV relativeFrom="paragraph">
                  <wp:posOffset>81915</wp:posOffset>
                </wp:positionV>
                <wp:extent cx="3863975" cy="3171825"/>
                <wp:effectExtent l="0" t="0" r="0" b="0"/>
                <wp:wrapNone/>
                <wp:docPr id="17" name="Text Box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63975" cy="317182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1B577B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236746" w:rsidRDefault="00236746">
                            <w:pPr>
                              <w:pStyle w:val="a3"/>
                              <w:kinsoku w:val="0"/>
                              <w:overflowPunct w:val="0"/>
                              <w:spacing w:before="70"/>
                              <w:ind w:left="145"/>
                              <w:rPr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i/>
                                <w:iCs/>
                                <w:spacing w:val="-1"/>
                                <w:sz w:val="23"/>
                                <w:szCs w:val="23"/>
                              </w:rPr>
                              <w:t>Παραδείγματα</w:t>
                            </w:r>
                            <w:r>
                              <w:rPr>
                                <w:i/>
                                <w:iCs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spacing w:val="-1"/>
                                <w:sz w:val="23"/>
                                <w:szCs w:val="23"/>
                              </w:rPr>
                              <w:t>δράσεων</w:t>
                            </w:r>
                            <w:r>
                              <w:rPr>
                                <w:i/>
                                <w:iCs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spacing w:val="-1"/>
                                <w:sz w:val="23"/>
                                <w:szCs w:val="23"/>
                              </w:rPr>
                              <w:t>(συνέχεια)</w:t>
                            </w:r>
                          </w:p>
                          <w:p w:rsidR="00236746" w:rsidRDefault="00236746">
                            <w:pPr>
                              <w:pStyle w:val="a3"/>
                              <w:kinsoku w:val="0"/>
                              <w:overflowPunct w:val="0"/>
                              <w:ind w:left="0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:rsidR="00236746" w:rsidRDefault="00236746">
                            <w:pPr>
                              <w:pStyle w:val="a3"/>
                              <w:kinsoku w:val="0"/>
                              <w:overflowPunct w:val="0"/>
                              <w:spacing w:before="6"/>
                              <w:ind w:left="0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3"/>
                                <w:szCs w:val="23"/>
                              </w:rPr>
                            </w:pPr>
                          </w:p>
                          <w:p w:rsidR="00236746" w:rsidRDefault="00236746">
                            <w:pPr>
                              <w:pStyle w:val="a3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504"/>
                              </w:tabs>
                              <w:kinsoku w:val="0"/>
                              <w:overflowPunct w:val="0"/>
                              <w:spacing w:line="239" w:lineRule="auto"/>
                              <w:ind w:right="214"/>
                              <w:rPr>
                                <w:spacing w:val="-1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spacing w:val="-1"/>
                                <w:sz w:val="23"/>
                                <w:szCs w:val="23"/>
                              </w:rPr>
                              <w:t>Αξιοποιώντας</w:t>
                            </w:r>
                            <w:r>
                              <w:rPr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3"/>
                                <w:szCs w:val="23"/>
                              </w:rPr>
                              <w:t>τις</w:t>
                            </w:r>
                            <w:r>
                              <w:rPr>
                                <w:spacing w:val="2"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3"/>
                                <w:szCs w:val="23"/>
                              </w:rPr>
                              <w:t>Τ.Π.Ε.,</w:t>
                            </w:r>
                            <w:r>
                              <w:rPr>
                                <w:spacing w:val="-3"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3"/>
                                <w:szCs w:val="23"/>
                              </w:rPr>
                              <w:t>δημιουργεί</w:t>
                            </w:r>
                            <w:r>
                              <w:rPr>
                                <w:spacing w:val="-2"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sz w:val="23"/>
                                <w:szCs w:val="23"/>
                              </w:rPr>
                              <w:t>μαζί</w:t>
                            </w:r>
                            <w:r>
                              <w:rPr>
                                <w:spacing w:val="-2"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sz w:val="23"/>
                                <w:szCs w:val="23"/>
                              </w:rPr>
                              <w:t xml:space="preserve">με </w:t>
                            </w:r>
                            <w:r>
                              <w:rPr>
                                <w:spacing w:val="-1"/>
                                <w:sz w:val="23"/>
                                <w:szCs w:val="23"/>
                              </w:rPr>
                              <w:t>τα</w:t>
                            </w:r>
                            <w:r>
                              <w:rPr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3"/>
                                <w:szCs w:val="23"/>
                              </w:rPr>
                              <w:t>παιδιά,</w:t>
                            </w:r>
                            <w:r>
                              <w:rPr>
                                <w:spacing w:val="41"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3"/>
                                <w:szCs w:val="23"/>
                              </w:rPr>
                              <w:t>σύντομα</w:t>
                            </w:r>
                            <w:r>
                              <w:rPr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3"/>
                                <w:szCs w:val="23"/>
                              </w:rPr>
                              <w:t>ενημερωτικά</w:t>
                            </w:r>
                            <w:r>
                              <w:rPr>
                                <w:spacing w:val="-2"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3"/>
                                <w:szCs w:val="23"/>
                              </w:rPr>
                              <w:t>φυλλάδια</w:t>
                            </w:r>
                            <w:r>
                              <w:rPr>
                                <w:sz w:val="23"/>
                                <w:szCs w:val="23"/>
                              </w:rPr>
                              <w:t xml:space="preserve"> που </w:t>
                            </w:r>
                            <w:r>
                              <w:rPr>
                                <w:spacing w:val="-1"/>
                                <w:sz w:val="23"/>
                                <w:szCs w:val="23"/>
                              </w:rPr>
                              <w:t>περιγράφουν</w:t>
                            </w:r>
                            <w:r>
                              <w:rPr>
                                <w:spacing w:val="33"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3"/>
                                <w:szCs w:val="23"/>
                              </w:rPr>
                              <w:t>τις</w:t>
                            </w:r>
                            <w:r>
                              <w:rPr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3"/>
                                <w:szCs w:val="23"/>
                              </w:rPr>
                              <w:t>δραστηριότητες</w:t>
                            </w:r>
                            <w:r>
                              <w:rPr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3"/>
                                <w:szCs w:val="23"/>
                              </w:rPr>
                              <w:t>τους</w:t>
                            </w:r>
                            <w:r>
                              <w:rPr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3"/>
                                <w:szCs w:val="23"/>
                              </w:rPr>
                              <w:t>στο</w:t>
                            </w:r>
                            <w:r>
                              <w:rPr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3"/>
                                <w:szCs w:val="23"/>
                              </w:rPr>
                              <w:t>νηπιαγωγείο</w:t>
                            </w:r>
                            <w:r>
                              <w:rPr>
                                <w:sz w:val="23"/>
                                <w:szCs w:val="23"/>
                              </w:rPr>
                              <w:t xml:space="preserve"> και</w:t>
                            </w:r>
                            <w:r>
                              <w:rPr>
                                <w:spacing w:val="-3"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3"/>
                                <w:szCs w:val="23"/>
                              </w:rPr>
                              <w:t>όσα</w:t>
                            </w:r>
                            <w:r>
                              <w:rPr>
                                <w:spacing w:val="41"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3"/>
                                <w:szCs w:val="23"/>
                              </w:rPr>
                              <w:t>έχουν</w:t>
                            </w:r>
                            <w:r>
                              <w:rPr>
                                <w:sz w:val="23"/>
                                <w:szCs w:val="23"/>
                              </w:rPr>
                              <w:t xml:space="preserve"> μάθει</w:t>
                            </w:r>
                            <w:r>
                              <w:rPr>
                                <w:spacing w:val="-2"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sz w:val="23"/>
                                <w:szCs w:val="23"/>
                              </w:rPr>
                              <w:t>και</w:t>
                            </w:r>
                            <w:r>
                              <w:rPr>
                                <w:spacing w:val="-1"/>
                                <w:sz w:val="23"/>
                                <w:szCs w:val="23"/>
                              </w:rPr>
                              <w:t xml:space="preserve"> τους</w:t>
                            </w:r>
                            <w:r>
                              <w:rPr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3"/>
                                <w:szCs w:val="23"/>
                              </w:rPr>
                              <w:t>δίνει</w:t>
                            </w:r>
                            <w:r>
                              <w:rPr>
                                <w:spacing w:val="-2"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3"/>
                                <w:szCs w:val="23"/>
                              </w:rPr>
                              <w:t>την</w:t>
                            </w:r>
                            <w:r>
                              <w:rPr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3"/>
                                <w:szCs w:val="23"/>
                              </w:rPr>
                              <w:t>ευκαιρία</w:t>
                            </w:r>
                            <w:r>
                              <w:rPr>
                                <w:sz w:val="23"/>
                                <w:szCs w:val="23"/>
                              </w:rPr>
                              <w:t xml:space="preserve"> να </w:t>
                            </w:r>
                            <w:r>
                              <w:rPr>
                                <w:spacing w:val="-1"/>
                                <w:sz w:val="23"/>
                                <w:szCs w:val="23"/>
                              </w:rPr>
                              <w:t>τα</w:t>
                            </w:r>
                            <w:r>
                              <w:rPr>
                                <w:spacing w:val="21"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3"/>
                                <w:szCs w:val="23"/>
                              </w:rPr>
                              <w:t>παρουσιάσουν</w:t>
                            </w:r>
                            <w:r>
                              <w:rPr>
                                <w:spacing w:val="-2"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3"/>
                                <w:szCs w:val="23"/>
                              </w:rPr>
                              <w:t>στα</w:t>
                            </w:r>
                            <w:r>
                              <w:rPr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3"/>
                                <w:szCs w:val="23"/>
                              </w:rPr>
                              <w:t>παιδιά</w:t>
                            </w:r>
                            <w:r>
                              <w:rPr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3"/>
                                <w:szCs w:val="23"/>
                              </w:rPr>
                              <w:t>της</w:t>
                            </w:r>
                            <w:r>
                              <w:rPr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3"/>
                                <w:szCs w:val="23"/>
                              </w:rPr>
                              <w:t>πρώτης</w:t>
                            </w:r>
                            <w:r>
                              <w:rPr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3"/>
                                <w:szCs w:val="23"/>
                              </w:rPr>
                              <w:t>τάξης</w:t>
                            </w:r>
                            <w:r>
                              <w:rPr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3"/>
                                <w:szCs w:val="23"/>
                              </w:rPr>
                              <w:t>και</w:t>
                            </w:r>
                            <w:r>
                              <w:rPr>
                                <w:spacing w:val="-4"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3"/>
                                <w:szCs w:val="23"/>
                              </w:rPr>
                              <w:t>τους</w:t>
                            </w:r>
                            <w:r>
                              <w:rPr>
                                <w:spacing w:val="45"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3"/>
                                <w:szCs w:val="23"/>
                              </w:rPr>
                              <w:t>δασκάλους</w:t>
                            </w:r>
                            <w:r>
                              <w:rPr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3"/>
                                <w:szCs w:val="23"/>
                              </w:rPr>
                              <w:t>τους.</w:t>
                            </w:r>
                          </w:p>
                          <w:p w:rsidR="00236746" w:rsidRDefault="00236746">
                            <w:pPr>
                              <w:pStyle w:val="a3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504"/>
                              </w:tabs>
                              <w:kinsoku w:val="0"/>
                              <w:overflowPunct w:val="0"/>
                              <w:spacing w:before="123" w:line="239" w:lineRule="auto"/>
                              <w:ind w:right="339"/>
                              <w:rPr>
                                <w:spacing w:val="-1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spacing w:val="-1"/>
                                <w:sz w:val="23"/>
                                <w:szCs w:val="23"/>
                              </w:rPr>
                              <w:t>Ενημερώνει</w:t>
                            </w:r>
                            <w:r>
                              <w:rPr>
                                <w:spacing w:val="-2"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3"/>
                                <w:szCs w:val="23"/>
                              </w:rPr>
                              <w:t>τους</w:t>
                            </w:r>
                            <w:r>
                              <w:rPr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3"/>
                                <w:szCs w:val="23"/>
                              </w:rPr>
                              <w:t>εκπαιδευτικούς</w:t>
                            </w:r>
                            <w:r>
                              <w:rPr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3"/>
                                <w:szCs w:val="23"/>
                              </w:rPr>
                              <w:t>της</w:t>
                            </w:r>
                            <w:r>
                              <w:rPr>
                                <w:spacing w:val="2"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sz w:val="23"/>
                                <w:szCs w:val="23"/>
                              </w:rPr>
                              <w:t>1</w:t>
                            </w:r>
                            <w:r>
                              <w:rPr>
                                <w:position w:val="8"/>
                                <w:sz w:val="15"/>
                                <w:szCs w:val="15"/>
                              </w:rPr>
                              <w:t>ης</w:t>
                            </w:r>
                            <w:r>
                              <w:rPr>
                                <w:spacing w:val="18"/>
                                <w:position w:val="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3"/>
                                <w:szCs w:val="23"/>
                              </w:rPr>
                              <w:t>δημοτικού</w:t>
                            </w:r>
                            <w:r>
                              <w:rPr>
                                <w:spacing w:val="37"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3"/>
                                <w:szCs w:val="23"/>
                              </w:rPr>
                              <w:t>για</w:t>
                            </w:r>
                            <w:r>
                              <w:rPr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3"/>
                                <w:szCs w:val="23"/>
                              </w:rPr>
                              <w:t>τους</w:t>
                            </w:r>
                            <w:r>
                              <w:rPr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3"/>
                                <w:szCs w:val="23"/>
                              </w:rPr>
                              <w:t>ατομικούς</w:t>
                            </w:r>
                            <w:r>
                              <w:rPr>
                                <w:spacing w:val="-2"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3"/>
                                <w:szCs w:val="23"/>
                              </w:rPr>
                              <w:t>φακέλους</w:t>
                            </w:r>
                            <w:r>
                              <w:rPr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3"/>
                                <w:szCs w:val="23"/>
                              </w:rPr>
                              <w:t>των</w:t>
                            </w:r>
                            <w:r>
                              <w:rPr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3"/>
                                <w:szCs w:val="23"/>
                              </w:rPr>
                              <w:t>παιδιών</w:t>
                            </w:r>
                            <w:r>
                              <w:rPr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3"/>
                                <w:szCs w:val="23"/>
                              </w:rPr>
                              <w:t>στο</w:t>
                            </w:r>
                            <w:r>
                              <w:rPr>
                                <w:spacing w:val="27"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3"/>
                                <w:szCs w:val="23"/>
                              </w:rPr>
                              <w:t>νηπιαγωγείο</w:t>
                            </w:r>
                            <w:r>
                              <w:rPr>
                                <w:sz w:val="23"/>
                                <w:szCs w:val="23"/>
                              </w:rPr>
                              <w:t xml:space="preserve"> και </w:t>
                            </w:r>
                            <w:r>
                              <w:rPr>
                                <w:spacing w:val="-1"/>
                                <w:sz w:val="23"/>
                                <w:szCs w:val="23"/>
                              </w:rPr>
                              <w:t>συστήνει</w:t>
                            </w:r>
                            <w:r>
                              <w:rPr>
                                <w:spacing w:val="-2"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3"/>
                                <w:szCs w:val="23"/>
                              </w:rPr>
                              <w:t>τη μελέτη τους</w:t>
                            </w:r>
                            <w:r>
                              <w:rPr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3"/>
                                <w:szCs w:val="23"/>
                              </w:rPr>
                              <w:t>στην</w:t>
                            </w:r>
                            <w:r>
                              <w:rPr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3"/>
                                <w:szCs w:val="23"/>
                              </w:rPr>
                              <w:t>αρχή</w:t>
                            </w:r>
                            <w:r>
                              <w:rPr>
                                <w:spacing w:val="37"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3"/>
                                <w:szCs w:val="23"/>
                              </w:rPr>
                              <w:t>της</w:t>
                            </w:r>
                            <w:r>
                              <w:rPr>
                                <w:sz w:val="23"/>
                                <w:szCs w:val="23"/>
                              </w:rPr>
                              <w:t xml:space="preserve"> χρονιάς.</w:t>
                            </w:r>
                            <w:r>
                              <w:rPr>
                                <w:spacing w:val="-3"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3"/>
                                <w:szCs w:val="23"/>
                              </w:rPr>
                              <w:t>Ζητά</w:t>
                            </w:r>
                            <w:r>
                              <w:rPr>
                                <w:sz w:val="23"/>
                                <w:szCs w:val="23"/>
                              </w:rPr>
                              <w:t xml:space="preserve"> από</w:t>
                            </w:r>
                            <w:r>
                              <w:rPr>
                                <w:spacing w:val="-2"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3"/>
                                <w:szCs w:val="23"/>
                              </w:rPr>
                              <w:t>τους</w:t>
                            </w:r>
                            <w:r>
                              <w:rPr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3"/>
                                <w:szCs w:val="23"/>
                              </w:rPr>
                              <w:t>γονείς</w:t>
                            </w:r>
                            <w:r>
                              <w:rPr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3"/>
                                <w:szCs w:val="23"/>
                              </w:rPr>
                              <w:t>να</w:t>
                            </w:r>
                            <w:r>
                              <w:rPr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3"/>
                                <w:szCs w:val="23"/>
                              </w:rPr>
                              <w:t>διευκολύνουν</w:t>
                            </w:r>
                            <w:r>
                              <w:rPr>
                                <w:spacing w:val="23"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3"/>
                                <w:szCs w:val="23"/>
                              </w:rPr>
                              <w:t>τους</w:t>
                            </w:r>
                            <w:r>
                              <w:rPr>
                                <w:spacing w:val="1"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3"/>
                                <w:szCs w:val="23"/>
                              </w:rPr>
                              <w:t>δασκάλους.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6" o:spid="_x0000_s1166" type="#_x0000_t202" style="position:absolute;left:0;text-align:left;margin-left:455pt;margin-top:6.45pt;width:304.25pt;height:249.75pt;z-index:251799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" o:allowincell="f" filled="f" strokecolor="#1b577b" strokeweight="1pt">
                <v:textbox inset="0,0,0,0">
                  <w:txbxContent>
                    <w:p w:rsidR="00236746" w:rsidRDefault="00236746">
                      <w:pPr>
                        <w:pStyle w:val="a3"/>
                        <w:kinsoku w:val="0"/>
                        <w:overflowPunct w:val="0"/>
                        <w:spacing w:before="70"/>
                        <w:ind w:left="145"/>
                        <w:rPr>
                          <w:sz w:val="23"/>
                          <w:szCs w:val="23"/>
                        </w:rPr>
                      </w:pPr>
                      <w:r>
                        <w:rPr>
                          <w:i/>
                          <w:iCs/>
                          <w:spacing w:val="-1"/>
                          <w:sz w:val="23"/>
                          <w:szCs w:val="23"/>
                        </w:rPr>
                        <w:t>Παραδείγματα</w:t>
                      </w:r>
                      <w:r>
                        <w:rPr>
                          <w:i/>
                          <w:iCs/>
                          <w:sz w:val="23"/>
                          <w:szCs w:val="23"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spacing w:val="-1"/>
                          <w:sz w:val="23"/>
                          <w:szCs w:val="23"/>
                        </w:rPr>
                        <w:t>δράσεων</w:t>
                      </w:r>
                      <w:r>
                        <w:rPr>
                          <w:i/>
                          <w:iCs/>
                          <w:sz w:val="23"/>
                          <w:szCs w:val="23"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spacing w:val="-1"/>
                          <w:sz w:val="23"/>
                          <w:szCs w:val="23"/>
                        </w:rPr>
                        <w:t>(συνέχεια)</w:t>
                      </w:r>
                    </w:p>
                    <w:p w:rsidR="00236746" w:rsidRDefault="00236746">
                      <w:pPr>
                        <w:pStyle w:val="a3"/>
                        <w:kinsoku w:val="0"/>
                        <w:overflowPunct w:val="0"/>
                        <w:ind w:left="0"/>
                        <w:rPr>
                          <w:rFonts w:ascii="Times New Roman" w:hAnsi="Times New Roman" w:cs="Times New Roman"/>
                          <w:b/>
                          <w:bCs/>
                          <w:sz w:val="22"/>
                          <w:szCs w:val="22"/>
                        </w:rPr>
                      </w:pPr>
                    </w:p>
                    <w:p w:rsidR="00236746" w:rsidRDefault="00236746">
                      <w:pPr>
                        <w:pStyle w:val="a3"/>
                        <w:kinsoku w:val="0"/>
                        <w:overflowPunct w:val="0"/>
                        <w:spacing w:before="6"/>
                        <w:ind w:left="0"/>
                        <w:rPr>
                          <w:rFonts w:ascii="Times New Roman" w:hAnsi="Times New Roman" w:cs="Times New Roman"/>
                          <w:b/>
                          <w:bCs/>
                          <w:sz w:val="23"/>
                          <w:szCs w:val="23"/>
                        </w:rPr>
                      </w:pPr>
                    </w:p>
                    <w:p w:rsidR="00236746" w:rsidRDefault="00236746">
                      <w:pPr>
                        <w:pStyle w:val="a3"/>
                        <w:numPr>
                          <w:ilvl w:val="0"/>
                          <w:numId w:val="3"/>
                        </w:numPr>
                        <w:tabs>
                          <w:tab w:val="left" w:pos="504"/>
                        </w:tabs>
                        <w:kinsoku w:val="0"/>
                        <w:overflowPunct w:val="0"/>
                        <w:spacing w:line="239" w:lineRule="auto"/>
                        <w:ind w:right="214"/>
                        <w:rPr>
                          <w:spacing w:val="-1"/>
                          <w:sz w:val="23"/>
                          <w:szCs w:val="23"/>
                        </w:rPr>
                      </w:pPr>
                      <w:r>
                        <w:rPr>
                          <w:spacing w:val="-1"/>
                          <w:sz w:val="23"/>
                          <w:szCs w:val="23"/>
                        </w:rPr>
                        <w:t>Αξιοποιώντας</w:t>
                      </w:r>
                      <w:r>
                        <w:rPr>
                          <w:sz w:val="23"/>
                          <w:szCs w:val="23"/>
                        </w:rPr>
                        <w:t xml:space="preserve"> </w:t>
                      </w:r>
                      <w:r>
                        <w:rPr>
                          <w:spacing w:val="-1"/>
                          <w:sz w:val="23"/>
                          <w:szCs w:val="23"/>
                        </w:rPr>
                        <w:t>τις</w:t>
                      </w:r>
                      <w:r>
                        <w:rPr>
                          <w:spacing w:val="2"/>
                          <w:sz w:val="23"/>
                          <w:szCs w:val="23"/>
                        </w:rPr>
                        <w:t xml:space="preserve"> </w:t>
                      </w:r>
                      <w:r>
                        <w:rPr>
                          <w:spacing w:val="-1"/>
                          <w:sz w:val="23"/>
                          <w:szCs w:val="23"/>
                        </w:rPr>
                        <w:t>Τ.Π.Ε.,</w:t>
                      </w:r>
                      <w:r>
                        <w:rPr>
                          <w:spacing w:val="-3"/>
                          <w:sz w:val="23"/>
                          <w:szCs w:val="23"/>
                        </w:rPr>
                        <w:t xml:space="preserve"> </w:t>
                      </w:r>
                      <w:r>
                        <w:rPr>
                          <w:spacing w:val="-1"/>
                          <w:sz w:val="23"/>
                          <w:szCs w:val="23"/>
                        </w:rPr>
                        <w:t>δημιουργεί</w:t>
                      </w:r>
                      <w:r>
                        <w:rPr>
                          <w:spacing w:val="-2"/>
                          <w:sz w:val="23"/>
                          <w:szCs w:val="23"/>
                        </w:rPr>
                        <w:t xml:space="preserve"> </w:t>
                      </w:r>
                      <w:r>
                        <w:rPr>
                          <w:sz w:val="23"/>
                          <w:szCs w:val="23"/>
                        </w:rPr>
                        <w:t>μαζί</w:t>
                      </w:r>
                      <w:r>
                        <w:rPr>
                          <w:spacing w:val="-2"/>
                          <w:sz w:val="23"/>
                          <w:szCs w:val="23"/>
                        </w:rPr>
                        <w:t xml:space="preserve"> </w:t>
                      </w:r>
                      <w:r>
                        <w:rPr>
                          <w:sz w:val="23"/>
                          <w:szCs w:val="23"/>
                        </w:rPr>
                        <w:t xml:space="preserve">με </w:t>
                      </w:r>
                      <w:r>
                        <w:rPr>
                          <w:spacing w:val="-1"/>
                          <w:sz w:val="23"/>
                          <w:szCs w:val="23"/>
                        </w:rPr>
                        <w:t>τα</w:t>
                      </w:r>
                      <w:r>
                        <w:rPr>
                          <w:sz w:val="23"/>
                          <w:szCs w:val="23"/>
                        </w:rPr>
                        <w:t xml:space="preserve"> </w:t>
                      </w:r>
                      <w:r>
                        <w:rPr>
                          <w:spacing w:val="-1"/>
                          <w:sz w:val="23"/>
                          <w:szCs w:val="23"/>
                        </w:rPr>
                        <w:t>παιδιά,</w:t>
                      </w:r>
                      <w:r>
                        <w:rPr>
                          <w:spacing w:val="41"/>
                          <w:sz w:val="23"/>
                          <w:szCs w:val="23"/>
                        </w:rPr>
                        <w:t xml:space="preserve"> </w:t>
                      </w:r>
                      <w:r>
                        <w:rPr>
                          <w:spacing w:val="-1"/>
                          <w:sz w:val="23"/>
                          <w:szCs w:val="23"/>
                        </w:rPr>
                        <w:t>σύντομα</w:t>
                      </w:r>
                      <w:r>
                        <w:rPr>
                          <w:sz w:val="23"/>
                          <w:szCs w:val="23"/>
                        </w:rPr>
                        <w:t xml:space="preserve"> </w:t>
                      </w:r>
                      <w:r>
                        <w:rPr>
                          <w:spacing w:val="-1"/>
                          <w:sz w:val="23"/>
                          <w:szCs w:val="23"/>
                        </w:rPr>
                        <w:t>ενημερωτικά</w:t>
                      </w:r>
                      <w:r>
                        <w:rPr>
                          <w:spacing w:val="-2"/>
                          <w:sz w:val="23"/>
                          <w:szCs w:val="23"/>
                        </w:rPr>
                        <w:t xml:space="preserve"> </w:t>
                      </w:r>
                      <w:r>
                        <w:rPr>
                          <w:spacing w:val="-1"/>
                          <w:sz w:val="23"/>
                          <w:szCs w:val="23"/>
                        </w:rPr>
                        <w:t>φυλλάδια</w:t>
                      </w:r>
                      <w:r>
                        <w:rPr>
                          <w:sz w:val="23"/>
                          <w:szCs w:val="23"/>
                        </w:rPr>
                        <w:t xml:space="preserve"> που </w:t>
                      </w:r>
                      <w:r>
                        <w:rPr>
                          <w:spacing w:val="-1"/>
                          <w:sz w:val="23"/>
                          <w:szCs w:val="23"/>
                        </w:rPr>
                        <w:t>περιγράφουν</w:t>
                      </w:r>
                      <w:r>
                        <w:rPr>
                          <w:spacing w:val="33"/>
                          <w:sz w:val="23"/>
                          <w:szCs w:val="23"/>
                        </w:rPr>
                        <w:t xml:space="preserve"> </w:t>
                      </w:r>
                      <w:r>
                        <w:rPr>
                          <w:spacing w:val="-2"/>
                          <w:sz w:val="23"/>
                          <w:szCs w:val="23"/>
                        </w:rPr>
                        <w:t>τις</w:t>
                      </w:r>
                      <w:r>
                        <w:rPr>
                          <w:sz w:val="23"/>
                          <w:szCs w:val="23"/>
                        </w:rPr>
                        <w:t xml:space="preserve"> </w:t>
                      </w:r>
                      <w:r>
                        <w:rPr>
                          <w:spacing w:val="-1"/>
                          <w:sz w:val="23"/>
                          <w:szCs w:val="23"/>
                        </w:rPr>
                        <w:t>δραστηριότητες</w:t>
                      </w:r>
                      <w:r>
                        <w:rPr>
                          <w:sz w:val="23"/>
                          <w:szCs w:val="23"/>
                        </w:rPr>
                        <w:t xml:space="preserve"> </w:t>
                      </w:r>
                      <w:r>
                        <w:rPr>
                          <w:spacing w:val="-1"/>
                          <w:sz w:val="23"/>
                          <w:szCs w:val="23"/>
                        </w:rPr>
                        <w:t>τους</w:t>
                      </w:r>
                      <w:r>
                        <w:rPr>
                          <w:sz w:val="23"/>
                          <w:szCs w:val="23"/>
                        </w:rPr>
                        <w:t xml:space="preserve"> </w:t>
                      </w:r>
                      <w:r>
                        <w:rPr>
                          <w:spacing w:val="-1"/>
                          <w:sz w:val="23"/>
                          <w:szCs w:val="23"/>
                        </w:rPr>
                        <w:t>στο</w:t>
                      </w:r>
                      <w:r>
                        <w:rPr>
                          <w:sz w:val="23"/>
                          <w:szCs w:val="23"/>
                        </w:rPr>
                        <w:t xml:space="preserve"> </w:t>
                      </w:r>
                      <w:r>
                        <w:rPr>
                          <w:spacing w:val="-1"/>
                          <w:sz w:val="23"/>
                          <w:szCs w:val="23"/>
                        </w:rPr>
                        <w:t>νηπιαγωγείο</w:t>
                      </w:r>
                      <w:r>
                        <w:rPr>
                          <w:sz w:val="23"/>
                          <w:szCs w:val="23"/>
                        </w:rPr>
                        <w:t xml:space="preserve"> και</w:t>
                      </w:r>
                      <w:r>
                        <w:rPr>
                          <w:spacing w:val="-3"/>
                          <w:sz w:val="23"/>
                          <w:szCs w:val="23"/>
                        </w:rPr>
                        <w:t xml:space="preserve"> </w:t>
                      </w:r>
                      <w:r>
                        <w:rPr>
                          <w:spacing w:val="-1"/>
                          <w:sz w:val="23"/>
                          <w:szCs w:val="23"/>
                        </w:rPr>
                        <w:t>όσα</w:t>
                      </w:r>
                      <w:r>
                        <w:rPr>
                          <w:spacing w:val="41"/>
                          <w:sz w:val="23"/>
                          <w:szCs w:val="23"/>
                        </w:rPr>
                        <w:t xml:space="preserve"> </w:t>
                      </w:r>
                      <w:r>
                        <w:rPr>
                          <w:spacing w:val="-1"/>
                          <w:sz w:val="23"/>
                          <w:szCs w:val="23"/>
                        </w:rPr>
                        <w:t>έχουν</w:t>
                      </w:r>
                      <w:r>
                        <w:rPr>
                          <w:sz w:val="23"/>
                          <w:szCs w:val="23"/>
                        </w:rPr>
                        <w:t xml:space="preserve"> μάθει</w:t>
                      </w:r>
                      <w:r>
                        <w:rPr>
                          <w:spacing w:val="-2"/>
                          <w:sz w:val="23"/>
                          <w:szCs w:val="23"/>
                        </w:rPr>
                        <w:t xml:space="preserve"> </w:t>
                      </w:r>
                      <w:r>
                        <w:rPr>
                          <w:sz w:val="23"/>
                          <w:szCs w:val="23"/>
                        </w:rPr>
                        <w:t>και</w:t>
                      </w:r>
                      <w:r>
                        <w:rPr>
                          <w:spacing w:val="-1"/>
                          <w:sz w:val="23"/>
                          <w:szCs w:val="23"/>
                        </w:rPr>
                        <w:t xml:space="preserve"> τους</w:t>
                      </w:r>
                      <w:r>
                        <w:rPr>
                          <w:sz w:val="23"/>
                          <w:szCs w:val="23"/>
                        </w:rPr>
                        <w:t xml:space="preserve"> </w:t>
                      </w:r>
                      <w:r>
                        <w:rPr>
                          <w:spacing w:val="-1"/>
                          <w:sz w:val="23"/>
                          <w:szCs w:val="23"/>
                        </w:rPr>
                        <w:t>δίνει</w:t>
                      </w:r>
                      <w:r>
                        <w:rPr>
                          <w:spacing w:val="-2"/>
                          <w:sz w:val="23"/>
                          <w:szCs w:val="23"/>
                        </w:rPr>
                        <w:t xml:space="preserve"> </w:t>
                      </w:r>
                      <w:r>
                        <w:rPr>
                          <w:spacing w:val="-1"/>
                          <w:sz w:val="23"/>
                          <w:szCs w:val="23"/>
                        </w:rPr>
                        <w:t>την</w:t>
                      </w:r>
                      <w:r>
                        <w:rPr>
                          <w:sz w:val="23"/>
                          <w:szCs w:val="23"/>
                        </w:rPr>
                        <w:t xml:space="preserve"> </w:t>
                      </w:r>
                      <w:r>
                        <w:rPr>
                          <w:spacing w:val="-1"/>
                          <w:sz w:val="23"/>
                          <w:szCs w:val="23"/>
                        </w:rPr>
                        <w:t>ευκαιρία</w:t>
                      </w:r>
                      <w:r>
                        <w:rPr>
                          <w:sz w:val="23"/>
                          <w:szCs w:val="23"/>
                        </w:rPr>
                        <w:t xml:space="preserve"> να </w:t>
                      </w:r>
                      <w:r>
                        <w:rPr>
                          <w:spacing w:val="-1"/>
                          <w:sz w:val="23"/>
                          <w:szCs w:val="23"/>
                        </w:rPr>
                        <w:t>τα</w:t>
                      </w:r>
                      <w:r>
                        <w:rPr>
                          <w:spacing w:val="21"/>
                          <w:sz w:val="23"/>
                          <w:szCs w:val="23"/>
                        </w:rPr>
                        <w:t xml:space="preserve"> </w:t>
                      </w:r>
                      <w:r>
                        <w:rPr>
                          <w:spacing w:val="-1"/>
                          <w:sz w:val="23"/>
                          <w:szCs w:val="23"/>
                        </w:rPr>
                        <w:t>παρουσιάσουν</w:t>
                      </w:r>
                      <w:r>
                        <w:rPr>
                          <w:spacing w:val="-2"/>
                          <w:sz w:val="23"/>
                          <w:szCs w:val="23"/>
                        </w:rPr>
                        <w:t xml:space="preserve"> </w:t>
                      </w:r>
                      <w:r>
                        <w:rPr>
                          <w:spacing w:val="-1"/>
                          <w:sz w:val="23"/>
                          <w:szCs w:val="23"/>
                        </w:rPr>
                        <w:t>στα</w:t>
                      </w:r>
                      <w:r>
                        <w:rPr>
                          <w:sz w:val="23"/>
                          <w:szCs w:val="23"/>
                        </w:rPr>
                        <w:t xml:space="preserve"> </w:t>
                      </w:r>
                      <w:r>
                        <w:rPr>
                          <w:spacing w:val="-2"/>
                          <w:sz w:val="23"/>
                          <w:szCs w:val="23"/>
                        </w:rPr>
                        <w:t>παιδιά</w:t>
                      </w:r>
                      <w:r>
                        <w:rPr>
                          <w:sz w:val="23"/>
                          <w:szCs w:val="23"/>
                        </w:rPr>
                        <w:t xml:space="preserve"> </w:t>
                      </w:r>
                      <w:r>
                        <w:rPr>
                          <w:spacing w:val="-1"/>
                          <w:sz w:val="23"/>
                          <w:szCs w:val="23"/>
                        </w:rPr>
                        <w:t>της</w:t>
                      </w:r>
                      <w:r>
                        <w:rPr>
                          <w:sz w:val="23"/>
                          <w:szCs w:val="23"/>
                        </w:rPr>
                        <w:t xml:space="preserve"> </w:t>
                      </w:r>
                      <w:r>
                        <w:rPr>
                          <w:spacing w:val="-1"/>
                          <w:sz w:val="23"/>
                          <w:szCs w:val="23"/>
                        </w:rPr>
                        <w:t>πρώτης</w:t>
                      </w:r>
                      <w:r>
                        <w:rPr>
                          <w:sz w:val="23"/>
                          <w:szCs w:val="23"/>
                        </w:rPr>
                        <w:t xml:space="preserve"> </w:t>
                      </w:r>
                      <w:r>
                        <w:rPr>
                          <w:spacing w:val="-1"/>
                          <w:sz w:val="23"/>
                          <w:szCs w:val="23"/>
                        </w:rPr>
                        <w:t>τάξης</w:t>
                      </w:r>
                      <w:r>
                        <w:rPr>
                          <w:sz w:val="23"/>
                          <w:szCs w:val="23"/>
                        </w:rPr>
                        <w:t xml:space="preserve"> </w:t>
                      </w:r>
                      <w:r>
                        <w:rPr>
                          <w:spacing w:val="-1"/>
                          <w:sz w:val="23"/>
                          <w:szCs w:val="23"/>
                        </w:rPr>
                        <w:t>και</w:t>
                      </w:r>
                      <w:r>
                        <w:rPr>
                          <w:spacing w:val="-4"/>
                          <w:sz w:val="23"/>
                          <w:szCs w:val="23"/>
                        </w:rPr>
                        <w:t xml:space="preserve"> </w:t>
                      </w:r>
                      <w:r>
                        <w:rPr>
                          <w:spacing w:val="-1"/>
                          <w:sz w:val="23"/>
                          <w:szCs w:val="23"/>
                        </w:rPr>
                        <w:t>τους</w:t>
                      </w:r>
                      <w:r>
                        <w:rPr>
                          <w:spacing w:val="45"/>
                          <w:sz w:val="23"/>
                          <w:szCs w:val="23"/>
                        </w:rPr>
                        <w:t xml:space="preserve"> </w:t>
                      </w:r>
                      <w:r>
                        <w:rPr>
                          <w:spacing w:val="-1"/>
                          <w:sz w:val="23"/>
                          <w:szCs w:val="23"/>
                        </w:rPr>
                        <w:t>δασκάλους</w:t>
                      </w:r>
                      <w:r>
                        <w:rPr>
                          <w:sz w:val="23"/>
                          <w:szCs w:val="23"/>
                        </w:rPr>
                        <w:t xml:space="preserve"> </w:t>
                      </w:r>
                      <w:r>
                        <w:rPr>
                          <w:spacing w:val="-1"/>
                          <w:sz w:val="23"/>
                          <w:szCs w:val="23"/>
                        </w:rPr>
                        <w:t>τους.</w:t>
                      </w:r>
                    </w:p>
                    <w:p w:rsidR="00236746" w:rsidRDefault="00236746">
                      <w:pPr>
                        <w:pStyle w:val="a3"/>
                        <w:numPr>
                          <w:ilvl w:val="0"/>
                          <w:numId w:val="3"/>
                        </w:numPr>
                        <w:tabs>
                          <w:tab w:val="left" w:pos="504"/>
                        </w:tabs>
                        <w:kinsoku w:val="0"/>
                        <w:overflowPunct w:val="0"/>
                        <w:spacing w:before="123" w:line="239" w:lineRule="auto"/>
                        <w:ind w:right="339"/>
                        <w:rPr>
                          <w:spacing w:val="-1"/>
                          <w:sz w:val="23"/>
                          <w:szCs w:val="23"/>
                        </w:rPr>
                      </w:pPr>
                      <w:r>
                        <w:rPr>
                          <w:spacing w:val="-1"/>
                          <w:sz w:val="23"/>
                          <w:szCs w:val="23"/>
                        </w:rPr>
                        <w:t>Ενημερώνει</w:t>
                      </w:r>
                      <w:r>
                        <w:rPr>
                          <w:spacing w:val="-2"/>
                          <w:sz w:val="23"/>
                          <w:szCs w:val="23"/>
                        </w:rPr>
                        <w:t xml:space="preserve"> </w:t>
                      </w:r>
                      <w:r>
                        <w:rPr>
                          <w:spacing w:val="-1"/>
                          <w:sz w:val="23"/>
                          <w:szCs w:val="23"/>
                        </w:rPr>
                        <w:t>τους</w:t>
                      </w:r>
                      <w:r>
                        <w:rPr>
                          <w:sz w:val="23"/>
                          <w:szCs w:val="23"/>
                        </w:rPr>
                        <w:t xml:space="preserve"> </w:t>
                      </w:r>
                      <w:r>
                        <w:rPr>
                          <w:spacing w:val="-1"/>
                          <w:sz w:val="23"/>
                          <w:szCs w:val="23"/>
                        </w:rPr>
                        <w:t>εκπαιδευτικούς</w:t>
                      </w:r>
                      <w:r>
                        <w:rPr>
                          <w:sz w:val="23"/>
                          <w:szCs w:val="23"/>
                        </w:rPr>
                        <w:t xml:space="preserve"> </w:t>
                      </w:r>
                      <w:r>
                        <w:rPr>
                          <w:spacing w:val="-1"/>
                          <w:sz w:val="23"/>
                          <w:szCs w:val="23"/>
                        </w:rPr>
                        <w:t>της</w:t>
                      </w:r>
                      <w:r>
                        <w:rPr>
                          <w:spacing w:val="2"/>
                          <w:sz w:val="23"/>
                          <w:szCs w:val="23"/>
                        </w:rPr>
                        <w:t xml:space="preserve"> </w:t>
                      </w:r>
                      <w:r>
                        <w:rPr>
                          <w:sz w:val="23"/>
                          <w:szCs w:val="23"/>
                        </w:rPr>
                        <w:t>1</w:t>
                      </w:r>
                      <w:r>
                        <w:rPr>
                          <w:position w:val="8"/>
                          <w:sz w:val="15"/>
                          <w:szCs w:val="15"/>
                        </w:rPr>
                        <w:t>ης</w:t>
                      </w:r>
                      <w:r>
                        <w:rPr>
                          <w:spacing w:val="18"/>
                          <w:position w:val="8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spacing w:val="-1"/>
                          <w:sz w:val="23"/>
                          <w:szCs w:val="23"/>
                        </w:rPr>
                        <w:t>δημοτικού</w:t>
                      </w:r>
                      <w:r>
                        <w:rPr>
                          <w:spacing w:val="37"/>
                          <w:sz w:val="23"/>
                          <w:szCs w:val="23"/>
                        </w:rPr>
                        <w:t xml:space="preserve"> </w:t>
                      </w:r>
                      <w:r>
                        <w:rPr>
                          <w:spacing w:val="-1"/>
                          <w:sz w:val="23"/>
                          <w:szCs w:val="23"/>
                        </w:rPr>
                        <w:t>για</w:t>
                      </w:r>
                      <w:r>
                        <w:rPr>
                          <w:sz w:val="23"/>
                          <w:szCs w:val="23"/>
                        </w:rPr>
                        <w:t xml:space="preserve"> </w:t>
                      </w:r>
                      <w:r>
                        <w:rPr>
                          <w:spacing w:val="-1"/>
                          <w:sz w:val="23"/>
                          <w:szCs w:val="23"/>
                        </w:rPr>
                        <w:t>τους</w:t>
                      </w:r>
                      <w:r>
                        <w:rPr>
                          <w:sz w:val="23"/>
                          <w:szCs w:val="23"/>
                        </w:rPr>
                        <w:t xml:space="preserve"> </w:t>
                      </w:r>
                      <w:r>
                        <w:rPr>
                          <w:spacing w:val="-1"/>
                          <w:sz w:val="23"/>
                          <w:szCs w:val="23"/>
                        </w:rPr>
                        <w:t>ατομικούς</w:t>
                      </w:r>
                      <w:r>
                        <w:rPr>
                          <w:spacing w:val="-2"/>
                          <w:sz w:val="23"/>
                          <w:szCs w:val="23"/>
                        </w:rPr>
                        <w:t xml:space="preserve"> </w:t>
                      </w:r>
                      <w:r>
                        <w:rPr>
                          <w:spacing w:val="-1"/>
                          <w:sz w:val="23"/>
                          <w:szCs w:val="23"/>
                        </w:rPr>
                        <w:t>φακέλους</w:t>
                      </w:r>
                      <w:r>
                        <w:rPr>
                          <w:sz w:val="23"/>
                          <w:szCs w:val="23"/>
                        </w:rPr>
                        <w:t xml:space="preserve"> </w:t>
                      </w:r>
                      <w:r>
                        <w:rPr>
                          <w:spacing w:val="-1"/>
                          <w:sz w:val="23"/>
                          <w:szCs w:val="23"/>
                        </w:rPr>
                        <w:t>των</w:t>
                      </w:r>
                      <w:r>
                        <w:rPr>
                          <w:sz w:val="23"/>
                          <w:szCs w:val="23"/>
                        </w:rPr>
                        <w:t xml:space="preserve"> </w:t>
                      </w:r>
                      <w:r>
                        <w:rPr>
                          <w:spacing w:val="-1"/>
                          <w:sz w:val="23"/>
                          <w:szCs w:val="23"/>
                        </w:rPr>
                        <w:t>παιδιών</w:t>
                      </w:r>
                      <w:r>
                        <w:rPr>
                          <w:sz w:val="23"/>
                          <w:szCs w:val="23"/>
                        </w:rPr>
                        <w:t xml:space="preserve"> </w:t>
                      </w:r>
                      <w:r>
                        <w:rPr>
                          <w:spacing w:val="-1"/>
                          <w:sz w:val="23"/>
                          <w:szCs w:val="23"/>
                        </w:rPr>
                        <w:t>στο</w:t>
                      </w:r>
                      <w:r>
                        <w:rPr>
                          <w:spacing w:val="27"/>
                          <w:sz w:val="23"/>
                          <w:szCs w:val="23"/>
                        </w:rPr>
                        <w:t xml:space="preserve"> </w:t>
                      </w:r>
                      <w:r>
                        <w:rPr>
                          <w:spacing w:val="-1"/>
                          <w:sz w:val="23"/>
                          <w:szCs w:val="23"/>
                        </w:rPr>
                        <w:t>νηπιαγωγείο</w:t>
                      </w:r>
                      <w:r>
                        <w:rPr>
                          <w:sz w:val="23"/>
                          <w:szCs w:val="23"/>
                        </w:rPr>
                        <w:t xml:space="preserve"> και </w:t>
                      </w:r>
                      <w:r>
                        <w:rPr>
                          <w:spacing w:val="-1"/>
                          <w:sz w:val="23"/>
                          <w:szCs w:val="23"/>
                        </w:rPr>
                        <w:t>συστήνει</w:t>
                      </w:r>
                      <w:r>
                        <w:rPr>
                          <w:spacing w:val="-2"/>
                          <w:sz w:val="23"/>
                          <w:szCs w:val="23"/>
                        </w:rPr>
                        <w:t xml:space="preserve"> </w:t>
                      </w:r>
                      <w:r>
                        <w:rPr>
                          <w:spacing w:val="-1"/>
                          <w:sz w:val="23"/>
                          <w:szCs w:val="23"/>
                        </w:rPr>
                        <w:t>τη μελέτη τους</w:t>
                      </w:r>
                      <w:r>
                        <w:rPr>
                          <w:sz w:val="23"/>
                          <w:szCs w:val="23"/>
                        </w:rPr>
                        <w:t xml:space="preserve"> </w:t>
                      </w:r>
                      <w:r>
                        <w:rPr>
                          <w:spacing w:val="-1"/>
                          <w:sz w:val="23"/>
                          <w:szCs w:val="23"/>
                        </w:rPr>
                        <w:t>στην</w:t>
                      </w:r>
                      <w:r>
                        <w:rPr>
                          <w:sz w:val="23"/>
                          <w:szCs w:val="23"/>
                        </w:rPr>
                        <w:t xml:space="preserve"> </w:t>
                      </w:r>
                      <w:r>
                        <w:rPr>
                          <w:spacing w:val="-1"/>
                          <w:sz w:val="23"/>
                          <w:szCs w:val="23"/>
                        </w:rPr>
                        <w:t>αρχή</w:t>
                      </w:r>
                      <w:r>
                        <w:rPr>
                          <w:spacing w:val="37"/>
                          <w:sz w:val="23"/>
                          <w:szCs w:val="23"/>
                        </w:rPr>
                        <w:t xml:space="preserve"> </w:t>
                      </w:r>
                      <w:r>
                        <w:rPr>
                          <w:spacing w:val="-1"/>
                          <w:sz w:val="23"/>
                          <w:szCs w:val="23"/>
                        </w:rPr>
                        <w:t>της</w:t>
                      </w:r>
                      <w:r>
                        <w:rPr>
                          <w:sz w:val="23"/>
                          <w:szCs w:val="23"/>
                        </w:rPr>
                        <w:t xml:space="preserve"> χρονιάς.</w:t>
                      </w:r>
                      <w:r>
                        <w:rPr>
                          <w:spacing w:val="-3"/>
                          <w:sz w:val="23"/>
                          <w:szCs w:val="23"/>
                        </w:rPr>
                        <w:t xml:space="preserve"> </w:t>
                      </w:r>
                      <w:r>
                        <w:rPr>
                          <w:spacing w:val="-1"/>
                          <w:sz w:val="23"/>
                          <w:szCs w:val="23"/>
                        </w:rPr>
                        <w:t>Ζητά</w:t>
                      </w:r>
                      <w:r>
                        <w:rPr>
                          <w:sz w:val="23"/>
                          <w:szCs w:val="23"/>
                        </w:rPr>
                        <w:t xml:space="preserve"> από</w:t>
                      </w:r>
                      <w:r>
                        <w:rPr>
                          <w:spacing w:val="-2"/>
                          <w:sz w:val="23"/>
                          <w:szCs w:val="23"/>
                        </w:rPr>
                        <w:t xml:space="preserve"> </w:t>
                      </w:r>
                      <w:r>
                        <w:rPr>
                          <w:spacing w:val="-1"/>
                          <w:sz w:val="23"/>
                          <w:szCs w:val="23"/>
                        </w:rPr>
                        <w:t>τους</w:t>
                      </w:r>
                      <w:r>
                        <w:rPr>
                          <w:sz w:val="23"/>
                          <w:szCs w:val="23"/>
                        </w:rPr>
                        <w:t xml:space="preserve"> </w:t>
                      </w:r>
                      <w:r>
                        <w:rPr>
                          <w:spacing w:val="-1"/>
                          <w:sz w:val="23"/>
                          <w:szCs w:val="23"/>
                        </w:rPr>
                        <w:t>γονείς</w:t>
                      </w:r>
                      <w:r>
                        <w:rPr>
                          <w:sz w:val="23"/>
                          <w:szCs w:val="23"/>
                        </w:rPr>
                        <w:t xml:space="preserve"> </w:t>
                      </w:r>
                      <w:r>
                        <w:rPr>
                          <w:spacing w:val="-1"/>
                          <w:sz w:val="23"/>
                          <w:szCs w:val="23"/>
                        </w:rPr>
                        <w:t>να</w:t>
                      </w:r>
                      <w:r>
                        <w:rPr>
                          <w:sz w:val="23"/>
                          <w:szCs w:val="23"/>
                        </w:rPr>
                        <w:t xml:space="preserve"> </w:t>
                      </w:r>
                      <w:r>
                        <w:rPr>
                          <w:spacing w:val="-1"/>
                          <w:sz w:val="23"/>
                          <w:szCs w:val="23"/>
                        </w:rPr>
                        <w:t>διευκολύνουν</w:t>
                      </w:r>
                      <w:r>
                        <w:rPr>
                          <w:spacing w:val="23"/>
                          <w:sz w:val="23"/>
                          <w:szCs w:val="23"/>
                        </w:rPr>
                        <w:t xml:space="preserve"> </w:t>
                      </w:r>
                      <w:r>
                        <w:rPr>
                          <w:spacing w:val="-1"/>
                          <w:sz w:val="23"/>
                          <w:szCs w:val="23"/>
                        </w:rPr>
                        <w:t>τους</w:t>
                      </w:r>
                      <w:r>
                        <w:rPr>
                          <w:spacing w:val="1"/>
                          <w:sz w:val="23"/>
                          <w:szCs w:val="23"/>
                        </w:rPr>
                        <w:t xml:space="preserve"> </w:t>
                      </w:r>
                      <w:r>
                        <w:rPr>
                          <w:spacing w:val="-1"/>
                          <w:sz w:val="23"/>
                          <w:szCs w:val="23"/>
                        </w:rPr>
                        <w:t>δασκάλους.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36746">
        <w:rPr>
          <w:spacing w:val="-1"/>
        </w:rPr>
        <w:t>Οργάνωση</w:t>
      </w:r>
      <w:r w:rsidR="00236746">
        <w:rPr>
          <w:spacing w:val="4"/>
        </w:rPr>
        <w:t xml:space="preserve"> </w:t>
      </w:r>
      <w:r w:rsidR="00236746">
        <w:t>δράσεων</w:t>
      </w:r>
      <w:r w:rsidR="00236746">
        <w:rPr>
          <w:spacing w:val="2"/>
        </w:rPr>
        <w:t xml:space="preserve"> </w:t>
      </w:r>
      <w:r w:rsidR="00236746">
        <w:rPr>
          <w:spacing w:val="-1"/>
        </w:rPr>
        <w:t>και</w:t>
      </w:r>
      <w:r w:rsidR="00236746">
        <w:rPr>
          <w:spacing w:val="1"/>
        </w:rPr>
        <w:t xml:space="preserve"> </w:t>
      </w:r>
      <w:r w:rsidR="00236746">
        <w:rPr>
          <w:spacing w:val="-1"/>
        </w:rPr>
        <w:t>διαδικασιών</w:t>
      </w:r>
      <w:r w:rsidR="00236746">
        <w:rPr>
          <w:spacing w:val="3"/>
        </w:rPr>
        <w:t xml:space="preserve"> </w:t>
      </w:r>
      <w:r w:rsidR="00236746">
        <w:t>που</w:t>
      </w:r>
      <w:r w:rsidR="00236746">
        <w:rPr>
          <w:spacing w:val="4"/>
        </w:rPr>
        <w:t xml:space="preserve"> </w:t>
      </w:r>
      <w:r w:rsidR="00236746">
        <w:rPr>
          <w:spacing w:val="-1"/>
        </w:rPr>
        <w:t>θα</w:t>
      </w:r>
      <w:r w:rsidR="00236746">
        <w:rPr>
          <w:spacing w:val="2"/>
        </w:rPr>
        <w:t xml:space="preserve"> </w:t>
      </w:r>
      <w:r w:rsidR="00236746">
        <w:rPr>
          <w:spacing w:val="-1"/>
        </w:rPr>
        <w:t>βοηθήσουν</w:t>
      </w:r>
      <w:r w:rsidR="00236746">
        <w:rPr>
          <w:spacing w:val="41"/>
        </w:rPr>
        <w:t xml:space="preserve"> </w:t>
      </w:r>
      <w:r w:rsidR="00236746">
        <w:rPr>
          <w:spacing w:val="-1"/>
        </w:rPr>
        <w:t>τους</w:t>
      </w:r>
      <w:r w:rsidR="00236746">
        <w:rPr>
          <w:spacing w:val="4"/>
        </w:rPr>
        <w:t xml:space="preserve"> </w:t>
      </w:r>
      <w:r w:rsidR="00236746">
        <w:rPr>
          <w:spacing w:val="-1"/>
        </w:rPr>
        <w:t>εκπαιδευτικούς</w:t>
      </w:r>
      <w:r w:rsidR="00236746">
        <w:rPr>
          <w:spacing w:val="4"/>
        </w:rPr>
        <w:t xml:space="preserve"> </w:t>
      </w:r>
      <w:r w:rsidR="00236746">
        <w:t>της</w:t>
      </w:r>
      <w:r w:rsidR="00236746">
        <w:rPr>
          <w:spacing w:val="4"/>
        </w:rPr>
        <w:t xml:space="preserve"> </w:t>
      </w:r>
      <w:r w:rsidR="00236746">
        <w:rPr>
          <w:spacing w:val="-1"/>
        </w:rPr>
        <w:t>πρώτης</w:t>
      </w:r>
      <w:r w:rsidR="00236746">
        <w:rPr>
          <w:spacing w:val="4"/>
        </w:rPr>
        <w:t xml:space="preserve"> </w:t>
      </w:r>
      <w:r w:rsidR="00236746">
        <w:rPr>
          <w:spacing w:val="-1"/>
        </w:rPr>
        <w:t>τάξης</w:t>
      </w:r>
      <w:r w:rsidR="00236746">
        <w:rPr>
          <w:spacing w:val="4"/>
        </w:rPr>
        <w:t xml:space="preserve"> </w:t>
      </w:r>
      <w:r w:rsidR="00236746">
        <w:t>να</w:t>
      </w:r>
      <w:r w:rsidR="00236746">
        <w:rPr>
          <w:spacing w:val="3"/>
        </w:rPr>
        <w:t xml:space="preserve"> </w:t>
      </w:r>
      <w:r w:rsidR="00236746">
        <w:rPr>
          <w:spacing w:val="-1"/>
        </w:rPr>
        <w:t>ενημερωθούν</w:t>
      </w:r>
      <w:r w:rsidR="00236746">
        <w:rPr>
          <w:spacing w:val="55"/>
        </w:rPr>
        <w:t xml:space="preserve"> </w:t>
      </w:r>
      <w:r w:rsidR="00236746">
        <w:rPr>
          <w:spacing w:val="-1"/>
        </w:rPr>
        <w:t>για</w:t>
      </w:r>
      <w:r w:rsidR="00236746">
        <w:t xml:space="preserve"> το πρόγραμμα </w:t>
      </w:r>
      <w:r w:rsidR="00236746">
        <w:rPr>
          <w:spacing w:val="-1"/>
        </w:rPr>
        <w:t>σπουδών</w:t>
      </w:r>
      <w:r w:rsidR="00236746">
        <w:t xml:space="preserve"> και</w:t>
      </w:r>
      <w:r w:rsidR="00236746">
        <w:rPr>
          <w:spacing w:val="-2"/>
        </w:rPr>
        <w:t xml:space="preserve"> </w:t>
      </w:r>
      <w:r w:rsidR="00236746">
        <w:t xml:space="preserve">τον </w:t>
      </w:r>
      <w:r w:rsidR="00236746">
        <w:rPr>
          <w:spacing w:val="-1"/>
        </w:rPr>
        <w:t>τρόπο</w:t>
      </w:r>
      <w:r w:rsidR="00236746">
        <w:t xml:space="preserve"> </w:t>
      </w:r>
      <w:r w:rsidR="00236746">
        <w:rPr>
          <w:spacing w:val="-1"/>
        </w:rPr>
        <w:t xml:space="preserve">δουλειάς </w:t>
      </w:r>
      <w:r w:rsidR="00236746">
        <w:t>των</w:t>
      </w:r>
      <w:r w:rsidR="00236746">
        <w:rPr>
          <w:spacing w:val="29"/>
        </w:rPr>
        <w:t xml:space="preserve"> </w:t>
      </w:r>
      <w:r w:rsidR="00236746">
        <w:rPr>
          <w:spacing w:val="-1"/>
        </w:rPr>
        <w:t>παιδιών</w:t>
      </w:r>
      <w:r w:rsidR="00236746">
        <w:rPr>
          <w:spacing w:val="41"/>
        </w:rPr>
        <w:t xml:space="preserve"> </w:t>
      </w:r>
      <w:r w:rsidR="00236746">
        <w:rPr>
          <w:spacing w:val="-1"/>
        </w:rPr>
        <w:t>στο</w:t>
      </w:r>
      <w:r w:rsidR="00236746">
        <w:rPr>
          <w:spacing w:val="41"/>
        </w:rPr>
        <w:t xml:space="preserve"> </w:t>
      </w:r>
      <w:r w:rsidR="00236746">
        <w:rPr>
          <w:spacing w:val="-1"/>
        </w:rPr>
        <w:t>νηπιαγωγείο.</w:t>
      </w:r>
      <w:r w:rsidR="00236746">
        <w:rPr>
          <w:spacing w:val="42"/>
        </w:rPr>
        <w:t xml:space="preserve"> </w:t>
      </w:r>
      <w:r w:rsidR="00236746">
        <w:t>Η</w:t>
      </w:r>
      <w:r w:rsidR="00236746">
        <w:rPr>
          <w:spacing w:val="41"/>
        </w:rPr>
        <w:t xml:space="preserve"> </w:t>
      </w:r>
      <w:r w:rsidR="00236746">
        <w:rPr>
          <w:spacing w:val="-1"/>
        </w:rPr>
        <w:t>εκπαιδευτικός</w:t>
      </w:r>
      <w:r w:rsidR="00236746">
        <w:rPr>
          <w:spacing w:val="40"/>
        </w:rPr>
        <w:t xml:space="preserve"> </w:t>
      </w:r>
      <w:r w:rsidR="00236746">
        <w:rPr>
          <w:spacing w:val="-1"/>
        </w:rPr>
        <w:t>του</w:t>
      </w:r>
      <w:r w:rsidR="00236746">
        <w:rPr>
          <w:spacing w:val="57"/>
        </w:rPr>
        <w:t xml:space="preserve"> </w:t>
      </w:r>
      <w:r w:rsidR="00236746">
        <w:rPr>
          <w:spacing w:val="-1"/>
        </w:rPr>
        <w:t>νηπιαγωγείου</w:t>
      </w:r>
      <w:r w:rsidR="00236746">
        <w:rPr>
          <w:spacing w:val="39"/>
        </w:rPr>
        <w:t xml:space="preserve"> </w:t>
      </w:r>
      <w:r w:rsidR="00236746">
        <w:t>συμμετέχει</w:t>
      </w:r>
      <w:r w:rsidR="00236746">
        <w:rPr>
          <w:spacing w:val="38"/>
        </w:rPr>
        <w:t xml:space="preserve"> </w:t>
      </w:r>
      <w:r w:rsidR="00236746">
        <w:t>σε</w:t>
      </w:r>
      <w:r w:rsidR="00236746">
        <w:rPr>
          <w:spacing w:val="40"/>
        </w:rPr>
        <w:t xml:space="preserve"> </w:t>
      </w:r>
      <w:r w:rsidR="00236746">
        <w:rPr>
          <w:spacing w:val="-1"/>
        </w:rPr>
        <w:t>συναντήσεις</w:t>
      </w:r>
      <w:r w:rsidR="00236746">
        <w:rPr>
          <w:spacing w:val="41"/>
        </w:rPr>
        <w:t xml:space="preserve"> </w:t>
      </w:r>
      <w:r w:rsidR="00236746">
        <w:t>με</w:t>
      </w:r>
      <w:r w:rsidR="00236746">
        <w:rPr>
          <w:spacing w:val="44"/>
        </w:rPr>
        <w:t xml:space="preserve"> </w:t>
      </w:r>
      <w:r w:rsidR="00236746">
        <w:rPr>
          <w:spacing w:val="-1"/>
        </w:rPr>
        <w:t>τους</w:t>
      </w:r>
      <w:r w:rsidR="00236746">
        <w:rPr>
          <w:spacing w:val="43"/>
        </w:rPr>
        <w:t xml:space="preserve"> </w:t>
      </w:r>
      <w:r w:rsidR="00236746">
        <w:rPr>
          <w:spacing w:val="-1"/>
        </w:rPr>
        <w:t>εκπαιδευτικούς</w:t>
      </w:r>
      <w:r w:rsidR="00236746">
        <w:rPr>
          <w:spacing w:val="7"/>
        </w:rPr>
        <w:t xml:space="preserve"> </w:t>
      </w:r>
      <w:r w:rsidR="00236746">
        <w:rPr>
          <w:spacing w:val="-1"/>
        </w:rPr>
        <w:t>της</w:t>
      </w:r>
      <w:r w:rsidR="00236746">
        <w:rPr>
          <w:spacing w:val="5"/>
        </w:rPr>
        <w:t xml:space="preserve"> </w:t>
      </w:r>
      <w:r w:rsidR="00236746">
        <w:t>πρώτης</w:t>
      </w:r>
      <w:r w:rsidR="00236746">
        <w:rPr>
          <w:spacing w:val="5"/>
        </w:rPr>
        <w:t xml:space="preserve"> </w:t>
      </w:r>
      <w:r w:rsidR="00236746">
        <w:rPr>
          <w:spacing w:val="-1"/>
        </w:rPr>
        <w:t>τάξης</w:t>
      </w:r>
      <w:r w:rsidR="00236746">
        <w:rPr>
          <w:spacing w:val="5"/>
        </w:rPr>
        <w:t xml:space="preserve"> </w:t>
      </w:r>
      <w:r w:rsidR="00236746">
        <w:t>και</w:t>
      </w:r>
      <w:r w:rsidR="00236746">
        <w:rPr>
          <w:spacing w:val="10"/>
        </w:rPr>
        <w:t xml:space="preserve"> </w:t>
      </w:r>
      <w:r w:rsidR="00236746">
        <w:rPr>
          <w:spacing w:val="-1"/>
        </w:rPr>
        <w:t>τη</w:t>
      </w:r>
      <w:r w:rsidR="00236746">
        <w:rPr>
          <w:spacing w:val="6"/>
        </w:rPr>
        <w:t xml:space="preserve"> </w:t>
      </w:r>
      <w:r w:rsidR="00236746">
        <w:rPr>
          <w:spacing w:val="-1"/>
        </w:rPr>
        <w:t>Διευθύντρια</w:t>
      </w:r>
      <w:r w:rsidR="00236746">
        <w:rPr>
          <w:spacing w:val="49"/>
        </w:rPr>
        <w:t xml:space="preserve"> </w:t>
      </w:r>
      <w:r w:rsidR="00236746">
        <w:rPr>
          <w:spacing w:val="-1"/>
        </w:rPr>
        <w:t>του</w:t>
      </w:r>
      <w:r w:rsidR="00236746">
        <w:rPr>
          <w:spacing w:val="6"/>
        </w:rPr>
        <w:t xml:space="preserve"> </w:t>
      </w:r>
      <w:r w:rsidR="00236746">
        <w:rPr>
          <w:spacing w:val="-1"/>
        </w:rPr>
        <w:t>σχολείου,</w:t>
      </w:r>
      <w:r w:rsidR="00236746">
        <w:rPr>
          <w:spacing w:val="7"/>
        </w:rPr>
        <w:t xml:space="preserve"> </w:t>
      </w:r>
      <w:r w:rsidR="00236746">
        <w:t>για</w:t>
      </w:r>
      <w:r w:rsidR="00236746">
        <w:rPr>
          <w:spacing w:val="7"/>
        </w:rPr>
        <w:t xml:space="preserve"> </w:t>
      </w:r>
      <w:r w:rsidR="00236746">
        <w:t>να</w:t>
      </w:r>
      <w:r w:rsidR="00236746">
        <w:rPr>
          <w:spacing w:val="7"/>
        </w:rPr>
        <w:t xml:space="preserve"> </w:t>
      </w:r>
      <w:r w:rsidR="00236746">
        <w:rPr>
          <w:spacing w:val="-1"/>
        </w:rPr>
        <w:t>συζητήσουν</w:t>
      </w:r>
      <w:r w:rsidR="00236746">
        <w:rPr>
          <w:spacing w:val="7"/>
        </w:rPr>
        <w:t xml:space="preserve"> </w:t>
      </w:r>
      <w:r w:rsidR="00236746">
        <w:t>και</w:t>
      </w:r>
      <w:r w:rsidR="00236746">
        <w:rPr>
          <w:spacing w:val="6"/>
        </w:rPr>
        <w:t xml:space="preserve"> </w:t>
      </w:r>
      <w:r w:rsidR="00236746">
        <w:t>να</w:t>
      </w:r>
      <w:r w:rsidR="00236746">
        <w:rPr>
          <w:spacing w:val="7"/>
        </w:rPr>
        <w:t xml:space="preserve"> </w:t>
      </w:r>
      <w:r w:rsidR="00236746">
        <w:rPr>
          <w:spacing w:val="-1"/>
        </w:rPr>
        <w:t>οργανώσουν</w:t>
      </w:r>
      <w:r w:rsidR="00236746">
        <w:rPr>
          <w:spacing w:val="7"/>
        </w:rPr>
        <w:t xml:space="preserve"> </w:t>
      </w:r>
      <w:r w:rsidR="00236746">
        <w:rPr>
          <w:spacing w:val="-1"/>
        </w:rPr>
        <w:t>το</w:t>
      </w:r>
      <w:r w:rsidR="00236746">
        <w:rPr>
          <w:spacing w:val="49"/>
        </w:rPr>
        <w:t xml:space="preserve"> </w:t>
      </w:r>
      <w:r w:rsidR="00236746">
        <w:rPr>
          <w:spacing w:val="-1"/>
        </w:rPr>
        <w:t>πρόγραμμα</w:t>
      </w:r>
      <w:r w:rsidR="00236746">
        <w:rPr>
          <w:spacing w:val="50"/>
        </w:rPr>
        <w:t xml:space="preserve"> </w:t>
      </w:r>
      <w:r w:rsidR="00236746">
        <w:rPr>
          <w:spacing w:val="-1"/>
        </w:rPr>
        <w:t>μετάβασης</w:t>
      </w:r>
      <w:r w:rsidR="00236746">
        <w:rPr>
          <w:spacing w:val="50"/>
        </w:rPr>
        <w:t xml:space="preserve"> </w:t>
      </w:r>
      <w:r w:rsidR="00236746">
        <w:rPr>
          <w:spacing w:val="-1"/>
        </w:rPr>
        <w:t>στο</w:t>
      </w:r>
      <w:r w:rsidR="00236746">
        <w:rPr>
          <w:spacing w:val="51"/>
        </w:rPr>
        <w:t xml:space="preserve"> </w:t>
      </w:r>
      <w:r w:rsidR="00236746">
        <w:rPr>
          <w:spacing w:val="-1"/>
        </w:rPr>
        <w:t>οποίο</w:t>
      </w:r>
      <w:r w:rsidR="00236746">
        <w:rPr>
          <w:spacing w:val="51"/>
        </w:rPr>
        <w:t xml:space="preserve"> </w:t>
      </w:r>
      <w:r w:rsidR="00236746">
        <w:rPr>
          <w:spacing w:val="-1"/>
        </w:rPr>
        <w:t>θα</w:t>
      </w:r>
      <w:r w:rsidR="00236746">
        <w:rPr>
          <w:spacing w:val="50"/>
        </w:rPr>
        <w:t xml:space="preserve"> </w:t>
      </w:r>
      <w:r w:rsidR="00236746">
        <w:rPr>
          <w:spacing w:val="-1"/>
        </w:rPr>
        <w:t>συμμετέχουν</w:t>
      </w:r>
      <w:r w:rsidR="00236746">
        <w:rPr>
          <w:spacing w:val="51"/>
        </w:rPr>
        <w:t xml:space="preserve"> </w:t>
      </w:r>
      <w:r w:rsidR="00236746">
        <w:rPr>
          <w:spacing w:val="-1"/>
        </w:rPr>
        <w:t>τα</w:t>
      </w:r>
      <w:r w:rsidR="00236746">
        <w:rPr>
          <w:spacing w:val="51"/>
        </w:rPr>
        <w:t xml:space="preserve"> </w:t>
      </w:r>
      <w:r w:rsidR="00236746">
        <w:rPr>
          <w:spacing w:val="-1"/>
        </w:rPr>
        <w:t>παιδιά.</w:t>
      </w:r>
    </w:p>
    <w:p w:rsidR="00236746" w:rsidRDefault="00236746">
      <w:pPr>
        <w:pStyle w:val="a3"/>
        <w:kinsoku w:val="0"/>
        <w:overflowPunct w:val="0"/>
        <w:spacing w:before="2"/>
        <w:ind w:left="0"/>
        <w:rPr>
          <w:sz w:val="26"/>
          <w:szCs w:val="26"/>
        </w:rPr>
      </w:pPr>
    </w:p>
    <w:p w:rsidR="00236746" w:rsidRDefault="00862BB2">
      <w:pPr>
        <w:pStyle w:val="a3"/>
        <w:kinsoku w:val="0"/>
        <w:overflowPunct w:val="0"/>
        <w:spacing w:line="200" w:lineRule="atLeas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inline distT="0" distB="0" distL="0" distR="0">
                <wp:extent cx="4217035" cy="3407410"/>
                <wp:effectExtent l="0" t="0" r="0" b="0"/>
                <wp:docPr id="16" name="Text Box 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17035" cy="3407410"/>
                        </a:xfrm>
                        <a:prstGeom prst="rect">
                          <a:avLst/>
                        </a:prstGeom>
                        <a:noFill/>
                        <a:ln w="12699">
                          <a:solidFill>
                            <a:srgbClr val="1B577B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236746" w:rsidRDefault="00236746">
                            <w:pPr>
                              <w:pStyle w:val="a3"/>
                              <w:kinsoku w:val="0"/>
                              <w:overflowPunct w:val="0"/>
                              <w:spacing w:before="70"/>
                              <w:ind w:left="144" w:right="170"/>
                              <w:rPr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i/>
                                <w:iCs/>
                                <w:spacing w:val="-1"/>
                                <w:sz w:val="23"/>
                                <w:szCs w:val="23"/>
                              </w:rPr>
                              <w:t>Παραδείγματα</w:t>
                            </w:r>
                            <w:r>
                              <w:rPr>
                                <w:i/>
                                <w:iCs/>
                                <w:sz w:val="23"/>
                                <w:szCs w:val="23"/>
                              </w:rPr>
                              <w:t xml:space="preserve">  </w:t>
                            </w:r>
                            <w:r>
                              <w:rPr>
                                <w:i/>
                                <w:iCs/>
                                <w:spacing w:val="-1"/>
                                <w:sz w:val="23"/>
                                <w:szCs w:val="23"/>
                              </w:rPr>
                              <w:t>δράσεων</w:t>
                            </w:r>
                            <w:r>
                              <w:rPr>
                                <w:i/>
                                <w:iCs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spacing w:val="1"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sz w:val="23"/>
                                <w:szCs w:val="23"/>
                              </w:rPr>
                              <w:t xml:space="preserve">για </w:t>
                            </w:r>
                            <w:r>
                              <w:rPr>
                                <w:i/>
                                <w:iCs/>
                                <w:spacing w:val="1"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sz w:val="23"/>
                                <w:szCs w:val="23"/>
                              </w:rPr>
                              <w:t xml:space="preserve">την  </w:t>
                            </w:r>
                            <w:r>
                              <w:rPr>
                                <w:i/>
                                <w:iCs/>
                                <w:spacing w:val="-1"/>
                                <w:sz w:val="23"/>
                                <w:szCs w:val="23"/>
                              </w:rPr>
                              <w:t>ενημέρωση</w:t>
                            </w:r>
                            <w:r>
                              <w:rPr>
                                <w:i/>
                                <w:iCs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spacing w:val="1"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sz w:val="23"/>
                                <w:szCs w:val="23"/>
                              </w:rPr>
                              <w:t xml:space="preserve">και </w:t>
                            </w:r>
                            <w:r>
                              <w:rPr>
                                <w:i/>
                                <w:iCs/>
                                <w:spacing w:val="1"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sz w:val="23"/>
                                <w:szCs w:val="23"/>
                              </w:rPr>
                              <w:t xml:space="preserve">τη </w:t>
                            </w:r>
                            <w:r>
                              <w:rPr>
                                <w:i/>
                                <w:iCs/>
                                <w:spacing w:val="1"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spacing w:val="-1"/>
                                <w:sz w:val="23"/>
                                <w:szCs w:val="23"/>
                              </w:rPr>
                              <w:t>συνεργασία</w:t>
                            </w:r>
                            <w:r>
                              <w:rPr>
                                <w:i/>
                                <w:iCs/>
                                <w:spacing w:val="59"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sz w:val="23"/>
                                <w:szCs w:val="23"/>
                              </w:rPr>
                              <w:t xml:space="preserve">των </w:t>
                            </w:r>
                            <w:r>
                              <w:rPr>
                                <w:i/>
                                <w:iCs/>
                                <w:spacing w:val="-1"/>
                                <w:sz w:val="23"/>
                                <w:szCs w:val="23"/>
                              </w:rPr>
                              <w:t>εκπαιδευτικών</w:t>
                            </w:r>
                          </w:p>
                          <w:p w:rsidR="00236746" w:rsidRDefault="00236746">
                            <w:pPr>
                              <w:pStyle w:val="a3"/>
                              <w:kinsoku w:val="0"/>
                              <w:overflowPunct w:val="0"/>
                              <w:ind w:left="0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236746" w:rsidRDefault="00236746">
                            <w:pPr>
                              <w:pStyle w:val="a3"/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505"/>
                              </w:tabs>
                              <w:kinsoku w:val="0"/>
                              <w:overflowPunct w:val="0"/>
                              <w:ind w:right="167" w:hanging="360"/>
                              <w:jc w:val="both"/>
                              <w:rPr>
                                <w:spacing w:val="-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Οι</w:t>
                            </w:r>
                            <w:r>
                              <w:rPr>
                                <w:spacing w:val="30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2"/>
                                <w:szCs w:val="22"/>
                              </w:rPr>
                              <w:t>εκπαιδευτικοί</w:t>
                            </w:r>
                            <w:r>
                              <w:rPr>
                                <w:spacing w:val="30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2"/>
                                <w:szCs w:val="22"/>
                              </w:rPr>
                              <w:t>νηπιαγωγείου</w:t>
                            </w:r>
                            <w:r>
                              <w:rPr>
                                <w:spacing w:val="31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2"/>
                                <w:szCs w:val="22"/>
                              </w:rPr>
                              <w:t>και</w:t>
                            </w:r>
                            <w:r>
                              <w:rPr>
                                <w:spacing w:val="29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2"/>
                                <w:szCs w:val="22"/>
                              </w:rPr>
                              <w:t>δημοτικού</w:t>
                            </w:r>
                            <w:r>
                              <w:rPr>
                                <w:spacing w:val="31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2"/>
                                <w:szCs w:val="22"/>
                              </w:rPr>
                              <w:t>σχολείου</w:t>
                            </w:r>
                            <w:r>
                              <w:rPr>
                                <w:spacing w:val="39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2"/>
                                <w:szCs w:val="22"/>
                              </w:rPr>
                              <w:t>ανταλλάσουν</w:t>
                            </w:r>
                            <w:r>
                              <w:rPr>
                                <w:spacing w:val="20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2"/>
                                <w:szCs w:val="22"/>
                              </w:rPr>
                              <w:t>προβληματισμούς</w:t>
                            </w:r>
                            <w:r>
                              <w:rPr>
                                <w:spacing w:val="19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2"/>
                                <w:szCs w:val="22"/>
                              </w:rPr>
                              <w:t>και</w:t>
                            </w:r>
                            <w:r>
                              <w:rPr>
                                <w:spacing w:val="19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2"/>
                                <w:szCs w:val="22"/>
                              </w:rPr>
                              <w:t>στρατηγικές</w:t>
                            </w:r>
                            <w:r>
                              <w:rPr>
                                <w:spacing w:val="20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που</w:t>
                            </w:r>
                            <w:r>
                              <w:rPr>
                                <w:spacing w:val="37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2"/>
                                <w:szCs w:val="22"/>
                              </w:rPr>
                              <w:t>αξιοποιούν</w:t>
                            </w:r>
                            <w:r>
                              <w:rPr>
                                <w:spacing w:val="27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2"/>
                                <w:szCs w:val="22"/>
                              </w:rPr>
                              <w:t>κατά</w:t>
                            </w:r>
                            <w:r>
                              <w:rPr>
                                <w:spacing w:val="28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τη</w:t>
                            </w:r>
                            <w:r>
                              <w:rPr>
                                <w:spacing w:val="28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2"/>
                                <w:szCs w:val="22"/>
                              </w:rPr>
                              <w:t>διάρκεια</w:t>
                            </w:r>
                            <w:r>
                              <w:rPr>
                                <w:spacing w:val="27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της</w:t>
                            </w:r>
                            <w:r>
                              <w:rPr>
                                <w:spacing w:val="28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2"/>
                                <w:szCs w:val="22"/>
                              </w:rPr>
                              <w:t>προσαρμογής</w:t>
                            </w:r>
                            <w:r>
                              <w:rPr>
                                <w:spacing w:val="26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2"/>
                                <w:szCs w:val="22"/>
                              </w:rPr>
                              <w:t>των</w:t>
                            </w:r>
                            <w:r>
                              <w:rPr>
                                <w:spacing w:val="29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2"/>
                                <w:szCs w:val="22"/>
                              </w:rPr>
                              <w:t>παιδιών</w:t>
                            </w:r>
                            <w:r>
                              <w:rPr>
                                <w:spacing w:val="29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στην αρχή</w:t>
                            </w:r>
                            <w:r>
                              <w:rPr>
                                <w:spacing w:val="-3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της </w:t>
                            </w:r>
                            <w:r>
                              <w:rPr>
                                <w:spacing w:val="-1"/>
                                <w:sz w:val="22"/>
                                <w:szCs w:val="22"/>
                              </w:rPr>
                              <w:t>χρονιάς.</w:t>
                            </w:r>
                          </w:p>
                          <w:p w:rsidR="00236746" w:rsidRDefault="00236746">
                            <w:pPr>
                              <w:pStyle w:val="a3"/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505"/>
                              </w:tabs>
                              <w:kinsoku w:val="0"/>
                              <w:overflowPunct w:val="0"/>
                              <w:spacing w:before="161"/>
                              <w:ind w:right="165" w:hanging="360"/>
                              <w:jc w:val="both"/>
                              <w:rPr>
                                <w:spacing w:val="-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pacing w:val="-1"/>
                                <w:sz w:val="22"/>
                                <w:szCs w:val="22"/>
                              </w:rPr>
                              <w:t>Φτιάχνουν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2"/>
                                <w:szCs w:val="22"/>
                              </w:rPr>
                              <w:t>πρόγραμμα ανταλλαγής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2"/>
                                <w:szCs w:val="22"/>
                              </w:rPr>
                              <w:t>επισκέψεων.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 Με </w:t>
                            </w:r>
                            <w:r>
                              <w:rPr>
                                <w:spacing w:val="-1"/>
                                <w:sz w:val="22"/>
                                <w:szCs w:val="22"/>
                              </w:rPr>
                              <w:t>βάση π.χ.</w:t>
                            </w:r>
                            <w:r>
                              <w:rPr>
                                <w:spacing w:val="51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2"/>
                                <w:szCs w:val="22"/>
                              </w:rPr>
                              <w:t>κάποια</w:t>
                            </w:r>
                            <w:r>
                              <w:rPr>
                                <w:spacing w:val="2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2"/>
                                <w:szCs w:val="22"/>
                              </w:rPr>
                              <w:t>κοινά</w:t>
                            </w:r>
                            <w:r>
                              <w:rPr>
                                <w:spacing w:val="2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2"/>
                                <w:szCs w:val="22"/>
                              </w:rPr>
                              <w:t>θέματα</w:t>
                            </w:r>
                            <w:r>
                              <w:rPr>
                                <w:spacing w:val="2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ή</w:t>
                            </w:r>
                            <w:r>
                              <w:rPr>
                                <w:spacing w:val="2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2"/>
                                <w:szCs w:val="22"/>
                              </w:rPr>
                              <w:t>σχέδια</w:t>
                            </w:r>
                            <w:r>
                              <w:rPr>
                                <w:spacing w:val="1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2"/>
                                <w:szCs w:val="22"/>
                              </w:rPr>
                              <w:t>εργασίας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2"/>
                                <w:szCs w:val="22"/>
                              </w:rPr>
                              <w:t>οργανώνουν</w:t>
                            </w:r>
                            <w:r>
                              <w:rPr>
                                <w:spacing w:val="43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2"/>
                                <w:szCs w:val="22"/>
                              </w:rPr>
                              <w:t>επισκέψεις</w:t>
                            </w:r>
                            <w:r>
                              <w:rPr>
                                <w:spacing w:val="12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2"/>
                                <w:szCs w:val="22"/>
                              </w:rPr>
                              <w:t>των</w:t>
                            </w:r>
                            <w:r>
                              <w:rPr>
                                <w:spacing w:val="12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2"/>
                                <w:szCs w:val="22"/>
                              </w:rPr>
                              <w:t>παιδιών</w:t>
                            </w:r>
                            <w:r>
                              <w:rPr>
                                <w:spacing w:val="9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στο</w:t>
                            </w:r>
                            <w:r>
                              <w:rPr>
                                <w:spacing w:val="11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2"/>
                                <w:szCs w:val="22"/>
                              </w:rPr>
                              <w:t>σχολείο</w:t>
                            </w:r>
                            <w:r>
                              <w:rPr>
                                <w:spacing w:val="11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ή</w:t>
                            </w:r>
                            <w:r>
                              <w:rPr>
                                <w:spacing w:val="11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το</w:t>
                            </w:r>
                            <w:r>
                              <w:rPr>
                                <w:spacing w:val="11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2"/>
                                <w:szCs w:val="22"/>
                              </w:rPr>
                              <w:t>νηπιαγωγείο,</w:t>
                            </w:r>
                            <w:r>
                              <w:rPr>
                                <w:spacing w:val="11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2"/>
                                <w:szCs w:val="22"/>
                              </w:rPr>
                              <w:t>κοινή</w:t>
                            </w:r>
                            <w:r>
                              <w:rPr>
                                <w:spacing w:val="31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2"/>
                                <w:szCs w:val="22"/>
                              </w:rPr>
                              <w:t>συμμετοχή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2"/>
                                <w:szCs w:val="22"/>
                              </w:rPr>
                              <w:t>σε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2"/>
                                <w:szCs w:val="22"/>
                              </w:rPr>
                              <w:t>παραστάσεις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 ή </w:t>
                            </w:r>
                            <w:r>
                              <w:rPr>
                                <w:spacing w:val="-1"/>
                                <w:sz w:val="22"/>
                                <w:szCs w:val="22"/>
                              </w:rPr>
                              <w:t>επισκέψεις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 σε</w:t>
                            </w:r>
                            <w:r>
                              <w:rPr>
                                <w:spacing w:val="-1"/>
                                <w:sz w:val="22"/>
                                <w:szCs w:val="22"/>
                              </w:rPr>
                              <w:t xml:space="preserve"> μουσεία.</w:t>
                            </w:r>
                          </w:p>
                          <w:p w:rsidR="00236746" w:rsidRDefault="00236746">
                            <w:pPr>
                              <w:pStyle w:val="a3"/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505"/>
                              </w:tabs>
                              <w:kinsoku w:val="0"/>
                              <w:overflowPunct w:val="0"/>
                              <w:spacing w:before="159"/>
                              <w:ind w:right="167" w:hanging="360"/>
                              <w:jc w:val="both"/>
                              <w:rPr>
                                <w:spacing w:val="-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Η</w:t>
                            </w:r>
                            <w:r>
                              <w:rPr>
                                <w:spacing w:val="10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2"/>
                                <w:szCs w:val="22"/>
                              </w:rPr>
                              <w:t>νηπιαγωγός</w:t>
                            </w:r>
                            <w:r>
                              <w:rPr>
                                <w:spacing w:val="10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2"/>
                                <w:szCs w:val="22"/>
                              </w:rPr>
                              <w:t>προσκαλεί</w:t>
                            </w:r>
                            <w:r>
                              <w:rPr>
                                <w:spacing w:val="8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2"/>
                                <w:szCs w:val="22"/>
                              </w:rPr>
                              <w:t>τους</w:t>
                            </w:r>
                            <w:r>
                              <w:rPr>
                                <w:spacing w:val="9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2"/>
                                <w:szCs w:val="22"/>
                              </w:rPr>
                              <w:t>εκπαιδευτικούς</w:t>
                            </w:r>
                            <w:r>
                              <w:rPr>
                                <w:spacing w:val="9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της</w:t>
                            </w:r>
                            <w:r>
                              <w:rPr>
                                <w:spacing w:val="9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2"/>
                                <w:szCs w:val="22"/>
                              </w:rPr>
                              <w:t>πρώτης</w:t>
                            </w:r>
                            <w:r>
                              <w:rPr>
                                <w:spacing w:val="31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2"/>
                                <w:szCs w:val="22"/>
                              </w:rPr>
                              <w:t>τάξης,</w:t>
                            </w:r>
                            <w:r>
                              <w:rPr>
                                <w:spacing w:val="23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να</w:t>
                            </w:r>
                            <w:r>
                              <w:rPr>
                                <w:spacing w:val="21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2"/>
                                <w:szCs w:val="22"/>
                              </w:rPr>
                              <w:t>παρακολουθήσουν</w:t>
                            </w:r>
                            <w:r>
                              <w:rPr>
                                <w:spacing w:val="23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2"/>
                                <w:szCs w:val="22"/>
                              </w:rPr>
                              <w:t>κάποιες</w:t>
                            </w:r>
                            <w:r>
                              <w:rPr>
                                <w:spacing w:val="24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2"/>
                                <w:szCs w:val="22"/>
                              </w:rPr>
                              <w:t>δραστηριότητες</w:t>
                            </w:r>
                            <w:r>
                              <w:rPr>
                                <w:spacing w:val="21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2"/>
                                <w:szCs w:val="22"/>
                              </w:rPr>
                              <w:t>των</w:t>
                            </w:r>
                            <w:r>
                              <w:rPr>
                                <w:spacing w:val="31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2"/>
                                <w:szCs w:val="22"/>
                              </w:rPr>
                              <w:t>παιδιών</w:t>
                            </w:r>
                            <w:r>
                              <w:rPr>
                                <w:spacing w:val="12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στο</w:t>
                            </w:r>
                            <w:r>
                              <w:rPr>
                                <w:spacing w:val="11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2"/>
                                <w:szCs w:val="22"/>
                              </w:rPr>
                              <w:t>νηπιαγωγείο</w:t>
                            </w:r>
                            <w:r>
                              <w:rPr>
                                <w:spacing w:val="11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2"/>
                                <w:szCs w:val="22"/>
                              </w:rPr>
                              <w:t>και</w:t>
                            </w:r>
                            <w:r>
                              <w:rPr>
                                <w:spacing w:val="11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να</w:t>
                            </w:r>
                            <w:r>
                              <w:rPr>
                                <w:spacing w:val="13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τα</w:t>
                            </w:r>
                            <w:r>
                              <w:rPr>
                                <w:spacing w:val="11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2"/>
                                <w:szCs w:val="22"/>
                              </w:rPr>
                              <w:t>γνωρίσουν,</w:t>
                            </w:r>
                            <w:r>
                              <w:rPr>
                                <w:spacing w:val="11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με</w:t>
                            </w:r>
                            <w:r>
                              <w:rPr>
                                <w:spacing w:val="11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ή</w:t>
                            </w:r>
                            <w:r>
                              <w:rPr>
                                <w:spacing w:val="11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2"/>
                                <w:szCs w:val="22"/>
                              </w:rPr>
                              <w:t>χωρίς</w:t>
                            </w:r>
                            <w:r>
                              <w:rPr>
                                <w:spacing w:val="12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τα</w:t>
                            </w:r>
                            <w:r>
                              <w:rPr>
                                <w:spacing w:val="33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2"/>
                                <w:szCs w:val="22"/>
                              </w:rPr>
                              <w:t>παιδιά</w:t>
                            </w:r>
                            <w:r>
                              <w:rPr>
                                <w:spacing w:val="41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της</w:t>
                            </w:r>
                            <w:r>
                              <w:rPr>
                                <w:spacing w:val="43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2"/>
                                <w:szCs w:val="22"/>
                              </w:rPr>
                              <w:t>τάξης</w:t>
                            </w:r>
                            <w:r>
                              <w:rPr>
                                <w:spacing w:val="43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2"/>
                                <w:szCs w:val="22"/>
                              </w:rPr>
                              <w:t>τους.</w:t>
                            </w:r>
                            <w:r>
                              <w:rPr>
                                <w:spacing w:val="39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2"/>
                                <w:szCs w:val="22"/>
                              </w:rPr>
                              <w:t>Προσκαλεί</w:t>
                            </w:r>
                            <w:r>
                              <w:rPr>
                                <w:spacing w:val="42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2"/>
                                <w:szCs w:val="22"/>
                              </w:rPr>
                              <w:t>επίσης</w:t>
                            </w:r>
                            <w:r>
                              <w:rPr>
                                <w:spacing w:val="46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τα</w:t>
                            </w:r>
                            <w:r>
                              <w:rPr>
                                <w:spacing w:val="42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2"/>
                                <w:szCs w:val="22"/>
                              </w:rPr>
                              <w:t>παιδιά</w:t>
                            </w:r>
                            <w:r>
                              <w:rPr>
                                <w:spacing w:val="41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της</w:t>
                            </w:r>
                            <w:r>
                              <w:rPr>
                                <w:spacing w:val="39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2"/>
                                <w:szCs w:val="22"/>
                              </w:rPr>
                              <w:t>πρώτης</w:t>
                            </w:r>
                            <w:r>
                              <w:rPr>
                                <w:spacing w:val="15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2"/>
                                <w:szCs w:val="22"/>
                              </w:rPr>
                              <w:t>τάξης</w:t>
                            </w:r>
                            <w:r>
                              <w:rPr>
                                <w:spacing w:val="15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«να</w:t>
                            </w:r>
                            <w:r>
                              <w:rPr>
                                <w:spacing w:val="14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2"/>
                                <w:szCs w:val="22"/>
                              </w:rPr>
                              <w:t>θυμηθούν</w:t>
                            </w:r>
                            <w:r>
                              <w:rPr>
                                <w:spacing w:val="15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πώς</w:t>
                            </w:r>
                            <w:r>
                              <w:rPr>
                                <w:spacing w:val="15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2"/>
                                <w:szCs w:val="22"/>
                              </w:rPr>
                              <w:t>περνούσαν</w:t>
                            </w:r>
                            <w:r>
                              <w:rPr>
                                <w:spacing w:val="18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στο</w:t>
                            </w:r>
                            <w:r>
                              <w:rPr>
                                <w:spacing w:val="45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2"/>
                                <w:szCs w:val="22"/>
                              </w:rPr>
                              <w:t>νηπιαγωγείο»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 και</w:t>
                            </w:r>
                            <w:r>
                              <w:rPr>
                                <w:spacing w:val="-2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να το</w:t>
                            </w:r>
                            <w:r>
                              <w:rPr>
                                <w:spacing w:val="-1"/>
                                <w:sz w:val="22"/>
                                <w:szCs w:val="22"/>
                              </w:rPr>
                              <w:t xml:space="preserve"> επισκεφτούν.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387" o:spid="_x0000_s1167" type="#_x0000_t202" style="width:332.05pt;height:268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" filled="f" strokecolor="#1b577b" strokeweight=".35275mm">
                <v:textbox inset="0,0,0,0">
                  <w:txbxContent>
                    <w:p w:rsidR="00236746" w:rsidRDefault="00236746">
                      <w:pPr>
                        <w:pStyle w:val="a3"/>
                        <w:kinsoku w:val="0"/>
                        <w:overflowPunct w:val="0"/>
                        <w:spacing w:before="70"/>
                        <w:ind w:left="144" w:right="170"/>
                        <w:rPr>
                          <w:sz w:val="23"/>
                          <w:szCs w:val="23"/>
                        </w:rPr>
                      </w:pPr>
                      <w:r>
                        <w:rPr>
                          <w:i/>
                          <w:iCs/>
                          <w:spacing w:val="-1"/>
                          <w:sz w:val="23"/>
                          <w:szCs w:val="23"/>
                        </w:rPr>
                        <w:t>Παραδείγματα</w:t>
                      </w:r>
                      <w:r>
                        <w:rPr>
                          <w:i/>
                          <w:iCs/>
                          <w:sz w:val="23"/>
                          <w:szCs w:val="23"/>
                        </w:rPr>
                        <w:t xml:space="preserve">  </w:t>
                      </w:r>
                      <w:r>
                        <w:rPr>
                          <w:i/>
                          <w:iCs/>
                          <w:spacing w:val="-1"/>
                          <w:sz w:val="23"/>
                          <w:szCs w:val="23"/>
                        </w:rPr>
                        <w:t>δράσεων</w:t>
                      </w:r>
                      <w:r>
                        <w:rPr>
                          <w:i/>
                          <w:iCs/>
                          <w:sz w:val="23"/>
                          <w:szCs w:val="23"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spacing w:val="1"/>
                          <w:sz w:val="23"/>
                          <w:szCs w:val="23"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sz w:val="23"/>
                          <w:szCs w:val="23"/>
                        </w:rPr>
                        <w:t xml:space="preserve">για </w:t>
                      </w:r>
                      <w:r>
                        <w:rPr>
                          <w:i/>
                          <w:iCs/>
                          <w:spacing w:val="1"/>
                          <w:sz w:val="23"/>
                          <w:szCs w:val="23"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sz w:val="23"/>
                          <w:szCs w:val="23"/>
                        </w:rPr>
                        <w:t xml:space="preserve">την  </w:t>
                      </w:r>
                      <w:r>
                        <w:rPr>
                          <w:i/>
                          <w:iCs/>
                          <w:spacing w:val="-1"/>
                          <w:sz w:val="23"/>
                          <w:szCs w:val="23"/>
                        </w:rPr>
                        <w:t>ενημέρωση</w:t>
                      </w:r>
                      <w:r>
                        <w:rPr>
                          <w:i/>
                          <w:iCs/>
                          <w:sz w:val="23"/>
                          <w:szCs w:val="23"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spacing w:val="1"/>
                          <w:sz w:val="23"/>
                          <w:szCs w:val="23"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sz w:val="23"/>
                          <w:szCs w:val="23"/>
                        </w:rPr>
                        <w:t xml:space="preserve">και </w:t>
                      </w:r>
                      <w:r>
                        <w:rPr>
                          <w:i/>
                          <w:iCs/>
                          <w:spacing w:val="1"/>
                          <w:sz w:val="23"/>
                          <w:szCs w:val="23"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sz w:val="23"/>
                          <w:szCs w:val="23"/>
                        </w:rPr>
                        <w:t xml:space="preserve">τη </w:t>
                      </w:r>
                      <w:r>
                        <w:rPr>
                          <w:i/>
                          <w:iCs/>
                          <w:spacing w:val="1"/>
                          <w:sz w:val="23"/>
                          <w:szCs w:val="23"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spacing w:val="-1"/>
                          <w:sz w:val="23"/>
                          <w:szCs w:val="23"/>
                        </w:rPr>
                        <w:t>συνεργασία</w:t>
                      </w:r>
                      <w:r>
                        <w:rPr>
                          <w:i/>
                          <w:iCs/>
                          <w:spacing w:val="59"/>
                          <w:sz w:val="23"/>
                          <w:szCs w:val="23"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sz w:val="23"/>
                          <w:szCs w:val="23"/>
                        </w:rPr>
                        <w:t xml:space="preserve">των </w:t>
                      </w:r>
                      <w:r>
                        <w:rPr>
                          <w:i/>
                          <w:iCs/>
                          <w:spacing w:val="-1"/>
                          <w:sz w:val="23"/>
                          <w:szCs w:val="23"/>
                        </w:rPr>
                        <w:t>εκπαιδευτικών</w:t>
                      </w:r>
                    </w:p>
                    <w:p w:rsidR="00236746" w:rsidRDefault="00236746">
                      <w:pPr>
                        <w:pStyle w:val="a3"/>
                        <w:kinsoku w:val="0"/>
                        <w:overflowPunct w:val="0"/>
                        <w:ind w:left="0"/>
                        <w:rPr>
                          <w:sz w:val="22"/>
                          <w:szCs w:val="22"/>
                        </w:rPr>
                      </w:pPr>
                    </w:p>
                    <w:p w:rsidR="00236746" w:rsidRDefault="00236746">
                      <w:pPr>
                        <w:pStyle w:val="a3"/>
                        <w:numPr>
                          <w:ilvl w:val="0"/>
                          <w:numId w:val="4"/>
                        </w:numPr>
                        <w:tabs>
                          <w:tab w:val="left" w:pos="505"/>
                        </w:tabs>
                        <w:kinsoku w:val="0"/>
                        <w:overflowPunct w:val="0"/>
                        <w:ind w:right="167" w:hanging="360"/>
                        <w:jc w:val="both"/>
                        <w:rPr>
                          <w:spacing w:val="-1"/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Οι</w:t>
                      </w:r>
                      <w:r>
                        <w:rPr>
                          <w:spacing w:val="30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pacing w:val="-1"/>
                          <w:sz w:val="22"/>
                          <w:szCs w:val="22"/>
                        </w:rPr>
                        <w:t>εκπαιδευτικοί</w:t>
                      </w:r>
                      <w:r>
                        <w:rPr>
                          <w:spacing w:val="30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pacing w:val="-1"/>
                          <w:sz w:val="22"/>
                          <w:szCs w:val="22"/>
                        </w:rPr>
                        <w:t>νηπιαγωγείου</w:t>
                      </w:r>
                      <w:r>
                        <w:rPr>
                          <w:spacing w:val="31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pacing w:val="-1"/>
                          <w:sz w:val="22"/>
                          <w:szCs w:val="22"/>
                        </w:rPr>
                        <w:t>και</w:t>
                      </w:r>
                      <w:r>
                        <w:rPr>
                          <w:spacing w:val="29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pacing w:val="-1"/>
                          <w:sz w:val="22"/>
                          <w:szCs w:val="22"/>
                        </w:rPr>
                        <w:t>δημοτικού</w:t>
                      </w:r>
                      <w:r>
                        <w:rPr>
                          <w:spacing w:val="31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pacing w:val="-2"/>
                          <w:sz w:val="22"/>
                          <w:szCs w:val="22"/>
                        </w:rPr>
                        <w:t>σχολείου</w:t>
                      </w:r>
                      <w:r>
                        <w:rPr>
                          <w:spacing w:val="39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pacing w:val="-1"/>
                          <w:sz w:val="22"/>
                          <w:szCs w:val="22"/>
                        </w:rPr>
                        <w:t>ανταλλάσουν</w:t>
                      </w:r>
                      <w:r>
                        <w:rPr>
                          <w:spacing w:val="20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pacing w:val="-1"/>
                          <w:sz w:val="22"/>
                          <w:szCs w:val="22"/>
                        </w:rPr>
                        <w:t>προβληματισμούς</w:t>
                      </w:r>
                      <w:r>
                        <w:rPr>
                          <w:spacing w:val="19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pacing w:val="-1"/>
                          <w:sz w:val="22"/>
                          <w:szCs w:val="22"/>
                        </w:rPr>
                        <w:t>και</w:t>
                      </w:r>
                      <w:r>
                        <w:rPr>
                          <w:spacing w:val="19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pacing w:val="-1"/>
                          <w:sz w:val="22"/>
                          <w:szCs w:val="22"/>
                        </w:rPr>
                        <w:t>στρατηγικές</w:t>
                      </w:r>
                      <w:r>
                        <w:rPr>
                          <w:spacing w:val="20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z w:val="22"/>
                          <w:szCs w:val="22"/>
                        </w:rPr>
                        <w:t>που</w:t>
                      </w:r>
                      <w:r>
                        <w:rPr>
                          <w:spacing w:val="37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pacing w:val="-1"/>
                          <w:sz w:val="22"/>
                          <w:szCs w:val="22"/>
                        </w:rPr>
                        <w:t>αξιοποιούν</w:t>
                      </w:r>
                      <w:r>
                        <w:rPr>
                          <w:spacing w:val="27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pacing w:val="-1"/>
                          <w:sz w:val="22"/>
                          <w:szCs w:val="22"/>
                        </w:rPr>
                        <w:t>κατά</w:t>
                      </w:r>
                      <w:r>
                        <w:rPr>
                          <w:spacing w:val="28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z w:val="22"/>
                          <w:szCs w:val="22"/>
                        </w:rPr>
                        <w:t>τη</w:t>
                      </w:r>
                      <w:r>
                        <w:rPr>
                          <w:spacing w:val="28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pacing w:val="-1"/>
                          <w:sz w:val="22"/>
                          <w:szCs w:val="22"/>
                        </w:rPr>
                        <w:t>διάρκεια</w:t>
                      </w:r>
                      <w:r>
                        <w:rPr>
                          <w:spacing w:val="27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z w:val="22"/>
                          <w:szCs w:val="22"/>
                        </w:rPr>
                        <w:t>της</w:t>
                      </w:r>
                      <w:r>
                        <w:rPr>
                          <w:spacing w:val="28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pacing w:val="-1"/>
                          <w:sz w:val="22"/>
                          <w:szCs w:val="22"/>
                        </w:rPr>
                        <w:t>προσαρμογής</w:t>
                      </w:r>
                      <w:r>
                        <w:rPr>
                          <w:spacing w:val="26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pacing w:val="-1"/>
                          <w:sz w:val="22"/>
                          <w:szCs w:val="22"/>
                        </w:rPr>
                        <w:t>των</w:t>
                      </w:r>
                      <w:r>
                        <w:rPr>
                          <w:spacing w:val="29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pacing w:val="-1"/>
                          <w:sz w:val="22"/>
                          <w:szCs w:val="22"/>
                        </w:rPr>
                        <w:t>παιδιών</w:t>
                      </w:r>
                      <w:r>
                        <w:rPr>
                          <w:spacing w:val="29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z w:val="22"/>
                          <w:szCs w:val="22"/>
                        </w:rPr>
                        <w:t>στην αρχή</w:t>
                      </w:r>
                      <w:r>
                        <w:rPr>
                          <w:spacing w:val="-3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z w:val="22"/>
                          <w:szCs w:val="22"/>
                        </w:rPr>
                        <w:t xml:space="preserve">της </w:t>
                      </w:r>
                      <w:r>
                        <w:rPr>
                          <w:spacing w:val="-1"/>
                          <w:sz w:val="22"/>
                          <w:szCs w:val="22"/>
                        </w:rPr>
                        <w:t>χρονιάς.</w:t>
                      </w:r>
                    </w:p>
                    <w:p w:rsidR="00236746" w:rsidRDefault="00236746">
                      <w:pPr>
                        <w:pStyle w:val="a3"/>
                        <w:numPr>
                          <w:ilvl w:val="0"/>
                          <w:numId w:val="4"/>
                        </w:numPr>
                        <w:tabs>
                          <w:tab w:val="left" w:pos="505"/>
                        </w:tabs>
                        <w:kinsoku w:val="0"/>
                        <w:overflowPunct w:val="0"/>
                        <w:spacing w:before="161"/>
                        <w:ind w:right="165" w:hanging="360"/>
                        <w:jc w:val="both"/>
                        <w:rPr>
                          <w:spacing w:val="-1"/>
                          <w:sz w:val="22"/>
                          <w:szCs w:val="22"/>
                        </w:rPr>
                      </w:pPr>
                      <w:r>
                        <w:rPr>
                          <w:spacing w:val="-1"/>
                          <w:sz w:val="22"/>
                          <w:szCs w:val="22"/>
                        </w:rPr>
                        <w:t>Φτιάχνουν</w:t>
                      </w:r>
                      <w:r>
                        <w:rPr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pacing w:val="-1"/>
                          <w:sz w:val="22"/>
                          <w:szCs w:val="22"/>
                        </w:rPr>
                        <w:t>πρόγραμμα ανταλλαγής</w:t>
                      </w:r>
                      <w:r>
                        <w:rPr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pacing w:val="-1"/>
                          <w:sz w:val="22"/>
                          <w:szCs w:val="22"/>
                        </w:rPr>
                        <w:t>επισκέψεων.</w:t>
                      </w:r>
                      <w:r>
                        <w:rPr>
                          <w:sz w:val="22"/>
                          <w:szCs w:val="22"/>
                        </w:rPr>
                        <w:t xml:space="preserve"> Με </w:t>
                      </w:r>
                      <w:r>
                        <w:rPr>
                          <w:spacing w:val="-1"/>
                          <w:sz w:val="22"/>
                          <w:szCs w:val="22"/>
                        </w:rPr>
                        <w:t>βάση π.χ.</w:t>
                      </w:r>
                      <w:r>
                        <w:rPr>
                          <w:spacing w:val="51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pacing w:val="-1"/>
                          <w:sz w:val="22"/>
                          <w:szCs w:val="22"/>
                        </w:rPr>
                        <w:t>κάποια</w:t>
                      </w:r>
                      <w:r>
                        <w:rPr>
                          <w:spacing w:val="2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pacing w:val="-1"/>
                          <w:sz w:val="22"/>
                          <w:szCs w:val="22"/>
                        </w:rPr>
                        <w:t>κοινά</w:t>
                      </w:r>
                      <w:r>
                        <w:rPr>
                          <w:spacing w:val="2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pacing w:val="-1"/>
                          <w:sz w:val="22"/>
                          <w:szCs w:val="22"/>
                        </w:rPr>
                        <w:t>θέματα</w:t>
                      </w:r>
                      <w:r>
                        <w:rPr>
                          <w:spacing w:val="2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z w:val="22"/>
                          <w:szCs w:val="22"/>
                        </w:rPr>
                        <w:t>ή</w:t>
                      </w:r>
                      <w:r>
                        <w:rPr>
                          <w:spacing w:val="2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pacing w:val="-1"/>
                          <w:sz w:val="22"/>
                          <w:szCs w:val="22"/>
                        </w:rPr>
                        <w:t>σχέδια</w:t>
                      </w:r>
                      <w:r>
                        <w:rPr>
                          <w:spacing w:val="1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pacing w:val="-1"/>
                          <w:sz w:val="22"/>
                          <w:szCs w:val="22"/>
                        </w:rPr>
                        <w:t>εργασίας</w:t>
                      </w:r>
                      <w:r>
                        <w:rPr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pacing w:val="-1"/>
                          <w:sz w:val="22"/>
                          <w:szCs w:val="22"/>
                        </w:rPr>
                        <w:t>οργανώνουν</w:t>
                      </w:r>
                      <w:r>
                        <w:rPr>
                          <w:spacing w:val="43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pacing w:val="-1"/>
                          <w:sz w:val="22"/>
                          <w:szCs w:val="22"/>
                        </w:rPr>
                        <w:t>επισκέψεις</w:t>
                      </w:r>
                      <w:r>
                        <w:rPr>
                          <w:spacing w:val="12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pacing w:val="-1"/>
                          <w:sz w:val="22"/>
                          <w:szCs w:val="22"/>
                        </w:rPr>
                        <w:t>των</w:t>
                      </w:r>
                      <w:r>
                        <w:rPr>
                          <w:spacing w:val="12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pacing w:val="-1"/>
                          <w:sz w:val="22"/>
                          <w:szCs w:val="22"/>
                        </w:rPr>
                        <w:t>παιδιών</w:t>
                      </w:r>
                      <w:r>
                        <w:rPr>
                          <w:spacing w:val="9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z w:val="22"/>
                          <w:szCs w:val="22"/>
                        </w:rPr>
                        <w:t>στο</w:t>
                      </w:r>
                      <w:r>
                        <w:rPr>
                          <w:spacing w:val="11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pacing w:val="-1"/>
                          <w:sz w:val="22"/>
                          <w:szCs w:val="22"/>
                        </w:rPr>
                        <w:t>σχολείο</w:t>
                      </w:r>
                      <w:r>
                        <w:rPr>
                          <w:spacing w:val="11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z w:val="22"/>
                          <w:szCs w:val="22"/>
                        </w:rPr>
                        <w:t>ή</w:t>
                      </w:r>
                      <w:r>
                        <w:rPr>
                          <w:spacing w:val="11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z w:val="22"/>
                          <w:szCs w:val="22"/>
                        </w:rPr>
                        <w:t>το</w:t>
                      </w:r>
                      <w:r>
                        <w:rPr>
                          <w:spacing w:val="11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pacing w:val="-1"/>
                          <w:sz w:val="22"/>
                          <w:szCs w:val="22"/>
                        </w:rPr>
                        <w:t>νηπιαγωγείο,</w:t>
                      </w:r>
                      <w:r>
                        <w:rPr>
                          <w:spacing w:val="11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pacing w:val="-1"/>
                          <w:sz w:val="22"/>
                          <w:szCs w:val="22"/>
                        </w:rPr>
                        <w:t>κοινή</w:t>
                      </w:r>
                      <w:r>
                        <w:rPr>
                          <w:spacing w:val="31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pacing w:val="-1"/>
                          <w:sz w:val="22"/>
                          <w:szCs w:val="22"/>
                        </w:rPr>
                        <w:t>συμμετοχή</w:t>
                      </w:r>
                      <w:r>
                        <w:rPr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pacing w:val="-1"/>
                          <w:sz w:val="22"/>
                          <w:szCs w:val="22"/>
                        </w:rPr>
                        <w:t>σε</w:t>
                      </w:r>
                      <w:r>
                        <w:rPr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pacing w:val="-1"/>
                          <w:sz w:val="22"/>
                          <w:szCs w:val="22"/>
                        </w:rPr>
                        <w:t>παραστάσεις</w:t>
                      </w:r>
                      <w:r>
                        <w:rPr>
                          <w:sz w:val="22"/>
                          <w:szCs w:val="22"/>
                        </w:rPr>
                        <w:t xml:space="preserve"> ή </w:t>
                      </w:r>
                      <w:r>
                        <w:rPr>
                          <w:spacing w:val="-1"/>
                          <w:sz w:val="22"/>
                          <w:szCs w:val="22"/>
                        </w:rPr>
                        <w:t>επισκέψεις</w:t>
                      </w:r>
                      <w:r>
                        <w:rPr>
                          <w:sz w:val="22"/>
                          <w:szCs w:val="22"/>
                        </w:rPr>
                        <w:t xml:space="preserve"> σε</w:t>
                      </w:r>
                      <w:r>
                        <w:rPr>
                          <w:spacing w:val="-1"/>
                          <w:sz w:val="22"/>
                          <w:szCs w:val="22"/>
                        </w:rPr>
                        <w:t xml:space="preserve"> μουσεία.</w:t>
                      </w:r>
                    </w:p>
                    <w:p w:rsidR="00236746" w:rsidRDefault="00236746">
                      <w:pPr>
                        <w:pStyle w:val="a3"/>
                        <w:numPr>
                          <w:ilvl w:val="0"/>
                          <w:numId w:val="4"/>
                        </w:numPr>
                        <w:tabs>
                          <w:tab w:val="left" w:pos="505"/>
                        </w:tabs>
                        <w:kinsoku w:val="0"/>
                        <w:overflowPunct w:val="0"/>
                        <w:spacing w:before="159"/>
                        <w:ind w:right="167" w:hanging="360"/>
                        <w:jc w:val="both"/>
                        <w:rPr>
                          <w:spacing w:val="-1"/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Η</w:t>
                      </w:r>
                      <w:r>
                        <w:rPr>
                          <w:spacing w:val="10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pacing w:val="-1"/>
                          <w:sz w:val="22"/>
                          <w:szCs w:val="22"/>
                        </w:rPr>
                        <w:t>νηπιαγωγός</w:t>
                      </w:r>
                      <w:r>
                        <w:rPr>
                          <w:spacing w:val="10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pacing w:val="-1"/>
                          <w:sz w:val="22"/>
                          <w:szCs w:val="22"/>
                        </w:rPr>
                        <w:t>προσκαλεί</w:t>
                      </w:r>
                      <w:r>
                        <w:rPr>
                          <w:spacing w:val="8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pacing w:val="-1"/>
                          <w:sz w:val="22"/>
                          <w:szCs w:val="22"/>
                        </w:rPr>
                        <w:t>τους</w:t>
                      </w:r>
                      <w:r>
                        <w:rPr>
                          <w:spacing w:val="9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pacing w:val="-1"/>
                          <w:sz w:val="22"/>
                          <w:szCs w:val="22"/>
                        </w:rPr>
                        <w:t>εκπαιδευτικούς</w:t>
                      </w:r>
                      <w:r>
                        <w:rPr>
                          <w:spacing w:val="9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z w:val="22"/>
                          <w:szCs w:val="22"/>
                        </w:rPr>
                        <w:t>της</w:t>
                      </w:r>
                      <w:r>
                        <w:rPr>
                          <w:spacing w:val="9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pacing w:val="-1"/>
                          <w:sz w:val="22"/>
                          <w:szCs w:val="22"/>
                        </w:rPr>
                        <w:t>πρώτης</w:t>
                      </w:r>
                      <w:r>
                        <w:rPr>
                          <w:spacing w:val="31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pacing w:val="-1"/>
                          <w:sz w:val="22"/>
                          <w:szCs w:val="22"/>
                        </w:rPr>
                        <w:t>τάξης,</w:t>
                      </w:r>
                      <w:r>
                        <w:rPr>
                          <w:spacing w:val="23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z w:val="22"/>
                          <w:szCs w:val="22"/>
                        </w:rPr>
                        <w:t>να</w:t>
                      </w:r>
                      <w:r>
                        <w:rPr>
                          <w:spacing w:val="21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pacing w:val="-1"/>
                          <w:sz w:val="22"/>
                          <w:szCs w:val="22"/>
                        </w:rPr>
                        <w:t>παρακολουθήσουν</w:t>
                      </w:r>
                      <w:r>
                        <w:rPr>
                          <w:spacing w:val="23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pacing w:val="-1"/>
                          <w:sz w:val="22"/>
                          <w:szCs w:val="22"/>
                        </w:rPr>
                        <w:t>κάποιες</w:t>
                      </w:r>
                      <w:r>
                        <w:rPr>
                          <w:spacing w:val="24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pacing w:val="-1"/>
                          <w:sz w:val="22"/>
                          <w:szCs w:val="22"/>
                        </w:rPr>
                        <w:t>δραστηριότητες</w:t>
                      </w:r>
                      <w:r>
                        <w:rPr>
                          <w:spacing w:val="21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pacing w:val="-1"/>
                          <w:sz w:val="22"/>
                          <w:szCs w:val="22"/>
                        </w:rPr>
                        <w:t>των</w:t>
                      </w:r>
                      <w:r>
                        <w:rPr>
                          <w:spacing w:val="31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pacing w:val="-1"/>
                          <w:sz w:val="22"/>
                          <w:szCs w:val="22"/>
                        </w:rPr>
                        <w:t>παιδιών</w:t>
                      </w:r>
                      <w:r>
                        <w:rPr>
                          <w:spacing w:val="12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z w:val="22"/>
                          <w:szCs w:val="22"/>
                        </w:rPr>
                        <w:t>στο</w:t>
                      </w:r>
                      <w:r>
                        <w:rPr>
                          <w:spacing w:val="11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pacing w:val="-1"/>
                          <w:sz w:val="22"/>
                          <w:szCs w:val="22"/>
                        </w:rPr>
                        <w:t>νηπιαγωγείο</w:t>
                      </w:r>
                      <w:r>
                        <w:rPr>
                          <w:spacing w:val="11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pacing w:val="-1"/>
                          <w:sz w:val="22"/>
                          <w:szCs w:val="22"/>
                        </w:rPr>
                        <w:t>και</w:t>
                      </w:r>
                      <w:r>
                        <w:rPr>
                          <w:spacing w:val="11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z w:val="22"/>
                          <w:szCs w:val="22"/>
                        </w:rPr>
                        <w:t>να</w:t>
                      </w:r>
                      <w:r>
                        <w:rPr>
                          <w:spacing w:val="13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z w:val="22"/>
                          <w:szCs w:val="22"/>
                        </w:rPr>
                        <w:t>τα</w:t>
                      </w:r>
                      <w:r>
                        <w:rPr>
                          <w:spacing w:val="11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pacing w:val="-1"/>
                          <w:sz w:val="22"/>
                          <w:szCs w:val="22"/>
                        </w:rPr>
                        <w:t>γνωρίσουν,</w:t>
                      </w:r>
                      <w:r>
                        <w:rPr>
                          <w:spacing w:val="11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z w:val="22"/>
                          <w:szCs w:val="22"/>
                        </w:rPr>
                        <w:t>με</w:t>
                      </w:r>
                      <w:r>
                        <w:rPr>
                          <w:spacing w:val="11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z w:val="22"/>
                          <w:szCs w:val="22"/>
                        </w:rPr>
                        <w:t>ή</w:t>
                      </w:r>
                      <w:r>
                        <w:rPr>
                          <w:spacing w:val="11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pacing w:val="-1"/>
                          <w:sz w:val="22"/>
                          <w:szCs w:val="22"/>
                        </w:rPr>
                        <w:t>χωρίς</w:t>
                      </w:r>
                      <w:r>
                        <w:rPr>
                          <w:spacing w:val="12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z w:val="22"/>
                          <w:szCs w:val="22"/>
                        </w:rPr>
                        <w:t>τα</w:t>
                      </w:r>
                      <w:r>
                        <w:rPr>
                          <w:spacing w:val="33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pacing w:val="-1"/>
                          <w:sz w:val="22"/>
                          <w:szCs w:val="22"/>
                        </w:rPr>
                        <w:t>παιδιά</w:t>
                      </w:r>
                      <w:r>
                        <w:rPr>
                          <w:spacing w:val="41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z w:val="22"/>
                          <w:szCs w:val="22"/>
                        </w:rPr>
                        <w:t>της</w:t>
                      </w:r>
                      <w:r>
                        <w:rPr>
                          <w:spacing w:val="43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pacing w:val="-1"/>
                          <w:sz w:val="22"/>
                          <w:szCs w:val="22"/>
                        </w:rPr>
                        <w:t>τάξης</w:t>
                      </w:r>
                      <w:r>
                        <w:rPr>
                          <w:spacing w:val="43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pacing w:val="-1"/>
                          <w:sz w:val="22"/>
                          <w:szCs w:val="22"/>
                        </w:rPr>
                        <w:t>τους.</w:t>
                      </w:r>
                      <w:r>
                        <w:rPr>
                          <w:spacing w:val="39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pacing w:val="-1"/>
                          <w:sz w:val="22"/>
                          <w:szCs w:val="22"/>
                        </w:rPr>
                        <w:t>Προσκαλεί</w:t>
                      </w:r>
                      <w:r>
                        <w:rPr>
                          <w:spacing w:val="42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pacing w:val="-1"/>
                          <w:sz w:val="22"/>
                          <w:szCs w:val="22"/>
                        </w:rPr>
                        <w:t>επίσης</w:t>
                      </w:r>
                      <w:r>
                        <w:rPr>
                          <w:spacing w:val="46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z w:val="22"/>
                          <w:szCs w:val="22"/>
                        </w:rPr>
                        <w:t>τα</w:t>
                      </w:r>
                      <w:r>
                        <w:rPr>
                          <w:spacing w:val="42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pacing w:val="-1"/>
                          <w:sz w:val="22"/>
                          <w:szCs w:val="22"/>
                        </w:rPr>
                        <w:t>παιδιά</w:t>
                      </w:r>
                      <w:r>
                        <w:rPr>
                          <w:spacing w:val="41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z w:val="22"/>
                          <w:szCs w:val="22"/>
                        </w:rPr>
                        <w:t>της</w:t>
                      </w:r>
                      <w:r>
                        <w:rPr>
                          <w:spacing w:val="39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pacing w:val="-1"/>
                          <w:sz w:val="22"/>
                          <w:szCs w:val="22"/>
                        </w:rPr>
                        <w:t>πρώτης</w:t>
                      </w:r>
                      <w:r>
                        <w:rPr>
                          <w:spacing w:val="15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pacing w:val="-1"/>
                          <w:sz w:val="22"/>
                          <w:szCs w:val="22"/>
                        </w:rPr>
                        <w:t>τάξης</w:t>
                      </w:r>
                      <w:r>
                        <w:rPr>
                          <w:spacing w:val="15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z w:val="22"/>
                          <w:szCs w:val="22"/>
                        </w:rPr>
                        <w:t>«να</w:t>
                      </w:r>
                      <w:r>
                        <w:rPr>
                          <w:spacing w:val="14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pacing w:val="-1"/>
                          <w:sz w:val="22"/>
                          <w:szCs w:val="22"/>
                        </w:rPr>
                        <w:t>θυμηθούν</w:t>
                      </w:r>
                      <w:r>
                        <w:rPr>
                          <w:spacing w:val="15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z w:val="22"/>
                          <w:szCs w:val="22"/>
                        </w:rPr>
                        <w:t>πώς</w:t>
                      </w:r>
                      <w:r>
                        <w:rPr>
                          <w:spacing w:val="15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pacing w:val="-2"/>
                          <w:sz w:val="22"/>
                          <w:szCs w:val="22"/>
                        </w:rPr>
                        <w:t>περνούσαν</w:t>
                      </w:r>
                      <w:r>
                        <w:rPr>
                          <w:spacing w:val="18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z w:val="22"/>
                          <w:szCs w:val="22"/>
                        </w:rPr>
                        <w:t>στο</w:t>
                      </w:r>
                      <w:r>
                        <w:rPr>
                          <w:spacing w:val="45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pacing w:val="-1"/>
                          <w:sz w:val="22"/>
                          <w:szCs w:val="22"/>
                        </w:rPr>
                        <w:t>νηπιαγωγείο»</w:t>
                      </w:r>
                      <w:r>
                        <w:rPr>
                          <w:sz w:val="22"/>
                          <w:szCs w:val="22"/>
                        </w:rPr>
                        <w:t xml:space="preserve"> και</w:t>
                      </w:r>
                      <w:r>
                        <w:rPr>
                          <w:spacing w:val="-2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z w:val="22"/>
                          <w:szCs w:val="22"/>
                        </w:rPr>
                        <w:t>να το</w:t>
                      </w:r>
                      <w:r>
                        <w:rPr>
                          <w:spacing w:val="-1"/>
                          <w:sz w:val="22"/>
                          <w:szCs w:val="22"/>
                        </w:rPr>
                        <w:t xml:space="preserve"> επισκεφτούν.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236746" w:rsidRDefault="00236746">
      <w:pPr>
        <w:pStyle w:val="a3"/>
        <w:kinsoku w:val="0"/>
        <w:overflowPunct w:val="0"/>
        <w:ind w:left="0"/>
        <w:rPr>
          <w:sz w:val="20"/>
          <w:szCs w:val="20"/>
        </w:rPr>
      </w:pPr>
    </w:p>
    <w:p w:rsidR="00236746" w:rsidRDefault="00236746">
      <w:pPr>
        <w:pStyle w:val="a3"/>
        <w:kinsoku w:val="0"/>
        <w:overflowPunct w:val="0"/>
        <w:ind w:left="0"/>
        <w:rPr>
          <w:sz w:val="20"/>
          <w:szCs w:val="20"/>
        </w:rPr>
      </w:pPr>
    </w:p>
    <w:p w:rsidR="00236746" w:rsidRDefault="00236746">
      <w:pPr>
        <w:pStyle w:val="a3"/>
        <w:kinsoku w:val="0"/>
        <w:overflowPunct w:val="0"/>
        <w:ind w:left="0"/>
        <w:rPr>
          <w:sz w:val="20"/>
          <w:szCs w:val="20"/>
        </w:rPr>
      </w:pPr>
    </w:p>
    <w:p w:rsidR="00236746" w:rsidRDefault="00236746">
      <w:pPr>
        <w:pStyle w:val="a3"/>
        <w:kinsoku w:val="0"/>
        <w:overflowPunct w:val="0"/>
        <w:spacing w:before="8"/>
        <w:ind w:left="0"/>
        <w:rPr>
          <w:sz w:val="16"/>
          <w:szCs w:val="16"/>
        </w:rPr>
      </w:pPr>
    </w:p>
    <w:p w:rsidR="00236746" w:rsidRDefault="00236746">
      <w:pPr>
        <w:pStyle w:val="2"/>
        <w:kinsoku w:val="0"/>
        <w:overflowPunct w:val="0"/>
        <w:ind w:right="104"/>
        <w:jc w:val="right"/>
        <w:rPr>
          <w:rFonts w:ascii="Times New Roman" w:hAnsi="Times New Roman" w:cs="Times New Roman"/>
          <w:b w:val="0"/>
          <w:bCs w:val="0"/>
          <w:color w:val="000000"/>
        </w:rPr>
      </w:pPr>
      <w:r>
        <w:rPr>
          <w:rFonts w:ascii="Times New Roman" w:hAnsi="Times New Roman" w:cs="Times New Roman"/>
          <w:color w:val="1B577B"/>
          <w:spacing w:val="-1"/>
        </w:rPr>
        <w:t>-6</w:t>
      </w:r>
      <w:r w:rsidR="0060754D">
        <w:rPr>
          <w:rFonts w:ascii="Times New Roman" w:hAnsi="Times New Roman" w:cs="Times New Roman"/>
          <w:color w:val="1B577B"/>
          <w:spacing w:val="-1"/>
          <w:lang w:val="en-US"/>
        </w:rPr>
        <w:t>5</w:t>
      </w:r>
      <w:r>
        <w:rPr>
          <w:rFonts w:ascii="Times New Roman" w:hAnsi="Times New Roman" w:cs="Times New Roman"/>
          <w:color w:val="1B577B"/>
          <w:spacing w:val="-1"/>
        </w:rPr>
        <w:t>-</w:t>
      </w:r>
    </w:p>
    <w:p w:rsidR="00236746" w:rsidRDefault="00236746">
      <w:pPr>
        <w:pStyle w:val="2"/>
        <w:kinsoku w:val="0"/>
        <w:overflowPunct w:val="0"/>
        <w:ind w:right="104"/>
        <w:jc w:val="right"/>
        <w:rPr>
          <w:rFonts w:ascii="Times New Roman" w:hAnsi="Times New Roman" w:cs="Times New Roman"/>
          <w:b w:val="0"/>
          <w:bCs w:val="0"/>
          <w:color w:val="000000"/>
        </w:rPr>
        <w:sectPr w:rsidR="00236746">
          <w:pgSz w:w="16840" w:h="11910" w:orient="landscape"/>
          <w:pgMar w:top="640" w:right="1280" w:bottom="280" w:left="1320" w:header="720" w:footer="720" w:gutter="0"/>
          <w:cols w:space="720" w:equalWidth="0">
            <w:col w:w="14240"/>
          </w:cols>
          <w:noEndnote/>
        </w:sectPr>
      </w:pPr>
    </w:p>
    <w:p w:rsidR="00236746" w:rsidRDefault="00862BB2">
      <w:pPr>
        <w:pStyle w:val="a3"/>
        <w:kinsoku w:val="0"/>
        <w:overflowPunct w:val="0"/>
        <w:spacing w:before="2"/>
        <w:ind w:left="0"/>
        <w:rPr>
          <w:rFonts w:ascii="Times New Roman" w:hAnsi="Times New Roman" w:cs="Times New Roman"/>
          <w:b/>
          <w:bCs/>
          <w:sz w:val="23"/>
          <w:szCs w:val="23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00576" behindDoc="1" locked="0" layoutInCell="0" allowOverlap="1">
                <wp:simplePos x="0" y="0"/>
                <wp:positionH relativeFrom="page">
                  <wp:posOffset>-13970</wp:posOffset>
                </wp:positionH>
                <wp:positionV relativeFrom="page">
                  <wp:posOffset>-13970</wp:posOffset>
                </wp:positionV>
                <wp:extent cx="10417175" cy="7271385"/>
                <wp:effectExtent l="0" t="0" r="0" b="0"/>
                <wp:wrapNone/>
                <wp:docPr id="10" name="Group 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417175" cy="7271385"/>
                          <a:chOff x="-22" y="-22"/>
                          <a:chExt cx="16405" cy="11451"/>
                        </a:xfrm>
                      </wpg:grpSpPr>
                      <wps:wsp>
                        <wps:cNvPr id="12" name="Freeform 389"/>
                        <wps:cNvSpPr>
                          <a:spLocks/>
                        </wps:cNvSpPr>
                        <wps:spPr bwMode="auto">
                          <a:xfrm>
                            <a:off x="16338" y="0"/>
                            <a:ext cx="20" cy="11386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1386"/>
                              <a:gd name="T2" fmla="*/ 0 w 20"/>
                              <a:gd name="T3" fmla="*/ 11385 h 113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1386">
                                <a:moveTo>
                                  <a:pt x="0" y="0"/>
                                </a:moveTo>
                                <a:lnTo>
                                  <a:pt x="0" y="11385"/>
                                </a:lnTo>
                              </a:path>
                            </a:pathLst>
                          </a:custGeom>
                          <a:noFill/>
                          <a:ln w="28701">
                            <a:solidFill>
                              <a:srgbClr val="EF7E0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Freeform 390"/>
                        <wps:cNvSpPr>
                          <a:spLocks/>
                        </wps:cNvSpPr>
                        <wps:spPr bwMode="auto">
                          <a:xfrm>
                            <a:off x="0" y="11406"/>
                            <a:ext cx="16361" cy="20"/>
                          </a:xfrm>
                          <a:custGeom>
                            <a:avLst/>
                            <a:gdLst>
                              <a:gd name="T0" fmla="*/ 0 w 16361"/>
                              <a:gd name="T1" fmla="*/ 0 h 20"/>
                              <a:gd name="T2" fmla="*/ 16360 w 16361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6361" h="20">
                                <a:moveTo>
                                  <a:pt x="0" y="0"/>
                                </a:moveTo>
                                <a:lnTo>
                                  <a:pt x="16360" y="0"/>
                                </a:lnTo>
                              </a:path>
                            </a:pathLst>
                          </a:custGeom>
                          <a:noFill/>
                          <a:ln w="28701">
                            <a:solidFill>
                              <a:srgbClr val="EF7E0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21DE82" id="Group 388" o:spid="_x0000_s1026" style="position:absolute;margin-left:-1.1pt;margin-top:-1.1pt;width:820.25pt;height:572.55pt;z-index:-251515904;mso-position-horizontal-relative:page;mso-position-vertical-relative:page" coordorigin="-22,-22" coordsize="16405,114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" o:allowincell="f">
                <v:shape id="Freeform 389" o:spid="_x0000_s1027" style="position:absolute;left:16338;width:20;height:11386;visibility:visible;mso-wrap-style:square;v-text-anchor:top" coordsize="20,113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F/Kb8A&#10;AADbAAAADwAAAGRycy9kb3ducmV2LnhtbERPy6rCMBDdC/5DGMGNXFO7EKmN4hWEgisf4HZopg9u&#10;M+ltYq1/bwTB3RzOc9LtYBrRU+dqywoW8wgEcW51zaWC6+XwswLhPLLGxjIpeJKD7WY8SjHR9sEn&#10;6s++FCGEXYIKKu/bREqXV2TQzW1LHLjCdgZ9gF0pdYePEG4aGUfRUhqsOTRU2NK+ovzvfDcKjqfd&#10;9favZy1fzC9n8bEosrJXajoZdmsQngb/FX/cmQ7zY3j/Eg6Qmx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kIX8pvwAAANsAAAAPAAAAAAAAAAAAAAAAAJgCAABkcnMvZG93bnJl&#10;di54bWxQSwUGAAAAAAQABAD1AAAAhAMAAAAA&#10;" path="m,l,11385e" filled="f" strokecolor="#ef7e09" strokeweight=".79725mm">
                  <v:path arrowok="t" o:connecttype="custom" o:connectlocs="0,0;0,11385" o:connectangles="0,0"/>
                </v:shape>
                <v:shape id="Freeform 390" o:spid="_x0000_s1028" style="position:absolute;top:11406;width:16361;height:20;visibility:visible;mso-wrap-style:square;v-text-anchor:top" coordsize="1636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9K2sEA&#10;AADbAAAADwAAAGRycy9kb3ducmV2LnhtbERPTWvCQBC9F/wPywheSt0oJUjqGiQgqJdiWnsesmOS&#10;mp0N2TWJ/94VCr3N433OOh1NI3rqXG1ZwWIegSAurK65VPD9tXtbgXAeWWNjmRTcyUG6mbysMdF2&#10;4BP1uS9FCGGXoILK+zaR0hUVGXRz2xIH7mI7gz7ArpS6wyGEm0YuoyiWBmsODRW2lFVUXPObUdDL&#10;z+z18vN75BgPg7v7XaSbs1Kz6bj9AOFp9P/iP/deh/nv8PwlHCA3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sPStrBAAAA2wAAAA8AAAAAAAAAAAAAAAAAmAIAAGRycy9kb3du&#10;cmV2LnhtbFBLBQYAAAAABAAEAPUAAACGAwAAAAA=&#10;" path="m,l16360,e" filled="f" strokecolor="#ef7e09" strokeweight=".79725mm">
                  <v:path arrowok="t" o:connecttype="custom" o:connectlocs="0,0;16360,0" o:connectangles="0,0"/>
                </v:shape>
                <w10:wrap anchorx="page" anchory="page"/>
              </v:group>
            </w:pict>
          </mc:Fallback>
        </mc:AlternateContent>
      </w:r>
    </w:p>
    <w:p w:rsidR="00236746" w:rsidRDefault="00862BB2">
      <w:pPr>
        <w:pStyle w:val="a3"/>
        <w:numPr>
          <w:ilvl w:val="0"/>
          <w:numId w:val="5"/>
        </w:numPr>
        <w:tabs>
          <w:tab w:val="left" w:pos="461"/>
        </w:tabs>
        <w:kinsoku w:val="0"/>
        <w:overflowPunct w:val="0"/>
        <w:spacing w:before="45" w:line="276" w:lineRule="auto"/>
        <w:ind w:left="460" w:right="7695" w:hanging="360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1600" behindDoc="1" locked="0" layoutInCell="0" allowOverlap="1">
                <wp:simplePos x="0" y="0"/>
                <wp:positionH relativeFrom="page">
                  <wp:posOffset>5363210</wp:posOffset>
                </wp:positionH>
                <wp:positionV relativeFrom="paragraph">
                  <wp:posOffset>28575</wp:posOffset>
                </wp:positionV>
                <wp:extent cx="12700" cy="1716405"/>
                <wp:effectExtent l="0" t="0" r="0" b="0"/>
                <wp:wrapNone/>
                <wp:docPr id="9" name="Freeform 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716405"/>
                        </a:xfrm>
                        <a:custGeom>
                          <a:avLst/>
                          <a:gdLst>
                            <a:gd name="T0" fmla="*/ 0 w 20"/>
                            <a:gd name="T1" fmla="*/ 0 h 2703"/>
                            <a:gd name="T2" fmla="*/ 0 w 20"/>
                            <a:gd name="T3" fmla="*/ 2702 h 270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2703">
                              <a:moveTo>
                                <a:pt x="0" y="0"/>
                              </a:moveTo>
                              <a:lnTo>
                                <a:pt x="0" y="2702"/>
                              </a:lnTo>
                            </a:path>
                          </a:pathLst>
                        </a:custGeom>
                        <a:noFill/>
                        <a:ln w="1041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C5AD7AD" id="Freeform 391" o:spid="_x0000_s1026" style="position:absolute;z-index:-251514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422.3pt,2.25pt,422.3pt,137.35pt" coordsize="20,27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" o:allowincell="f" filled="f" strokeweight=".82pt">
                <v:path arrowok="t" o:connecttype="custom" o:connectlocs="0,0;0,171577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0" allowOverlap="1">
                <wp:simplePos x="0" y="0"/>
                <wp:positionH relativeFrom="page">
                  <wp:posOffset>5737860</wp:posOffset>
                </wp:positionH>
                <wp:positionV relativeFrom="paragraph">
                  <wp:posOffset>280670</wp:posOffset>
                </wp:positionV>
                <wp:extent cx="4197350" cy="5146675"/>
                <wp:effectExtent l="0" t="0" r="0" b="0"/>
                <wp:wrapNone/>
                <wp:docPr id="7" name="Text Box 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7350" cy="514667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1B577B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236746" w:rsidRDefault="00236746">
                            <w:pPr>
                              <w:pStyle w:val="a3"/>
                              <w:kinsoku w:val="0"/>
                              <w:overflowPunct w:val="0"/>
                              <w:spacing w:before="68"/>
                              <w:ind w:left="144" w:right="168"/>
                              <w:rPr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i/>
                                <w:iCs/>
                                <w:spacing w:val="-1"/>
                                <w:sz w:val="23"/>
                                <w:szCs w:val="23"/>
                              </w:rPr>
                              <w:t>Παραδείγματα</w:t>
                            </w:r>
                            <w:r>
                              <w:rPr>
                                <w:i/>
                                <w:iCs/>
                                <w:spacing w:val="28"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spacing w:val="-1"/>
                                <w:sz w:val="23"/>
                                <w:szCs w:val="23"/>
                              </w:rPr>
                              <w:t>δράσεων</w:t>
                            </w:r>
                            <w:r>
                              <w:rPr>
                                <w:i/>
                                <w:iCs/>
                                <w:spacing w:val="27"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sz w:val="23"/>
                                <w:szCs w:val="23"/>
                              </w:rPr>
                              <w:t>για</w:t>
                            </w:r>
                            <w:r>
                              <w:rPr>
                                <w:i/>
                                <w:iCs/>
                                <w:spacing w:val="29"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sz w:val="23"/>
                                <w:szCs w:val="23"/>
                              </w:rPr>
                              <w:t>την</w:t>
                            </w:r>
                            <w:r>
                              <w:rPr>
                                <w:i/>
                                <w:iCs/>
                                <w:spacing w:val="28"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spacing w:val="-1"/>
                                <w:sz w:val="23"/>
                                <w:szCs w:val="23"/>
                              </w:rPr>
                              <w:t>ενημέρωση</w:t>
                            </w:r>
                            <w:r>
                              <w:rPr>
                                <w:i/>
                                <w:iCs/>
                                <w:spacing w:val="26"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sz w:val="23"/>
                                <w:szCs w:val="23"/>
                              </w:rPr>
                              <w:t>και</w:t>
                            </w:r>
                            <w:r>
                              <w:rPr>
                                <w:i/>
                                <w:iCs/>
                                <w:spacing w:val="30"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spacing w:val="-1"/>
                                <w:sz w:val="23"/>
                                <w:szCs w:val="23"/>
                              </w:rPr>
                              <w:t>εξοικείωση</w:t>
                            </w:r>
                            <w:r>
                              <w:rPr>
                                <w:i/>
                                <w:iCs/>
                                <w:spacing w:val="25"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spacing w:val="-1"/>
                                <w:sz w:val="23"/>
                                <w:szCs w:val="23"/>
                              </w:rPr>
                              <w:t>των</w:t>
                            </w:r>
                            <w:r>
                              <w:rPr>
                                <w:i/>
                                <w:iCs/>
                                <w:spacing w:val="51"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spacing w:val="-1"/>
                                <w:sz w:val="23"/>
                                <w:szCs w:val="23"/>
                              </w:rPr>
                              <w:t>παιδιών</w:t>
                            </w:r>
                            <w:r>
                              <w:rPr>
                                <w:i/>
                                <w:iCs/>
                                <w:sz w:val="23"/>
                                <w:szCs w:val="23"/>
                              </w:rPr>
                              <w:t xml:space="preserve"> με το</w:t>
                            </w:r>
                            <w:r>
                              <w:rPr>
                                <w:i/>
                                <w:iCs/>
                                <w:spacing w:val="1"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spacing w:val="-1"/>
                                <w:sz w:val="23"/>
                                <w:szCs w:val="23"/>
                              </w:rPr>
                              <w:t>δημοτικό</w:t>
                            </w:r>
                            <w:r>
                              <w:rPr>
                                <w:i/>
                                <w:iCs/>
                                <w:spacing w:val="-2"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spacing w:val="-1"/>
                                <w:sz w:val="23"/>
                                <w:szCs w:val="23"/>
                              </w:rPr>
                              <w:t>σχολείο</w:t>
                            </w:r>
                          </w:p>
                          <w:p w:rsidR="00236746" w:rsidRDefault="00236746">
                            <w:pPr>
                              <w:pStyle w:val="a3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503"/>
                              </w:tabs>
                              <w:kinsoku w:val="0"/>
                              <w:overflowPunct w:val="0"/>
                              <w:ind w:right="165"/>
                              <w:jc w:val="both"/>
                              <w:rPr>
                                <w:spacing w:val="-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Η</w:t>
                            </w:r>
                            <w:r>
                              <w:rPr>
                                <w:spacing w:val="42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2"/>
                                <w:szCs w:val="22"/>
                              </w:rPr>
                              <w:t>εκπαιδευτικός</w:t>
                            </w:r>
                            <w:r>
                              <w:rPr>
                                <w:spacing w:val="40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2"/>
                                <w:szCs w:val="22"/>
                              </w:rPr>
                              <w:t>του</w:t>
                            </w:r>
                            <w:r>
                              <w:rPr>
                                <w:spacing w:val="42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2"/>
                                <w:szCs w:val="22"/>
                              </w:rPr>
                              <w:t>νηπιαγωγείου</w:t>
                            </w:r>
                            <w:r>
                              <w:rPr>
                                <w:spacing w:val="39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2"/>
                                <w:szCs w:val="22"/>
                              </w:rPr>
                              <w:t>οργανώνει</w:t>
                            </w:r>
                            <w:r>
                              <w:rPr>
                                <w:spacing w:val="27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2"/>
                                <w:szCs w:val="22"/>
                              </w:rPr>
                              <w:t>δραστηριότητες</w:t>
                            </w:r>
                            <w:r>
                              <w:rPr>
                                <w:spacing w:val="25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2"/>
                                <w:szCs w:val="22"/>
                              </w:rPr>
                              <w:t>ανίχνευσης,</w:t>
                            </w:r>
                            <w:r>
                              <w:rPr>
                                <w:spacing w:val="26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2"/>
                                <w:szCs w:val="22"/>
                              </w:rPr>
                              <w:t>ώστε</w:t>
                            </w:r>
                            <w:r>
                              <w:rPr>
                                <w:spacing w:val="26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να</w:t>
                            </w:r>
                            <w:r>
                              <w:rPr>
                                <w:spacing w:val="25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2"/>
                                <w:szCs w:val="22"/>
                              </w:rPr>
                              <w:t>βοηθήσει</w:t>
                            </w:r>
                            <w:r>
                              <w:rPr>
                                <w:spacing w:val="25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τα</w:t>
                            </w:r>
                            <w:r>
                              <w:rPr>
                                <w:spacing w:val="25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2"/>
                                <w:szCs w:val="22"/>
                              </w:rPr>
                              <w:t>παιδιά</w:t>
                            </w:r>
                            <w:r>
                              <w:rPr>
                                <w:spacing w:val="25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να</w:t>
                            </w:r>
                            <w:r>
                              <w:rPr>
                                <w:spacing w:val="31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2"/>
                                <w:szCs w:val="22"/>
                              </w:rPr>
                              <w:t>αποκαλύψουν</w:t>
                            </w:r>
                            <w:r>
                              <w:rPr>
                                <w:spacing w:val="32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2"/>
                                <w:szCs w:val="22"/>
                              </w:rPr>
                              <w:t>αυτά</w:t>
                            </w:r>
                            <w:r>
                              <w:rPr>
                                <w:spacing w:val="31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2"/>
                                <w:szCs w:val="22"/>
                              </w:rPr>
                              <w:t>που</w:t>
                            </w:r>
                            <w:r>
                              <w:rPr>
                                <w:spacing w:val="33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2"/>
                                <w:szCs w:val="22"/>
                              </w:rPr>
                              <w:t>γνωρίζουν</w:t>
                            </w:r>
                            <w:r>
                              <w:rPr>
                                <w:spacing w:val="32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ήδη</w:t>
                            </w:r>
                            <w:r>
                              <w:rPr>
                                <w:spacing w:val="31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2"/>
                                <w:szCs w:val="22"/>
                              </w:rPr>
                              <w:t>για</w:t>
                            </w:r>
                            <w:r>
                              <w:rPr>
                                <w:spacing w:val="30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2"/>
                                <w:szCs w:val="22"/>
                              </w:rPr>
                              <w:t>το</w:t>
                            </w:r>
                            <w:r>
                              <w:rPr>
                                <w:spacing w:val="33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2"/>
                                <w:szCs w:val="22"/>
                              </w:rPr>
                              <w:t>δημοτικό</w:t>
                            </w:r>
                            <w:r>
                              <w:rPr>
                                <w:spacing w:val="29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2"/>
                                <w:szCs w:val="22"/>
                              </w:rPr>
                              <w:t>σχολείο.</w:t>
                            </w:r>
                            <w:r>
                              <w:rPr>
                                <w:spacing w:val="40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2"/>
                                <w:szCs w:val="22"/>
                              </w:rPr>
                              <w:t>Χρησιμοποιεί</w:t>
                            </w:r>
                            <w:r>
                              <w:rPr>
                                <w:spacing w:val="42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2"/>
                                <w:szCs w:val="22"/>
                              </w:rPr>
                              <w:t>διάφορα</w:t>
                            </w:r>
                            <w:r>
                              <w:rPr>
                                <w:spacing w:val="40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2"/>
                                <w:szCs w:val="22"/>
                              </w:rPr>
                              <w:t>μέσα</w:t>
                            </w:r>
                            <w:r>
                              <w:rPr>
                                <w:spacing w:val="37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2"/>
                                <w:szCs w:val="22"/>
                              </w:rPr>
                              <w:t>όπως</w:t>
                            </w:r>
                            <w:r>
                              <w:rPr>
                                <w:spacing w:val="39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2"/>
                                <w:szCs w:val="22"/>
                              </w:rPr>
                              <w:t>συζητήσεις</w:t>
                            </w:r>
                            <w:r>
                              <w:rPr>
                                <w:spacing w:val="39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ή</w:t>
                            </w:r>
                            <w:r>
                              <w:rPr>
                                <w:spacing w:val="45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2"/>
                                <w:szCs w:val="22"/>
                              </w:rPr>
                              <w:t>σχέδιο</w:t>
                            </w:r>
                            <w:r>
                              <w:rPr>
                                <w:spacing w:val="13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2"/>
                                <w:szCs w:val="22"/>
                              </w:rPr>
                              <w:t>εργασίας</w:t>
                            </w:r>
                            <w:r>
                              <w:rPr>
                                <w:spacing w:val="15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με</w:t>
                            </w:r>
                            <w:r>
                              <w:rPr>
                                <w:spacing w:val="12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2"/>
                                <w:szCs w:val="22"/>
                              </w:rPr>
                              <w:t>θέμα</w:t>
                            </w:r>
                            <w:r>
                              <w:rPr>
                                <w:spacing w:val="14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2"/>
                                <w:szCs w:val="22"/>
                              </w:rPr>
                              <w:t>«το</w:t>
                            </w:r>
                            <w:r>
                              <w:rPr>
                                <w:spacing w:val="13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2"/>
                                <w:szCs w:val="22"/>
                              </w:rPr>
                              <w:t>νηπιαγωγείο</w:t>
                            </w:r>
                            <w:r>
                              <w:rPr>
                                <w:spacing w:val="13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2"/>
                                <w:szCs w:val="22"/>
                              </w:rPr>
                              <w:t>μου</w:t>
                            </w:r>
                            <w:r>
                              <w:rPr>
                                <w:spacing w:val="14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2"/>
                                <w:szCs w:val="22"/>
                              </w:rPr>
                              <w:t>και</w:t>
                            </w:r>
                            <w:r>
                              <w:rPr>
                                <w:spacing w:val="13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το</w:t>
                            </w:r>
                            <w:r>
                              <w:rPr>
                                <w:spacing w:val="33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2"/>
                                <w:szCs w:val="22"/>
                              </w:rPr>
                              <w:t>δημοτικό</w:t>
                            </w:r>
                            <w:r>
                              <w:rPr>
                                <w:spacing w:val="27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2"/>
                                <w:szCs w:val="22"/>
                              </w:rPr>
                              <w:t>σχολείο»,</w:t>
                            </w:r>
                            <w:r>
                              <w:rPr>
                                <w:spacing w:val="29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«τι</w:t>
                            </w:r>
                            <w:r>
                              <w:rPr>
                                <w:spacing w:val="25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2"/>
                                <w:szCs w:val="22"/>
                              </w:rPr>
                              <w:t>κάνουν</w:t>
                            </w:r>
                            <w:r>
                              <w:rPr>
                                <w:spacing w:val="28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τα</w:t>
                            </w:r>
                            <w:r>
                              <w:rPr>
                                <w:spacing w:val="28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2"/>
                                <w:szCs w:val="22"/>
                              </w:rPr>
                              <w:t>παιδιά</w:t>
                            </w:r>
                            <w:r>
                              <w:rPr>
                                <w:spacing w:val="28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2"/>
                                <w:szCs w:val="22"/>
                              </w:rPr>
                              <w:t>στο</w:t>
                            </w:r>
                            <w:r>
                              <w:rPr>
                                <w:spacing w:val="28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2"/>
                                <w:szCs w:val="22"/>
                              </w:rPr>
                              <w:t>δημοτικό».</w:t>
                            </w:r>
                            <w:r>
                              <w:rPr>
                                <w:spacing w:val="41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2"/>
                                <w:szCs w:val="22"/>
                              </w:rPr>
                              <w:t>Διευκολύνει</w:t>
                            </w:r>
                            <w:r>
                              <w:rPr>
                                <w:spacing w:val="6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τα</w:t>
                            </w:r>
                            <w:r>
                              <w:rPr>
                                <w:spacing w:val="6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2"/>
                                <w:szCs w:val="22"/>
                              </w:rPr>
                              <w:t>παιδιά</w:t>
                            </w:r>
                            <w:r>
                              <w:rPr>
                                <w:spacing w:val="6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να</w:t>
                            </w:r>
                            <w:r>
                              <w:rPr>
                                <w:spacing w:val="4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2"/>
                                <w:szCs w:val="22"/>
                              </w:rPr>
                              <w:t>προσδιορίσουν</w:t>
                            </w:r>
                            <w:r>
                              <w:rPr>
                                <w:spacing w:val="7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2"/>
                                <w:szCs w:val="22"/>
                              </w:rPr>
                              <w:t>αυτά</w:t>
                            </w:r>
                            <w:r>
                              <w:rPr>
                                <w:spacing w:val="4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2"/>
                                <w:szCs w:val="22"/>
                              </w:rPr>
                              <w:t>που</w:t>
                            </w:r>
                            <w:r>
                              <w:rPr>
                                <w:spacing w:val="6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2"/>
                                <w:szCs w:val="22"/>
                              </w:rPr>
                              <w:t>θέλουν</w:t>
                            </w:r>
                            <w:r>
                              <w:rPr>
                                <w:spacing w:val="7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να</w:t>
                            </w:r>
                            <w:r>
                              <w:rPr>
                                <w:spacing w:val="23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2"/>
                                <w:szCs w:val="22"/>
                              </w:rPr>
                              <w:t>μάθουν</w:t>
                            </w:r>
                            <w:r>
                              <w:rPr>
                                <w:spacing w:val="30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2"/>
                                <w:szCs w:val="22"/>
                              </w:rPr>
                              <w:t>για</w:t>
                            </w:r>
                            <w:r>
                              <w:rPr>
                                <w:spacing w:val="30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το</w:t>
                            </w:r>
                            <w:r>
                              <w:rPr>
                                <w:spacing w:val="28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νέο</w:t>
                            </w:r>
                            <w:r>
                              <w:rPr>
                                <w:spacing w:val="29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2"/>
                                <w:szCs w:val="22"/>
                              </w:rPr>
                              <w:t>σχολείο</w:t>
                            </w:r>
                            <w:r>
                              <w:rPr>
                                <w:spacing w:val="30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2"/>
                                <w:szCs w:val="22"/>
                              </w:rPr>
                              <w:t>και</w:t>
                            </w:r>
                            <w:r>
                              <w:rPr>
                                <w:spacing w:val="30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2"/>
                                <w:szCs w:val="22"/>
                              </w:rPr>
                              <w:t>σχεδιάζει</w:t>
                            </w:r>
                            <w:r>
                              <w:rPr>
                                <w:spacing w:val="30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2"/>
                                <w:szCs w:val="22"/>
                              </w:rPr>
                              <w:t>μαζί</w:t>
                            </w:r>
                            <w:r>
                              <w:rPr>
                                <w:spacing w:val="29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τους</w:t>
                            </w:r>
                            <w:r>
                              <w:rPr>
                                <w:spacing w:val="31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2"/>
                                <w:szCs w:val="22"/>
                              </w:rPr>
                              <w:t>σχετικές</w:t>
                            </w:r>
                            <w:r>
                              <w:rPr>
                                <w:spacing w:val="39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2"/>
                                <w:szCs w:val="22"/>
                              </w:rPr>
                              <w:t>δράσεις.</w:t>
                            </w:r>
                            <w:r>
                              <w:rPr>
                                <w:spacing w:val="39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2"/>
                                <w:szCs w:val="22"/>
                              </w:rPr>
                              <w:t>Συνεργάζεται</w:t>
                            </w:r>
                            <w:r>
                              <w:rPr>
                                <w:spacing w:val="39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2"/>
                                <w:szCs w:val="22"/>
                              </w:rPr>
                              <w:t>με</w:t>
                            </w:r>
                            <w:r>
                              <w:rPr>
                                <w:spacing w:val="40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2"/>
                                <w:szCs w:val="22"/>
                              </w:rPr>
                              <w:t>γονείς,</w:t>
                            </w:r>
                            <w:r>
                              <w:rPr>
                                <w:spacing w:val="39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2"/>
                                <w:szCs w:val="22"/>
                              </w:rPr>
                              <w:t>εκπαιδευτικούς</w:t>
                            </w:r>
                            <w:r>
                              <w:rPr>
                                <w:spacing w:val="38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2"/>
                                <w:szCs w:val="22"/>
                              </w:rPr>
                              <w:t>και</w:t>
                            </w:r>
                            <w:r>
                              <w:rPr>
                                <w:spacing w:val="39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2"/>
                                <w:szCs w:val="22"/>
                              </w:rPr>
                              <w:t>παιδιά</w:t>
                            </w:r>
                            <w:r>
                              <w:rPr>
                                <w:spacing w:val="41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της</w:t>
                            </w:r>
                            <w:r>
                              <w:rPr>
                                <w:spacing w:val="2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2"/>
                                <w:szCs w:val="22"/>
                              </w:rPr>
                              <w:t>πρώτης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2"/>
                                <w:szCs w:val="22"/>
                              </w:rPr>
                              <w:t>τάξης,</w:t>
                            </w:r>
                            <w:r>
                              <w:rPr>
                                <w:spacing w:val="2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2"/>
                                <w:szCs w:val="22"/>
                              </w:rPr>
                              <w:t>για</w:t>
                            </w:r>
                            <w:r>
                              <w:rPr>
                                <w:spacing w:val="2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να</w:t>
                            </w:r>
                            <w:r>
                              <w:rPr>
                                <w:spacing w:val="2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2"/>
                                <w:szCs w:val="22"/>
                              </w:rPr>
                              <w:t>υλοποιήσουν</w:t>
                            </w:r>
                            <w:r>
                              <w:rPr>
                                <w:spacing w:val="2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2"/>
                                <w:szCs w:val="22"/>
                              </w:rPr>
                              <w:t>από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pacing w:val="2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2"/>
                                <w:szCs w:val="22"/>
                              </w:rPr>
                              <w:t>κοινού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pacing w:val="2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2"/>
                                <w:szCs w:val="22"/>
                              </w:rPr>
                              <w:t>τις</w:t>
                            </w:r>
                            <w:r>
                              <w:rPr>
                                <w:spacing w:val="27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2"/>
                                <w:szCs w:val="22"/>
                              </w:rPr>
                              <w:t>δράσεις</w:t>
                            </w:r>
                            <w:r>
                              <w:rPr>
                                <w:spacing w:val="35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που</w:t>
                            </w:r>
                            <w:r>
                              <w:rPr>
                                <w:spacing w:val="35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θα</w:t>
                            </w:r>
                            <w:r>
                              <w:rPr>
                                <w:spacing w:val="35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2"/>
                                <w:szCs w:val="22"/>
                              </w:rPr>
                              <w:t>βοηθήσουν</w:t>
                            </w:r>
                            <w:r>
                              <w:rPr>
                                <w:spacing w:val="35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τα</w:t>
                            </w:r>
                            <w:r>
                              <w:rPr>
                                <w:spacing w:val="37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2"/>
                                <w:szCs w:val="22"/>
                              </w:rPr>
                              <w:t>παιδιά</w:t>
                            </w:r>
                            <w:r>
                              <w:rPr>
                                <w:spacing w:val="35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να</w:t>
                            </w:r>
                            <w:r>
                              <w:rPr>
                                <w:spacing w:val="35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2"/>
                                <w:szCs w:val="22"/>
                              </w:rPr>
                              <w:t>βρουν</w:t>
                            </w:r>
                            <w:r>
                              <w:rPr>
                                <w:spacing w:val="32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2"/>
                                <w:szCs w:val="22"/>
                              </w:rPr>
                              <w:t>απαντήσεις</w:t>
                            </w:r>
                            <w:r>
                              <w:rPr>
                                <w:spacing w:val="35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στις</w:t>
                            </w:r>
                            <w:r>
                              <w:rPr>
                                <w:spacing w:val="4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2"/>
                                <w:szCs w:val="22"/>
                              </w:rPr>
                              <w:t>διερευνήσεις</w:t>
                            </w:r>
                            <w:r>
                              <w:rPr>
                                <w:spacing w:val="5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2"/>
                                <w:szCs w:val="22"/>
                              </w:rPr>
                              <w:t>τους.</w:t>
                            </w:r>
                            <w:r>
                              <w:rPr>
                                <w:spacing w:val="4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2"/>
                                <w:szCs w:val="22"/>
                              </w:rPr>
                              <w:t>Σε</w:t>
                            </w:r>
                            <w:r>
                              <w:rPr>
                                <w:spacing w:val="4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2"/>
                                <w:szCs w:val="22"/>
                              </w:rPr>
                              <w:t>περίπτωση</w:t>
                            </w:r>
                            <w:r>
                              <w:rPr>
                                <w:spacing w:val="4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που </w:t>
                            </w:r>
                            <w:r>
                              <w:rPr>
                                <w:spacing w:val="4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το </w:t>
                            </w:r>
                            <w:r>
                              <w:rPr>
                                <w:spacing w:val="4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2"/>
                                <w:szCs w:val="22"/>
                              </w:rPr>
                              <w:t>νηπιαγωγείο</w:t>
                            </w:r>
                            <w:r>
                              <w:rPr>
                                <w:spacing w:val="43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δεν</w:t>
                            </w:r>
                            <w:r>
                              <w:rPr>
                                <w:spacing w:val="12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2"/>
                                <w:szCs w:val="22"/>
                              </w:rPr>
                              <w:t>συστεγάζεται</w:t>
                            </w:r>
                            <w:r>
                              <w:rPr>
                                <w:spacing w:val="11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με</w:t>
                            </w:r>
                            <w:r>
                              <w:rPr>
                                <w:spacing w:val="10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το</w:t>
                            </w:r>
                            <w:r>
                              <w:rPr>
                                <w:spacing w:val="11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2"/>
                                <w:szCs w:val="22"/>
                              </w:rPr>
                              <w:t>δημοτικό</w:t>
                            </w:r>
                            <w:r>
                              <w:rPr>
                                <w:spacing w:val="11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2"/>
                                <w:szCs w:val="22"/>
                              </w:rPr>
                              <w:t>αξιοποιούν</w:t>
                            </w:r>
                            <w:r>
                              <w:rPr>
                                <w:spacing w:val="12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την</w:t>
                            </w:r>
                            <w:r>
                              <w:rPr>
                                <w:spacing w:val="25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2"/>
                                <w:szCs w:val="22"/>
                              </w:rPr>
                              <w:t xml:space="preserve">αλληλογραφία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ή </w:t>
                            </w:r>
                            <w:r>
                              <w:rPr>
                                <w:spacing w:val="-1"/>
                                <w:sz w:val="22"/>
                                <w:szCs w:val="22"/>
                              </w:rPr>
                              <w:t>τις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 νέες</w:t>
                            </w:r>
                            <w:r>
                              <w:rPr>
                                <w:spacing w:val="-3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2"/>
                                <w:szCs w:val="22"/>
                              </w:rPr>
                              <w:t>τεχνολογίες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2"/>
                                <w:szCs w:val="22"/>
                              </w:rPr>
                              <w:t xml:space="preserve">για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να </w:t>
                            </w:r>
                            <w:r>
                              <w:rPr>
                                <w:spacing w:val="-1"/>
                                <w:sz w:val="22"/>
                                <w:szCs w:val="22"/>
                              </w:rPr>
                              <w:t>επικοινωνήσουν.</w:t>
                            </w:r>
                          </w:p>
                          <w:p w:rsidR="00236746" w:rsidRDefault="00236746">
                            <w:pPr>
                              <w:pStyle w:val="a3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505"/>
                              </w:tabs>
                              <w:kinsoku w:val="0"/>
                              <w:overflowPunct w:val="0"/>
                              <w:spacing w:before="121"/>
                              <w:ind w:left="505" w:right="166" w:hanging="361"/>
                              <w:jc w:val="both"/>
                              <w:rPr>
                                <w:spacing w:val="-2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Με</w:t>
                            </w:r>
                            <w:r>
                              <w:rPr>
                                <w:spacing w:val="16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τη</w:t>
                            </w:r>
                            <w:r>
                              <w:rPr>
                                <w:spacing w:val="19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2"/>
                                <w:szCs w:val="22"/>
                              </w:rPr>
                              <w:t>συνεργασία</w:t>
                            </w:r>
                            <w:r>
                              <w:rPr>
                                <w:spacing w:val="16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2"/>
                                <w:szCs w:val="22"/>
                              </w:rPr>
                              <w:t>των</w:t>
                            </w:r>
                            <w:r>
                              <w:rPr>
                                <w:spacing w:val="17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2"/>
                                <w:szCs w:val="22"/>
                              </w:rPr>
                              <w:t>εκπαιδευτικών</w:t>
                            </w:r>
                            <w:r>
                              <w:rPr>
                                <w:spacing w:val="17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2"/>
                                <w:szCs w:val="22"/>
                              </w:rPr>
                              <w:t>της</w:t>
                            </w:r>
                            <w:r>
                              <w:rPr>
                                <w:spacing w:val="17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2"/>
                                <w:szCs w:val="22"/>
                              </w:rPr>
                              <w:t>πρώτης</w:t>
                            </w:r>
                            <w:r>
                              <w:rPr>
                                <w:spacing w:val="16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2"/>
                                <w:szCs w:val="22"/>
                              </w:rPr>
                              <w:t>τάξης,</w:t>
                            </w:r>
                            <w:r>
                              <w:rPr>
                                <w:spacing w:val="33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2"/>
                                <w:szCs w:val="22"/>
                              </w:rPr>
                              <w:t>φροντίζει</w:t>
                            </w:r>
                            <w:r>
                              <w:rPr>
                                <w:spacing w:val="4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να</w:t>
                            </w:r>
                            <w:r>
                              <w:rPr>
                                <w:spacing w:val="4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2"/>
                                <w:szCs w:val="22"/>
                              </w:rPr>
                              <w:t>συμμετέχουν</w:t>
                            </w:r>
                            <w:r>
                              <w:rPr>
                                <w:spacing w:val="4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τα</w:t>
                            </w:r>
                            <w:r>
                              <w:rPr>
                                <w:spacing w:val="4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2"/>
                                <w:szCs w:val="22"/>
                              </w:rPr>
                              <w:t>παιδιά</w:t>
                            </w:r>
                            <w:r>
                              <w:rPr>
                                <w:spacing w:val="4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2"/>
                                <w:szCs w:val="22"/>
                              </w:rPr>
                              <w:t>του</w:t>
                            </w:r>
                            <w:r>
                              <w:rPr>
                                <w:spacing w:val="4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2"/>
                                <w:szCs w:val="22"/>
                              </w:rPr>
                              <w:t>νηπιαγωγείου</w:t>
                            </w:r>
                            <w:r>
                              <w:rPr>
                                <w:spacing w:val="4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σε</w:t>
                            </w:r>
                            <w:r>
                              <w:rPr>
                                <w:spacing w:val="29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2"/>
                                <w:szCs w:val="22"/>
                              </w:rPr>
                              <w:t>δραστηριότητες</w:t>
                            </w:r>
                            <w:r>
                              <w:rPr>
                                <w:spacing w:val="9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2"/>
                                <w:szCs w:val="22"/>
                              </w:rPr>
                              <w:t>του</w:t>
                            </w:r>
                            <w:r>
                              <w:rPr>
                                <w:spacing w:val="11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2"/>
                                <w:szCs w:val="22"/>
                              </w:rPr>
                              <w:t>σχολείου,</w:t>
                            </w:r>
                            <w:r>
                              <w:rPr>
                                <w:spacing w:val="11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στις</w:t>
                            </w:r>
                            <w:r>
                              <w:rPr>
                                <w:spacing w:val="11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2"/>
                                <w:szCs w:val="22"/>
                              </w:rPr>
                              <w:t>οποίες</w:t>
                            </w:r>
                            <w:r>
                              <w:rPr>
                                <w:spacing w:val="12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να</w:t>
                            </w:r>
                            <w:r>
                              <w:rPr>
                                <w:spacing w:val="11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2"/>
                                <w:szCs w:val="22"/>
                              </w:rPr>
                              <w:t>μπορούν</w:t>
                            </w:r>
                            <w:r>
                              <w:rPr>
                                <w:spacing w:val="9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να</w:t>
                            </w:r>
                            <w:r>
                              <w:rPr>
                                <w:spacing w:val="35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2"/>
                                <w:szCs w:val="22"/>
                              </w:rPr>
                              <w:t>ανταποκριθούν.</w:t>
                            </w:r>
                            <w:r>
                              <w:rPr>
                                <w:spacing w:val="20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2"/>
                                <w:szCs w:val="22"/>
                              </w:rPr>
                              <w:t>Προγραμματίζει</w:t>
                            </w:r>
                            <w:r>
                              <w:rPr>
                                <w:spacing w:val="20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2"/>
                                <w:szCs w:val="22"/>
                              </w:rPr>
                              <w:t>π.χ.</w:t>
                            </w:r>
                            <w:r>
                              <w:rPr>
                                <w:spacing w:val="21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2"/>
                                <w:szCs w:val="22"/>
                              </w:rPr>
                              <w:t>κάποια</w:t>
                            </w:r>
                            <w:r>
                              <w:rPr>
                                <w:spacing w:val="20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ημέρα,</w:t>
                            </w:r>
                            <w:r>
                              <w:rPr>
                                <w:spacing w:val="20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2"/>
                                <w:szCs w:val="22"/>
                              </w:rPr>
                              <w:t>προς</w:t>
                            </w:r>
                            <w:r>
                              <w:rPr>
                                <w:spacing w:val="19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το</w:t>
                            </w:r>
                            <w:r>
                              <w:rPr>
                                <w:spacing w:val="61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2"/>
                                <w:szCs w:val="22"/>
                              </w:rPr>
                              <w:t>τέλος</w:t>
                            </w:r>
                            <w:r>
                              <w:rPr>
                                <w:spacing w:val="45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της</w:t>
                            </w:r>
                            <w:r>
                              <w:rPr>
                                <w:spacing w:val="46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2"/>
                                <w:szCs w:val="22"/>
                              </w:rPr>
                              <w:t>χρονιάς,</w:t>
                            </w:r>
                            <w:r>
                              <w:rPr>
                                <w:spacing w:val="45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να</w:t>
                            </w:r>
                            <w:r>
                              <w:rPr>
                                <w:spacing w:val="42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2"/>
                                <w:szCs w:val="22"/>
                              </w:rPr>
                              <w:t>παρακολουθήσουν</w:t>
                            </w:r>
                            <w:r>
                              <w:rPr>
                                <w:spacing w:val="46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τα</w:t>
                            </w:r>
                            <w:r>
                              <w:rPr>
                                <w:spacing w:val="42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2"/>
                                <w:szCs w:val="22"/>
                              </w:rPr>
                              <w:t>παιδιά</w:t>
                            </w:r>
                            <w:r>
                              <w:rPr>
                                <w:spacing w:val="45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2"/>
                                <w:szCs w:val="22"/>
                              </w:rPr>
                              <w:t>του</w:t>
                            </w:r>
                            <w:r>
                              <w:rPr>
                                <w:spacing w:val="29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2"/>
                                <w:szCs w:val="22"/>
                              </w:rPr>
                              <w:t>νηπιαγωγείου</w:t>
                            </w:r>
                            <w:r>
                              <w:rPr>
                                <w:spacing w:val="39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ένα</w:t>
                            </w:r>
                            <w:r>
                              <w:rPr>
                                <w:spacing w:val="39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μάθημα</w:t>
                            </w:r>
                            <w:r>
                              <w:rPr>
                                <w:spacing w:val="40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στην</w:t>
                            </w:r>
                            <w:r>
                              <w:rPr>
                                <w:spacing w:val="40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2"/>
                                <w:szCs w:val="22"/>
                              </w:rPr>
                              <w:t>πρώτη</w:t>
                            </w:r>
                            <w:r>
                              <w:rPr>
                                <w:spacing w:val="38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2"/>
                                <w:szCs w:val="22"/>
                              </w:rPr>
                              <w:t>τάξη,</w:t>
                            </w:r>
                            <w:r>
                              <w:rPr>
                                <w:spacing w:val="39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2"/>
                                <w:szCs w:val="22"/>
                              </w:rPr>
                              <w:t>φροντίζοντας</w:t>
                            </w:r>
                            <w:r>
                              <w:rPr>
                                <w:spacing w:val="23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να</w:t>
                            </w:r>
                            <w:r>
                              <w:rPr>
                                <w:spacing w:val="32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2"/>
                                <w:szCs w:val="22"/>
                              </w:rPr>
                              <w:t>συμμετέχουν</w:t>
                            </w:r>
                            <w:r>
                              <w:rPr>
                                <w:spacing w:val="33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στη</w:t>
                            </w:r>
                            <w:r>
                              <w:rPr>
                                <w:spacing w:val="31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2"/>
                                <w:szCs w:val="22"/>
                              </w:rPr>
                              <w:t>διαδικασία</w:t>
                            </w:r>
                            <w:r>
                              <w:rPr>
                                <w:spacing w:val="32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με</w:t>
                            </w:r>
                            <w:r>
                              <w:rPr>
                                <w:spacing w:val="33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το</w:t>
                            </w:r>
                            <w:r>
                              <w:rPr>
                                <w:spacing w:val="33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2"/>
                                <w:szCs w:val="22"/>
                              </w:rPr>
                              <w:t>δικό</w:t>
                            </w:r>
                            <w:r>
                              <w:rPr>
                                <w:spacing w:val="30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2"/>
                                <w:szCs w:val="22"/>
                              </w:rPr>
                              <w:t>τους</w:t>
                            </w:r>
                            <w:r>
                              <w:rPr>
                                <w:spacing w:val="32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2"/>
                                <w:szCs w:val="22"/>
                              </w:rPr>
                              <w:t>τρόπο.</w:t>
                            </w:r>
                            <w:r>
                              <w:rPr>
                                <w:spacing w:val="31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2"/>
                                <w:szCs w:val="22"/>
                              </w:rPr>
                              <w:t>Αφήνει</w:t>
                            </w:r>
                            <w:r>
                              <w:rPr>
                                <w:spacing w:val="20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τα</w:t>
                            </w:r>
                            <w:r>
                              <w:rPr>
                                <w:spacing w:val="20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2"/>
                                <w:szCs w:val="22"/>
                              </w:rPr>
                              <w:t>παιδιά</w:t>
                            </w:r>
                            <w:r>
                              <w:rPr>
                                <w:spacing w:val="20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να</w:t>
                            </w:r>
                            <w:r>
                              <w:rPr>
                                <w:spacing w:val="20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2"/>
                                <w:szCs w:val="22"/>
                              </w:rPr>
                              <w:t>παίξουν</w:t>
                            </w:r>
                            <w:r>
                              <w:rPr>
                                <w:spacing w:val="21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2"/>
                                <w:szCs w:val="22"/>
                              </w:rPr>
                              <w:t>και</w:t>
                            </w:r>
                            <w:r>
                              <w:rPr>
                                <w:spacing w:val="20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να</w:t>
                            </w:r>
                            <w:r>
                              <w:rPr>
                                <w:spacing w:val="23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2"/>
                                <w:szCs w:val="22"/>
                              </w:rPr>
                              <w:t>αλληλεπιδράσουν</w:t>
                            </w:r>
                            <w:r>
                              <w:rPr>
                                <w:spacing w:val="21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με</w:t>
                            </w:r>
                            <w:r>
                              <w:rPr>
                                <w:spacing w:val="21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τα</w:t>
                            </w:r>
                            <w:r>
                              <w:rPr>
                                <w:spacing w:val="35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2"/>
                                <w:szCs w:val="22"/>
                              </w:rPr>
                              <w:t>παιδιά</w:t>
                            </w:r>
                            <w:r>
                              <w:rPr>
                                <w:spacing w:val="36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2"/>
                                <w:szCs w:val="22"/>
                              </w:rPr>
                              <w:t>του</w:t>
                            </w:r>
                            <w:r>
                              <w:rPr>
                                <w:spacing w:val="38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2"/>
                                <w:szCs w:val="22"/>
                              </w:rPr>
                              <w:t>δημοτικού</w:t>
                            </w:r>
                            <w:r>
                              <w:rPr>
                                <w:spacing w:val="38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2"/>
                                <w:szCs w:val="22"/>
                              </w:rPr>
                              <w:t>σχολείου,</w:t>
                            </w:r>
                            <w:r>
                              <w:rPr>
                                <w:spacing w:val="36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στο</w:t>
                            </w:r>
                            <w:r>
                              <w:rPr>
                                <w:spacing w:val="38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2"/>
                                <w:szCs w:val="22"/>
                              </w:rPr>
                              <w:t>διάλειμμα</w:t>
                            </w:r>
                            <w:r>
                              <w:rPr>
                                <w:spacing w:val="40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ή</w:t>
                            </w:r>
                            <w:r>
                              <w:rPr>
                                <w:spacing w:val="38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στην</w:t>
                            </w:r>
                            <w:r>
                              <w:rPr>
                                <w:spacing w:val="38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2"/>
                                <w:szCs w:val="22"/>
                              </w:rPr>
                              <w:t>ώρα</w:t>
                            </w:r>
                            <w:r>
                              <w:rPr>
                                <w:spacing w:val="30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της</w:t>
                            </w:r>
                            <w:r>
                              <w:rPr>
                                <w:spacing w:val="33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2"/>
                                <w:szCs w:val="22"/>
                              </w:rPr>
                              <w:t>γυμναστικής,</w:t>
                            </w:r>
                            <w:r>
                              <w:rPr>
                                <w:spacing w:val="34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σε</w:t>
                            </w:r>
                            <w:r>
                              <w:rPr>
                                <w:spacing w:val="32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2"/>
                                <w:szCs w:val="22"/>
                              </w:rPr>
                              <w:t>μία</w:t>
                            </w:r>
                            <w:r>
                              <w:rPr>
                                <w:spacing w:val="32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2"/>
                                <w:szCs w:val="22"/>
                              </w:rPr>
                              <w:t>εκδρομή</w:t>
                            </w:r>
                            <w:r>
                              <w:rPr>
                                <w:spacing w:val="34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ή</w:t>
                            </w:r>
                            <w:r>
                              <w:rPr>
                                <w:spacing w:val="31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2"/>
                                <w:szCs w:val="22"/>
                              </w:rPr>
                              <w:t>μια</w:t>
                            </w:r>
                            <w:r>
                              <w:rPr>
                                <w:spacing w:val="33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2"/>
                                <w:szCs w:val="22"/>
                              </w:rPr>
                              <w:t>εκπαιδευτική</w:t>
                            </w:r>
                            <w:r>
                              <w:rPr>
                                <w:spacing w:val="27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2"/>
                                <w:szCs w:val="22"/>
                              </w:rPr>
                              <w:t>επίσκεψη του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2"/>
                                <w:szCs w:val="22"/>
                              </w:rPr>
                              <w:t>σχολείου.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2" o:spid="_x0000_s1168" type="#_x0000_t202" style="position:absolute;left:0;text-align:left;margin-left:451.8pt;margin-top:22.1pt;width:330.5pt;height:405.25pt;z-index:251802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" o:allowincell="f" filled="f" strokecolor="#1b577b" strokeweight="1pt">
                <v:textbox inset="0,0,0,0">
                  <w:txbxContent>
                    <w:p w:rsidR="00236746" w:rsidRDefault="00236746">
                      <w:pPr>
                        <w:pStyle w:val="a3"/>
                        <w:kinsoku w:val="0"/>
                        <w:overflowPunct w:val="0"/>
                        <w:spacing w:before="68"/>
                        <w:ind w:left="144" w:right="168"/>
                        <w:rPr>
                          <w:sz w:val="23"/>
                          <w:szCs w:val="23"/>
                        </w:rPr>
                      </w:pPr>
                      <w:r>
                        <w:rPr>
                          <w:i/>
                          <w:iCs/>
                          <w:spacing w:val="-1"/>
                          <w:sz w:val="23"/>
                          <w:szCs w:val="23"/>
                        </w:rPr>
                        <w:t>Παραδείγματα</w:t>
                      </w:r>
                      <w:r>
                        <w:rPr>
                          <w:i/>
                          <w:iCs/>
                          <w:spacing w:val="28"/>
                          <w:sz w:val="23"/>
                          <w:szCs w:val="23"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spacing w:val="-1"/>
                          <w:sz w:val="23"/>
                          <w:szCs w:val="23"/>
                        </w:rPr>
                        <w:t>δράσεων</w:t>
                      </w:r>
                      <w:r>
                        <w:rPr>
                          <w:i/>
                          <w:iCs/>
                          <w:spacing w:val="27"/>
                          <w:sz w:val="23"/>
                          <w:szCs w:val="23"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sz w:val="23"/>
                          <w:szCs w:val="23"/>
                        </w:rPr>
                        <w:t>για</w:t>
                      </w:r>
                      <w:r>
                        <w:rPr>
                          <w:i/>
                          <w:iCs/>
                          <w:spacing w:val="29"/>
                          <w:sz w:val="23"/>
                          <w:szCs w:val="23"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sz w:val="23"/>
                          <w:szCs w:val="23"/>
                        </w:rPr>
                        <w:t>την</w:t>
                      </w:r>
                      <w:r>
                        <w:rPr>
                          <w:i/>
                          <w:iCs/>
                          <w:spacing w:val="28"/>
                          <w:sz w:val="23"/>
                          <w:szCs w:val="23"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spacing w:val="-1"/>
                          <w:sz w:val="23"/>
                          <w:szCs w:val="23"/>
                        </w:rPr>
                        <w:t>ενημέρωση</w:t>
                      </w:r>
                      <w:r>
                        <w:rPr>
                          <w:i/>
                          <w:iCs/>
                          <w:spacing w:val="26"/>
                          <w:sz w:val="23"/>
                          <w:szCs w:val="23"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sz w:val="23"/>
                          <w:szCs w:val="23"/>
                        </w:rPr>
                        <w:t>και</w:t>
                      </w:r>
                      <w:r>
                        <w:rPr>
                          <w:i/>
                          <w:iCs/>
                          <w:spacing w:val="30"/>
                          <w:sz w:val="23"/>
                          <w:szCs w:val="23"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spacing w:val="-1"/>
                          <w:sz w:val="23"/>
                          <w:szCs w:val="23"/>
                        </w:rPr>
                        <w:t>εξοικείωση</w:t>
                      </w:r>
                      <w:r>
                        <w:rPr>
                          <w:i/>
                          <w:iCs/>
                          <w:spacing w:val="25"/>
                          <w:sz w:val="23"/>
                          <w:szCs w:val="23"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spacing w:val="-1"/>
                          <w:sz w:val="23"/>
                          <w:szCs w:val="23"/>
                        </w:rPr>
                        <w:t>των</w:t>
                      </w:r>
                      <w:r>
                        <w:rPr>
                          <w:i/>
                          <w:iCs/>
                          <w:spacing w:val="51"/>
                          <w:sz w:val="23"/>
                          <w:szCs w:val="23"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spacing w:val="-1"/>
                          <w:sz w:val="23"/>
                          <w:szCs w:val="23"/>
                        </w:rPr>
                        <w:t>παιδιών</w:t>
                      </w:r>
                      <w:r>
                        <w:rPr>
                          <w:i/>
                          <w:iCs/>
                          <w:sz w:val="23"/>
                          <w:szCs w:val="23"/>
                        </w:rPr>
                        <w:t xml:space="preserve"> με το</w:t>
                      </w:r>
                      <w:r>
                        <w:rPr>
                          <w:i/>
                          <w:iCs/>
                          <w:spacing w:val="1"/>
                          <w:sz w:val="23"/>
                          <w:szCs w:val="23"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spacing w:val="-1"/>
                          <w:sz w:val="23"/>
                          <w:szCs w:val="23"/>
                        </w:rPr>
                        <w:t>δημοτικό</w:t>
                      </w:r>
                      <w:r>
                        <w:rPr>
                          <w:i/>
                          <w:iCs/>
                          <w:spacing w:val="-2"/>
                          <w:sz w:val="23"/>
                          <w:szCs w:val="23"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spacing w:val="-1"/>
                          <w:sz w:val="23"/>
                          <w:szCs w:val="23"/>
                        </w:rPr>
                        <w:t>σχολείο</w:t>
                      </w:r>
                    </w:p>
                    <w:p w:rsidR="00236746" w:rsidRDefault="00236746">
                      <w:pPr>
                        <w:pStyle w:val="a3"/>
                        <w:numPr>
                          <w:ilvl w:val="0"/>
                          <w:numId w:val="2"/>
                        </w:numPr>
                        <w:tabs>
                          <w:tab w:val="left" w:pos="503"/>
                        </w:tabs>
                        <w:kinsoku w:val="0"/>
                        <w:overflowPunct w:val="0"/>
                        <w:ind w:right="165"/>
                        <w:jc w:val="both"/>
                        <w:rPr>
                          <w:spacing w:val="-1"/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Η</w:t>
                      </w:r>
                      <w:r>
                        <w:rPr>
                          <w:spacing w:val="42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pacing w:val="-1"/>
                          <w:sz w:val="22"/>
                          <w:szCs w:val="22"/>
                        </w:rPr>
                        <w:t>εκπαιδευτικός</w:t>
                      </w:r>
                      <w:r>
                        <w:rPr>
                          <w:spacing w:val="40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pacing w:val="-1"/>
                          <w:sz w:val="22"/>
                          <w:szCs w:val="22"/>
                        </w:rPr>
                        <w:t>του</w:t>
                      </w:r>
                      <w:r>
                        <w:rPr>
                          <w:spacing w:val="42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pacing w:val="-1"/>
                          <w:sz w:val="22"/>
                          <w:szCs w:val="22"/>
                        </w:rPr>
                        <w:t>νηπιαγωγείου</w:t>
                      </w:r>
                      <w:r>
                        <w:rPr>
                          <w:spacing w:val="39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pacing w:val="-1"/>
                          <w:sz w:val="22"/>
                          <w:szCs w:val="22"/>
                        </w:rPr>
                        <w:t>οργανώνει</w:t>
                      </w:r>
                      <w:r>
                        <w:rPr>
                          <w:spacing w:val="27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pacing w:val="-1"/>
                          <w:sz w:val="22"/>
                          <w:szCs w:val="22"/>
                        </w:rPr>
                        <w:t>δραστηριότητες</w:t>
                      </w:r>
                      <w:r>
                        <w:rPr>
                          <w:spacing w:val="25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pacing w:val="-1"/>
                          <w:sz w:val="22"/>
                          <w:szCs w:val="22"/>
                        </w:rPr>
                        <w:t>ανίχνευσης,</w:t>
                      </w:r>
                      <w:r>
                        <w:rPr>
                          <w:spacing w:val="26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pacing w:val="-1"/>
                          <w:sz w:val="22"/>
                          <w:szCs w:val="22"/>
                        </w:rPr>
                        <w:t>ώστε</w:t>
                      </w:r>
                      <w:r>
                        <w:rPr>
                          <w:spacing w:val="26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z w:val="22"/>
                          <w:szCs w:val="22"/>
                        </w:rPr>
                        <w:t>να</w:t>
                      </w:r>
                      <w:r>
                        <w:rPr>
                          <w:spacing w:val="25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pacing w:val="-1"/>
                          <w:sz w:val="22"/>
                          <w:szCs w:val="22"/>
                        </w:rPr>
                        <w:t>βοηθήσει</w:t>
                      </w:r>
                      <w:r>
                        <w:rPr>
                          <w:spacing w:val="25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z w:val="22"/>
                          <w:szCs w:val="22"/>
                        </w:rPr>
                        <w:t>τα</w:t>
                      </w:r>
                      <w:r>
                        <w:rPr>
                          <w:spacing w:val="25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pacing w:val="-1"/>
                          <w:sz w:val="22"/>
                          <w:szCs w:val="22"/>
                        </w:rPr>
                        <w:t>παιδιά</w:t>
                      </w:r>
                      <w:r>
                        <w:rPr>
                          <w:spacing w:val="25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z w:val="22"/>
                          <w:szCs w:val="22"/>
                        </w:rPr>
                        <w:t>να</w:t>
                      </w:r>
                      <w:r>
                        <w:rPr>
                          <w:spacing w:val="31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pacing w:val="-1"/>
                          <w:sz w:val="22"/>
                          <w:szCs w:val="22"/>
                        </w:rPr>
                        <w:t>αποκαλύψουν</w:t>
                      </w:r>
                      <w:r>
                        <w:rPr>
                          <w:spacing w:val="32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pacing w:val="-1"/>
                          <w:sz w:val="22"/>
                          <w:szCs w:val="22"/>
                        </w:rPr>
                        <w:t>αυτά</w:t>
                      </w:r>
                      <w:r>
                        <w:rPr>
                          <w:spacing w:val="31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pacing w:val="-1"/>
                          <w:sz w:val="22"/>
                          <w:szCs w:val="22"/>
                        </w:rPr>
                        <w:t>που</w:t>
                      </w:r>
                      <w:r>
                        <w:rPr>
                          <w:spacing w:val="33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pacing w:val="-1"/>
                          <w:sz w:val="22"/>
                          <w:szCs w:val="22"/>
                        </w:rPr>
                        <w:t>γνωρίζουν</w:t>
                      </w:r>
                      <w:r>
                        <w:rPr>
                          <w:spacing w:val="32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z w:val="22"/>
                          <w:szCs w:val="22"/>
                        </w:rPr>
                        <w:t>ήδη</w:t>
                      </w:r>
                      <w:r>
                        <w:rPr>
                          <w:spacing w:val="31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pacing w:val="-1"/>
                          <w:sz w:val="22"/>
                          <w:szCs w:val="22"/>
                        </w:rPr>
                        <w:t>για</w:t>
                      </w:r>
                      <w:r>
                        <w:rPr>
                          <w:spacing w:val="30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pacing w:val="-1"/>
                          <w:sz w:val="22"/>
                          <w:szCs w:val="22"/>
                        </w:rPr>
                        <w:t>το</w:t>
                      </w:r>
                      <w:r>
                        <w:rPr>
                          <w:spacing w:val="33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pacing w:val="-1"/>
                          <w:sz w:val="22"/>
                          <w:szCs w:val="22"/>
                        </w:rPr>
                        <w:t>δημοτικό</w:t>
                      </w:r>
                      <w:r>
                        <w:rPr>
                          <w:spacing w:val="29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pacing w:val="-2"/>
                          <w:sz w:val="22"/>
                          <w:szCs w:val="22"/>
                        </w:rPr>
                        <w:t>σχολείο.</w:t>
                      </w:r>
                      <w:r>
                        <w:rPr>
                          <w:spacing w:val="40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pacing w:val="-1"/>
                          <w:sz w:val="22"/>
                          <w:szCs w:val="22"/>
                        </w:rPr>
                        <w:t>Χρησιμοποιεί</w:t>
                      </w:r>
                      <w:r>
                        <w:rPr>
                          <w:spacing w:val="42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pacing w:val="-1"/>
                          <w:sz w:val="22"/>
                          <w:szCs w:val="22"/>
                        </w:rPr>
                        <w:t>διάφορα</w:t>
                      </w:r>
                      <w:r>
                        <w:rPr>
                          <w:spacing w:val="40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pacing w:val="-1"/>
                          <w:sz w:val="22"/>
                          <w:szCs w:val="22"/>
                        </w:rPr>
                        <w:t>μέσα</w:t>
                      </w:r>
                      <w:r>
                        <w:rPr>
                          <w:spacing w:val="37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pacing w:val="-1"/>
                          <w:sz w:val="22"/>
                          <w:szCs w:val="22"/>
                        </w:rPr>
                        <w:t>όπως</w:t>
                      </w:r>
                      <w:r>
                        <w:rPr>
                          <w:spacing w:val="39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pacing w:val="-1"/>
                          <w:sz w:val="22"/>
                          <w:szCs w:val="22"/>
                        </w:rPr>
                        <w:t>συζητήσεις</w:t>
                      </w:r>
                      <w:r>
                        <w:rPr>
                          <w:spacing w:val="39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z w:val="22"/>
                          <w:szCs w:val="22"/>
                        </w:rPr>
                        <w:t>ή</w:t>
                      </w:r>
                      <w:r>
                        <w:rPr>
                          <w:spacing w:val="45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pacing w:val="-1"/>
                          <w:sz w:val="22"/>
                          <w:szCs w:val="22"/>
                        </w:rPr>
                        <w:t>σχέδιο</w:t>
                      </w:r>
                      <w:r>
                        <w:rPr>
                          <w:spacing w:val="13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pacing w:val="-1"/>
                          <w:sz w:val="22"/>
                          <w:szCs w:val="22"/>
                        </w:rPr>
                        <w:t>εργασίας</w:t>
                      </w:r>
                      <w:r>
                        <w:rPr>
                          <w:spacing w:val="15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z w:val="22"/>
                          <w:szCs w:val="22"/>
                        </w:rPr>
                        <w:t>με</w:t>
                      </w:r>
                      <w:r>
                        <w:rPr>
                          <w:spacing w:val="12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pacing w:val="-1"/>
                          <w:sz w:val="22"/>
                          <w:szCs w:val="22"/>
                        </w:rPr>
                        <w:t>θέμα</w:t>
                      </w:r>
                      <w:r>
                        <w:rPr>
                          <w:spacing w:val="14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pacing w:val="-1"/>
                          <w:sz w:val="22"/>
                          <w:szCs w:val="22"/>
                        </w:rPr>
                        <w:t>«το</w:t>
                      </w:r>
                      <w:r>
                        <w:rPr>
                          <w:spacing w:val="13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pacing w:val="-1"/>
                          <w:sz w:val="22"/>
                          <w:szCs w:val="22"/>
                        </w:rPr>
                        <w:t>νηπιαγωγείο</w:t>
                      </w:r>
                      <w:r>
                        <w:rPr>
                          <w:spacing w:val="13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pacing w:val="-2"/>
                          <w:sz w:val="22"/>
                          <w:szCs w:val="22"/>
                        </w:rPr>
                        <w:t>μου</w:t>
                      </w:r>
                      <w:r>
                        <w:rPr>
                          <w:spacing w:val="14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pacing w:val="-1"/>
                          <w:sz w:val="22"/>
                          <w:szCs w:val="22"/>
                        </w:rPr>
                        <w:t>και</w:t>
                      </w:r>
                      <w:r>
                        <w:rPr>
                          <w:spacing w:val="13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z w:val="22"/>
                          <w:szCs w:val="22"/>
                        </w:rPr>
                        <w:t>το</w:t>
                      </w:r>
                      <w:r>
                        <w:rPr>
                          <w:spacing w:val="33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pacing w:val="-1"/>
                          <w:sz w:val="22"/>
                          <w:szCs w:val="22"/>
                        </w:rPr>
                        <w:t>δημοτικό</w:t>
                      </w:r>
                      <w:r>
                        <w:rPr>
                          <w:spacing w:val="27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pacing w:val="-1"/>
                          <w:sz w:val="22"/>
                          <w:szCs w:val="22"/>
                        </w:rPr>
                        <w:t>σχολείο»,</w:t>
                      </w:r>
                      <w:r>
                        <w:rPr>
                          <w:spacing w:val="29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z w:val="22"/>
                          <w:szCs w:val="22"/>
                        </w:rPr>
                        <w:t>«τι</w:t>
                      </w:r>
                      <w:r>
                        <w:rPr>
                          <w:spacing w:val="25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pacing w:val="-1"/>
                          <w:sz w:val="22"/>
                          <w:szCs w:val="22"/>
                        </w:rPr>
                        <w:t>κάνουν</w:t>
                      </w:r>
                      <w:r>
                        <w:rPr>
                          <w:spacing w:val="28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z w:val="22"/>
                          <w:szCs w:val="22"/>
                        </w:rPr>
                        <w:t>τα</w:t>
                      </w:r>
                      <w:r>
                        <w:rPr>
                          <w:spacing w:val="28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pacing w:val="-1"/>
                          <w:sz w:val="22"/>
                          <w:szCs w:val="22"/>
                        </w:rPr>
                        <w:t>παιδιά</w:t>
                      </w:r>
                      <w:r>
                        <w:rPr>
                          <w:spacing w:val="28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pacing w:val="-2"/>
                          <w:sz w:val="22"/>
                          <w:szCs w:val="22"/>
                        </w:rPr>
                        <w:t>στο</w:t>
                      </w:r>
                      <w:r>
                        <w:rPr>
                          <w:spacing w:val="28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pacing w:val="-1"/>
                          <w:sz w:val="22"/>
                          <w:szCs w:val="22"/>
                        </w:rPr>
                        <w:t>δημοτικό».</w:t>
                      </w:r>
                      <w:r>
                        <w:rPr>
                          <w:spacing w:val="41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pacing w:val="-1"/>
                          <w:sz w:val="22"/>
                          <w:szCs w:val="22"/>
                        </w:rPr>
                        <w:t>Διευκολύνει</w:t>
                      </w:r>
                      <w:r>
                        <w:rPr>
                          <w:spacing w:val="6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z w:val="22"/>
                          <w:szCs w:val="22"/>
                        </w:rPr>
                        <w:t>τα</w:t>
                      </w:r>
                      <w:r>
                        <w:rPr>
                          <w:spacing w:val="6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pacing w:val="-1"/>
                          <w:sz w:val="22"/>
                          <w:szCs w:val="22"/>
                        </w:rPr>
                        <w:t>παιδιά</w:t>
                      </w:r>
                      <w:r>
                        <w:rPr>
                          <w:spacing w:val="6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z w:val="22"/>
                          <w:szCs w:val="22"/>
                        </w:rPr>
                        <w:t>να</w:t>
                      </w:r>
                      <w:r>
                        <w:rPr>
                          <w:spacing w:val="4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pacing w:val="-1"/>
                          <w:sz w:val="22"/>
                          <w:szCs w:val="22"/>
                        </w:rPr>
                        <w:t>προσδιορίσουν</w:t>
                      </w:r>
                      <w:r>
                        <w:rPr>
                          <w:spacing w:val="7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pacing w:val="-1"/>
                          <w:sz w:val="22"/>
                          <w:szCs w:val="22"/>
                        </w:rPr>
                        <w:t>αυτά</w:t>
                      </w:r>
                      <w:r>
                        <w:rPr>
                          <w:spacing w:val="4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pacing w:val="-1"/>
                          <w:sz w:val="22"/>
                          <w:szCs w:val="22"/>
                        </w:rPr>
                        <w:t>που</w:t>
                      </w:r>
                      <w:r>
                        <w:rPr>
                          <w:spacing w:val="6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pacing w:val="-1"/>
                          <w:sz w:val="22"/>
                          <w:szCs w:val="22"/>
                        </w:rPr>
                        <w:t>θέλουν</w:t>
                      </w:r>
                      <w:r>
                        <w:rPr>
                          <w:spacing w:val="7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z w:val="22"/>
                          <w:szCs w:val="22"/>
                        </w:rPr>
                        <w:t>να</w:t>
                      </w:r>
                      <w:r>
                        <w:rPr>
                          <w:spacing w:val="23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pacing w:val="-1"/>
                          <w:sz w:val="22"/>
                          <w:szCs w:val="22"/>
                        </w:rPr>
                        <w:t>μάθουν</w:t>
                      </w:r>
                      <w:r>
                        <w:rPr>
                          <w:spacing w:val="30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pacing w:val="-1"/>
                          <w:sz w:val="22"/>
                          <w:szCs w:val="22"/>
                        </w:rPr>
                        <w:t>για</w:t>
                      </w:r>
                      <w:r>
                        <w:rPr>
                          <w:spacing w:val="30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z w:val="22"/>
                          <w:szCs w:val="22"/>
                        </w:rPr>
                        <w:t>το</w:t>
                      </w:r>
                      <w:r>
                        <w:rPr>
                          <w:spacing w:val="28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z w:val="22"/>
                          <w:szCs w:val="22"/>
                        </w:rPr>
                        <w:t>νέο</w:t>
                      </w:r>
                      <w:r>
                        <w:rPr>
                          <w:spacing w:val="29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pacing w:val="-1"/>
                          <w:sz w:val="22"/>
                          <w:szCs w:val="22"/>
                        </w:rPr>
                        <w:t>σχολείο</w:t>
                      </w:r>
                      <w:r>
                        <w:rPr>
                          <w:spacing w:val="30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pacing w:val="-1"/>
                          <w:sz w:val="22"/>
                          <w:szCs w:val="22"/>
                        </w:rPr>
                        <w:t>και</w:t>
                      </w:r>
                      <w:r>
                        <w:rPr>
                          <w:spacing w:val="30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pacing w:val="-1"/>
                          <w:sz w:val="22"/>
                          <w:szCs w:val="22"/>
                        </w:rPr>
                        <w:t>σχεδιάζει</w:t>
                      </w:r>
                      <w:r>
                        <w:rPr>
                          <w:spacing w:val="30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pacing w:val="-1"/>
                          <w:sz w:val="22"/>
                          <w:szCs w:val="22"/>
                        </w:rPr>
                        <w:t>μαζί</w:t>
                      </w:r>
                      <w:r>
                        <w:rPr>
                          <w:spacing w:val="29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z w:val="22"/>
                          <w:szCs w:val="22"/>
                        </w:rPr>
                        <w:t>τους</w:t>
                      </w:r>
                      <w:r>
                        <w:rPr>
                          <w:spacing w:val="31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pacing w:val="-1"/>
                          <w:sz w:val="22"/>
                          <w:szCs w:val="22"/>
                        </w:rPr>
                        <w:t>σχετικές</w:t>
                      </w:r>
                      <w:r>
                        <w:rPr>
                          <w:spacing w:val="39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pacing w:val="-1"/>
                          <w:sz w:val="22"/>
                          <w:szCs w:val="22"/>
                        </w:rPr>
                        <w:t>δράσεις.</w:t>
                      </w:r>
                      <w:r>
                        <w:rPr>
                          <w:spacing w:val="39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pacing w:val="-1"/>
                          <w:sz w:val="22"/>
                          <w:szCs w:val="22"/>
                        </w:rPr>
                        <w:t>Συνεργάζεται</w:t>
                      </w:r>
                      <w:r>
                        <w:rPr>
                          <w:spacing w:val="39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pacing w:val="-1"/>
                          <w:sz w:val="22"/>
                          <w:szCs w:val="22"/>
                        </w:rPr>
                        <w:t>με</w:t>
                      </w:r>
                      <w:r>
                        <w:rPr>
                          <w:spacing w:val="40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pacing w:val="-1"/>
                          <w:sz w:val="22"/>
                          <w:szCs w:val="22"/>
                        </w:rPr>
                        <w:t>γονείς,</w:t>
                      </w:r>
                      <w:r>
                        <w:rPr>
                          <w:spacing w:val="39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pacing w:val="-1"/>
                          <w:sz w:val="22"/>
                          <w:szCs w:val="22"/>
                        </w:rPr>
                        <w:t>εκπαιδευτικούς</w:t>
                      </w:r>
                      <w:r>
                        <w:rPr>
                          <w:spacing w:val="38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pacing w:val="-1"/>
                          <w:sz w:val="22"/>
                          <w:szCs w:val="22"/>
                        </w:rPr>
                        <w:t>και</w:t>
                      </w:r>
                      <w:r>
                        <w:rPr>
                          <w:spacing w:val="39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pacing w:val="-1"/>
                          <w:sz w:val="22"/>
                          <w:szCs w:val="22"/>
                        </w:rPr>
                        <w:t>παιδιά</w:t>
                      </w:r>
                      <w:r>
                        <w:rPr>
                          <w:spacing w:val="41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z w:val="22"/>
                          <w:szCs w:val="22"/>
                        </w:rPr>
                        <w:t>της</w:t>
                      </w:r>
                      <w:r>
                        <w:rPr>
                          <w:spacing w:val="2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pacing w:val="-1"/>
                          <w:sz w:val="22"/>
                          <w:szCs w:val="22"/>
                        </w:rPr>
                        <w:t>πρώτης</w:t>
                      </w:r>
                      <w:r>
                        <w:rPr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pacing w:val="-1"/>
                          <w:sz w:val="22"/>
                          <w:szCs w:val="22"/>
                        </w:rPr>
                        <w:t>τάξης,</w:t>
                      </w:r>
                      <w:r>
                        <w:rPr>
                          <w:spacing w:val="2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pacing w:val="-1"/>
                          <w:sz w:val="22"/>
                          <w:szCs w:val="22"/>
                        </w:rPr>
                        <w:t>για</w:t>
                      </w:r>
                      <w:r>
                        <w:rPr>
                          <w:spacing w:val="2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z w:val="22"/>
                          <w:szCs w:val="22"/>
                        </w:rPr>
                        <w:t>να</w:t>
                      </w:r>
                      <w:r>
                        <w:rPr>
                          <w:spacing w:val="2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pacing w:val="-1"/>
                          <w:sz w:val="22"/>
                          <w:szCs w:val="22"/>
                        </w:rPr>
                        <w:t>υλοποιήσουν</w:t>
                      </w:r>
                      <w:r>
                        <w:rPr>
                          <w:spacing w:val="2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pacing w:val="-1"/>
                          <w:sz w:val="22"/>
                          <w:szCs w:val="22"/>
                        </w:rPr>
                        <w:t>από</w:t>
                      </w:r>
                      <w:r>
                        <w:rPr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pacing w:val="2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pacing w:val="-1"/>
                          <w:sz w:val="22"/>
                          <w:szCs w:val="22"/>
                        </w:rPr>
                        <w:t>κοινού</w:t>
                      </w:r>
                      <w:r>
                        <w:rPr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pacing w:val="2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pacing w:val="-1"/>
                          <w:sz w:val="22"/>
                          <w:szCs w:val="22"/>
                        </w:rPr>
                        <w:t>τις</w:t>
                      </w:r>
                      <w:r>
                        <w:rPr>
                          <w:spacing w:val="27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pacing w:val="-1"/>
                          <w:sz w:val="22"/>
                          <w:szCs w:val="22"/>
                        </w:rPr>
                        <w:t>δράσεις</w:t>
                      </w:r>
                      <w:r>
                        <w:rPr>
                          <w:spacing w:val="35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z w:val="22"/>
                          <w:szCs w:val="22"/>
                        </w:rPr>
                        <w:t>που</w:t>
                      </w:r>
                      <w:r>
                        <w:rPr>
                          <w:spacing w:val="35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z w:val="22"/>
                          <w:szCs w:val="22"/>
                        </w:rPr>
                        <w:t>θα</w:t>
                      </w:r>
                      <w:r>
                        <w:rPr>
                          <w:spacing w:val="35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pacing w:val="-2"/>
                          <w:sz w:val="22"/>
                          <w:szCs w:val="22"/>
                        </w:rPr>
                        <w:t>βοηθήσουν</w:t>
                      </w:r>
                      <w:r>
                        <w:rPr>
                          <w:spacing w:val="35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z w:val="22"/>
                          <w:szCs w:val="22"/>
                        </w:rPr>
                        <w:t>τα</w:t>
                      </w:r>
                      <w:r>
                        <w:rPr>
                          <w:spacing w:val="37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pacing w:val="-1"/>
                          <w:sz w:val="22"/>
                          <w:szCs w:val="22"/>
                        </w:rPr>
                        <w:t>παιδιά</w:t>
                      </w:r>
                      <w:r>
                        <w:rPr>
                          <w:spacing w:val="35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z w:val="22"/>
                          <w:szCs w:val="22"/>
                        </w:rPr>
                        <w:t>να</w:t>
                      </w:r>
                      <w:r>
                        <w:rPr>
                          <w:spacing w:val="35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pacing w:val="-1"/>
                          <w:sz w:val="22"/>
                          <w:szCs w:val="22"/>
                        </w:rPr>
                        <w:t>βρουν</w:t>
                      </w:r>
                      <w:r>
                        <w:rPr>
                          <w:spacing w:val="32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pacing w:val="-1"/>
                          <w:sz w:val="22"/>
                          <w:szCs w:val="22"/>
                        </w:rPr>
                        <w:t>απαντήσεις</w:t>
                      </w:r>
                      <w:r>
                        <w:rPr>
                          <w:spacing w:val="35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z w:val="22"/>
                          <w:szCs w:val="22"/>
                        </w:rPr>
                        <w:t>στις</w:t>
                      </w:r>
                      <w:r>
                        <w:rPr>
                          <w:spacing w:val="4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pacing w:val="-1"/>
                          <w:sz w:val="22"/>
                          <w:szCs w:val="22"/>
                        </w:rPr>
                        <w:t>διερευνήσεις</w:t>
                      </w:r>
                      <w:r>
                        <w:rPr>
                          <w:spacing w:val="5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pacing w:val="-1"/>
                          <w:sz w:val="22"/>
                          <w:szCs w:val="22"/>
                        </w:rPr>
                        <w:t>τους.</w:t>
                      </w:r>
                      <w:r>
                        <w:rPr>
                          <w:spacing w:val="4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pacing w:val="-1"/>
                          <w:sz w:val="22"/>
                          <w:szCs w:val="22"/>
                        </w:rPr>
                        <w:t>Σε</w:t>
                      </w:r>
                      <w:r>
                        <w:rPr>
                          <w:spacing w:val="4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pacing w:val="-1"/>
                          <w:sz w:val="22"/>
                          <w:szCs w:val="22"/>
                        </w:rPr>
                        <w:t>περίπτωση</w:t>
                      </w:r>
                      <w:r>
                        <w:rPr>
                          <w:spacing w:val="4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z w:val="22"/>
                          <w:szCs w:val="22"/>
                        </w:rPr>
                        <w:t xml:space="preserve">που </w:t>
                      </w:r>
                      <w:r>
                        <w:rPr>
                          <w:spacing w:val="4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z w:val="22"/>
                          <w:szCs w:val="22"/>
                        </w:rPr>
                        <w:t xml:space="preserve">το </w:t>
                      </w:r>
                      <w:r>
                        <w:rPr>
                          <w:spacing w:val="4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pacing w:val="-1"/>
                          <w:sz w:val="22"/>
                          <w:szCs w:val="22"/>
                        </w:rPr>
                        <w:t>νηπιαγωγείο</w:t>
                      </w:r>
                      <w:r>
                        <w:rPr>
                          <w:spacing w:val="43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z w:val="22"/>
                          <w:szCs w:val="22"/>
                        </w:rPr>
                        <w:t>δεν</w:t>
                      </w:r>
                      <w:r>
                        <w:rPr>
                          <w:spacing w:val="12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pacing w:val="-1"/>
                          <w:sz w:val="22"/>
                          <w:szCs w:val="22"/>
                        </w:rPr>
                        <w:t>συστεγάζεται</w:t>
                      </w:r>
                      <w:r>
                        <w:rPr>
                          <w:spacing w:val="11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z w:val="22"/>
                          <w:szCs w:val="22"/>
                        </w:rPr>
                        <w:t>με</w:t>
                      </w:r>
                      <w:r>
                        <w:rPr>
                          <w:spacing w:val="10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z w:val="22"/>
                          <w:szCs w:val="22"/>
                        </w:rPr>
                        <w:t>το</w:t>
                      </w:r>
                      <w:r>
                        <w:rPr>
                          <w:spacing w:val="11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pacing w:val="-1"/>
                          <w:sz w:val="22"/>
                          <w:szCs w:val="22"/>
                        </w:rPr>
                        <w:t>δημοτικό</w:t>
                      </w:r>
                      <w:r>
                        <w:rPr>
                          <w:spacing w:val="11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pacing w:val="-1"/>
                          <w:sz w:val="22"/>
                          <w:szCs w:val="22"/>
                        </w:rPr>
                        <w:t>αξιοποιούν</w:t>
                      </w:r>
                      <w:r>
                        <w:rPr>
                          <w:spacing w:val="12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z w:val="22"/>
                          <w:szCs w:val="22"/>
                        </w:rPr>
                        <w:t>την</w:t>
                      </w:r>
                      <w:r>
                        <w:rPr>
                          <w:spacing w:val="25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pacing w:val="-1"/>
                          <w:sz w:val="22"/>
                          <w:szCs w:val="22"/>
                        </w:rPr>
                        <w:t xml:space="preserve">αλληλογραφία </w:t>
                      </w:r>
                      <w:r>
                        <w:rPr>
                          <w:sz w:val="22"/>
                          <w:szCs w:val="22"/>
                        </w:rPr>
                        <w:t xml:space="preserve">ή </w:t>
                      </w:r>
                      <w:r>
                        <w:rPr>
                          <w:spacing w:val="-1"/>
                          <w:sz w:val="22"/>
                          <w:szCs w:val="22"/>
                        </w:rPr>
                        <w:t>τις</w:t>
                      </w:r>
                      <w:r>
                        <w:rPr>
                          <w:sz w:val="22"/>
                          <w:szCs w:val="22"/>
                        </w:rPr>
                        <w:t xml:space="preserve"> νέες</w:t>
                      </w:r>
                      <w:r>
                        <w:rPr>
                          <w:spacing w:val="-3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pacing w:val="-1"/>
                          <w:sz w:val="22"/>
                          <w:szCs w:val="22"/>
                        </w:rPr>
                        <w:t>τεχνολογίες</w:t>
                      </w:r>
                      <w:r>
                        <w:rPr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pacing w:val="-1"/>
                          <w:sz w:val="22"/>
                          <w:szCs w:val="22"/>
                        </w:rPr>
                        <w:t xml:space="preserve">για </w:t>
                      </w:r>
                      <w:r>
                        <w:rPr>
                          <w:sz w:val="22"/>
                          <w:szCs w:val="22"/>
                        </w:rPr>
                        <w:t xml:space="preserve">να </w:t>
                      </w:r>
                      <w:r>
                        <w:rPr>
                          <w:spacing w:val="-1"/>
                          <w:sz w:val="22"/>
                          <w:szCs w:val="22"/>
                        </w:rPr>
                        <w:t>επικοινωνήσουν.</w:t>
                      </w:r>
                    </w:p>
                    <w:p w:rsidR="00236746" w:rsidRDefault="00236746">
                      <w:pPr>
                        <w:pStyle w:val="a3"/>
                        <w:numPr>
                          <w:ilvl w:val="0"/>
                          <w:numId w:val="2"/>
                        </w:numPr>
                        <w:tabs>
                          <w:tab w:val="left" w:pos="505"/>
                        </w:tabs>
                        <w:kinsoku w:val="0"/>
                        <w:overflowPunct w:val="0"/>
                        <w:spacing w:before="121"/>
                        <w:ind w:left="505" w:right="166" w:hanging="361"/>
                        <w:jc w:val="both"/>
                        <w:rPr>
                          <w:spacing w:val="-2"/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Με</w:t>
                      </w:r>
                      <w:r>
                        <w:rPr>
                          <w:spacing w:val="16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z w:val="22"/>
                          <w:szCs w:val="22"/>
                        </w:rPr>
                        <w:t>τη</w:t>
                      </w:r>
                      <w:r>
                        <w:rPr>
                          <w:spacing w:val="19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pacing w:val="-1"/>
                          <w:sz w:val="22"/>
                          <w:szCs w:val="22"/>
                        </w:rPr>
                        <w:t>συνεργασία</w:t>
                      </w:r>
                      <w:r>
                        <w:rPr>
                          <w:spacing w:val="16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pacing w:val="-1"/>
                          <w:sz w:val="22"/>
                          <w:szCs w:val="22"/>
                        </w:rPr>
                        <w:t>των</w:t>
                      </w:r>
                      <w:r>
                        <w:rPr>
                          <w:spacing w:val="17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pacing w:val="-1"/>
                          <w:sz w:val="22"/>
                          <w:szCs w:val="22"/>
                        </w:rPr>
                        <w:t>εκπαιδευτικών</w:t>
                      </w:r>
                      <w:r>
                        <w:rPr>
                          <w:spacing w:val="17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pacing w:val="-1"/>
                          <w:sz w:val="22"/>
                          <w:szCs w:val="22"/>
                        </w:rPr>
                        <w:t>της</w:t>
                      </w:r>
                      <w:r>
                        <w:rPr>
                          <w:spacing w:val="17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pacing w:val="-1"/>
                          <w:sz w:val="22"/>
                          <w:szCs w:val="22"/>
                        </w:rPr>
                        <w:t>πρώτης</w:t>
                      </w:r>
                      <w:r>
                        <w:rPr>
                          <w:spacing w:val="16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pacing w:val="-1"/>
                          <w:sz w:val="22"/>
                          <w:szCs w:val="22"/>
                        </w:rPr>
                        <w:t>τάξης,</w:t>
                      </w:r>
                      <w:r>
                        <w:rPr>
                          <w:spacing w:val="33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pacing w:val="-1"/>
                          <w:sz w:val="22"/>
                          <w:szCs w:val="22"/>
                        </w:rPr>
                        <w:t>φροντίζει</w:t>
                      </w:r>
                      <w:r>
                        <w:rPr>
                          <w:spacing w:val="4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z w:val="22"/>
                          <w:szCs w:val="22"/>
                        </w:rPr>
                        <w:t>να</w:t>
                      </w:r>
                      <w:r>
                        <w:rPr>
                          <w:spacing w:val="4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pacing w:val="-1"/>
                          <w:sz w:val="22"/>
                          <w:szCs w:val="22"/>
                        </w:rPr>
                        <w:t>συμμετέχουν</w:t>
                      </w:r>
                      <w:r>
                        <w:rPr>
                          <w:spacing w:val="4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z w:val="22"/>
                          <w:szCs w:val="22"/>
                        </w:rPr>
                        <w:t>τα</w:t>
                      </w:r>
                      <w:r>
                        <w:rPr>
                          <w:spacing w:val="4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pacing w:val="-1"/>
                          <w:sz w:val="22"/>
                          <w:szCs w:val="22"/>
                        </w:rPr>
                        <w:t>παιδιά</w:t>
                      </w:r>
                      <w:r>
                        <w:rPr>
                          <w:spacing w:val="4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pacing w:val="-1"/>
                          <w:sz w:val="22"/>
                          <w:szCs w:val="22"/>
                        </w:rPr>
                        <w:t>του</w:t>
                      </w:r>
                      <w:r>
                        <w:rPr>
                          <w:spacing w:val="4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pacing w:val="-1"/>
                          <w:sz w:val="22"/>
                          <w:szCs w:val="22"/>
                        </w:rPr>
                        <w:t>νηπιαγωγείου</w:t>
                      </w:r>
                      <w:r>
                        <w:rPr>
                          <w:spacing w:val="4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z w:val="22"/>
                          <w:szCs w:val="22"/>
                        </w:rPr>
                        <w:t>σε</w:t>
                      </w:r>
                      <w:r>
                        <w:rPr>
                          <w:spacing w:val="29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pacing w:val="-1"/>
                          <w:sz w:val="22"/>
                          <w:szCs w:val="22"/>
                        </w:rPr>
                        <w:t>δραστηριότητες</w:t>
                      </w:r>
                      <w:r>
                        <w:rPr>
                          <w:spacing w:val="9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pacing w:val="-1"/>
                          <w:sz w:val="22"/>
                          <w:szCs w:val="22"/>
                        </w:rPr>
                        <w:t>του</w:t>
                      </w:r>
                      <w:r>
                        <w:rPr>
                          <w:spacing w:val="11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pacing w:val="-2"/>
                          <w:sz w:val="22"/>
                          <w:szCs w:val="22"/>
                        </w:rPr>
                        <w:t>σχολείου,</w:t>
                      </w:r>
                      <w:r>
                        <w:rPr>
                          <w:spacing w:val="11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z w:val="22"/>
                          <w:szCs w:val="22"/>
                        </w:rPr>
                        <w:t>στις</w:t>
                      </w:r>
                      <w:r>
                        <w:rPr>
                          <w:spacing w:val="11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pacing w:val="-1"/>
                          <w:sz w:val="22"/>
                          <w:szCs w:val="22"/>
                        </w:rPr>
                        <w:t>οποίες</w:t>
                      </w:r>
                      <w:r>
                        <w:rPr>
                          <w:spacing w:val="12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z w:val="22"/>
                          <w:szCs w:val="22"/>
                        </w:rPr>
                        <w:t>να</w:t>
                      </w:r>
                      <w:r>
                        <w:rPr>
                          <w:spacing w:val="11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pacing w:val="-1"/>
                          <w:sz w:val="22"/>
                          <w:szCs w:val="22"/>
                        </w:rPr>
                        <w:t>μπορούν</w:t>
                      </w:r>
                      <w:r>
                        <w:rPr>
                          <w:spacing w:val="9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z w:val="22"/>
                          <w:szCs w:val="22"/>
                        </w:rPr>
                        <w:t>να</w:t>
                      </w:r>
                      <w:r>
                        <w:rPr>
                          <w:spacing w:val="35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pacing w:val="-1"/>
                          <w:sz w:val="22"/>
                          <w:szCs w:val="22"/>
                        </w:rPr>
                        <w:t>ανταποκριθούν.</w:t>
                      </w:r>
                      <w:r>
                        <w:rPr>
                          <w:spacing w:val="20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pacing w:val="-2"/>
                          <w:sz w:val="22"/>
                          <w:szCs w:val="22"/>
                        </w:rPr>
                        <w:t>Προγραμματίζει</w:t>
                      </w:r>
                      <w:r>
                        <w:rPr>
                          <w:spacing w:val="20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pacing w:val="-1"/>
                          <w:sz w:val="22"/>
                          <w:szCs w:val="22"/>
                        </w:rPr>
                        <w:t>π.χ.</w:t>
                      </w:r>
                      <w:r>
                        <w:rPr>
                          <w:spacing w:val="21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pacing w:val="-1"/>
                          <w:sz w:val="22"/>
                          <w:szCs w:val="22"/>
                        </w:rPr>
                        <w:t>κάποια</w:t>
                      </w:r>
                      <w:r>
                        <w:rPr>
                          <w:spacing w:val="20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z w:val="22"/>
                          <w:szCs w:val="22"/>
                        </w:rPr>
                        <w:t>ημέρα,</w:t>
                      </w:r>
                      <w:r>
                        <w:rPr>
                          <w:spacing w:val="20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pacing w:val="-1"/>
                          <w:sz w:val="22"/>
                          <w:szCs w:val="22"/>
                        </w:rPr>
                        <w:t>προς</w:t>
                      </w:r>
                      <w:r>
                        <w:rPr>
                          <w:spacing w:val="19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z w:val="22"/>
                          <w:szCs w:val="22"/>
                        </w:rPr>
                        <w:t>το</w:t>
                      </w:r>
                      <w:r>
                        <w:rPr>
                          <w:spacing w:val="61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pacing w:val="-1"/>
                          <w:sz w:val="22"/>
                          <w:szCs w:val="22"/>
                        </w:rPr>
                        <w:t>τέλος</w:t>
                      </w:r>
                      <w:r>
                        <w:rPr>
                          <w:spacing w:val="45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z w:val="22"/>
                          <w:szCs w:val="22"/>
                        </w:rPr>
                        <w:t>της</w:t>
                      </w:r>
                      <w:r>
                        <w:rPr>
                          <w:spacing w:val="46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pacing w:val="-1"/>
                          <w:sz w:val="22"/>
                          <w:szCs w:val="22"/>
                        </w:rPr>
                        <w:t>χρονιάς,</w:t>
                      </w:r>
                      <w:r>
                        <w:rPr>
                          <w:spacing w:val="45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z w:val="22"/>
                          <w:szCs w:val="22"/>
                        </w:rPr>
                        <w:t>να</w:t>
                      </w:r>
                      <w:r>
                        <w:rPr>
                          <w:spacing w:val="42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pacing w:val="-1"/>
                          <w:sz w:val="22"/>
                          <w:szCs w:val="22"/>
                        </w:rPr>
                        <w:t>παρακολουθήσουν</w:t>
                      </w:r>
                      <w:r>
                        <w:rPr>
                          <w:spacing w:val="46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z w:val="22"/>
                          <w:szCs w:val="22"/>
                        </w:rPr>
                        <w:t>τα</w:t>
                      </w:r>
                      <w:r>
                        <w:rPr>
                          <w:spacing w:val="42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pacing w:val="-1"/>
                          <w:sz w:val="22"/>
                          <w:szCs w:val="22"/>
                        </w:rPr>
                        <w:t>παιδιά</w:t>
                      </w:r>
                      <w:r>
                        <w:rPr>
                          <w:spacing w:val="45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pacing w:val="-1"/>
                          <w:sz w:val="22"/>
                          <w:szCs w:val="22"/>
                        </w:rPr>
                        <w:t>του</w:t>
                      </w:r>
                      <w:r>
                        <w:rPr>
                          <w:spacing w:val="29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pacing w:val="-1"/>
                          <w:sz w:val="22"/>
                          <w:szCs w:val="22"/>
                        </w:rPr>
                        <w:t>νηπιαγωγείου</w:t>
                      </w:r>
                      <w:r>
                        <w:rPr>
                          <w:spacing w:val="39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z w:val="22"/>
                          <w:szCs w:val="22"/>
                        </w:rPr>
                        <w:t>ένα</w:t>
                      </w:r>
                      <w:r>
                        <w:rPr>
                          <w:spacing w:val="39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z w:val="22"/>
                          <w:szCs w:val="22"/>
                        </w:rPr>
                        <w:t>μάθημα</w:t>
                      </w:r>
                      <w:r>
                        <w:rPr>
                          <w:spacing w:val="40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z w:val="22"/>
                          <w:szCs w:val="22"/>
                        </w:rPr>
                        <w:t>στην</w:t>
                      </w:r>
                      <w:r>
                        <w:rPr>
                          <w:spacing w:val="40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pacing w:val="-1"/>
                          <w:sz w:val="22"/>
                          <w:szCs w:val="22"/>
                        </w:rPr>
                        <w:t>πρώτη</w:t>
                      </w:r>
                      <w:r>
                        <w:rPr>
                          <w:spacing w:val="38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pacing w:val="-1"/>
                          <w:sz w:val="22"/>
                          <w:szCs w:val="22"/>
                        </w:rPr>
                        <w:t>τάξη,</w:t>
                      </w:r>
                      <w:r>
                        <w:rPr>
                          <w:spacing w:val="39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pacing w:val="-1"/>
                          <w:sz w:val="22"/>
                          <w:szCs w:val="22"/>
                        </w:rPr>
                        <w:t>φροντίζοντας</w:t>
                      </w:r>
                      <w:r>
                        <w:rPr>
                          <w:spacing w:val="23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z w:val="22"/>
                          <w:szCs w:val="22"/>
                        </w:rPr>
                        <w:t>να</w:t>
                      </w:r>
                      <w:r>
                        <w:rPr>
                          <w:spacing w:val="32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pacing w:val="-1"/>
                          <w:sz w:val="22"/>
                          <w:szCs w:val="22"/>
                        </w:rPr>
                        <w:t>συμμετέχουν</w:t>
                      </w:r>
                      <w:r>
                        <w:rPr>
                          <w:spacing w:val="33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z w:val="22"/>
                          <w:szCs w:val="22"/>
                        </w:rPr>
                        <w:t>στη</w:t>
                      </w:r>
                      <w:r>
                        <w:rPr>
                          <w:spacing w:val="31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pacing w:val="-2"/>
                          <w:sz w:val="22"/>
                          <w:szCs w:val="22"/>
                        </w:rPr>
                        <w:t>διαδικασία</w:t>
                      </w:r>
                      <w:r>
                        <w:rPr>
                          <w:spacing w:val="32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z w:val="22"/>
                          <w:szCs w:val="22"/>
                        </w:rPr>
                        <w:t>με</w:t>
                      </w:r>
                      <w:r>
                        <w:rPr>
                          <w:spacing w:val="33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z w:val="22"/>
                          <w:szCs w:val="22"/>
                        </w:rPr>
                        <w:t>το</w:t>
                      </w:r>
                      <w:r>
                        <w:rPr>
                          <w:spacing w:val="33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pacing w:val="-1"/>
                          <w:sz w:val="22"/>
                          <w:szCs w:val="22"/>
                        </w:rPr>
                        <w:t>δικό</w:t>
                      </w:r>
                      <w:r>
                        <w:rPr>
                          <w:spacing w:val="30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pacing w:val="-1"/>
                          <w:sz w:val="22"/>
                          <w:szCs w:val="22"/>
                        </w:rPr>
                        <w:t>τους</w:t>
                      </w:r>
                      <w:r>
                        <w:rPr>
                          <w:spacing w:val="32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pacing w:val="-1"/>
                          <w:sz w:val="22"/>
                          <w:szCs w:val="22"/>
                        </w:rPr>
                        <w:t>τρόπο.</w:t>
                      </w:r>
                      <w:r>
                        <w:rPr>
                          <w:spacing w:val="31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pacing w:val="-1"/>
                          <w:sz w:val="22"/>
                          <w:szCs w:val="22"/>
                        </w:rPr>
                        <w:t>Αφήνει</w:t>
                      </w:r>
                      <w:r>
                        <w:rPr>
                          <w:spacing w:val="20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z w:val="22"/>
                          <w:szCs w:val="22"/>
                        </w:rPr>
                        <w:t>τα</w:t>
                      </w:r>
                      <w:r>
                        <w:rPr>
                          <w:spacing w:val="20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pacing w:val="-1"/>
                          <w:sz w:val="22"/>
                          <w:szCs w:val="22"/>
                        </w:rPr>
                        <w:t>παιδιά</w:t>
                      </w:r>
                      <w:r>
                        <w:rPr>
                          <w:spacing w:val="20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z w:val="22"/>
                          <w:szCs w:val="22"/>
                        </w:rPr>
                        <w:t>να</w:t>
                      </w:r>
                      <w:r>
                        <w:rPr>
                          <w:spacing w:val="20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pacing w:val="-1"/>
                          <w:sz w:val="22"/>
                          <w:szCs w:val="22"/>
                        </w:rPr>
                        <w:t>παίξουν</w:t>
                      </w:r>
                      <w:r>
                        <w:rPr>
                          <w:spacing w:val="21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pacing w:val="-1"/>
                          <w:sz w:val="22"/>
                          <w:szCs w:val="22"/>
                        </w:rPr>
                        <w:t>και</w:t>
                      </w:r>
                      <w:r>
                        <w:rPr>
                          <w:spacing w:val="20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z w:val="22"/>
                          <w:szCs w:val="22"/>
                        </w:rPr>
                        <w:t>να</w:t>
                      </w:r>
                      <w:r>
                        <w:rPr>
                          <w:spacing w:val="23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pacing w:val="-1"/>
                          <w:sz w:val="22"/>
                          <w:szCs w:val="22"/>
                        </w:rPr>
                        <w:t>αλληλεπιδράσουν</w:t>
                      </w:r>
                      <w:r>
                        <w:rPr>
                          <w:spacing w:val="21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z w:val="22"/>
                          <w:szCs w:val="22"/>
                        </w:rPr>
                        <w:t>με</w:t>
                      </w:r>
                      <w:r>
                        <w:rPr>
                          <w:spacing w:val="21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z w:val="22"/>
                          <w:szCs w:val="22"/>
                        </w:rPr>
                        <w:t>τα</w:t>
                      </w:r>
                      <w:r>
                        <w:rPr>
                          <w:spacing w:val="35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pacing w:val="-1"/>
                          <w:sz w:val="22"/>
                          <w:szCs w:val="22"/>
                        </w:rPr>
                        <w:t>παιδιά</w:t>
                      </w:r>
                      <w:r>
                        <w:rPr>
                          <w:spacing w:val="36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pacing w:val="-1"/>
                          <w:sz w:val="22"/>
                          <w:szCs w:val="22"/>
                        </w:rPr>
                        <w:t>του</w:t>
                      </w:r>
                      <w:r>
                        <w:rPr>
                          <w:spacing w:val="38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pacing w:val="-1"/>
                          <w:sz w:val="22"/>
                          <w:szCs w:val="22"/>
                        </w:rPr>
                        <w:t>δημοτικού</w:t>
                      </w:r>
                      <w:r>
                        <w:rPr>
                          <w:spacing w:val="38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pacing w:val="-1"/>
                          <w:sz w:val="22"/>
                          <w:szCs w:val="22"/>
                        </w:rPr>
                        <w:t>σχολείου,</w:t>
                      </w:r>
                      <w:r>
                        <w:rPr>
                          <w:spacing w:val="36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z w:val="22"/>
                          <w:szCs w:val="22"/>
                        </w:rPr>
                        <w:t>στο</w:t>
                      </w:r>
                      <w:r>
                        <w:rPr>
                          <w:spacing w:val="38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pacing w:val="-1"/>
                          <w:sz w:val="22"/>
                          <w:szCs w:val="22"/>
                        </w:rPr>
                        <w:t>διάλειμμα</w:t>
                      </w:r>
                      <w:r>
                        <w:rPr>
                          <w:spacing w:val="40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z w:val="22"/>
                          <w:szCs w:val="22"/>
                        </w:rPr>
                        <w:t>ή</w:t>
                      </w:r>
                      <w:r>
                        <w:rPr>
                          <w:spacing w:val="38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z w:val="22"/>
                          <w:szCs w:val="22"/>
                        </w:rPr>
                        <w:t>στην</w:t>
                      </w:r>
                      <w:r>
                        <w:rPr>
                          <w:spacing w:val="38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pacing w:val="-1"/>
                          <w:sz w:val="22"/>
                          <w:szCs w:val="22"/>
                        </w:rPr>
                        <w:t>ώρα</w:t>
                      </w:r>
                      <w:r>
                        <w:rPr>
                          <w:spacing w:val="30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z w:val="22"/>
                          <w:szCs w:val="22"/>
                        </w:rPr>
                        <w:t>της</w:t>
                      </w:r>
                      <w:r>
                        <w:rPr>
                          <w:spacing w:val="33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pacing w:val="-1"/>
                          <w:sz w:val="22"/>
                          <w:szCs w:val="22"/>
                        </w:rPr>
                        <w:t>γυμναστικής,</w:t>
                      </w:r>
                      <w:r>
                        <w:rPr>
                          <w:spacing w:val="34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z w:val="22"/>
                          <w:szCs w:val="22"/>
                        </w:rPr>
                        <w:t>σε</w:t>
                      </w:r>
                      <w:r>
                        <w:rPr>
                          <w:spacing w:val="32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pacing w:val="-1"/>
                          <w:sz w:val="22"/>
                          <w:szCs w:val="22"/>
                        </w:rPr>
                        <w:t>μία</w:t>
                      </w:r>
                      <w:r>
                        <w:rPr>
                          <w:spacing w:val="32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pacing w:val="-1"/>
                          <w:sz w:val="22"/>
                          <w:szCs w:val="22"/>
                        </w:rPr>
                        <w:t>εκδρομή</w:t>
                      </w:r>
                      <w:r>
                        <w:rPr>
                          <w:spacing w:val="34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z w:val="22"/>
                          <w:szCs w:val="22"/>
                        </w:rPr>
                        <w:t>ή</w:t>
                      </w:r>
                      <w:r>
                        <w:rPr>
                          <w:spacing w:val="31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pacing w:val="-1"/>
                          <w:sz w:val="22"/>
                          <w:szCs w:val="22"/>
                        </w:rPr>
                        <w:t>μια</w:t>
                      </w:r>
                      <w:r>
                        <w:rPr>
                          <w:spacing w:val="33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pacing w:val="-1"/>
                          <w:sz w:val="22"/>
                          <w:szCs w:val="22"/>
                        </w:rPr>
                        <w:t>εκπαιδευτική</w:t>
                      </w:r>
                      <w:r>
                        <w:rPr>
                          <w:spacing w:val="27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pacing w:val="-1"/>
                          <w:sz w:val="22"/>
                          <w:szCs w:val="22"/>
                        </w:rPr>
                        <w:t>επίσκεψη του</w:t>
                      </w:r>
                      <w:r>
                        <w:rPr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pacing w:val="-2"/>
                          <w:sz w:val="22"/>
                          <w:szCs w:val="22"/>
                        </w:rPr>
                        <w:t>σχολείου.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36746">
        <w:t xml:space="preserve">Ενημέρωση </w:t>
      </w:r>
      <w:r w:rsidR="00236746">
        <w:rPr>
          <w:spacing w:val="-1"/>
        </w:rPr>
        <w:t>των</w:t>
      </w:r>
      <w:r w:rsidR="00236746">
        <w:t xml:space="preserve">  </w:t>
      </w:r>
      <w:r w:rsidR="00236746">
        <w:rPr>
          <w:spacing w:val="-1"/>
        </w:rPr>
        <w:t>παιδιών</w:t>
      </w:r>
      <w:r w:rsidR="00236746">
        <w:t xml:space="preserve">  </w:t>
      </w:r>
      <w:r w:rsidR="00236746">
        <w:rPr>
          <w:spacing w:val="-1"/>
        </w:rPr>
        <w:t>για</w:t>
      </w:r>
      <w:r w:rsidR="00236746">
        <w:t xml:space="preserve">  </w:t>
      </w:r>
      <w:r w:rsidR="00236746">
        <w:rPr>
          <w:spacing w:val="-1"/>
        </w:rPr>
        <w:t>το</w:t>
      </w:r>
      <w:r w:rsidR="00236746">
        <w:t xml:space="preserve">  νέο  σχολείο.  Η</w:t>
      </w:r>
      <w:r w:rsidR="00236746">
        <w:rPr>
          <w:spacing w:val="30"/>
        </w:rPr>
        <w:t xml:space="preserve"> </w:t>
      </w:r>
      <w:r w:rsidR="00236746">
        <w:rPr>
          <w:spacing w:val="-1"/>
        </w:rPr>
        <w:t>εκπαιδευτικός</w:t>
      </w:r>
      <w:r w:rsidR="00236746">
        <w:rPr>
          <w:spacing w:val="45"/>
        </w:rPr>
        <w:t xml:space="preserve"> </w:t>
      </w:r>
      <w:r w:rsidR="00236746">
        <w:rPr>
          <w:spacing w:val="-1"/>
        </w:rPr>
        <w:t>του</w:t>
      </w:r>
      <w:r w:rsidR="00236746">
        <w:rPr>
          <w:spacing w:val="47"/>
        </w:rPr>
        <w:t xml:space="preserve"> </w:t>
      </w:r>
      <w:r w:rsidR="00236746">
        <w:rPr>
          <w:spacing w:val="-1"/>
        </w:rPr>
        <w:t>νηπιαγωγείου,</w:t>
      </w:r>
      <w:r w:rsidR="00236746">
        <w:rPr>
          <w:spacing w:val="48"/>
        </w:rPr>
        <w:t xml:space="preserve"> </w:t>
      </w:r>
      <w:r w:rsidR="00236746">
        <w:t>οργανώνει</w:t>
      </w:r>
      <w:r w:rsidR="00236746">
        <w:rPr>
          <w:spacing w:val="39"/>
        </w:rPr>
        <w:t xml:space="preserve"> </w:t>
      </w:r>
      <w:r w:rsidR="00236746">
        <w:rPr>
          <w:spacing w:val="-1"/>
        </w:rPr>
        <w:t>διερευνήσεις</w:t>
      </w:r>
      <w:r w:rsidR="00236746">
        <w:rPr>
          <w:spacing w:val="17"/>
        </w:rPr>
        <w:t xml:space="preserve"> </w:t>
      </w:r>
      <w:r w:rsidR="00236746">
        <w:t>μαζί</w:t>
      </w:r>
      <w:r w:rsidR="00236746">
        <w:rPr>
          <w:spacing w:val="16"/>
        </w:rPr>
        <w:t xml:space="preserve"> </w:t>
      </w:r>
      <w:r w:rsidR="00236746">
        <w:t>με</w:t>
      </w:r>
      <w:r w:rsidR="00236746">
        <w:rPr>
          <w:spacing w:val="15"/>
        </w:rPr>
        <w:t xml:space="preserve"> </w:t>
      </w:r>
      <w:r w:rsidR="00236746">
        <w:rPr>
          <w:spacing w:val="-1"/>
        </w:rPr>
        <w:t>τα</w:t>
      </w:r>
      <w:r w:rsidR="00236746">
        <w:rPr>
          <w:spacing w:val="18"/>
        </w:rPr>
        <w:t xml:space="preserve"> </w:t>
      </w:r>
      <w:r w:rsidR="00236746">
        <w:rPr>
          <w:spacing w:val="-1"/>
        </w:rPr>
        <w:t>παιδιά,</w:t>
      </w:r>
      <w:r w:rsidR="00236746">
        <w:rPr>
          <w:spacing w:val="17"/>
        </w:rPr>
        <w:t xml:space="preserve"> </w:t>
      </w:r>
      <w:r w:rsidR="00236746">
        <w:rPr>
          <w:spacing w:val="-1"/>
        </w:rPr>
        <w:t>ξεκινώντας</w:t>
      </w:r>
      <w:r w:rsidR="00236746">
        <w:rPr>
          <w:spacing w:val="19"/>
        </w:rPr>
        <w:t xml:space="preserve"> </w:t>
      </w:r>
      <w:r w:rsidR="00236746">
        <w:t>από</w:t>
      </w:r>
      <w:r w:rsidR="00236746">
        <w:rPr>
          <w:spacing w:val="18"/>
        </w:rPr>
        <w:t xml:space="preserve"> </w:t>
      </w:r>
      <w:r w:rsidR="00236746">
        <w:t>όσα</w:t>
      </w:r>
      <w:r w:rsidR="00236746">
        <w:rPr>
          <w:spacing w:val="43"/>
        </w:rPr>
        <w:t xml:space="preserve"> </w:t>
      </w:r>
      <w:r w:rsidR="00236746">
        <w:rPr>
          <w:spacing w:val="-1"/>
        </w:rPr>
        <w:t>γνωρίζουν</w:t>
      </w:r>
      <w:r w:rsidR="00236746">
        <w:rPr>
          <w:spacing w:val="42"/>
        </w:rPr>
        <w:t xml:space="preserve"> </w:t>
      </w:r>
      <w:r w:rsidR="00236746">
        <w:t>από</w:t>
      </w:r>
      <w:r w:rsidR="00236746">
        <w:rPr>
          <w:spacing w:val="42"/>
        </w:rPr>
        <w:t xml:space="preserve"> </w:t>
      </w:r>
      <w:r w:rsidR="00236746">
        <w:t>συγγενείς</w:t>
      </w:r>
      <w:r w:rsidR="00236746">
        <w:rPr>
          <w:spacing w:val="41"/>
        </w:rPr>
        <w:t xml:space="preserve"> </w:t>
      </w:r>
      <w:r w:rsidR="00236746">
        <w:t>και</w:t>
      </w:r>
      <w:r w:rsidR="00236746">
        <w:rPr>
          <w:spacing w:val="40"/>
        </w:rPr>
        <w:t xml:space="preserve"> </w:t>
      </w:r>
      <w:r w:rsidR="00236746">
        <w:rPr>
          <w:spacing w:val="-1"/>
        </w:rPr>
        <w:t>φίλους,</w:t>
      </w:r>
      <w:r w:rsidR="00236746">
        <w:rPr>
          <w:spacing w:val="43"/>
        </w:rPr>
        <w:t xml:space="preserve"> </w:t>
      </w:r>
      <w:r w:rsidR="00236746">
        <w:rPr>
          <w:spacing w:val="-1"/>
        </w:rPr>
        <w:t>για</w:t>
      </w:r>
      <w:r w:rsidR="00236746">
        <w:rPr>
          <w:spacing w:val="44"/>
        </w:rPr>
        <w:t xml:space="preserve"> </w:t>
      </w:r>
      <w:r w:rsidR="00236746">
        <w:t>να</w:t>
      </w:r>
      <w:r w:rsidR="00236746">
        <w:rPr>
          <w:spacing w:val="42"/>
        </w:rPr>
        <w:t xml:space="preserve"> </w:t>
      </w:r>
      <w:r w:rsidR="00236746">
        <w:rPr>
          <w:spacing w:val="-1"/>
        </w:rPr>
        <w:t>βρουν</w:t>
      </w:r>
      <w:r w:rsidR="00236746">
        <w:rPr>
          <w:spacing w:val="33"/>
        </w:rPr>
        <w:t xml:space="preserve"> </w:t>
      </w:r>
      <w:r w:rsidR="00236746">
        <w:rPr>
          <w:spacing w:val="-1"/>
        </w:rPr>
        <w:t>απαντήσεις</w:t>
      </w:r>
      <w:r w:rsidR="00236746">
        <w:rPr>
          <w:spacing w:val="42"/>
        </w:rPr>
        <w:t xml:space="preserve"> </w:t>
      </w:r>
      <w:r w:rsidR="00236746">
        <w:t>σε</w:t>
      </w:r>
      <w:r w:rsidR="00236746">
        <w:rPr>
          <w:spacing w:val="44"/>
        </w:rPr>
        <w:t xml:space="preserve"> </w:t>
      </w:r>
      <w:r w:rsidR="00236746">
        <w:rPr>
          <w:spacing w:val="-1"/>
        </w:rPr>
        <w:t>απορίες</w:t>
      </w:r>
      <w:r w:rsidR="00236746">
        <w:rPr>
          <w:spacing w:val="43"/>
        </w:rPr>
        <w:t xml:space="preserve"> </w:t>
      </w:r>
      <w:r w:rsidR="00236746">
        <w:t>και</w:t>
      </w:r>
      <w:r w:rsidR="00236746">
        <w:rPr>
          <w:spacing w:val="42"/>
        </w:rPr>
        <w:t xml:space="preserve"> </w:t>
      </w:r>
      <w:r w:rsidR="00236746">
        <w:rPr>
          <w:spacing w:val="-1"/>
        </w:rPr>
        <w:t>ερωτήσεις</w:t>
      </w:r>
      <w:r w:rsidR="00236746">
        <w:rPr>
          <w:spacing w:val="42"/>
        </w:rPr>
        <w:t xml:space="preserve"> </w:t>
      </w:r>
      <w:r w:rsidR="00236746">
        <w:rPr>
          <w:spacing w:val="-1"/>
        </w:rPr>
        <w:t>τους</w:t>
      </w:r>
      <w:r w:rsidR="00236746">
        <w:rPr>
          <w:spacing w:val="42"/>
        </w:rPr>
        <w:t xml:space="preserve"> </w:t>
      </w:r>
      <w:r w:rsidR="00236746">
        <w:rPr>
          <w:spacing w:val="-1"/>
        </w:rPr>
        <w:t>σχετικά</w:t>
      </w:r>
      <w:r w:rsidR="00236746">
        <w:rPr>
          <w:spacing w:val="43"/>
        </w:rPr>
        <w:t xml:space="preserve"> </w:t>
      </w:r>
      <w:r w:rsidR="00236746">
        <w:t>με</w:t>
      </w:r>
      <w:r w:rsidR="00236746">
        <w:rPr>
          <w:spacing w:val="49"/>
        </w:rPr>
        <w:t xml:space="preserve"> </w:t>
      </w:r>
      <w:r w:rsidR="00236746">
        <w:rPr>
          <w:spacing w:val="-1"/>
        </w:rPr>
        <w:t>το</w:t>
      </w:r>
      <w:r w:rsidR="00236746">
        <w:rPr>
          <w:spacing w:val="41"/>
        </w:rPr>
        <w:t xml:space="preserve"> </w:t>
      </w:r>
      <w:r w:rsidR="00236746">
        <w:rPr>
          <w:spacing w:val="-1"/>
        </w:rPr>
        <w:t>δημοτικό</w:t>
      </w:r>
      <w:r w:rsidR="00236746">
        <w:rPr>
          <w:spacing w:val="41"/>
        </w:rPr>
        <w:t xml:space="preserve"> </w:t>
      </w:r>
      <w:r w:rsidR="00236746">
        <w:rPr>
          <w:spacing w:val="-1"/>
        </w:rPr>
        <w:t>σχολείο.</w:t>
      </w:r>
      <w:r w:rsidR="00236746">
        <w:rPr>
          <w:spacing w:val="40"/>
        </w:rPr>
        <w:t xml:space="preserve"> </w:t>
      </w:r>
      <w:r w:rsidR="00236746">
        <w:rPr>
          <w:spacing w:val="-1"/>
        </w:rPr>
        <w:t>Οργανώνει</w:t>
      </w:r>
      <w:r w:rsidR="00236746">
        <w:rPr>
          <w:spacing w:val="40"/>
        </w:rPr>
        <w:t xml:space="preserve"> </w:t>
      </w:r>
      <w:r w:rsidR="00236746">
        <w:rPr>
          <w:spacing w:val="-1"/>
        </w:rPr>
        <w:t>επίσκεψη</w:t>
      </w:r>
      <w:r w:rsidR="00236746">
        <w:rPr>
          <w:spacing w:val="41"/>
        </w:rPr>
        <w:t xml:space="preserve"> </w:t>
      </w:r>
      <w:r w:rsidR="00236746">
        <w:rPr>
          <w:spacing w:val="-1"/>
        </w:rPr>
        <w:t>στο</w:t>
      </w:r>
      <w:r w:rsidR="00236746">
        <w:rPr>
          <w:spacing w:val="57"/>
        </w:rPr>
        <w:t xml:space="preserve"> </w:t>
      </w:r>
      <w:r w:rsidR="00236746">
        <w:rPr>
          <w:spacing w:val="-1"/>
        </w:rPr>
        <w:t>δημοτικό</w:t>
      </w:r>
      <w:r w:rsidR="00236746">
        <w:rPr>
          <w:spacing w:val="4"/>
        </w:rPr>
        <w:t xml:space="preserve"> </w:t>
      </w:r>
      <w:r w:rsidR="00236746">
        <w:rPr>
          <w:spacing w:val="-1"/>
        </w:rPr>
        <w:t>σχολείο</w:t>
      </w:r>
      <w:r w:rsidR="00236746">
        <w:rPr>
          <w:spacing w:val="4"/>
        </w:rPr>
        <w:t xml:space="preserve"> </w:t>
      </w:r>
      <w:r w:rsidR="00236746">
        <w:rPr>
          <w:spacing w:val="-1"/>
        </w:rPr>
        <w:t>και</w:t>
      </w:r>
      <w:r w:rsidR="00236746">
        <w:rPr>
          <w:spacing w:val="3"/>
        </w:rPr>
        <w:t xml:space="preserve"> </w:t>
      </w:r>
      <w:r w:rsidR="00236746">
        <w:rPr>
          <w:spacing w:val="-1"/>
        </w:rPr>
        <w:t>συμμετοχή</w:t>
      </w:r>
      <w:r w:rsidR="00236746">
        <w:rPr>
          <w:spacing w:val="5"/>
        </w:rPr>
        <w:t xml:space="preserve"> </w:t>
      </w:r>
      <w:r w:rsidR="00236746">
        <w:rPr>
          <w:spacing w:val="-1"/>
        </w:rPr>
        <w:t>των</w:t>
      </w:r>
      <w:r w:rsidR="00236746">
        <w:rPr>
          <w:spacing w:val="4"/>
        </w:rPr>
        <w:t xml:space="preserve"> </w:t>
      </w:r>
      <w:r w:rsidR="00236746">
        <w:rPr>
          <w:spacing w:val="-1"/>
        </w:rPr>
        <w:t>παιδιών</w:t>
      </w:r>
      <w:r w:rsidR="00236746">
        <w:rPr>
          <w:spacing w:val="6"/>
        </w:rPr>
        <w:t xml:space="preserve"> </w:t>
      </w:r>
      <w:r w:rsidR="00236746">
        <w:rPr>
          <w:spacing w:val="-1"/>
        </w:rPr>
        <w:t>του</w:t>
      </w:r>
      <w:r w:rsidR="00236746">
        <w:rPr>
          <w:spacing w:val="53"/>
        </w:rPr>
        <w:t xml:space="preserve"> </w:t>
      </w:r>
      <w:r w:rsidR="00236746">
        <w:rPr>
          <w:spacing w:val="-1"/>
        </w:rPr>
        <w:t xml:space="preserve">νηπιαγωγείου </w:t>
      </w:r>
      <w:r w:rsidR="00236746">
        <w:t xml:space="preserve">σε </w:t>
      </w:r>
      <w:r w:rsidR="00236746">
        <w:rPr>
          <w:spacing w:val="-1"/>
        </w:rPr>
        <w:t>ρουτίνες</w:t>
      </w:r>
      <w:r w:rsidR="00236746">
        <w:t xml:space="preserve"> της </w:t>
      </w:r>
      <w:r w:rsidR="00236746">
        <w:rPr>
          <w:spacing w:val="-1"/>
        </w:rPr>
        <w:t xml:space="preserve">πρώτης </w:t>
      </w:r>
      <w:r w:rsidR="00236746">
        <w:t>τάξης.</w:t>
      </w:r>
    </w:p>
    <w:p w:rsidR="00236746" w:rsidRDefault="00236746">
      <w:pPr>
        <w:pStyle w:val="a3"/>
        <w:kinsoku w:val="0"/>
        <w:overflowPunct w:val="0"/>
        <w:ind w:left="0"/>
        <w:rPr>
          <w:sz w:val="20"/>
          <w:szCs w:val="20"/>
        </w:rPr>
      </w:pPr>
    </w:p>
    <w:p w:rsidR="00236746" w:rsidRDefault="00236746">
      <w:pPr>
        <w:pStyle w:val="a3"/>
        <w:kinsoku w:val="0"/>
        <w:overflowPunct w:val="0"/>
        <w:ind w:left="0"/>
        <w:rPr>
          <w:sz w:val="20"/>
          <w:szCs w:val="20"/>
        </w:rPr>
      </w:pPr>
    </w:p>
    <w:p w:rsidR="00236746" w:rsidRDefault="00236746">
      <w:pPr>
        <w:pStyle w:val="a3"/>
        <w:kinsoku w:val="0"/>
        <w:overflowPunct w:val="0"/>
        <w:ind w:left="0"/>
        <w:rPr>
          <w:sz w:val="20"/>
          <w:szCs w:val="20"/>
        </w:rPr>
      </w:pPr>
    </w:p>
    <w:p w:rsidR="00236746" w:rsidRDefault="00236746">
      <w:pPr>
        <w:pStyle w:val="a3"/>
        <w:kinsoku w:val="0"/>
        <w:overflowPunct w:val="0"/>
        <w:ind w:left="0"/>
        <w:rPr>
          <w:sz w:val="20"/>
          <w:szCs w:val="20"/>
        </w:rPr>
      </w:pPr>
    </w:p>
    <w:p w:rsidR="00236746" w:rsidRDefault="00236746">
      <w:pPr>
        <w:pStyle w:val="a3"/>
        <w:kinsoku w:val="0"/>
        <w:overflowPunct w:val="0"/>
        <w:ind w:left="0"/>
        <w:rPr>
          <w:sz w:val="20"/>
          <w:szCs w:val="20"/>
        </w:rPr>
      </w:pPr>
    </w:p>
    <w:p w:rsidR="00236746" w:rsidRDefault="00236746">
      <w:pPr>
        <w:pStyle w:val="a3"/>
        <w:kinsoku w:val="0"/>
        <w:overflowPunct w:val="0"/>
        <w:ind w:left="0"/>
        <w:rPr>
          <w:sz w:val="20"/>
          <w:szCs w:val="20"/>
        </w:rPr>
      </w:pPr>
    </w:p>
    <w:p w:rsidR="00236746" w:rsidRDefault="00236746">
      <w:pPr>
        <w:pStyle w:val="a3"/>
        <w:kinsoku w:val="0"/>
        <w:overflowPunct w:val="0"/>
        <w:ind w:left="0"/>
        <w:rPr>
          <w:sz w:val="20"/>
          <w:szCs w:val="20"/>
        </w:rPr>
      </w:pPr>
    </w:p>
    <w:p w:rsidR="00236746" w:rsidRDefault="00236746">
      <w:pPr>
        <w:pStyle w:val="a3"/>
        <w:kinsoku w:val="0"/>
        <w:overflowPunct w:val="0"/>
        <w:ind w:left="0"/>
        <w:rPr>
          <w:sz w:val="20"/>
          <w:szCs w:val="20"/>
        </w:rPr>
      </w:pPr>
    </w:p>
    <w:p w:rsidR="00236746" w:rsidRDefault="00236746">
      <w:pPr>
        <w:pStyle w:val="a3"/>
        <w:kinsoku w:val="0"/>
        <w:overflowPunct w:val="0"/>
        <w:ind w:left="0"/>
        <w:rPr>
          <w:sz w:val="20"/>
          <w:szCs w:val="20"/>
        </w:rPr>
      </w:pPr>
    </w:p>
    <w:p w:rsidR="00236746" w:rsidRDefault="00236746">
      <w:pPr>
        <w:pStyle w:val="a3"/>
        <w:kinsoku w:val="0"/>
        <w:overflowPunct w:val="0"/>
        <w:ind w:left="0"/>
        <w:rPr>
          <w:sz w:val="20"/>
          <w:szCs w:val="20"/>
        </w:rPr>
      </w:pPr>
    </w:p>
    <w:p w:rsidR="00236746" w:rsidRDefault="00236746">
      <w:pPr>
        <w:pStyle w:val="a3"/>
        <w:kinsoku w:val="0"/>
        <w:overflowPunct w:val="0"/>
        <w:ind w:left="0"/>
        <w:rPr>
          <w:sz w:val="20"/>
          <w:szCs w:val="20"/>
        </w:rPr>
      </w:pPr>
    </w:p>
    <w:p w:rsidR="00236746" w:rsidRDefault="00236746">
      <w:pPr>
        <w:pStyle w:val="a3"/>
        <w:kinsoku w:val="0"/>
        <w:overflowPunct w:val="0"/>
        <w:ind w:left="0"/>
        <w:rPr>
          <w:sz w:val="20"/>
          <w:szCs w:val="20"/>
        </w:rPr>
      </w:pPr>
    </w:p>
    <w:p w:rsidR="00236746" w:rsidRDefault="00236746">
      <w:pPr>
        <w:pStyle w:val="a3"/>
        <w:kinsoku w:val="0"/>
        <w:overflowPunct w:val="0"/>
        <w:ind w:left="0"/>
        <w:rPr>
          <w:sz w:val="20"/>
          <w:szCs w:val="20"/>
        </w:rPr>
      </w:pPr>
    </w:p>
    <w:p w:rsidR="00236746" w:rsidRDefault="00236746">
      <w:pPr>
        <w:pStyle w:val="a3"/>
        <w:kinsoku w:val="0"/>
        <w:overflowPunct w:val="0"/>
        <w:ind w:left="0"/>
        <w:rPr>
          <w:sz w:val="20"/>
          <w:szCs w:val="20"/>
        </w:rPr>
      </w:pPr>
    </w:p>
    <w:p w:rsidR="00236746" w:rsidRDefault="00236746">
      <w:pPr>
        <w:pStyle w:val="a3"/>
        <w:kinsoku w:val="0"/>
        <w:overflowPunct w:val="0"/>
        <w:ind w:left="0"/>
        <w:rPr>
          <w:sz w:val="20"/>
          <w:szCs w:val="20"/>
        </w:rPr>
      </w:pPr>
    </w:p>
    <w:p w:rsidR="00236746" w:rsidRDefault="00236746">
      <w:pPr>
        <w:pStyle w:val="a3"/>
        <w:kinsoku w:val="0"/>
        <w:overflowPunct w:val="0"/>
        <w:ind w:left="0"/>
        <w:rPr>
          <w:sz w:val="20"/>
          <w:szCs w:val="20"/>
        </w:rPr>
      </w:pPr>
    </w:p>
    <w:p w:rsidR="00236746" w:rsidRDefault="00236746">
      <w:pPr>
        <w:pStyle w:val="a3"/>
        <w:kinsoku w:val="0"/>
        <w:overflowPunct w:val="0"/>
        <w:ind w:left="0"/>
        <w:rPr>
          <w:sz w:val="20"/>
          <w:szCs w:val="20"/>
        </w:rPr>
      </w:pPr>
    </w:p>
    <w:p w:rsidR="00236746" w:rsidRDefault="00236746">
      <w:pPr>
        <w:pStyle w:val="a3"/>
        <w:kinsoku w:val="0"/>
        <w:overflowPunct w:val="0"/>
        <w:ind w:left="0"/>
        <w:rPr>
          <w:sz w:val="20"/>
          <w:szCs w:val="20"/>
        </w:rPr>
      </w:pPr>
    </w:p>
    <w:p w:rsidR="00236746" w:rsidRDefault="00236746">
      <w:pPr>
        <w:pStyle w:val="a3"/>
        <w:kinsoku w:val="0"/>
        <w:overflowPunct w:val="0"/>
        <w:ind w:left="0"/>
        <w:rPr>
          <w:sz w:val="20"/>
          <w:szCs w:val="20"/>
        </w:rPr>
      </w:pPr>
    </w:p>
    <w:p w:rsidR="00236746" w:rsidRDefault="00236746">
      <w:pPr>
        <w:pStyle w:val="a3"/>
        <w:kinsoku w:val="0"/>
        <w:overflowPunct w:val="0"/>
        <w:ind w:left="0"/>
        <w:rPr>
          <w:sz w:val="20"/>
          <w:szCs w:val="20"/>
        </w:rPr>
      </w:pPr>
    </w:p>
    <w:p w:rsidR="00236746" w:rsidRDefault="00236746">
      <w:pPr>
        <w:pStyle w:val="a3"/>
        <w:kinsoku w:val="0"/>
        <w:overflowPunct w:val="0"/>
        <w:ind w:left="0"/>
        <w:rPr>
          <w:sz w:val="20"/>
          <w:szCs w:val="20"/>
        </w:rPr>
      </w:pPr>
    </w:p>
    <w:p w:rsidR="00236746" w:rsidRDefault="00236746">
      <w:pPr>
        <w:pStyle w:val="a3"/>
        <w:kinsoku w:val="0"/>
        <w:overflowPunct w:val="0"/>
        <w:ind w:left="0"/>
        <w:rPr>
          <w:sz w:val="20"/>
          <w:szCs w:val="20"/>
        </w:rPr>
      </w:pPr>
    </w:p>
    <w:p w:rsidR="00236746" w:rsidRDefault="00236746">
      <w:pPr>
        <w:pStyle w:val="a3"/>
        <w:kinsoku w:val="0"/>
        <w:overflowPunct w:val="0"/>
        <w:ind w:left="0"/>
        <w:rPr>
          <w:sz w:val="20"/>
          <w:szCs w:val="20"/>
        </w:rPr>
      </w:pPr>
    </w:p>
    <w:p w:rsidR="00236746" w:rsidRDefault="00236746">
      <w:pPr>
        <w:pStyle w:val="a3"/>
        <w:kinsoku w:val="0"/>
        <w:overflowPunct w:val="0"/>
        <w:ind w:left="0"/>
        <w:rPr>
          <w:sz w:val="20"/>
          <w:szCs w:val="20"/>
        </w:rPr>
      </w:pPr>
    </w:p>
    <w:p w:rsidR="00236746" w:rsidRDefault="00236746">
      <w:pPr>
        <w:pStyle w:val="a3"/>
        <w:kinsoku w:val="0"/>
        <w:overflowPunct w:val="0"/>
        <w:ind w:left="0"/>
        <w:rPr>
          <w:sz w:val="20"/>
          <w:szCs w:val="20"/>
        </w:rPr>
      </w:pPr>
    </w:p>
    <w:p w:rsidR="00236746" w:rsidRDefault="00236746">
      <w:pPr>
        <w:pStyle w:val="a3"/>
        <w:kinsoku w:val="0"/>
        <w:overflowPunct w:val="0"/>
        <w:ind w:left="0"/>
        <w:rPr>
          <w:sz w:val="20"/>
          <w:szCs w:val="20"/>
        </w:rPr>
      </w:pPr>
    </w:p>
    <w:p w:rsidR="00236746" w:rsidRDefault="00236746">
      <w:pPr>
        <w:pStyle w:val="a3"/>
        <w:kinsoku w:val="0"/>
        <w:overflowPunct w:val="0"/>
        <w:ind w:left="0"/>
        <w:rPr>
          <w:sz w:val="20"/>
          <w:szCs w:val="20"/>
        </w:rPr>
      </w:pPr>
    </w:p>
    <w:p w:rsidR="00236746" w:rsidRDefault="00236746">
      <w:pPr>
        <w:pStyle w:val="a3"/>
        <w:kinsoku w:val="0"/>
        <w:overflowPunct w:val="0"/>
        <w:spacing w:before="9"/>
        <w:ind w:left="0"/>
        <w:rPr>
          <w:sz w:val="17"/>
          <w:szCs w:val="17"/>
        </w:rPr>
      </w:pPr>
    </w:p>
    <w:p w:rsidR="00236746" w:rsidRDefault="00236746">
      <w:pPr>
        <w:pStyle w:val="2"/>
        <w:kinsoku w:val="0"/>
        <w:overflowPunct w:val="0"/>
        <w:spacing w:before="0"/>
        <w:ind w:right="304"/>
        <w:jc w:val="right"/>
        <w:rPr>
          <w:rFonts w:ascii="Times New Roman" w:hAnsi="Times New Roman" w:cs="Times New Roman"/>
          <w:b w:val="0"/>
          <w:bCs w:val="0"/>
          <w:color w:val="000000"/>
        </w:rPr>
      </w:pPr>
      <w:r>
        <w:rPr>
          <w:rFonts w:ascii="Times New Roman" w:hAnsi="Times New Roman" w:cs="Times New Roman"/>
          <w:color w:val="1B577B"/>
          <w:spacing w:val="-1"/>
        </w:rPr>
        <w:t>-6</w:t>
      </w:r>
      <w:r w:rsidR="0060754D">
        <w:rPr>
          <w:rFonts w:ascii="Times New Roman" w:hAnsi="Times New Roman" w:cs="Times New Roman"/>
          <w:color w:val="1B577B"/>
          <w:spacing w:val="-1"/>
          <w:lang w:val="en-US"/>
        </w:rPr>
        <w:t>6</w:t>
      </w:r>
      <w:r>
        <w:rPr>
          <w:rFonts w:ascii="Times New Roman" w:hAnsi="Times New Roman" w:cs="Times New Roman"/>
          <w:color w:val="1B577B"/>
          <w:spacing w:val="-1"/>
        </w:rPr>
        <w:t>-</w:t>
      </w:r>
    </w:p>
    <w:p w:rsidR="00236746" w:rsidRDefault="00236746">
      <w:pPr>
        <w:pStyle w:val="2"/>
        <w:kinsoku w:val="0"/>
        <w:overflowPunct w:val="0"/>
        <w:spacing w:before="0"/>
        <w:ind w:right="304"/>
        <w:jc w:val="right"/>
        <w:rPr>
          <w:rFonts w:ascii="Times New Roman" w:hAnsi="Times New Roman" w:cs="Times New Roman"/>
          <w:b w:val="0"/>
          <w:bCs w:val="0"/>
          <w:color w:val="000000"/>
        </w:rPr>
        <w:sectPr w:rsidR="00236746">
          <w:pgSz w:w="16840" w:h="11910" w:orient="landscape"/>
          <w:pgMar w:top="1100" w:right="1080" w:bottom="280" w:left="1700" w:header="720" w:footer="720" w:gutter="0"/>
          <w:cols w:space="720" w:equalWidth="0">
            <w:col w:w="14060"/>
          </w:cols>
          <w:noEndnote/>
        </w:sectPr>
      </w:pPr>
    </w:p>
    <w:p w:rsidR="00236746" w:rsidRDefault="00862BB2">
      <w:pPr>
        <w:pStyle w:val="a3"/>
        <w:numPr>
          <w:ilvl w:val="0"/>
          <w:numId w:val="5"/>
        </w:numPr>
        <w:tabs>
          <w:tab w:val="left" w:pos="461"/>
        </w:tabs>
        <w:kinsoku w:val="0"/>
        <w:overflowPunct w:val="0"/>
        <w:spacing w:before="26" w:line="276" w:lineRule="auto"/>
        <w:ind w:left="460" w:right="7578" w:hanging="360"/>
        <w:jc w:val="both"/>
        <w:rPr>
          <w:spacing w:val="-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03648" behindDoc="1" locked="0" layoutInCell="0" allowOverlap="1">
                <wp:simplePos x="0" y="0"/>
                <wp:positionH relativeFrom="page">
                  <wp:posOffset>-13970</wp:posOffset>
                </wp:positionH>
                <wp:positionV relativeFrom="page">
                  <wp:posOffset>-13970</wp:posOffset>
                </wp:positionV>
                <wp:extent cx="10417175" cy="7271385"/>
                <wp:effectExtent l="0" t="0" r="0" b="0"/>
                <wp:wrapNone/>
                <wp:docPr id="4" name="Group 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417175" cy="7271385"/>
                          <a:chOff x="-22" y="-22"/>
                          <a:chExt cx="16405" cy="11451"/>
                        </a:xfrm>
                      </wpg:grpSpPr>
                      <wps:wsp>
                        <wps:cNvPr id="5" name="Freeform 394"/>
                        <wps:cNvSpPr>
                          <a:spLocks/>
                        </wps:cNvSpPr>
                        <wps:spPr bwMode="auto">
                          <a:xfrm>
                            <a:off x="16338" y="0"/>
                            <a:ext cx="20" cy="11386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1386"/>
                              <a:gd name="T2" fmla="*/ 0 w 20"/>
                              <a:gd name="T3" fmla="*/ 11385 h 113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1386">
                                <a:moveTo>
                                  <a:pt x="0" y="0"/>
                                </a:moveTo>
                                <a:lnTo>
                                  <a:pt x="0" y="11385"/>
                                </a:lnTo>
                              </a:path>
                            </a:pathLst>
                          </a:custGeom>
                          <a:noFill/>
                          <a:ln w="28701">
                            <a:solidFill>
                              <a:srgbClr val="EF7E0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Freeform 395"/>
                        <wps:cNvSpPr>
                          <a:spLocks/>
                        </wps:cNvSpPr>
                        <wps:spPr bwMode="auto">
                          <a:xfrm>
                            <a:off x="0" y="11406"/>
                            <a:ext cx="16361" cy="20"/>
                          </a:xfrm>
                          <a:custGeom>
                            <a:avLst/>
                            <a:gdLst>
                              <a:gd name="T0" fmla="*/ 0 w 16361"/>
                              <a:gd name="T1" fmla="*/ 0 h 20"/>
                              <a:gd name="T2" fmla="*/ 16360 w 16361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6361" h="20">
                                <a:moveTo>
                                  <a:pt x="0" y="0"/>
                                </a:moveTo>
                                <a:lnTo>
                                  <a:pt x="16360" y="0"/>
                                </a:lnTo>
                              </a:path>
                            </a:pathLst>
                          </a:custGeom>
                          <a:noFill/>
                          <a:ln w="28701">
                            <a:solidFill>
                              <a:srgbClr val="EF7E0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18A58C" id="Group 393" o:spid="_x0000_s1026" style="position:absolute;margin-left:-1.1pt;margin-top:-1.1pt;width:820.25pt;height:572.55pt;z-index:-251512832;mso-position-horizontal-relative:page;mso-position-vertical-relative:page" coordorigin="-22,-22" coordsize="16405,114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" o:allowincell="f">
                <v:shape id="Freeform 394" o:spid="_x0000_s1027" style="position:absolute;left:16338;width:20;height:11386;visibility:visible;mso-wrap-style:square;v-text-anchor:top" coordsize="20,113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zuzsIA&#10;AADaAAAADwAAAGRycy9kb3ducmV2LnhtbESPS2vDMBCE74X+B7GFXkos15AQHCvBKQQMOeUBuS7W&#10;+kGslWMpjvvvq0Igx2FmvmGyzWQ6MdLgWssKvqMYBHFpdcu1gvNpN1uCcB5ZY2eZFPySg836/S3D&#10;VNsHH2g8+loECLsUFTTe96mUrmzIoItsTxy8yg4GfZBDLfWAjwA3nUzieCENthwWGuzpp6Hyerwb&#10;BftDfr7c9FfPJ7PlItlXVVGPSn1+TPkKhKfJv8LPdqEVzOH/SrgBcv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DO7OwgAAANoAAAAPAAAAAAAAAAAAAAAAAJgCAABkcnMvZG93&#10;bnJldi54bWxQSwUGAAAAAAQABAD1AAAAhwMAAAAA&#10;" path="m,l,11385e" filled="f" strokecolor="#ef7e09" strokeweight=".79725mm">
                  <v:path arrowok="t" o:connecttype="custom" o:connectlocs="0,0;0,11385" o:connectangles="0,0"/>
                </v:shape>
                <v:shape id="Freeform 395" o:spid="_x0000_s1028" style="position:absolute;top:11406;width:16361;height:20;visibility:visible;mso-wrap-style:square;v-text-anchor:top" coordsize="1636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Oa3cAA&#10;AADaAAAADwAAAGRycy9kb3ducmV2LnhtbESPQYvCMBSE74L/ITzBi2iqh7JUo4ggqBdZVz0/mmdb&#10;bV5KE9v6782C4HGYmW+YxaozpWiodoVlBdNJBII4tbrgTMH5bzv+AeE8ssbSMil4kYPVst9bYKJt&#10;y7/UnHwmAoRdggpy76tESpfmZNBNbEUcvJutDfog60zqGtsAN6WcRVEsDRYcFnKsaJNT+jg9jYJG&#10;Hjej2/V+4Bj3rXv5baTLi1LDQbeeg/DU+W/4095pBTH8Xwk3QC7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LOa3cAAAADaAAAADwAAAAAAAAAAAAAAAACYAgAAZHJzL2Rvd25y&#10;ZXYueG1sUEsFBgAAAAAEAAQA9QAAAIUDAAAAAA==&#10;" path="m,l16360,e" filled="f" strokecolor="#ef7e09" strokeweight=".79725mm">
                  <v:path arrowok="t" o:connecttype="custom" o:connectlocs="0,0;1636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4672" behindDoc="0" locked="0" layoutInCell="0" allowOverlap="1">
                <wp:simplePos x="0" y="0"/>
                <wp:positionH relativeFrom="page">
                  <wp:posOffset>6009005</wp:posOffset>
                </wp:positionH>
                <wp:positionV relativeFrom="paragraph">
                  <wp:posOffset>418465</wp:posOffset>
                </wp:positionV>
                <wp:extent cx="3848735" cy="3924935"/>
                <wp:effectExtent l="0" t="0" r="0" b="0"/>
                <wp:wrapNone/>
                <wp:docPr id="3" name="Text Box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48735" cy="392493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1B577B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236746" w:rsidRDefault="00236746">
                            <w:pPr>
                              <w:pStyle w:val="a3"/>
                              <w:kinsoku w:val="0"/>
                              <w:overflowPunct w:val="0"/>
                              <w:spacing w:before="69"/>
                              <w:ind w:left="145" w:right="1307"/>
                              <w:rPr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i/>
                                <w:iCs/>
                                <w:spacing w:val="-1"/>
                                <w:sz w:val="23"/>
                                <w:szCs w:val="23"/>
                              </w:rPr>
                              <w:t>Παραδείγματα</w:t>
                            </w:r>
                            <w:r>
                              <w:rPr>
                                <w:i/>
                                <w:iCs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spacing w:val="-1"/>
                                <w:sz w:val="23"/>
                                <w:szCs w:val="23"/>
                              </w:rPr>
                              <w:t>δράσεων</w:t>
                            </w:r>
                            <w:r>
                              <w:rPr>
                                <w:i/>
                                <w:iCs/>
                                <w:spacing w:val="-2"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sz w:val="23"/>
                                <w:szCs w:val="23"/>
                              </w:rPr>
                              <w:t xml:space="preserve">για την </w:t>
                            </w:r>
                            <w:r>
                              <w:rPr>
                                <w:i/>
                                <w:iCs/>
                                <w:spacing w:val="-1"/>
                                <w:sz w:val="23"/>
                                <w:szCs w:val="23"/>
                              </w:rPr>
                              <w:t>ενημέρωση</w:t>
                            </w:r>
                            <w:r>
                              <w:rPr>
                                <w:i/>
                                <w:iCs/>
                                <w:spacing w:val="-2"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sz w:val="23"/>
                                <w:szCs w:val="23"/>
                              </w:rPr>
                              <w:t>των</w:t>
                            </w:r>
                            <w:r>
                              <w:rPr>
                                <w:i/>
                                <w:iCs/>
                                <w:spacing w:val="47"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spacing w:val="-1"/>
                                <w:sz w:val="23"/>
                                <w:szCs w:val="23"/>
                              </w:rPr>
                              <w:t>οικογενειών</w:t>
                            </w:r>
                          </w:p>
                          <w:p w:rsidR="00236746" w:rsidRDefault="00236746">
                            <w:pPr>
                              <w:pStyle w:val="a3"/>
                              <w:kinsoku w:val="0"/>
                              <w:overflowPunct w:val="0"/>
                              <w:spacing w:before="1"/>
                              <w:ind w:left="0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</w:p>
                          <w:p w:rsidR="00236746" w:rsidRDefault="00236746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506"/>
                              </w:tabs>
                              <w:kinsoku w:val="0"/>
                              <w:overflowPunct w:val="0"/>
                              <w:spacing w:line="239" w:lineRule="auto"/>
                              <w:ind w:right="168"/>
                              <w:jc w:val="both"/>
                              <w:rPr>
                                <w:spacing w:val="-1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sz w:val="23"/>
                                <w:szCs w:val="23"/>
                              </w:rPr>
                              <w:t>Η</w:t>
                            </w:r>
                            <w:r>
                              <w:rPr>
                                <w:spacing w:val="12"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3"/>
                                <w:szCs w:val="23"/>
                              </w:rPr>
                              <w:t>εκπαιδευτικός</w:t>
                            </w:r>
                            <w:r>
                              <w:rPr>
                                <w:spacing w:val="11"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3"/>
                                <w:szCs w:val="23"/>
                              </w:rPr>
                              <w:t>ενημερώνει</w:t>
                            </w:r>
                            <w:r>
                              <w:rPr>
                                <w:spacing w:val="9"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3"/>
                                <w:szCs w:val="23"/>
                              </w:rPr>
                              <w:t>τους</w:t>
                            </w:r>
                            <w:r>
                              <w:rPr>
                                <w:spacing w:val="11"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3"/>
                                <w:szCs w:val="23"/>
                              </w:rPr>
                              <w:t>γονείς</w:t>
                            </w:r>
                            <w:r>
                              <w:rPr>
                                <w:spacing w:val="11"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3"/>
                                <w:szCs w:val="23"/>
                              </w:rPr>
                              <w:t>για</w:t>
                            </w:r>
                            <w:r>
                              <w:rPr>
                                <w:spacing w:val="11"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3"/>
                                <w:szCs w:val="23"/>
                              </w:rPr>
                              <w:t>τις</w:t>
                            </w:r>
                            <w:r>
                              <w:rPr>
                                <w:spacing w:val="37"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3"/>
                                <w:szCs w:val="23"/>
                              </w:rPr>
                              <w:t>ενέργειες</w:t>
                            </w:r>
                            <w:r>
                              <w:rPr>
                                <w:spacing w:val="7"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sz w:val="23"/>
                                <w:szCs w:val="23"/>
                              </w:rPr>
                              <w:t>που</w:t>
                            </w:r>
                            <w:r>
                              <w:rPr>
                                <w:spacing w:val="6"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3"/>
                                <w:szCs w:val="23"/>
                              </w:rPr>
                              <w:t>κάνει</w:t>
                            </w:r>
                            <w:r>
                              <w:rPr>
                                <w:spacing w:val="6"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3"/>
                                <w:szCs w:val="23"/>
                              </w:rPr>
                              <w:t>σχετικά</w:t>
                            </w:r>
                            <w:r>
                              <w:rPr>
                                <w:spacing w:val="7"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sz w:val="23"/>
                                <w:szCs w:val="23"/>
                              </w:rPr>
                              <w:t>με</w:t>
                            </w:r>
                            <w:r>
                              <w:rPr>
                                <w:spacing w:val="9"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3"/>
                                <w:szCs w:val="23"/>
                              </w:rPr>
                              <w:t>τη</w:t>
                            </w:r>
                            <w:r>
                              <w:rPr>
                                <w:spacing w:val="6"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3"/>
                                <w:szCs w:val="23"/>
                              </w:rPr>
                              <w:t>μετάβαση</w:t>
                            </w:r>
                            <w:r>
                              <w:rPr>
                                <w:spacing w:val="11"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3"/>
                                <w:szCs w:val="23"/>
                              </w:rPr>
                              <w:t>και</w:t>
                            </w:r>
                            <w:r>
                              <w:rPr>
                                <w:spacing w:val="6"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3"/>
                                <w:szCs w:val="23"/>
                              </w:rPr>
                              <w:t>τους</w:t>
                            </w:r>
                            <w:r>
                              <w:rPr>
                                <w:spacing w:val="41"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sz w:val="23"/>
                                <w:szCs w:val="23"/>
                              </w:rPr>
                              <w:t>ενθαρρύνει</w:t>
                            </w:r>
                            <w:r>
                              <w:rPr>
                                <w:spacing w:val="35"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sz w:val="23"/>
                                <w:szCs w:val="23"/>
                              </w:rPr>
                              <w:t>να</w:t>
                            </w:r>
                            <w:r>
                              <w:rPr>
                                <w:spacing w:val="38"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3"/>
                                <w:szCs w:val="23"/>
                              </w:rPr>
                              <w:t>συμμετέχουν</w:t>
                            </w:r>
                            <w:r>
                              <w:rPr>
                                <w:spacing w:val="38"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sz w:val="23"/>
                                <w:szCs w:val="23"/>
                              </w:rPr>
                              <w:t>με</w:t>
                            </w:r>
                            <w:r>
                              <w:rPr>
                                <w:spacing w:val="37"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3"/>
                                <w:szCs w:val="23"/>
                              </w:rPr>
                              <w:t>όποιο</w:t>
                            </w:r>
                            <w:r>
                              <w:rPr>
                                <w:spacing w:val="41"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3"/>
                                <w:szCs w:val="23"/>
                              </w:rPr>
                              <w:t>τρόπο</w:t>
                            </w:r>
                            <w:r>
                              <w:rPr>
                                <w:spacing w:val="30"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3"/>
                                <w:szCs w:val="23"/>
                              </w:rPr>
                              <w:t>μπορούν</w:t>
                            </w:r>
                            <w:r>
                              <w:rPr>
                                <w:spacing w:val="3"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3"/>
                                <w:szCs w:val="23"/>
                              </w:rPr>
                              <w:t>στις</w:t>
                            </w:r>
                            <w:r>
                              <w:rPr>
                                <w:spacing w:val="6"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3"/>
                                <w:szCs w:val="23"/>
                              </w:rPr>
                              <w:t>δράσεις</w:t>
                            </w:r>
                            <w:r>
                              <w:rPr>
                                <w:spacing w:val="3"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3"/>
                                <w:szCs w:val="23"/>
                              </w:rPr>
                              <w:t>αυτές</w:t>
                            </w:r>
                            <w:r>
                              <w:rPr>
                                <w:spacing w:val="5"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3"/>
                                <w:szCs w:val="23"/>
                              </w:rPr>
                              <w:t>για</w:t>
                            </w:r>
                            <w:r>
                              <w:rPr>
                                <w:spacing w:val="3"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sz w:val="23"/>
                                <w:szCs w:val="23"/>
                              </w:rPr>
                              <w:t>να</w:t>
                            </w:r>
                            <w:r>
                              <w:rPr>
                                <w:spacing w:val="3"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3"/>
                                <w:szCs w:val="23"/>
                              </w:rPr>
                              <w:t>γνωριστούν</w:t>
                            </w:r>
                            <w:r>
                              <w:rPr>
                                <w:spacing w:val="5"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sz w:val="23"/>
                                <w:szCs w:val="23"/>
                              </w:rPr>
                              <w:t>με</w:t>
                            </w:r>
                            <w:r>
                              <w:rPr>
                                <w:spacing w:val="33"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3"/>
                                <w:szCs w:val="23"/>
                              </w:rPr>
                              <w:t>τους</w:t>
                            </w:r>
                            <w:r>
                              <w:rPr>
                                <w:spacing w:val="19"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3"/>
                                <w:szCs w:val="23"/>
                              </w:rPr>
                              <w:t>εκπαιδευτικούς</w:t>
                            </w:r>
                            <w:r>
                              <w:rPr>
                                <w:spacing w:val="21"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3"/>
                                <w:szCs w:val="23"/>
                              </w:rPr>
                              <w:t>του</w:t>
                            </w:r>
                            <w:r>
                              <w:rPr>
                                <w:spacing w:val="17"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sz w:val="23"/>
                                <w:szCs w:val="23"/>
                              </w:rPr>
                              <w:t>νέου</w:t>
                            </w:r>
                            <w:r>
                              <w:rPr>
                                <w:spacing w:val="17"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3"/>
                                <w:szCs w:val="23"/>
                              </w:rPr>
                              <w:t>σχολείου</w:t>
                            </w:r>
                            <w:r>
                              <w:rPr>
                                <w:spacing w:val="17"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sz w:val="23"/>
                                <w:szCs w:val="23"/>
                              </w:rPr>
                              <w:t>και</w:t>
                            </w:r>
                            <w:r>
                              <w:rPr>
                                <w:spacing w:val="16"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3"/>
                                <w:szCs w:val="23"/>
                              </w:rPr>
                              <w:t>τις</w:t>
                            </w:r>
                            <w:r>
                              <w:rPr>
                                <w:spacing w:val="27"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3"/>
                                <w:szCs w:val="23"/>
                              </w:rPr>
                              <w:t>ρουτίνες</w:t>
                            </w:r>
                            <w:r>
                              <w:rPr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3"/>
                                <w:szCs w:val="23"/>
                              </w:rPr>
                              <w:t>του.</w:t>
                            </w:r>
                          </w:p>
                          <w:p w:rsidR="00236746" w:rsidRDefault="00236746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506"/>
                              </w:tabs>
                              <w:kinsoku w:val="0"/>
                              <w:overflowPunct w:val="0"/>
                              <w:spacing w:before="122" w:line="239" w:lineRule="auto"/>
                              <w:ind w:right="168"/>
                              <w:jc w:val="both"/>
                              <w:rPr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spacing w:val="-1"/>
                                <w:sz w:val="23"/>
                                <w:szCs w:val="23"/>
                              </w:rPr>
                              <w:t>Συζητά</w:t>
                            </w:r>
                            <w:r>
                              <w:rPr>
                                <w:spacing w:val="13"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sz w:val="23"/>
                                <w:szCs w:val="23"/>
                              </w:rPr>
                              <w:t>με</w:t>
                            </w:r>
                            <w:r>
                              <w:rPr>
                                <w:spacing w:val="12"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3"/>
                                <w:szCs w:val="23"/>
                              </w:rPr>
                              <w:t>τους</w:t>
                            </w:r>
                            <w:r>
                              <w:rPr>
                                <w:spacing w:val="11"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3"/>
                                <w:szCs w:val="23"/>
                              </w:rPr>
                              <w:t>γονείς</w:t>
                            </w:r>
                            <w:r>
                              <w:rPr>
                                <w:spacing w:val="11"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3"/>
                                <w:szCs w:val="23"/>
                              </w:rPr>
                              <w:t>για</w:t>
                            </w:r>
                            <w:r>
                              <w:rPr>
                                <w:spacing w:val="13"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3"/>
                                <w:szCs w:val="23"/>
                              </w:rPr>
                              <w:t>την</w:t>
                            </w:r>
                            <w:r>
                              <w:rPr>
                                <w:spacing w:val="13"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3"/>
                                <w:szCs w:val="23"/>
                              </w:rPr>
                              <w:t>γενικότερη</w:t>
                            </w:r>
                            <w:r>
                              <w:rPr>
                                <w:spacing w:val="12"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3"/>
                                <w:szCs w:val="23"/>
                              </w:rPr>
                              <w:t>πρόοδο</w:t>
                            </w:r>
                            <w:r>
                              <w:rPr>
                                <w:spacing w:val="33"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3"/>
                                <w:szCs w:val="23"/>
                              </w:rPr>
                              <w:t>των</w:t>
                            </w:r>
                            <w:r>
                              <w:rPr>
                                <w:spacing w:val="24"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3"/>
                                <w:szCs w:val="23"/>
                              </w:rPr>
                              <w:t>παιδιών</w:t>
                            </w:r>
                            <w:r>
                              <w:rPr>
                                <w:spacing w:val="25"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3"/>
                                <w:szCs w:val="23"/>
                              </w:rPr>
                              <w:t>στο</w:t>
                            </w:r>
                            <w:r>
                              <w:rPr>
                                <w:spacing w:val="23"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3"/>
                                <w:szCs w:val="23"/>
                              </w:rPr>
                              <w:t>νηπιαγωγείο,</w:t>
                            </w:r>
                            <w:r>
                              <w:rPr>
                                <w:spacing w:val="24"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3"/>
                                <w:szCs w:val="23"/>
                              </w:rPr>
                              <w:t>αξιοποιώντας</w:t>
                            </w:r>
                            <w:r>
                              <w:rPr>
                                <w:spacing w:val="23"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3"/>
                                <w:szCs w:val="23"/>
                              </w:rPr>
                              <w:t>τους</w:t>
                            </w:r>
                            <w:r>
                              <w:rPr>
                                <w:spacing w:val="35"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3"/>
                                <w:szCs w:val="23"/>
                              </w:rPr>
                              <w:t>ατομικούς</w:t>
                            </w:r>
                            <w:r>
                              <w:rPr>
                                <w:spacing w:val="12"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3"/>
                                <w:szCs w:val="23"/>
                              </w:rPr>
                              <w:t>φακέλους</w:t>
                            </w:r>
                            <w:r>
                              <w:rPr>
                                <w:spacing w:val="10"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3"/>
                                <w:szCs w:val="23"/>
                              </w:rPr>
                              <w:t>τους,</w:t>
                            </w:r>
                            <w:r>
                              <w:rPr>
                                <w:spacing w:val="11"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3"/>
                                <w:szCs w:val="23"/>
                              </w:rPr>
                              <w:t>ώστε</w:t>
                            </w:r>
                            <w:r>
                              <w:rPr>
                                <w:spacing w:val="12"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sz w:val="23"/>
                                <w:szCs w:val="23"/>
                              </w:rPr>
                              <w:t>να</w:t>
                            </w:r>
                            <w:r>
                              <w:rPr>
                                <w:spacing w:val="12"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3"/>
                                <w:szCs w:val="23"/>
                              </w:rPr>
                              <w:t>είναι</w:t>
                            </w:r>
                            <w:r>
                              <w:rPr>
                                <w:spacing w:val="27"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3"/>
                                <w:szCs w:val="23"/>
                              </w:rPr>
                              <w:t>ενημερωμένοι</w:t>
                            </w:r>
                            <w:r>
                              <w:rPr>
                                <w:spacing w:val="21"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3"/>
                                <w:szCs w:val="23"/>
                              </w:rPr>
                              <w:t>για</w:t>
                            </w:r>
                            <w:r>
                              <w:rPr>
                                <w:spacing w:val="23"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3"/>
                                <w:szCs w:val="23"/>
                              </w:rPr>
                              <w:t>τις</w:t>
                            </w:r>
                            <w:r>
                              <w:rPr>
                                <w:spacing w:val="23"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3"/>
                                <w:szCs w:val="23"/>
                              </w:rPr>
                              <w:t>πραγματικές</w:t>
                            </w:r>
                            <w:r>
                              <w:rPr>
                                <w:spacing w:val="23"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3"/>
                                <w:szCs w:val="23"/>
                              </w:rPr>
                              <w:t>ανάγκες</w:t>
                            </w:r>
                            <w:r>
                              <w:rPr>
                                <w:spacing w:val="20"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3"/>
                                <w:szCs w:val="23"/>
                              </w:rPr>
                              <w:t>των</w:t>
                            </w:r>
                            <w:r>
                              <w:rPr>
                                <w:spacing w:val="53"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3"/>
                                <w:szCs w:val="23"/>
                              </w:rPr>
                              <w:t>παιδιών</w:t>
                            </w:r>
                            <w:r>
                              <w:rPr>
                                <w:sz w:val="23"/>
                                <w:szCs w:val="23"/>
                              </w:rPr>
                              <w:t xml:space="preserve"> τους.</w:t>
                            </w:r>
                          </w:p>
                          <w:p w:rsidR="00236746" w:rsidRDefault="00236746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506"/>
                              </w:tabs>
                              <w:kinsoku w:val="0"/>
                              <w:overflowPunct w:val="0"/>
                              <w:spacing w:before="122"/>
                              <w:ind w:right="166"/>
                              <w:jc w:val="both"/>
                              <w:rPr>
                                <w:spacing w:val="-1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sz w:val="23"/>
                                <w:szCs w:val="23"/>
                              </w:rPr>
                              <w:t>Σε</w:t>
                            </w:r>
                            <w:r>
                              <w:rPr>
                                <w:spacing w:val="27"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3"/>
                                <w:szCs w:val="23"/>
                              </w:rPr>
                              <w:t>συνεργασία</w:t>
                            </w:r>
                            <w:r>
                              <w:rPr>
                                <w:spacing w:val="29"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sz w:val="23"/>
                                <w:szCs w:val="23"/>
                              </w:rPr>
                              <w:t>με</w:t>
                            </w:r>
                            <w:r>
                              <w:rPr>
                                <w:spacing w:val="30"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3"/>
                                <w:szCs w:val="23"/>
                              </w:rPr>
                              <w:t>τις</w:t>
                            </w:r>
                            <w:r>
                              <w:rPr>
                                <w:spacing w:val="30"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3"/>
                                <w:szCs w:val="23"/>
                              </w:rPr>
                              <w:t>εκπαιδευτικούς</w:t>
                            </w:r>
                            <w:r>
                              <w:rPr>
                                <w:spacing w:val="29"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3"/>
                                <w:szCs w:val="23"/>
                              </w:rPr>
                              <w:t>του</w:t>
                            </w:r>
                            <w:r>
                              <w:rPr>
                                <w:spacing w:val="28"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3"/>
                                <w:szCs w:val="23"/>
                              </w:rPr>
                              <w:t>δημοτικού</w:t>
                            </w:r>
                            <w:r>
                              <w:rPr>
                                <w:spacing w:val="25"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3"/>
                                <w:szCs w:val="23"/>
                              </w:rPr>
                              <w:t>σχολείου</w:t>
                            </w:r>
                            <w:r>
                              <w:rPr>
                                <w:spacing w:val="32"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3"/>
                                <w:szCs w:val="23"/>
                              </w:rPr>
                              <w:t>οργανώνει</w:t>
                            </w:r>
                            <w:r>
                              <w:rPr>
                                <w:spacing w:val="32"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3"/>
                                <w:szCs w:val="23"/>
                              </w:rPr>
                              <w:t>συναντήσεις</w:t>
                            </w:r>
                            <w:r>
                              <w:rPr>
                                <w:spacing w:val="35"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3"/>
                                <w:szCs w:val="23"/>
                              </w:rPr>
                              <w:t>των</w:t>
                            </w:r>
                            <w:r>
                              <w:rPr>
                                <w:spacing w:val="34"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3"/>
                                <w:szCs w:val="23"/>
                              </w:rPr>
                              <w:t>γονιών</w:t>
                            </w:r>
                            <w:r>
                              <w:rPr>
                                <w:spacing w:val="34"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3"/>
                                <w:szCs w:val="23"/>
                              </w:rPr>
                              <w:t>του</w:t>
                            </w:r>
                            <w:r>
                              <w:rPr>
                                <w:spacing w:val="39"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3"/>
                                <w:szCs w:val="23"/>
                              </w:rPr>
                              <w:t>νηπιαγωγείου</w:t>
                            </w:r>
                            <w:r>
                              <w:rPr>
                                <w:spacing w:val="32"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sz w:val="23"/>
                                <w:szCs w:val="23"/>
                              </w:rPr>
                              <w:t>με</w:t>
                            </w:r>
                            <w:r>
                              <w:rPr>
                                <w:spacing w:val="33"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3"/>
                                <w:szCs w:val="23"/>
                              </w:rPr>
                              <w:t>γονείς</w:t>
                            </w:r>
                            <w:r>
                              <w:rPr>
                                <w:spacing w:val="35"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3"/>
                                <w:szCs w:val="23"/>
                              </w:rPr>
                              <w:t>των</w:t>
                            </w:r>
                            <w:r>
                              <w:rPr>
                                <w:spacing w:val="34"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3"/>
                                <w:szCs w:val="23"/>
                              </w:rPr>
                              <w:t>παιδιών</w:t>
                            </w:r>
                            <w:r>
                              <w:rPr>
                                <w:spacing w:val="34"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3"/>
                                <w:szCs w:val="23"/>
                              </w:rPr>
                              <w:t>της</w:t>
                            </w:r>
                            <w:r>
                              <w:rPr>
                                <w:spacing w:val="35"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3"/>
                                <w:szCs w:val="23"/>
                              </w:rPr>
                              <w:t>πρώτης</w:t>
                            </w:r>
                            <w:r>
                              <w:rPr>
                                <w:spacing w:val="33"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3"/>
                                <w:szCs w:val="23"/>
                              </w:rPr>
                              <w:t>τάξης,</w:t>
                            </w:r>
                            <w:r>
                              <w:rPr>
                                <w:spacing w:val="5"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3"/>
                                <w:szCs w:val="23"/>
                              </w:rPr>
                              <w:t>ώστε</w:t>
                            </w:r>
                            <w:r>
                              <w:rPr>
                                <w:spacing w:val="4"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sz w:val="23"/>
                                <w:szCs w:val="23"/>
                              </w:rPr>
                              <w:t>να</w:t>
                            </w:r>
                            <w:r>
                              <w:rPr>
                                <w:spacing w:val="5"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3"/>
                                <w:szCs w:val="23"/>
                              </w:rPr>
                              <w:t>ενημερωθούν</w:t>
                            </w:r>
                            <w:r>
                              <w:rPr>
                                <w:spacing w:val="5"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3"/>
                                <w:szCs w:val="23"/>
                              </w:rPr>
                              <w:t>για</w:t>
                            </w:r>
                            <w:r>
                              <w:rPr>
                                <w:spacing w:val="5"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3"/>
                                <w:szCs w:val="23"/>
                              </w:rPr>
                              <w:t>θέματα</w:t>
                            </w:r>
                            <w:r>
                              <w:rPr>
                                <w:spacing w:val="39"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3"/>
                                <w:szCs w:val="23"/>
                              </w:rPr>
                              <w:t>προσαρμογής</w:t>
                            </w:r>
                            <w:r>
                              <w:rPr>
                                <w:spacing w:val="9"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3"/>
                                <w:szCs w:val="23"/>
                              </w:rPr>
                              <w:t>των</w:t>
                            </w:r>
                            <w:r>
                              <w:rPr>
                                <w:spacing w:val="9"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3"/>
                                <w:szCs w:val="23"/>
                              </w:rPr>
                              <w:t>παιδιών</w:t>
                            </w:r>
                            <w:r>
                              <w:rPr>
                                <w:spacing w:val="9"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sz w:val="23"/>
                                <w:szCs w:val="23"/>
                              </w:rPr>
                              <w:t>με</w:t>
                            </w:r>
                            <w:r>
                              <w:rPr>
                                <w:spacing w:val="8"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3"/>
                                <w:szCs w:val="23"/>
                              </w:rPr>
                              <w:t>πιο</w:t>
                            </w:r>
                            <w:r>
                              <w:rPr>
                                <w:spacing w:val="9"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sz w:val="23"/>
                                <w:szCs w:val="23"/>
                              </w:rPr>
                              <w:t>άμεσο</w:t>
                            </w:r>
                            <w:r>
                              <w:rPr>
                                <w:spacing w:val="10"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3"/>
                                <w:szCs w:val="23"/>
                              </w:rPr>
                              <w:t>και</w:t>
                            </w:r>
                            <w:r>
                              <w:rPr>
                                <w:spacing w:val="27"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3"/>
                                <w:szCs w:val="23"/>
                              </w:rPr>
                              <w:t>ουσιαστικό</w:t>
                            </w:r>
                            <w:r>
                              <w:rPr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3"/>
                                <w:szCs w:val="23"/>
                              </w:rPr>
                              <w:t>τρόπο.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6" o:spid="_x0000_s1169" type="#_x0000_t202" style="position:absolute;left:0;text-align:left;margin-left:473.15pt;margin-top:32.95pt;width:303.05pt;height:309.05pt;z-index:251804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" o:allowincell="f" filled="f" strokecolor="#1b577b" strokeweight="1pt">
                <v:textbox inset="0,0,0,0">
                  <w:txbxContent>
                    <w:p w:rsidR="00236746" w:rsidRDefault="00236746">
                      <w:pPr>
                        <w:pStyle w:val="a3"/>
                        <w:kinsoku w:val="0"/>
                        <w:overflowPunct w:val="0"/>
                        <w:spacing w:before="69"/>
                        <w:ind w:left="145" w:right="1307"/>
                        <w:rPr>
                          <w:sz w:val="23"/>
                          <w:szCs w:val="23"/>
                        </w:rPr>
                      </w:pPr>
                      <w:r>
                        <w:rPr>
                          <w:i/>
                          <w:iCs/>
                          <w:spacing w:val="-1"/>
                          <w:sz w:val="23"/>
                          <w:szCs w:val="23"/>
                        </w:rPr>
                        <w:t>Παραδείγματα</w:t>
                      </w:r>
                      <w:r>
                        <w:rPr>
                          <w:i/>
                          <w:iCs/>
                          <w:sz w:val="23"/>
                          <w:szCs w:val="23"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spacing w:val="-1"/>
                          <w:sz w:val="23"/>
                          <w:szCs w:val="23"/>
                        </w:rPr>
                        <w:t>δράσεων</w:t>
                      </w:r>
                      <w:r>
                        <w:rPr>
                          <w:i/>
                          <w:iCs/>
                          <w:spacing w:val="-2"/>
                          <w:sz w:val="23"/>
                          <w:szCs w:val="23"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sz w:val="23"/>
                          <w:szCs w:val="23"/>
                        </w:rPr>
                        <w:t xml:space="preserve">για την </w:t>
                      </w:r>
                      <w:r>
                        <w:rPr>
                          <w:i/>
                          <w:iCs/>
                          <w:spacing w:val="-1"/>
                          <w:sz w:val="23"/>
                          <w:szCs w:val="23"/>
                        </w:rPr>
                        <w:t>ενημέρωση</w:t>
                      </w:r>
                      <w:r>
                        <w:rPr>
                          <w:i/>
                          <w:iCs/>
                          <w:spacing w:val="-2"/>
                          <w:sz w:val="23"/>
                          <w:szCs w:val="23"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sz w:val="23"/>
                          <w:szCs w:val="23"/>
                        </w:rPr>
                        <w:t>των</w:t>
                      </w:r>
                      <w:r>
                        <w:rPr>
                          <w:i/>
                          <w:iCs/>
                          <w:spacing w:val="47"/>
                          <w:sz w:val="23"/>
                          <w:szCs w:val="23"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spacing w:val="-1"/>
                          <w:sz w:val="23"/>
                          <w:szCs w:val="23"/>
                        </w:rPr>
                        <w:t>οικογενειών</w:t>
                      </w:r>
                    </w:p>
                    <w:p w:rsidR="00236746" w:rsidRDefault="00236746">
                      <w:pPr>
                        <w:pStyle w:val="a3"/>
                        <w:kinsoku w:val="0"/>
                        <w:overflowPunct w:val="0"/>
                        <w:spacing w:before="1"/>
                        <w:ind w:left="0"/>
                        <w:rPr>
                          <w:rFonts w:ascii="Times New Roman" w:hAnsi="Times New Roman" w:cs="Times New Roman"/>
                          <w:b/>
                          <w:bCs/>
                          <w:sz w:val="21"/>
                          <w:szCs w:val="21"/>
                        </w:rPr>
                      </w:pPr>
                    </w:p>
                    <w:p w:rsidR="00236746" w:rsidRDefault="00236746">
                      <w:pPr>
                        <w:pStyle w:val="a3"/>
                        <w:numPr>
                          <w:ilvl w:val="0"/>
                          <w:numId w:val="1"/>
                        </w:numPr>
                        <w:tabs>
                          <w:tab w:val="left" w:pos="506"/>
                        </w:tabs>
                        <w:kinsoku w:val="0"/>
                        <w:overflowPunct w:val="0"/>
                        <w:spacing w:line="239" w:lineRule="auto"/>
                        <w:ind w:right="168"/>
                        <w:jc w:val="both"/>
                        <w:rPr>
                          <w:spacing w:val="-1"/>
                          <w:sz w:val="23"/>
                          <w:szCs w:val="23"/>
                        </w:rPr>
                      </w:pPr>
                      <w:r>
                        <w:rPr>
                          <w:sz w:val="23"/>
                          <w:szCs w:val="23"/>
                        </w:rPr>
                        <w:t>Η</w:t>
                      </w:r>
                      <w:r>
                        <w:rPr>
                          <w:spacing w:val="12"/>
                          <w:sz w:val="23"/>
                          <w:szCs w:val="23"/>
                        </w:rPr>
                        <w:t xml:space="preserve"> </w:t>
                      </w:r>
                      <w:r>
                        <w:rPr>
                          <w:spacing w:val="-1"/>
                          <w:sz w:val="23"/>
                          <w:szCs w:val="23"/>
                        </w:rPr>
                        <w:t>εκπαιδευτικός</w:t>
                      </w:r>
                      <w:r>
                        <w:rPr>
                          <w:spacing w:val="11"/>
                          <w:sz w:val="23"/>
                          <w:szCs w:val="23"/>
                        </w:rPr>
                        <w:t xml:space="preserve"> </w:t>
                      </w:r>
                      <w:r>
                        <w:rPr>
                          <w:spacing w:val="-1"/>
                          <w:sz w:val="23"/>
                          <w:szCs w:val="23"/>
                        </w:rPr>
                        <w:t>ενημερώνει</w:t>
                      </w:r>
                      <w:r>
                        <w:rPr>
                          <w:spacing w:val="9"/>
                          <w:sz w:val="23"/>
                          <w:szCs w:val="23"/>
                        </w:rPr>
                        <w:t xml:space="preserve"> </w:t>
                      </w:r>
                      <w:r>
                        <w:rPr>
                          <w:spacing w:val="-1"/>
                          <w:sz w:val="23"/>
                          <w:szCs w:val="23"/>
                        </w:rPr>
                        <w:t>τους</w:t>
                      </w:r>
                      <w:r>
                        <w:rPr>
                          <w:spacing w:val="11"/>
                          <w:sz w:val="23"/>
                          <w:szCs w:val="23"/>
                        </w:rPr>
                        <w:t xml:space="preserve"> </w:t>
                      </w:r>
                      <w:r>
                        <w:rPr>
                          <w:spacing w:val="-1"/>
                          <w:sz w:val="23"/>
                          <w:szCs w:val="23"/>
                        </w:rPr>
                        <w:t>γονείς</w:t>
                      </w:r>
                      <w:r>
                        <w:rPr>
                          <w:spacing w:val="11"/>
                          <w:sz w:val="23"/>
                          <w:szCs w:val="23"/>
                        </w:rPr>
                        <w:t xml:space="preserve"> </w:t>
                      </w:r>
                      <w:r>
                        <w:rPr>
                          <w:spacing w:val="-2"/>
                          <w:sz w:val="23"/>
                          <w:szCs w:val="23"/>
                        </w:rPr>
                        <w:t>για</w:t>
                      </w:r>
                      <w:r>
                        <w:rPr>
                          <w:spacing w:val="11"/>
                          <w:sz w:val="23"/>
                          <w:szCs w:val="23"/>
                        </w:rPr>
                        <w:t xml:space="preserve"> </w:t>
                      </w:r>
                      <w:r>
                        <w:rPr>
                          <w:spacing w:val="-2"/>
                          <w:sz w:val="23"/>
                          <w:szCs w:val="23"/>
                        </w:rPr>
                        <w:t>τις</w:t>
                      </w:r>
                      <w:r>
                        <w:rPr>
                          <w:spacing w:val="37"/>
                          <w:sz w:val="23"/>
                          <w:szCs w:val="23"/>
                        </w:rPr>
                        <w:t xml:space="preserve"> </w:t>
                      </w:r>
                      <w:r>
                        <w:rPr>
                          <w:spacing w:val="-1"/>
                          <w:sz w:val="23"/>
                          <w:szCs w:val="23"/>
                        </w:rPr>
                        <w:t>ενέργειες</w:t>
                      </w:r>
                      <w:r>
                        <w:rPr>
                          <w:spacing w:val="7"/>
                          <w:sz w:val="23"/>
                          <w:szCs w:val="23"/>
                        </w:rPr>
                        <w:t xml:space="preserve"> </w:t>
                      </w:r>
                      <w:r>
                        <w:rPr>
                          <w:sz w:val="23"/>
                          <w:szCs w:val="23"/>
                        </w:rPr>
                        <w:t>που</w:t>
                      </w:r>
                      <w:r>
                        <w:rPr>
                          <w:spacing w:val="6"/>
                          <w:sz w:val="23"/>
                          <w:szCs w:val="23"/>
                        </w:rPr>
                        <w:t xml:space="preserve"> </w:t>
                      </w:r>
                      <w:r>
                        <w:rPr>
                          <w:spacing w:val="-1"/>
                          <w:sz w:val="23"/>
                          <w:szCs w:val="23"/>
                        </w:rPr>
                        <w:t>κάνει</w:t>
                      </w:r>
                      <w:r>
                        <w:rPr>
                          <w:spacing w:val="6"/>
                          <w:sz w:val="23"/>
                          <w:szCs w:val="23"/>
                        </w:rPr>
                        <w:t xml:space="preserve"> </w:t>
                      </w:r>
                      <w:r>
                        <w:rPr>
                          <w:spacing w:val="-1"/>
                          <w:sz w:val="23"/>
                          <w:szCs w:val="23"/>
                        </w:rPr>
                        <w:t>σχετικά</w:t>
                      </w:r>
                      <w:r>
                        <w:rPr>
                          <w:spacing w:val="7"/>
                          <w:sz w:val="23"/>
                          <w:szCs w:val="23"/>
                        </w:rPr>
                        <w:t xml:space="preserve"> </w:t>
                      </w:r>
                      <w:r>
                        <w:rPr>
                          <w:sz w:val="23"/>
                          <w:szCs w:val="23"/>
                        </w:rPr>
                        <w:t>με</w:t>
                      </w:r>
                      <w:r>
                        <w:rPr>
                          <w:spacing w:val="9"/>
                          <w:sz w:val="23"/>
                          <w:szCs w:val="23"/>
                        </w:rPr>
                        <w:t xml:space="preserve"> </w:t>
                      </w:r>
                      <w:r>
                        <w:rPr>
                          <w:spacing w:val="-1"/>
                          <w:sz w:val="23"/>
                          <w:szCs w:val="23"/>
                        </w:rPr>
                        <w:t>τη</w:t>
                      </w:r>
                      <w:r>
                        <w:rPr>
                          <w:spacing w:val="6"/>
                          <w:sz w:val="23"/>
                          <w:szCs w:val="23"/>
                        </w:rPr>
                        <w:t xml:space="preserve"> </w:t>
                      </w:r>
                      <w:r>
                        <w:rPr>
                          <w:spacing w:val="-1"/>
                          <w:sz w:val="23"/>
                          <w:szCs w:val="23"/>
                        </w:rPr>
                        <w:t>μετάβαση</w:t>
                      </w:r>
                      <w:r>
                        <w:rPr>
                          <w:spacing w:val="11"/>
                          <w:sz w:val="23"/>
                          <w:szCs w:val="23"/>
                        </w:rPr>
                        <w:t xml:space="preserve"> </w:t>
                      </w:r>
                      <w:r>
                        <w:rPr>
                          <w:spacing w:val="-1"/>
                          <w:sz w:val="23"/>
                          <w:szCs w:val="23"/>
                        </w:rPr>
                        <w:t>και</w:t>
                      </w:r>
                      <w:r>
                        <w:rPr>
                          <w:spacing w:val="6"/>
                          <w:sz w:val="23"/>
                          <w:szCs w:val="23"/>
                        </w:rPr>
                        <w:t xml:space="preserve"> </w:t>
                      </w:r>
                      <w:r>
                        <w:rPr>
                          <w:spacing w:val="-1"/>
                          <w:sz w:val="23"/>
                          <w:szCs w:val="23"/>
                        </w:rPr>
                        <w:t>τους</w:t>
                      </w:r>
                      <w:r>
                        <w:rPr>
                          <w:spacing w:val="41"/>
                          <w:sz w:val="23"/>
                          <w:szCs w:val="23"/>
                        </w:rPr>
                        <w:t xml:space="preserve"> </w:t>
                      </w:r>
                      <w:r>
                        <w:rPr>
                          <w:sz w:val="23"/>
                          <w:szCs w:val="23"/>
                        </w:rPr>
                        <w:t>ενθαρρύνει</w:t>
                      </w:r>
                      <w:r>
                        <w:rPr>
                          <w:spacing w:val="35"/>
                          <w:sz w:val="23"/>
                          <w:szCs w:val="23"/>
                        </w:rPr>
                        <w:t xml:space="preserve"> </w:t>
                      </w:r>
                      <w:r>
                        <w:rPr>
                          <w:sz w:val="23"/>
                          <w:szCs w:val="23"/>
                        </w:rPr>
                        <w:t>να</w:t>
                      </w:r>
                      <w:r>
                        <w:rPr>
                          <w:spacing w:val="38"/>
                          <w:sz w:val="23"/>
                          <w:szCs w:val="23"/>
                        </w:rPr>
                        <w:t xml:space="preserve"> </w:t>
                      </w:r>
                      <w:r>
                        <w:rPr>
                          <w:spacing w:val="-1"/>
                          <w:sz w:val="23"/>
                          <w:szCs w:val="23"/>
                        </w:rPr>
                        <w:t>συμμετέχουν</w:t>
                      </w:r>
                      <w:r>
                        <w:rPr>
                          <w:spacing w:val="38"/>
                          <w:sz w:val="23"/>
                          <w:szCs w:val="23"/>
                        </w:rPr>
                        <w:t xml:space="preserve"> </w:t>
                      </w:r>
                      <w:r>
                        <w:rPr>
                          <w:sz w:val="23"/>
                          <w:szCs w:val="23"/>
                        </w:rPr>
                        <w:t>με</w:t>
                      </w:r>
                      <w:r>
                        <w:rPr>
                          <w:spacing w:val="37"/>
                          <w:sz w:val="23"/>
                          <w:szCs w:val="23"/>
                        </w:rPr>
                        <w:t xml:space="preserve"> </w:t>
                      </w:r>
                      <w:r>
                        <w:rPr>
                          <w:spacing w:val="-1"/>
                          <w:sz w:val="23"/>
                          <w:szCs w:val="23"/>
                        </w:rPr>
                        <w:t>όποιο</w:t>
                      </w:r>
                      <w:r>
                        <w:rPr>
                          <w:spacing w:val="41"/>
                          <w:sz w:val="23"/>
                          <w:szCs w:val="23"/>
                        </w:rPr>
                        <w:t xml:space="preserve"> </w:t>
                      </w:r>
                      <w:r>
                        <w:rPr>
                          <w:spacing w:val="-1"/>
                          <w:sz w:val="23"/>
                          <w:szCs w:val="23"/>
                        </w:rPr>
                        <w:t>τρόπο</w:t>
                      </w:r>
                      <w:r>
                        <w:rPr>
                          <w:spacing w:val="30"/>
                          <w:sz w:val="23"/>
                          <w:szCs w:val="23"/>
                        </w:rPr>
                        <w:t xml:space="preserve"> </w:t>
                      </w:r>
                      <w:r>
                        <w:rPr>
                          <w:spacing w:val="-1"/>
                          <w:sz w:val="23"/>
                          <w:szCs w:val="23"/>
                        </w:rPr>
                        <w:t>μπορούν</w:t>
                      </w:r>
                      <w:r>
                        <w:rPr>
                          <w:spacing w:val="3"/>
                          <w:sz w:val="23"/>
                          <w:szCs w:val="23"/>
                        </w:rPr>
                        <w:t xml:space="preserve"> </w:t>
                      </w:r>
                      <w:r>
                        <w:rPr>
                          <w:spacing w:val="-1"/>
                          <w:sz w:val="23"/>
                          <w:szCs w:val="23"/>
                        </w:rPr>
                        <w:t>στις</w:t>
                      </w:r>
                      <w:r>
                        <w:rPr>
                          <w:spacing w:val="6"/>
                          <w:sz w:val="23"/>
                          <w:szCs w:val="23"/>
                        </w:rPr>
                        <w:t xml:space="preserve"> </w:t>
                      </w:r>
                      <w:r>
                        <w:rPr>
                          <w:spacing w:val="-1"/>
                          <w:sz w:val="23"/>
                          <w:szCs w:val="23"/>
                        </w:rPr>
                        <w:t>δράσεις</w:t>
                      </w:r>
                      <w:r>
                        <w:rPr>
                          <w:spacing w:val="3"/>
                          <w:sz w:val="23"/>
                          <w:szCs w:val="23"/>
                        </w:rPr>
                        <w:t xml:space="preserve"> </w:t>
                      </w:r>
                      <w:r>
                        <w:rPr>
                          <w:spacing w:val="-1"/>
                          <w:sz w:val="23"/>
                          <w:szCs w:val="23"/>
                        </w:rPr>
                        <w:t>αυτές</w:t>
                      </w:r>
                      <w:r>
                        <w:rPr>
                          <w:spacing w:val="5"/>
                          <w:sz w:val="23"/>
                          <w:szCs w:val="23"/>
                        </w:rPr>
                        <w:t xml:space="preserve"> </w:t>
                      </w:r>
                      <w:r>
                        <w:rPr>
                          <w:spacing w:val="-1"/>
                          <w:sz w:val="23"/>
                          <w:szCs w:val="23"/>
                        </w:rPr>
                        <w:t>για</w:t>
                      </w:r>
                      <w:r>
                        <w:rPr>
                          <w:spacing w:val="3"/>
                          <w:sz w:val="23"/>
                          <w:szCs w:val="23"/>
                        </w:rPr>
                        <w:t xml:space="preserve"> </w:t>
                      </w:r>
                      <w:r>
                        <w:rPr>
                          <w:sz w:val="23"/>
                          <w:szCs w:val="23"/>
                        </w:rPr>
                        <w:t>να</w:t>
                      </w:r>
                      <w:r>
                        <w:rPr>
                          <w:spacing w:val="3"/>
                          <w:sz w:val="23"/>
                          <w:szCs w:val="23"/>
                        </w:rPr>
                        <w:t xml:space="preserve"> </w:t>
                      </w:r>
                      <w:r>
                        <w:rPr>
                          <w:spacing w:val="-1"/>
                          <w:sz w:val="23"/>
                          <w:szCs w:val="23"/>
                        </w:rPr>
                        <w:t>γνωριστούν</w:t>
                      </w:r>
                      <w:r>
                        <w:rPr>
                          <w:spacing w:val="5"/>
                          <w:sz w:val="23"/>
                          <w:szCs w:val="23"/>
                        </w:rPr>
                        <w:t xml:space="preserve"> </w:t>
                      </w:r>
                      <w:r>
                        <w:rPr>
                          <w:sz w:val="23"/>
                          <w:szCs w:val="23"/>
                        </w:rPr>
                        <w:t>με</w:t>
                      </w:r>
                      <w:r>
                        <w:rPr>
                          <w:spacing w:val="33"/>
                          <w:sz w:val="23"/>
                          <w:szCs w:val="23"/>
                        </w:rPr>
                        <w:t xml:space="preserve"> </w:t>
                      </w:r>
                      <w:r>
                        <w:rPr>
                          <w:spacing w:val="-1"/>
                          <w:sz w:val="23"/>
                          <w:szCs w:val="23"/>
                        </w:rPr>
                        <w:t>τους</w:t>
                      </w:r>
                      <w:r>
                        <w:rPr>
                          <w:spacing w:val="19"/>
                          <w:sz w:val="23"/>
                          <w:szCs w:val="23"/>
                        </w:rPr>
                        <w:t xml:space="preserve"> </w:t>
                      </w:r>
                      <w:r>
                        <w:rPr>
                          <w:spacing w:val="-1"/>
                          <w:sz w:val="23"/>
                          <w:szCs w:val="23"/>
                        </w:rPr>
                        <w:t>εκπαιδευτικούς</w:t>
                      </w:r>
                      <w:r>
                        <w:rPr>
                          <w:spacing w:val="21"/>
                          <w:sz w:val="23"/>
                          <w:szCs w:val="23"/>
                        </w:rPr>
                        <w:t xml:space="preserve"> </w:t>
                      </w:r>
                      <w:r>
                        <w:rPr>
                          <w:spacing w:val="-1"/>
                          <w:sz w:val="23"/>
                          <w:szCs w:val="23"/>
                        </w:rPr>
                        <w:t>του</w:t>
                      </w:r>
                      <w:r>
                        <w:rPr>
                          <w:spacing w:val="17"/>
                          <w:sz w:val="23"/>
                          <w:szCs w:val="23"/>
                        </w:rPr>
                        <w:t xml:space="preserve"> </w:t>
                      </w:r>
                      <w:r>
                        <w:rPr>
                          <w:sz w:val="23"/>
                          <w:szCs w:val="23"/>
                        </w:rPr>
                        <w:t>νέου</w:t>
                      </w:r>
                      <w:r>
                        <w:rPr>
                          <w:spacing w:val="17"/>
                          <w:sz w:val="23"/>
                          <w:szCs w:val="23"/>
                        </w:rPr>
                        <w:t xml:space="preserve"> </w:t>
                      </w:r>
                      <w:r>
                        <w:rPr>
                          <w:spacing w:val="-1"/>
                          <w:sz w:val="23"/>
                          <w:szCs w:val="23"/>
                        </w:rPr>
                        <w:t>σχολείου</w:t>
                      </w:r>
                      <w:r>
                        <w:rPr>
                          <w:spacing w:val="17"/>
                          <w:sz w:val="23"/>
                          <w:szCs w:val="23"/>
                        </w:rPr>
                        <w:t xml:space="preserve"> </w:t>
                      </w:r>
                      <w:r>
                        <w:rPr>
                          <w:sz w:val="23"/>
                          <w:szCs w:val="23"/>
                        </w:rPr>
                        <w:t>και</w:t>
                      </w:r>
                      <w:r>
                        <w:rPr>
                          <w:spacing w:val="16"/>
                          <w:sz w:val="23"/>
                          <w:szCs w:val="23"/>
                        </w:rPr>
                        <w:t xml:space="preserve"> </w:t>
                      </w:r>
                      <w:r>
                        <w:rPr>
                          <w:spacing w:val="-2"/>
                          <w:sz w:val="23"/>
                          <w:szCs w:val="23"/>
                        </w:rPr>
                        <w:t>τις</w:t>
                      </w:r>
                      <w:r>
                        <w:rPr>
                          <w:spacing w:val="27"/>
                          <w:sz w:val="23"/>
                          <w:szCs w:val="23"/>
                        </w:rPr>
                        <w:t xml:space="preserve"> </w:t>
                      </w:r>
                      <w:r>
                        <w:rPr>
                          <w:spacing w:val="-1"/>
                          <w:sz w:val="23"/>
                          <w:szCs w:val="23"/>
                        </w:rPr>
                        <w:t>ρουτίνες</w:t>
                      </w:r>
                      <w:r>
                        <w:rPr>
                          <w:sz w:val="23"/>
                          <w:szCs w:val="23"/>
                        </w:rPr>
                        <w:t xml:space="preserve"> </w:t>
                      </w:r>
                      <w:r>
                        <w:rPr>
                          <w:spacing w:val="-1"/>
                          <w:sz w:val="23"/>
                          <w:szCs w:val="23"/>
                        </w:rPr>
                        <w:t>του.</w:t>
                      </w:r>
                    </w:p>
                    <w:p w:rsidR="00236746" w:rsidRDefault="00236746">
                      <w:pPr>
                        <w:pStyle w:val="a3"/>
                        <w:numPr>
                          <w:ilvl w:val="0"/>
                          <w:numId w:val="1"/>
                        </w:numPr>
                        <w:tabs>
                          <w:tab w:val="left" w:pos="506"/>
                        </w:tabs>
                        <w:kinsoku w:val="0"/>
                        <w:overflowPunct w:val="0"/>
                        <w:spacing w:before="122" w:line="239" w:lineRule="auto"/>
                        <w:ind w:right="168"/>
                        <w:jc w:val="both"/>
                        <w:rPr>
                          <w:sz w:val="23"/>
                          <w:szCs w:val="23"/>
                        </w:rPr>
                      </w:pPr>
                      <w:r>
                        <w:rPr>
                          <w:spacing w:val="-1"/>
                          <w:sz w:val="23"/>
                          <w:szCs w:val="23"/>
                        </w:rPr>
                        <w:t>Συζητά</w:t>
                      </w:r>
                      <w:r>
                        <w:rPr>
                          <w:spacing w:val="13"/>
                          <w:sz w:val="23"/>
                          <w:szCs w:val="23"/>
                        </w:rPr>
                        <w:t xml:space="preserve"> </w:t>
                      </w:r>
                      <w:r>
                        <w:rPr>
                          <w:sz w:val="23"/>
                          <w:szCs w:val="23"/>
                        </w:rPr>
                        <w:t>με</w:t>
                      </w:r>
                      <w:r>
                        <w:rPr>
                          <w:spacing w:val="12"/>
                          <w:sz w:val="23"/>
                          <w:szCs w:val="23"/>
                        </w:rPr>
                        <w:t xml:space="preserve"> </w:t>
                      </w:r>
                      <w:r>
                        <w:rPr>
                          <w:spacing w:val="-1"/>
                          <w:sz w:val="23"/>
                          <w:szCs w:val="23"/>
                        </w:rPr>
                        <w:t>τους</w:t>
                      </w:r>
                      <w:r>
                        <w:rPr>
                          <w:spacing w:val="11"/>
                          <w:sz w:val="23"/>
                          <w:szCs w:val="23"/>
                        </w:rPr>
                        <w:t xml:space="preserve"> </w:t>
                      </w:r>
                      <w:r>
                        <w:rPr>
                          <w:spacing w:val="-1"/>
                          <w:sz w:val="23"/>
                          <w:szCs w:val="23"/>
                        </w:rPr>
                        <w:t>γονείς</w:t>
                      </w:r>
                      <w:r>
                        <w:rPr>
                          <w:spacing w:val="11"/>
                          <w:sz w:val="23"/>
                          <w:szCs w:val="23"/>
                        </w:rPr>
                        <w:t xml:space="preserve"> </w:t>
                      </w:r>
                      <w:r>
                        <w:rPr>
                          <w:spacing w:val="-1"/>
                          <w:sz w:val="23"/>
                          <w:szCs w:val="23"/>
                        </w:rPr>
                        <w:t>για</w:t>
                      </w:r>
                      <w:r>
                        <w:rPr>
                          <w:spacing w:val="13"/>
                          <w:sz w:val="23"/>
                          <w:szCs w:val="23"/>
                        </w:rPr>
                        <w:t xml:space="preserve"> </w:t>
                      </w:r>
                      <w:r>
                        <w:rPr>
                          <w:spacing w:val="-1"/>
                          <w:sz w:val="23"/>
                          <w:szCs w:val="23"/>
                        </w:rPr>
                        <w:t>την</w:t>
                      </w:r>
                      <w:r>
                        <w:rPr>
                          <w:spacing w:val="13"/>
                          <w:sz w:val="23"/>
                          <w:szCs w:val="23"/>
                        </w:rPr>
                        <w:t xml:space="preserve"> </w:t>
                      </w:r>
                      <w:r>
                        <w:rPr>
                          <w:spacing w:val="-1"/>
                          <w:sz w:val="23"/>
                          <w:szCs w:val="23"/>
                        </w:rPr>
                        <w:t>γενικότερη</w:t>
                      </w:r>
                      <w:r>
                        <w:rPr>
                          <w:spacing w:val="12"/>
                          <w:sz w:val="23"/>
                          <w:szCs w:val="23"/>
                        </w:rPr>
                        <w:t xml:space="preserve"> </w:t>
                      </w:r>
                      <w:r>
                        <w:rPr>
                          <w:spacing w:val="-1"/>
                          <w:sz w:val="23"/>
                          <w:szCs w:val="23"/>
                        </w:rPr>
                        <w:t>πρόοδο</w:t>
                      </w:r>
                      <w:r>
                        <w:rPr>
                          <w:spacing w:val="33"/>
                          <w:sz w:val="23"/>
                          <w:szCs w:val="23"/>
                        </w:rPr>
                        <w:t xml:space="preserve"> </w:t>
                      </w:r>
                      <w:r>
                        <w:rPr>
                          <w:spacing w:val="-1"/>
                          <w:sz w:val="23"/>
                          <w:szCs w:val="23"/>
                        </w:rPr>
                        <w:t>των</w:t>
                      </w:r>
                      <w:r>
                        <w:rPr>
                          <w:spacing w:val="24"/>
                          <w:sz w:val="23"/>
                          <w:szCs w:val="23"/>
                        </w:rPr>
                        <w:t xml:space="preserve"> </w:t>
                      </w:r>
                      <w:r>
                        <w:rPr>
                          <w:spacing w:val="-1"/>
                          <w:sz w:val="23"/>
                          <w:szCs w:val="23"/>
                        </w:rPr>
                        <w:t>παιδιών</w:t>
                      </w:r>
                      <w:r>
                        <w:rPr>
                          <w:spacing w:val="25"/>
                          <w:sz w:val="23"/>
                          <w:szCs w:val="23"/>
                        </w:rPr>
                        <w:t xml:space="preserve"> </w:t>
                      </w:r>
                      <w:r>
                        <w:rPr>
                          <w:spacing w:val="-1"/>
                          <w:sz w:val="23"/>
                          <w:szCs w:val="23"/>
                        </w:rPr>
                        <w:t>στο</w:t>
                      </w:r>
                      <w:r>
                        <w:rPr>
                          <w:spacing w:val="23"/>
                          <w:sz w:val="23"/>
                          <w:szCs w:val="23"/>
                        </w:rPr>
                        <w:t xml:space="preserve"> </w:t>
                      </w:r>
                      <w:r>
                        <w:rPr>
                          <w:spacing w:val="-1"/>
                          <w:sz w:val="23"/>
                          <w:szCs w:val="23"/>
                        </w:rPr>
                        <w:t>νηπιαγωγείο,</w:t>
                      </w:r>
                      <w:r>
                        <w:rPr>
                          <w:spacing w:val="24"/>
                          <w:sz w:val="23"/>
                          <w:szCs w:val="23"/>
                        </w:rPr>
                        <w:t xml:space="preserve"> </w:t>
                      </w:r>
                      <w:r>
                        <w:rPr>
                          <w:spacing w:val="-1"/>
                          <w:sz w:val="23"/>
                          <w:szCs w:val="23"/>
                        </w:rPr>
                        <w:t>αξιοποιώντας</w:t>
                      </w:r>
                      <w:r>
                        <w:rPr>
                          <w:spacing w:val="23"/>
                          <w:sz w:val="23"/>
                          <w:szCs w:val="23"/>
                        </w:rPr>
                        <w:t xml:space="preserve"> </w:t>
                      </w:r>
                      <w:r>
                        <w:rPr>
                          <w:spacing w:val="-1"/>
                          <w:sz w:val="23"/>
                          <w:szCs w:val="23"/>
                        </w:rPr>
                        <w:t>τους</w:t>
                      </w:r>
                      <w:r>
                        <w:rPr>
                          <w:spacing w:val="35"/>
                          <w:sz w:val="23"/>
                          <w:szCs w:val="23"/>
                        </w:rPr>
                        <w:t xml:space="preserve"> </w:t>
                      </w:r>
                      <w:r>
                        <w:rPr>
                          <w:spacing w:val="-1"/>
                          <w:sz w:val="23"/>
                          <w:szCs w:val="23"/>
                        </w:rPr>
                        <w:t>ατομικούς</w:t>
                      </w:r>
                      <w:r>
                        <w:rPr>
                          <w:spacing w:val="12"/>
                          <w:sz w:val="23"/>
                          <w:szCs w:val="23"/>
                        </w:rPr>
                        <w:t xml:space="preserve"> </w:t>
                      </w:r>
                      <w:r>
                        <w:rPr>
                          <w:spacing w:val="-1"/>
                          <w:sz w:val="23"/>
                          <w:szCs w:val="23"/>
                        </w:rPr>
                        <w:t>φακέλους</w:t>
                      </w:r>
                      <w:r>
                        <w:rPr>
                          <w:spacing w:val="10"/>
                          <w:sz w:val="23"/>
                          <w:szCs w:val="23"/>
                        </w:rPr>
                        <w:t xml:space="preserve"> </w:t>
                      </w:r>
                      <w:r>
                        <w:rPr>
                          <w:spacing w:val="-1"/>
                          <w:sz w:val="23"/>
                          <w:szCs w:val="23"/>
                        </w:rPr>
                        <w:t>τους,</w:t>
                      </w:r>
                      <w:r>
                        <w:rPr>
                          <w:spacing w:val="11"/>
                          <w:sz w:val="23"/>
                          <w:szCs w:val="23"/>
                        </w:rPr>
                        <w:t xml:space="preserve"> </w:t>
                      </w:r>
                      <w:r>
                        <w:rPr>
                          <w:spacing w:val="-1"/>
                          <w:sz w:val="23"/>
                          <w:szCs w:val="23"/>
                        </w:rPr>
                        <w:t>ώστε</w:t>
                      </w:r>
                      <w:r>
                        <w:rPr>
                          <w:spacing w:val="12"/>
                          <w:sz w:val="23"/>
                          <w:szCs w:val="23"/>
                        </w:rPr>
                        <w:t xml:space="preserve"> </w:t>
                      </w:r>
                      <w:r>
                        <w:rPr>
                          <w:sz w:val="23"/>
                          <w:szCs w:val="23"/>
                        </w:rPr>
                        <w:t>να</w:t>
                      </w:r>
                      <w:r>
                        <w:rPr>
                          <w:spacing w:val="12"/>
                          <w:sz w:val="23"/>
                          <w:szCs w:val="23"/>
                        </w:rPr>
                        <w:t xml:space="preserve"> </w:t>
                      </w:r>
                      <w:r>
                        <w:rPr>
                          <w:spacing w:val="-1"/>
                          <w:sz w:val="23"/>
                          <w:szCs w:val="23"/>
                        </w:rPr>
                        <w:t>είναι</w:t>
                      </w:r>
                      <w:r>
                        <w:rPr>
                          <w:spacing w:val="27"/>
                          <w:sz w:val="23"/>
                          <w:szCs w:val="23"/>
                        </w:rPr>
                        <w:t xml:space="preserve"> </w:t>
                      </w:r>
                      <w:r>
                        <w:rPr>
                          <w:spacing w:val="-1"/>
                          <w:sz w:val="23"/>
                          <w:szCs w:val="23"/>
                        </w:rPr>
                        <w:t>ενημερωμένοι</w:t>
                      </w:r>
                      <w:r>
                        <w:rPr>
                          <w:spacing w:val="21"/>
                          <w:sz w:val="23"/>
                          <w:szCs w:val="23"/>
                        </w:rPr>
                        <w:t xml:space="preserve"> </w:t>
                      </w:r>
                      <w:r>
                        <w:rPr>
                          <w:spacing w:val="-1"/>
                          <w:sz w:val="23"/>
                          <w:szCs w:val="23"/>
                        </w:rPr>
                        <w:t>για</w:t>
                      </w:r>
                      <w:r>
                        <w:rPr>
                          <w:spacing w:val="23"/>
                          <w:sz w:val="23"/>
                          <w:szCs w:val="23"/>
                        </w:rPr>
                        <w:t xml:space="preserve"> </w:t>
                      </w:r>
                      <w:r>
                        <w:rPr>
                          <w:spacing w:val="-2"/>
                          <w:sz w:val="23"/>
                          <w:szCs w:val="23"/>
                        </w:rPr>
                        <w:t>τις</w:t>
                      </w:r>
                      <w:r>
                        <w:rPr>
                          <w:spacing w:val="23"/>
                          <w:sz w:val="23"/>
                          <w:szCs w:val="23"/>
                        </w:rPr>
                        <w:t xml:space="preserve"> </w:t>
                      </w:r>
                      <w:r>
                        <w:rPr>
                          <w:spacing w:val="-1"/>
                          <w:sz w:val="23"/>
                          <w:szCs w:val="23"/>
                        </w:rPr>
                        <w:t>πραγματικές</w:t>
                      </w:r>
                      <w:r>
                        <w:rPr>
                          <w:spacing w:val="23"/>
                          <w:sz w:val="23"/>
                          <w:szCs w:val="23"/>
                        </w:rPr>
                        <w:t xml:space="preserve"> </w:t>
                      </w:r>
                      <w:r>
                        <w:rPr>
                          <w:spacing w:val="-1"/>
                          <w:sz w:val="23"/>
                          <w:szCs w:val="23"/>
                        </w:rPr>
                        <w:t>ανάγκες</w:t>
                      </w:r>
                      <w:r>
                        <w:rPr>
                          <w:spacing w:val="20"/>
                          <w:sz w:val="23"/>
                          <w:szCs w:val="23"/>
                        </w:rPr>
                        <w:t xml:space="preserve"> </w:t>
                      </w:r>
                      <w:r>
                        <w:rPr>
                          <w:spacing w:val="-1"/>
                          <w:sz w:val="23"/>
                          <w:szCs w:val="23"/>
                        </w:rPr>
                        <w:t>των</w:t>
                      </w:r>
                      <w:r>
                        <w:rPr>
                          <w:spacing w:val="53"/>
                          <w:sz w:val="23"/>
                          <w:szCs w:val="23"/>
                        </w:rPr>
                        <w:t xml:space="preserve"> </w:t>
                      </w:r>
                      <w:r>
                        <w:rPr>
                          <w:spacing w:val="-1"/>
                          <w:sz w:val="23"/>
                          <w:szCs w:val="23"/>
                        </w:rPr>
                        <w:t>παιδιών</w:t>
                      </w:r>
                      <w:r>
                        <w:rPr>
                          <w:sz w:val="23"/>
                          <w:szCs w:val="23"/>
                        </w:rPr>
                        <w:t xml:space="preserve"> τους.</w:t>
                      </w:r>
                    </w:p>
                    <w:p w:rsidR="00236746" w:rsidRDefault="00236746">
                      <w:pPr>
                        <w:pStyle w:val="a3"/>
                        <w:numPr>
                          <w:ilvl w:val="0"/>
                          <w:numId w:val="1"/>
                        </w:numPr>
                        <w:tabs>
                          <w:tab w:val="left" w:pos="506"/>
                        </w:tabs>
                        <w:kinsoku w:val="0"/>
                        <w:overflowPunct w:val="0"/>
                        <w:spacing w:before="122"/>
                        <w:ind w:right="166"/>
                        <w:jc w:val="both"/>
                        <w:rPr>
                          <w:spacing w:val="-1"/>
                          <w:sz w:val="23"/>
                          <w:szCs w:val="23"/>
                        </w:rPr>
                      </w:pPr>
                      <w:r>
                        <w:rPr>
                          <w:sz w:val="23"/>
                          <w:szCs w:val="23"/>
                        </w:rPr>
                        <w:t>Σε</w:t>
                      </w:r>
                      <w:r>
                        <w:rPr>
                          <w:spacing w:val="27"/>
                          <w:sz w:val="23"/>
                          <w:szCs w:val="23"/>
                        </w:rPr>
                        <w:t xml:space="preserve"> </w:t>
                      </w:r>
                      <w:r>
                        <w:rPr>
                          <w:spacing w:val="-1"/>
                          <w:sz w:val="23"/>
                          <w:szCs w:val="23"/>
                        </w:rPr>
                        <w:t>συνεργασία</w:t>
                      </w:r>
                      <w:r>
                        <w:rPr>
                          <w:spacing w:val="29"/>
                          <w:sz w:val="23"/>
                          <w:szCs w:val="23"/>
                        </w:rPr>
                        <w:t xml:space="preserve"> </w:t>
                      </w:r>
                      <w:r>
                        <w:rPr>
                          <w:sz w:val="23"/>
                          <w:szCs w:val="23"/>
                        </w:rPr>
                        <w:t>με</w:t>
                      </w:r>
                      <w:r>
                        <w:rPr>
                          <w:spacing w:val="30"/>
                          <w:sz w:val="23"/>
                          <w:szCs w:val="23"/>
                        </w:rPr>
                        <w:t xml:space="preserve"> </w:t>
                      </w:r>
                      <w:r>
                        <w:rPr>
                          <w:spacing w:val="-2"/>
                          <w:sz w:val="23"/>
                          <w:szCs w:val="23"/>
                        </w:rPr>
                        <w:t>τις</w:t>
                      </w:r>
                      <w:r>
                        <w:rPr>
                          <w:spacing w:val="30"/>
                          <w:sz w:val="23"/>
                          <w:szCs w:val="23"/>
                        </w:rPr>
                        <w:t xml:space="preserve"> </w:t>
                      </w:r>
                      <w:r>
                        <w:rPr>
                          <w:spacing w:val="-1"/>
                          <w:sz w:val="23"/>
                          <w:szCs w:val="23"/>
                        </w:rPr>
                        <w:t>εκπαιδευτικούς</w:t>
                      </w:r>
                      <w:r>
                        <w:rPr>
                          <w:spacing w:val="29"/>
                          <w:sz w:val="23"/>
                          <w:szCs w:val="23"/>
                        </w:rPr>
                        <w:t xml:space="preserve"> </w:t>
                      </w:r>
                      <w:r>
                        <w:rPr>
                          <w:spacing w:val="-1"/>
                          <w:sz w:val="23"/>
                          <w:szCs w:val="23"/>
                        </w:rPr>
                        <w:t>του</w:t>
                      </w:r>
                      <w:r>
                        <w:rPr>
                          <w:spacing w:val="28"/>
                          <w:sz w:val="23"/>
                          <w:szCs w:val="23"/>
                        </w:rPr>
                        <w:t xml:space="preserve"> </w:t>
                      </w:r>
                      <w:r>
                        <w:rPr>
                          <w:spacing w:val="-1"/>
                          <w:sz w:val="23"/>
                          <w:szCs w:val="23"/>
                        </w:rPr>
                        <w:t>δημοτικού</w:t>
                      </w:r>
                      <w:r>
                        <w:rPr>
                          <w:spacing w:val="25"/>
                          <w:sz w:val="23"/>
                          <w:szCs w:val="23"/>
                        </w:rPr>
                        <w:t xml:space="preserve"> </w:t>
                      </w:r>
                      <w:r>
                        <w:rPr>
                          <w:spacing w:val="-1"/>
                          <w:sz w:val="23"/>
                          <w:szCs w:val="23"/>
                        </w:rPr>
                        <w:t>σχολείου</w:t>
                      </w:r>
                      <w:r>
                        <w:rPr>
                          <w:spacing w:val="32"/>
                          <w:sz w:val="23"/>
                          <w:szCs w:val="23"/>
                        </w:rPr>
                        <w:t xml:space="preserve"> </w:t>
                      </w:r>
                      <w:r>
                        <w:rPr>
                          <w:spacing w:val="-1"/>
                          <w:sz w:val="23"/>
                          <w:szCs w:val="23"/>
                        </w:rPr>
                        <w:t>οργανώνει</w:t>
                      </w:r>
                      <w:r>
                        <w:rPr>
                          <w:spacing w:val="32"/>
                          <w:sz w:val="23"/>
                          <w:szCs w:val="23"/>
                        </w:rPr>
                        <w:t xml:space="preserve"> </w:t>
                      </w:r>
                      <w:r>
                        <w:rPr>
                          <w:spacing w:val="-1"/>
                          <w:sz w:val="23"/>
                          <w:szCs w:val="23"/>
                        </w:rPr>
                        <w:t>συναντήσεις</w:t>
                      </w:r>
                      <w:r>
                        <w:rPr>
                          <w:spacing w:val="35"/>
                          <w:sz w:val="23"/>
                          <w:szCs w:val="23"/>
                        </w:rPr>
                        <w:t xml:space="preserve"> </w:t>
                      </w:r>
                      <w:r>
                        <w:rPr>
                          <w:spacing w:val="-1"/>
                          <w:sz w:val="23"/>
                          <w:szCs w:val="23"/>
                        </w:rPr>
                        <w:t>των</w:t>
                      </w:r>
                      <w:r>
                        <w:rPr>
                          <w:spacing w:val="34"/>
                          <w:sz w:val="23"/>
                          <w:szCs w:val="23"/>
                        </w:rPr>
                        <w:t xml:space="preserve"> </w:t>
                      </w:r>
                      <w:r>
                        <w:rPr>
                          <w:spacing w:val="-1"/>
                          <w:sz w:val="23"/>
                          <w:szCs w:val="23"/>
                        </w:rPr>
                        <w:t>γονιών</w:t>
                      </w:r>
                      <w:r>
                        <w:rPr>
                          <w:spacing w:val="34"/>
                          <w:sz w:val="23"/>
                          <w:szCs w:val="23"/>
                        </w:rPr>
                        <w:t xml:space="preserve"> </w:t>
                      </w:r>
                      <w:r>
                        <w:rPr>
                          <w:spacing w:val="-1"/>
                          <w:sz w:val="23"/>
                          <w:szCs w:val="23"/>
                        </w:rPr>
                        <w:t>του</w:t>
                      </w:r>
                      <w:r>
                        <w:rPr>
                          <w:spacing w:val="39"/>
                          <w:sz w:val="23"/>
                          <w:szCs w:val="23"/>
                        </w:rPr>
                        <w:t xml:space="preserve"> </w:t>
                      </w:r>
                      <w:r>
                        <w:rPr>
                          <w:spacing w:val="-1"/>
                          <w:sz w:val="23"/>
                          <w:szCs w:val="23"/>
                        </w:rPr>
                        <w:t>νηπιαγωγείου</w:t>
                      </w:r>
                      <w:r>
                        <w:rPr>
                          <w:spacing w:val="32"/>
                          <w:sz w:val="23"/>
                          <w:szCs w:val="23"/>
                        </w:rPr>
                        <w:t xml:space="preserve"> </w:t>
                      </w:r>
                      <w:r>
                        <w:rPr>
                          <w:sz w:val="23"/>
                          <w:szCs w:val="23"/>
                        </w:rPr>
                        <w:t>με</w:t>
                      </w:r>
                      <w:r>
                        <w:rPr>
                          <w:spacing w:val="33"/>
                          <w:sz w:val="23"/>
                          <w:szCs w:val="23"/>
                        </w:rPr>
                        <w:t xml:space="preserve"> </w:t>
                      </w:r>
                      <w:r>
                        <w:rPr>
                          <w:spacing w:val="-1"/>
                          <w:sz w:val="23"/>
                          <w:szCs w:val="23"/>
                        </w:rPr>
                        <w:t>γονείς</w:t>
                      </w:r>
                      <w:r>
                        <w:rPr>
                          <w:spacing w:val="35"/>
                          <w:sz w:val="23"/>
                          <w:szCs w:val="23"/>
                        </w:rPr>
                        <w:t xml:space="preserve"> </w:t>
                      </w:r>
                      <w:r>
                        <w:rPr>
                          <w:spacing w:val="-1"/>
                          <w:sz w:val="23"/>
                          <w:szCs w:val="23"/>
                        </w:rPr>
                        <w:t>των</w:t>
                      </w:r>
                      <w:r>
                        <w:rPr>
                          <w:spacing w:val="34"/>
                          <w:sz w:val="23"/>
                          <w:szCs w:val="23"/>
                        </w:rPr>
                        <w:t xml:space="preserve"> </w:t>
                      </w:r>
                      <w:r>
                        <w:rPr>
                          <w:spacing w:val="-1"/>
                          <w:sz w:val="23"/>
                          <w:szCs w:val="23"/>
                        </w:rPr>
                        <w:t>παιδιών</w:t>
                      </w:r>
                      <w:r>
                        <w:rPr>
                          <w:spacing w:val="34"/>
                          <w:sz w:val="23"/>
                          <w:szCs w:val="23"/>
                        </w:rPr>
                        <w:t xml:space="preserve"> </w:t>
                      </w:r>
                      <w:r>
                        <w:rPr>
                          <w:spacing w:val="-1"/>
                          <w:sz w:val="23"/>
                          <w:szCs w:val="23"/>
                        </w:rPr>
                        <w:t>της</w:t>
                      </w:r>
                      <w:r>
                        <w:rPr>
                          <w:spacing w:val="35"/>
                          <w:sz w:val="23"/>
                          <w:szCs w:val="23"/>
                        </w:rPr>
                        <w:t xml:space="preserve"> </w:t>
                      </w:r>
                      <w:r>
                        <w:rPr>
                          <w:spacing w:val="-2"/>
                          <w:sz w:val="23"/>
                          <w:szCs w:val="23"/>
                        </w:rPr>
                        <w:t>πρώτης</w:t>
                      </w:r>
                      <w:r>
                        <w:rPr>
                          <w:spacing w:val="33"/>
                          <w:sz w:val="23"/>
                          <w:szCs w:val="23"/>
                        </w:rPr>
                        <w:t xml:space="preserve"> </w:t>
                      </w:r>
                      <w:r>
                        <w:rPr>
                          <w:spacing w:val="-1"/>
                          <w:sz w:val="23"/>
                          <w:szCs w:val="23"/>
                        </w:rPr>
                        <w:t>τάξης,</w:t>
                      </w:r>
                      <w:r>
                        <w:rPr>
                          <w:spacing w:val="5"/>
                          <w:sz w:val="23"/>
                          <w:szCs w:val="23"/>
                        </w:rPr>
                        <w:t xml:space="preserve"> </w:t>
                      </w:r>
                      <w:r>
                        <w:rPr>
                          <w:spacing w:val="-1"/>
                          <w:sz w:val="23"/>
                          <w:szCs w:val="23"/>
                        </w:rPr>
                        <w:t>ώστε</w:t>
                      </w:r>
                      <w:r>
                        <w:rPr>
                          <w:spacing w:val="4"/>
                          <w:sz w:val="23"/>
                          <w:szCs w:val="23"/>
                        </w:rPr>
                        <w:t xml:space="preserve"> </w:t>
                      </w:r>
                      <w:r>
                        <w:rPr>
                          <w:sz w:val="23"/>
                          <w:szCs w:val="23"/>
                        </w:rPr>
                        <w:t>να</w:t>
                      </w:r>
                      <w:r>
                        <w:rPr>
                          <w:spacing w:val="5"/>
                          <w:sz w:val="23"/>
                          <w:szCs w:val="23"/>
                        </w:rPr>
                        <w:t xml:space="preserve"> </w:t>
                      </w:r>
                      <w:r>
                        <w:rPr>
                          <w:spacing w:val="-1"/>
                          <w:sz w:val="23"/>
                          <w:szCs w:val="23"/>
                        </w:rPr>
                        <w:t>ενημερωθούν</w:t>
                      </w:r>
                      <w:r>
                        <w:rPr>
                          <w:spacing w:val="5"/>
                          <w:sz w:val="23"/>
                          <w:szCs w:val="23"/>
                        </w:rPr>
                        <w:t xml:space="preserve"> </w:t>
                      </w:r>
                      <w:r>
                        <w:rPr>
                          <w:spacing w:val="-1"/>
                          <w:sz w:val="23"/>
                          <w:szCs w:val="23"/>
                        </w:rPr>
                        <w:t>για</w:t>
                      </w:r>
                      <w:r>
                        <w:rPr>
                          <w:spacing w:val="5"/>
                          <w:sz w:val="23"/>
                          <w:szCs w:val="23"/>
                        </w:rPr>
                        <w:t xml:space="preserve"> </w:t>
                      </w:r>
                      <w:r>
                        <w:rPr>
                          <w:spacing w:val="-1"/>
                          <w:sz w:val="23"/>
                          <w:szCs w:val="23"/>
                        </w:rPr>
                        <w:t>θέματα</w:t>
                      </w:r>
                      <w:r>
                        <w:rPr>
                          <w:spacing w:val="39"/>
                          <w:sz w:val="23"/>
                          <w:szCs w:val="23"/>
                        </w:rPr>
                        <w:t xml:space="preserve"> </w:t>
                      </w:r>
                      <w:r>
                        <w:rPr>
                          <w:spacing w:val="-1"/>
                          <w:sz w:val="23"/>
                          <w:szCs w:val="23"/>
                        </w:rPr>
                        <w:t>προσαρμογής</w:t>
                      </w:r>
                      <w:r>
                        <w:rPr>
                          <w:spacing w:val="9"/>
                          <w:sz w:val="23"/>
                          <w:szCs w:val="23"/>
                        </w:rPr>
                        <w:t xml:space="preserve"> </w:t>
                      </w:r>
                      <w:r>
                        <w:rPr>
                          <w:spacing w:val="-1"/>
                          <w:sz w:val="23"/>
                          <w:szCs w:val="23"/>
                        </w:rPr>
                        <w:t>των</w:t>
                      </w:r>
                      <w:r>
                        <w:rPr>
                          <w:spacing w:val="9"/>
                          <w:sz w:val="23"/>
                          <w:szCs w:val="23"/>
                        </w:rPr>
                        <w:t xml:space="preserve"> </w:t>
                      </w:r>
                      <w:r>
                        <w:rPr>
                          <w:spacing w:val="-1"/>
                          <w:sz w:val="23"/>
                          <w:szCs w:val="23"/>
                        </w:rPr>
                        <w:t>παιδιών</w:t>
                      </w:r>
                      <w:r>
                        <w:rPr>
                          <w:spacing w:val="9"/>
                          <w:sz w:val="23"/>
                          <w:szCs w:val="23"/>
                        </w:rPr>
                        <w:t xml:space="preserve"> </w:t>
                      </w:r>
                      <w:r>
                        <w:rPr>
                          <w:sz w:val="23"/>
                          <w:szCs w:val="23"/>
                        </w:rPr>
                        <w:t>με</w:t>
                      </w:r>
                      <w:r>
                        <w:rPr>
                          <w:spacing w:val="8"/>
                          <w:sz w:val="23"/>
                          <w:szCs w:val="23"/>
                        </w:rPr>
                        <w:t xml:space="preserve"> </w:t>
                      </w:r>
                      <w:r>
                        <w:rPr>
                          <w:spacing w:val="-1"/>
                          <w:sz w:val="23"/>
                          <w:szCs w:val="23"/>
                        </w:rPr>
                        <w:t>πιο</w:t>
                      </w:r>
                      <w:r>
                        <w:rPr>
                          <w:spacing w:val="9"/>
                          <w:sz w:val="23"/>
                          <w:szCs w:val="23"/>
                        </w:rPr>
                        <w:t xml:space="preserve"> </w:t>
                      </w:r>
                      <w:r>
                        <w:rPr>
                          <w:sz w:val="23"/>
                          <w:szCs w:val="23"/>
                        </w:rPr>
                        <w:t>άμεσο</w:t>
                      </w:r>
                      <w:r>
                        <w:rPr>
                          <w:spacing w:val="10"/>
                          <w:sz w:val="23"/>
                          <w:szCs w:val="23"/>
                        </w:rPr>
                        <w:t xml:space="preserve"> </w:t>
                      </w:r>
                      <w:r>
                        <w:rPr>
                          <w:spacing w:val="-1"/>
                          <w:sz w:val="23"/>
                          <w:szCs w:val="23"/>
                        </w:rPr>
                        <w:t>και</w:t>
                      </w:r>
                      <w:r>
                        <w:rPr>
                          <w:spacing w:val="27"/>
                          <w:sz w:val="23"/>
                          <w:szCs w:val="23"/>
                        </w:rPr>
                        <w:t xml:space="preserve"> </w:t>
                      </w:r>
                      <w:r>
                        <w:rPr>
                          <w:spacing w:val="-1"/>
                          <w:sz w:val="23"/>
                          <w:szCs w:val="23"/>
                        </w:rPr>
                        <w:t>ουσιαστικό</w:t>
                      </w:r>
                      <w:r>
                        <w:rPr>
                          <w:sz w:val="23"/>
                          <w:szCs w:val="23"/>
                        </w:rPr>
                        <w:t xml:space="preserve"> </w:t>
                      </w:r>
                      <w:r>
                        <w:rPr>
                          <w:spacing w:val="-1"/>
                          <w:sz w:val="23"/>
                          <w:szCs w:val="23"/>
                        </w:rPr>
                        <w:t>τρόπο.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36746">
        <w:rPr>
          <w:spacing w:val="-1"/>
        </w:rPr>
        <w:t>Οργάνωση</w:t>
      </w:r>
      <w:r w:rsidR="00236746">
        <w:rPr>
          <w:spacing w:val="23"/>
        </w:rPr>
        <w:t xml:space="preserve"> </w:t>
      </w:r>
      <w:r w:rsidR="00236746">
        <w:rPr>
          <w:spacing w:val="-1"/>
        </w:rPr>
        <w:t>συναντήσεων</w:t>
      </w:r>
      <w:r w:rsidR="00236746">
        <w:rPr>
          <w:spacing w:val="22"/>
        </w:rPr>
        <w:t xml:space="preserve"> </w:t>
      </w:r>
      <w:r w:rsidR="00236746">
        <w:t>με</w:t>
      </w:r>
      <w:r w:rsidR="00236746">
        <w:rPr>
          <w:spacing w:val="22"/>
        </w:rPr>
        <w:t xml:space="preserve"> </w:t>
      </w:r>
      <w:r w:rsidR="00236746">
        <w:rPr>
          <w:spacing w:val="-1"/>
        </w:rPr>
        <w:t>τους</w:t>
      </w:r>
      <w:r w:rsidR="00236746">
        <w:rPr>
          <w:spacing w:val="21"/>
        </w:rPr>
        <w:t xml:space="preserve"> </w:t>
      </w:r>
      <w:r w:rsidR="00236746">
        <w:rPr>
          <w:spacing w:val="-1"/>
        </w:rPr>
        <w:t>γονείς</w:t>
      </w:r>
      <w:r w:rsidR="00236746">
        <w:rPr>
          <w:spacing w:val="21"/>
        </w:rPr>
        <w:t xml:space="preserve"> </w:t>
      </w:r>
      <w:r w:rsidR="00236746">
        <w:rPr>
          <w:spacing w:val="-1"/>
        </w:rPr>
        <w:t>για</w:t>
      </w:r>
      <w:r w:rsidR="00236746">
        <w:rPr>
          <w:spacing w:val="22"/>
        </w:rPr>
        <w:t xml:space="preserve"> </w:t>
      </w:r>
      <w:r w:rsidR="00236746">
        <w:rPr>
          <w:spacing w:val="-1"/>
        </w:rPr>
        <w:t>ενημέρωση</w:t>
      </w:r>
      <w:r w:rsidR="00236746">
        <w:rPr>
          <w:spacing w:val="57"/>
        </w:rPr>
        <w:t xml:space="preserve"> </w:t>
      </w:r>
      <w:r w:rsidR="00236746">
        <w:rPr>
          <w:spacing w:val="-1"/>
        </w:rPr>
        <w:t>σχετικά</w:t>
      </w:r>
      <w:r w:rsidR="00236746">
        <w:rPr>
          <w:spacing w:val="16"/>
        </w:rPr>
        <w:t xml:space="preserve"> </w:t>
      </w:r>
      <w:r w:rsidR="00236746">
        <w:t>με</w:t>
      </w:r>
      <w:r w:rsidR="00236746">
        <w:rPr>
          <w:spacing w:val="16"/>
        </w:rPr>
        <w:t xml:space="preserve"> </w:t>
      </w:r>
      <w:r w:rsidR="00236746">
        <w:rPr>
          <w:spacing w:val="-1"/>
        </w:rPr>
        <w:t>τις</w:t>
      </w:r>
      <w:r w:rsidR="00236746">
        <w:rPr>
          <w:spacing w:val="17"/>
        </w:rPr>
        <w:t xml:space="preserve"> </w:t>
      </w:r>
      <w:r w:rsidR="00236746">
        <w:rPr>
          <w:spacing w:val="-1"/>
        </w:rPr>
        <w:t>ανησυχίες</w:t>
      </w:r>
      <w:r w:rsidR="00236746">
        <w:rPr>
          <w:spacing w:val="15"/>
        </w:rPr>
        <w:t xml:space="preserve"> </w:t>
      </w:r>
      <w:r w:rsidR="00236746">
        <w:t>τους</w:t>
      </w:r>
      <w:r w:rsidR="00236746">
        <w:rPr>
          <w:spacing w:val="15"/>
        </w:rPr>
        <w:t xml:space="preserve"> </w:t>
      </w:r>
      <w:r w:rsidR="00236746">
        <w:rPr>
          <w:spacing w:val="-1"/>
        </w:rPr>
        <w:t>για</w:t>
      </w:r>
      <w:r w:rsidR="00236746">
        <w:rPr>
          <w:spacing w:val="18"/>
        </w:rPr>
        <w:t xml:space="preserve"> </w:t>
      </w:r>
      <w:r w:rsidR="00236746">
        <w:rPr>
          <w:spacing w:val="-1"/>
        </w:rPr>
        <w:t>την</w:t>
      </w:r>
      <w:r w:rsidR="00236746">
        <w:rPr>
          <w:spacing w:val="16"/>
        </w:rPr>
        <w:t xml:space="preserve"> </w:t>
      </w:r>
      <w:r w:rsidR="00236746">
        <w:rPr>
          <w:spacing w:val="-1"/>
        </w:rPr>
        <w:t>επικειμένη</w:t>
      </w:r>
      <w:r w:rsidR="00236746">
        <w:rPr>
          <w:spacing w:val="47"/>
        </w:rPr>
        <w:t xml:space="preserve"> </w:t>
      </w:r>
      <w:r w:rsidR="00236746">
        <w:rPr>
          <w:spacing w:val="-1"/>
        </w:rPr>
        <w:t>μετάβαση</w:t>
      </w:r>
      <w:r w:rsidR="00236746">
        <w:rPr>
          <w:spacing w:val="16"/>
        </w:rPr>
        <w:t xml:space="preserve"> </w:t>
      </w:r>
      <w:r w:rsidR="00236746">
        <w:rPr>
          <w:spacing w:val="-1"/>
        </w:rPr>
        <w:t>των</w:t>
      </w:r>
      <w:r w:rsidR="00236746">
        <w:rPr>
          <w:spacing w:val="15"/>
        </w:rPr>
        <w:t xml:space="preserve"> </w:t>
      </w:r>
      <w:r w:rsidR="00236746">
        <w:rPr>
          <w:spacing w:val="-1"/>
        </w:rPr>
        <w:t>παιδιών</w:t>
      </w:r>
      <w:r w:rsidR="00236746">
        <w:rPr>
          <w:spacing w:val="15"/>
        </w:rPr>
        <w:t xml:space="preserve"> </w:t>
      </w:r>
      <w:r w:rsidR="00236746">
        <w:rPr>
          <w:spacing w:val="-1"/>
        </w:rPr>
        <w:t>τους</w:t>
      </w:r>
      <w:r w:rsidR="00236746">
        <w:rPr>
          <w:spacing w:val="14"/>
        </w:rPr>
        <w:t xml:space="preserve"> </w:t>
      </w:r>
      <w:r w:rsidR="00236746">
        <w:t>και</w:t>
      </w:r>
      <w:r w:rsidR="00236746">
        <w:rPr>
          <w:spacing w:val="14"/>
        </w:rPr>
        <w:t xml:space="preserve"> </w:t>
      </w:r>
      <w:r w:rsidR="00236746">
        <w:rPr>
          <w:spacing w:val="-1"/>
        </w:rPr>
        <w:t>την</w:t>
      </w:r>
      <w:r w:rsidR="00236746">
        <w:rPr>
          <w:spacing w:val="15"/>
        </w:rPr>
        <w:t xml:space="preserve"> </w:t>
      </w:r>
      <w:r w:rsidR="00236746">
        <w:rPr>
          <w:spacing w:val="-1"/>
        </w:rPr>
        <w:t>αλλαγή</w:t>
      </w:r>
      <w:r w:rsidR="00236746">
        <w:rPr>
          <w:spacing w:val="16"/>
        </w:rPr>
        <w:t xml:space="preserve"> </w:t>
      </w:r>
      <w:r w:rsidR="00236746">
        <w:t>που</w:t>
      </w:r>
      <w:r w:rsidR="00236746">
        <w:rPr>
          <w:spacing w:val="14"/>
        </w:rPr>
        <w:t xml:space="preserve"> </w:t>
      </w:r>
      <w:r w:rsidR="00236746">
        <w:rPr>
          <w:spacing w:val="-1"/>
        </w:rPr>
        <w:t>θα</w:t>
      </w:r>
      <w:r w:rsidR="00236746">
        <w:rPr>
          <w:spacing w:val="37"/>
        </w:rPr>
        <w:t xml:space="preserve"> </w:t>
      </w:r>
      <w:r w:rsidR="00236746">
        <w:t>φέρει</w:t>
      </w:r>
      <w:r w:rsidR="00236746">
        <w:rPr>
          <w:spacing w:val="-2"/>
        </w:rPr>
        <w:t xml:space="preserve"> </w:t>
      </w:r>
      <w:r w:rsidR="00236746">
        <w:rPr>
          <w:spacing w:val="-1"/>
        </w:rPr>
        <w:t>στην</w:t>
      </w:r>
      <w:r w:rsidR="00236746">
        <w:t xml:space="preserve"> </w:t>
      </w:r>
      <w:r w:rsidR="00236746">
        <w:rPr>
          <w:spacing w:val="-1"/>
        </w:rPr>
        <w:t>καθημερινότητά</w:t>
      </w:r>
      <w:r w:rsidR="00236746">
        <w:rPr>
          <w:spacing w:val="2"/>
        </w:rPr>
        <w:t xml:space="preserve"> </w:t>
      </w:r>
      <w:r w:rsidR="00236746">
        <w:rPr>
          <w:spacing w:val="-1"/>
        </w:rPr>
        <w:t>τους.</w:t>
      </w:r>
    </w:p>
    <w:p w:rsidR="00236746" w:rsidRDefault="00236746">
      <w:pPr>
        <w:pStyle w:val="a3"/>
        <w:kinsoku w:val="0"/>
        <w:overflowPunct w:val="0"/>
        <w:ind w:left="0"/>
        <w:rPr>
          <w:sz w:val="20"/>
          <w:szCs w:val="20"/>
        </w:rPr>
      </w:pPr>
    </w:p>
    <w:p w:rsidR="00236746" w:rsidRDefault="00236746">
      <w:pPr>
        <w:pStyle w:val="a3"/>
        <w:kinsoku w:val="0"/>
        <w:overflowPunct w:val="0"/>
        <w:ind w:left="0"/>
        <w:rPr>
          <w:sz w:val="20"/>
          <w:szCs w:val="20"/>
        </w:rPr>
      </w:pPr>
    </w:p>
    <w:p w:rsidR="00236746" w:rsidRDefault="00236746">
      <w:pPr>
        <w:pStyle w:val="a3"/>
        <w:kinsoku w:val="0"/>
        <w:overflowPunct w:val="0"/>
        <w:ind w:left="0"/>
        <w:rPr>
          <w:sz w:val="20"/>
          <w:szCs w:val="20"/>
        </w:rPr>
      </w:pPr>
    </w:p>
    <w:p w:rsidR="00236746" w:rsidRDefault="00236746">
      <w:pPr>
        <w:pStyle w:val="a3"/>
        <w:kinsoku w:val="0"/>
        <w:overflowPunct w:val="0"/>
        <w:ind w:left="0"/>
        <w:rPr>
          <w:sz w:val="20"/>
          <w:szCs w:val="20"/>
        </w:rPr>
      </w:pPr>
    </w:p>
    <w:p w:rsidR="00236746" w:rsidRDefault="00236746">
      <w:pPr>
        <w:pStyle w:val="a3"/>
        <w:kinsoku w:val="0"/>
        <w:overflowPunct w:val="0"/>
        <w:ind w:left="0"/>
        <w:rPr>
          <w:sz w:val="20"/>
          <w:szCs w:val="20"/>
        </w:rPr>
      </w:pPr>
    </w:p>
    <w:p w:rsidR="00236746" w:rsidRDefault="00236746">
      <w:pPr>
        <w:pStyle w:val="a3"/>
        <w:kinsoku w:val="0"/>
        <w:overflowPunct w:val="0"/>
        <w:ind w:left="0"/>
        <w:rPr>
          <w:sz w:val="20"/>
          <w:szCs w:val="20"/>
        </w:rPr>
      </w:pPr>
    </w:p>
    <w:p w:rsidR="00236746" w:rsidRDefault="00236746">
      <w:pPr>
        <w:pStyle w:val="a3"/>
        <w:kinsoku w:val="0"/>
        <w:overflowPunct w:val="0"/>
        <w:ind w:left="0"/>
        <w:rPr>
          <w:sz w:val="20"/>
          <w:szCs w:val="20"/>
        </w:rPr>
      </w:pPr>
    </w:p>
    <w:p w:rsidR="00236746" w:rsidRDefault="00236746">
      <w:pPr>
        <w:pStyle w:val="a3"/>
        <w:kinsoku w:val="0"/>
        <w:overflowPunct w:val="0"/>
        <w:ind w:left="0"/>
        <w:rPr>
          <w:sz w:val="20"/>
          <w:szCs w:val="20"/>
        </w:rPr>
      </w:pPr>
    </w:p>
    <w:p w:rsidR="00236746" w:rsidRDefault="00236746">
      <w:pPr>
        <w:pStyle w:val="a3"/>
        <w:kinsoku w:val="0"/>
        <w:overflowPunct w:val="0"/>
        <w:ind w:left="0"/>
        <w:rPr>
          <w:sz w:val="20"/>
          <w:szCs w:val="20"/>
        </w:rPr>
      </w:pPr>
    </w:p>
    <w:p w:rsidR="00236746" w:rsidRDefault="00236746">
      <w:pPr>
        <w:pStyle w:val="a3"/>
        <w:kinsoku w:val="0"/>
        <w:overflowPunct w:val="0"/>
        <w:ind w:left="0"/>
        <w:rPr>
          <w:sz w:val="20"/>
          <w:szCs w:val="20"/>
        </w:rPr>
      </w:pPr>
    </w:p>
    <w:p w:rsidR="00236746" w:rsidRDefault="00236746">
      <w:pPr>
        <w:pStyle w:val="a3"/>
        <w:kinsoku w:val="0"/>
        <w:overflowPunct w:val="0"/>
        <w:ind w:left="0"/>
        <w:rPr>
          <w:sz w:val="20"/>
          <w:szCs w:val="20"/>
        </w:rPr>
      </w:pPr>
    </w:p>
    <w:p w:rsidR="00236746" w:rsidRDefault="00236746">
      <w:pPr>
        <w:pStyle w:val="a3"/>
        <w:kinsoku w:val="0"/>
        <w:overflowPunct w:val="0"/>
        <w:ind w:left="0"/>
        <w:rPr>
          <w:sz w:val="20"/>
          <w:szCs w:val="20"/>
        </w:rPr>
      </w:pPr>
    </w:p>
    <w:p w:rsidR="00236746" w:rsidRDefault="00236746">
      <w:pPr>
        <w:pStyle w:val="a3"/>
        <w:kinsoku w:val="0"/>
        <w:overflowPunct w:val="0"/>
        <w:ind w:left="0"/>
        <w:rPr>
          <w:sz w:val="20"/>
          <w:szCs w:val="20"/>
        </w:rPr>
      </w:pPr>
    </w:p>
    <w:p w:rsidR="00236746" w:rsidRDefault="00236746">
      <w:pPr>
        <w:pStyle w:val="a3"/>
        <w:kinsoku w:val="0"/>
        <w:overflowPunct w:val="0"/>
        <w:ind w:left="0"/>
        <w:rPr>
          <w:sz w:val="20"/>
          <w:szCs w:val="20"/>
        </w:rPr>
      </w:pPr>
    </w:p>
    <w:p w:rsidR="00236746" w:rsidRDefault="00236746">
      <w:pPr>
        <w:pStyle w:val="a3"/>
        <w:kinsoku w:val="0"/>
        <w:overflowPunct w:val="0"/>
        <w:ind w:left="0"/>
        <w:rPr>
          <w:sz w:val="20"/>
          <w:szCs w:val="20"/>
        </w:rPr>
      </w:pPr>
    </w:p>
    <w:p w:rsidR="00236746" w:rsidRDefault="00236746">
      <w:pPr>
        <w:pStyle w:val="a3"/>
        <w:kinsoku w:val="0"/>
        <w:overflowPunct w:val="0"/>
        <w:ind w:left="0"/>
        <w:rPr>
          <w:sz w:val="20"/>
          <w:szCs w:val="20"/>
        </w:rPr>
      </w:pPr>
    </w:p>
    <w:p w:rsidR="00236746" w:rsidRDefault="00236746">
      <w:pPr>
        <w:pStyle w:val="a3"/>
        <w:kinsoku w:val="0"/>
        <w:overflowPunct w:val="0"/>
        <w:ind w:left="0"/>
        <w:rPr>
          <w:sz w:val="20"/>
          <w:szCs w:val="20"/>
        </w:rPr>
      </w:pPr>
    </w:p>
    <w:p w:rsidR="00236746" w:rsidRDefault="00236746">
      <w:pPr>
        <w:pStyle w:val="a3"/>
        <w:kinsoku w:val="0"/>
        <w:overflowPunct w:val="0"/>
        <w:ind w:left="0"/>
        <w:rPr>
          <w:sz w:val="20"/>
          <w:szCs w:val="20"/>
        </w:rPr>
      </w:pPr>
    </w:p>
    <w:p w:rsidR="00236746" w:rsidRDefault="00236746">
      <w:pPr>
        <w:pStyle w:val="a3"/>
        <w:kinsoku w:val="0"/>
        <w:overflowPunct w:val="0"/>
        <w:ind w:left="0"/>
        <w:rPr>
          <w:sz w:val="20"/>
          <w:szCs w:val="20"/>
        </w:rPr>
      </w:pPr>
    </w:p>
    <w:p w:rsidR="00236746" w:rsidRDefault="00236746">
      <w:pPr>
        <w:pStyle w:val="a3"/>
        <w:kinsoku w:val="0"/>
        <w:overflowPunct w:val="0"/>
        <w:ind w:left="0"/>
        <w:rPr>
          <w:sz w:val="20"/>
          <w:szCs w:val="20"/>
        </w:rPr>
      </w:pPr>
    </w:p>
    <w:p w:rsidR="00236746" w:rsidRDefault="00236746">
      <w:pPr>
        <w:pStyle w:val="a3"/>
        <w:kinsoku w:val="0"/>
        <w:overflowPunct w:val="0"/>
        <w:ind w:left="0"/>
        <w:rPr>
          <w:sz w:val="20"/>
          <w:szCs w:val="20"/>
        </w:rPr>
      </w:pPr>
    </w:p>
    <w:p w:rsidR="00236746" w:rsidRDefault="00236746">
      <w:pPr>
        <w:pStyle w:val="a3"/>
        <w:kinsoku w:val="0"/>
        <w:overflowPunct w:val="0"/>
        <w:ind w:left="0"/>
        <w:rPr>
          <w:sz w:val="20"/>
          <w:szCs w:val="20"/>
        </w:rPr>
      </w:pPr>
    </w:p>
    <w:p w:rsidR="00236746" w:rsidRDefault="00236746">
      <w:pPr>
        <w:pStyle w:val="a3"/>
        <w:kinsoku w:val="0"/>
        <w:overflowPunct w:val="0"/>
        <w:ind w:left="0"/>
        <w:rPr>
          <w:sz w:val="20"/>
          <w:szCs w:val="20"/>
        </w:rPr>
      </w:pPr>
    </w:p>
    <w:p w:rsidR="00236746" w:rsidRDefault="00236746">
      <w:pPr>
        <w:pStyle w:val="a3"/>
        <w:kinsoku w:val="0"/>
        <w:overflowPunct w:val="0"/>
        <w:ind w:left="0"/>
        <w:rPr>
          <w:sz w:val="20"/>
          <w:szCs w:val="20"/>
        </w:rPr>
      </w:pPr>
    </w:p>
    <w:p w:rsidR="00236746" w:rsidRDefault="00236746">
      <w:pPr>
        <w:pStyle w:val="a3"/>
        <w:kinsoku w:val="0"/>
        <w:overflowPunct w:val="0"/>
        <w:ind w:left="0"/>
        <w:rPr>
          <w:sz w:val="20"/>
          <w:szCs w:val="20"/>
        </w:rPr>
      </w:pPr>
    </w:p>
    <w:p w:rsidR="00236746" w:rsidRDefault="00236746">
      <w:pPr>
        <w:pStyle w:val="a3"/>
        <w:kinsoku w:val="0"/>
        <w:overflowPunct w:val="0"/>
        <w:ind w:left="0"/>
        <w:rPr>
          <w:sz w:val="20"/>
          <w:szCs w:val="20"/>
        </w:rPr>
      </w:pPr>
    </w:p>
    <w:p w:rsidR="00236746" w:rsidRDefault="00236746">
      <w:pPr>
        <w:pStyle w:val="a3"/>
        <w:kinsoku w:val="0"/>
        <w:overflowPunct w:val="0"/>
        <w:ind w:left="0"/>
        <w:rPr>
          <w:sz w:val="20"/>
          <w:szCs w:val="20"/>
        </w:rPr>
      </w:pPr>
    </w:p>
    <w:p w:rsidR="00236746" w:rsidRDefault="00236746">
      <w:pPr>
        <w:pStyle w:val="a3"/>
        <w:kinsoku w:val="0"/>
        <w:overflowPunct w:val="0"/>
        <w:ind w:left="0"/>
        <w:rPr>
          <w:sz w:val="20"/>
          <w:szCs w:val="20"/>
        </w:rPr>
      </w:pPr>
    </w:p>
    <w:p w:rsidR="00236746" w:rsidRDefault="00236746">
      <w:pPr>
        <w:pStyle w:val="a3"/>
        <w:kinsoku w:val="0"/>
        <w:overflowPunct w:val="0"/>
        <w:ind w:left="0"/>
        <w:rPr>
          <w:sz w:val="20"/>
          <w:szCs w:val="20"/>
        </w:rPr>
      </w:pPr>
    </w:p>
    <w:p w:rsidR="00236746" w:rsidRDefault="00236746">
      <w:pPr>
        <w:pStyle w:val="a3"/>
        <w:kinsoku w:val="0"/>
        <w:overflowPunct w:val="0"/>
        <w:ind w:left="0"/>
        <w:rPr>
          <w:sz w:val="20"/>
          <w:szCs w:val="20"/>
        </w:rPr>
      </w:pPr>
    </w:p>
    <w:p w:rsidR="00236746" w:rsidRDefault="00236746">
      <w:pPr>
        <w:pStyle w:val="a3"/>
        <w:kinsoku w:val="0"/>
        <w:overflowPunct w:val="0"/>
        <w:ind w:left="0"/>
        <w:rPr>
          <w:sz w:val="20"/>
          <w:szCs w:val="20"/>
        </w:rPr>
      </w:pPr>
    </w:p>
    <w:p w:rsidR="00236746" w:rsidRDefault="00236746">
      <w:pPr>
        <w:pStyle w:val="a3"/>
        <w:kinsoku w:val="0"/>
        <w:overflowPunct w:val="0"/>
        <w:ind w:left="0"/>
        <w:rPr>
          <w:sz w:val="20"/>
          <w:szCs w:val="20"/>
        </w:rPr>
      </w:pPr>
    </w:p>
    <w:p w:rsidR="00236746" w:rsidRDefault="00236746">
      <w:pPr>
        <w:pStyle w:val="a3"/>
        <w:kinsoku w:val="0"/>
        <w:overflowPunct w:val="0"/>
        <w:ind w:left="0"/>
        <w:rPr>
          <w:sz w:val="20"/>
          <w:szCs w:val="20"/>
        </w:rPr>
      </w:pPr>
    </w:p>
    <w:p w:rsidR="00236746" w:rsidRDefault="00236746">
      <w:pPr>
        <w:pStyle w:val="a3"/>
        <w:kinsoku w:val="0"/>
        <w:overflowPunct w:val="0"/>
        <w:spacing w:before="7"/>
        <w:ind w:left="0"/>
        <w:rPr>
          <w:sz w:val="25"/>
          <w:szCs w:val="25"/>
        </w:rPr>
      </w:pPr>
    </w:p>
    <w:p w:rsidR="00236746" w:rsidRDefault="00236746">
      <w:pPr>
        <w:pStyle w:val="2"/>
        <w:kinsoku w:val="0"/>
        <w:overflowPunct w:val="0"/>
        <w:ind w:right="184"/>
        <w:jc w:val="right"/>
        <w:rPr>
          <w:rFonts w:ascii="Times New Roman" w:hAnsi="Times New Roman" w:cs="Times New Roman"/>
          <w:b w:val="0"/>
          <w:bCs w:val="0"/>
          <w:color w:val="000000"/>
        </w:rPr>
      </w:pPr>
      <w:r>
        <w:rPr>
          <w:rFonts w:ascii="Times New Roman" w:hAnsi="Times New Roman" w:cs="Times New Roman"/>
          <w:color w:val="1B577B"/>
          <w:spacing w:val="-1"/>
        </w:rPr>
        <w:t>-6</w:t>
      </w:r>
      <w:r w:rsidR="0060754D">
        <w:rPr>
          <w:rFonts w:ascii="Times New Roman" w:hAnsi="Times New Roman" w:cs="Times New Roman"/>
          <w:color w:val="1B577B"/>
          <w:spacing w:val="-1"/>
          <w:lang w:val="en-US"/>
        </w:rPr>
        <w:t>7</w:t>
      </w:r>
      <w:r>
        <w:rPr>
          <w:rFonts w:ascii="Times New Roman" w:hAnsi="Times New Roman" w:cs="Times New Roman"/>
          <w:color w:val="1B577B"/>
          <w:spacing w:val="-1"/>
        </w:rPr>
        <w:t>-</w:t>
      </w:r>
    </w:p>
    <w:sectPr w:rsidR="00236746">
      <w:pgSz w:w="16840" w:h="11910" w:orient="landscape"/>
      <w:pgMar w:top="1100" w:right="1200" w:bottom="280" w:left="1700" w:header="720" w:footer="720" w:gutter="0"/>
      <w:cols w:space="720" w:equalWidth="0">
        <w:col w:w="13940"/>
      </w:cols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43" w:usb2="00000009" w:usb3="00000000" w:csb0="000001FF" w:csb1="00000000"/>
  </w:font>
  <w:font w:name="Candara">
    <w:panose1 w:val="020E0502030303020204"/>
    <w:charset w:val="A1"/>
    <w:family w:val="swiss"/>
    <w:pitch w:val="variable"/>
    <w:sig w:usb0="A00002EF" w:usb1="4000A44B" w:usb2="00000000" w:usb3="00000000" w:csb0="0000019F" w:csb1="00000000"/>
  </w:font>
  <w:font w:name="Trebuchet MS">
    <w:panose1 w:val="020B0603020202020204"/>
    <w:charset w:val="A1"/>
    <w:family w:val="swiss"/>
    <w:pitch w:val="variable"/>
    <w:sig w:usb0="00000287" w:usb1="00000003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402"/>
    <w:multiLevelType w:val="multilevel"/>
    <w:tmpl w:val="00000885"/>
    <w:lvl w:ilvl="0">
      <w:numFmt w:val="bullet"/>
      <w:lvlText w:val=""/>
      <w:lvlJc w:val="left"/>
      <w:pPr>
        <w:ind w:left="813" w:hanging="356"/>
      </w:pPr>
      <w:rPr>
        <w:rFonts w:ascii="Wingdings" w:hAnsi="Wingdings"/>
        <w:b w:val="0"/>
        <w:sz w:val="24"/>
      </w:rPr>
    </w:lvl>
    <w:lvl w:ilvl="1">
      <w:numFmt w:val="bullet"/>
      <w:lvlText w:val="•"/>
      <w:lvlJc w:val="left"/>
      <w:pPr>
        <w:ind w:left="1406" w:hanging="356"/>
      </w:pPr>
    </w:lvl>
    <w:lvl w:ilvl="2">
      <w:numFmt w:val="bullet"/>
      <w:lvlText w:val="•"/>
      <w:lvlJc w:val="left"/>
      <w:pPr>
        <w:ind w:left="2000" w:hanging="356"/>
      </w:pPr>
    </w:lvl>
    <w:lvl w:ilvl="3">
      <w:numFmt w:val="bullet"/>
      <w:lvlText w:val="•"/>
      <w:lvlJc w:val="left"/>
      <w:pPr>
        <w:ind w:left="2593" w:hanging="356"/>
      </w:pPr>
    </w:lvl>
    <w:lvl w:ilvl="4">
      <w:numFmt w:val="bullet"/>
      <w:lvlText w:val="•"/>
      <w:lvlJc w:val="left"/>
      <w:pPr>
        <w:ind w:left="3186" w:hanging="356"/>
      </w:pPr>
    </w:lvl>
    <w:lvl w:ilvl="5">
      <w:numFmt w:val="bullet"/>
      <w:lvlText w:val="•"/>
      <w:lvlJc w:val="left"/>
      <w:pPr>
        <w:ind w:left="3780" w:hanging="356"/>
      </w:pPr>
    </w:lvl>
    <w:lvl w:ilvl="6">
      <w:numFmt w:val="bullet"/>
      <w:lvlText w:val="•"/>
      <w:lvlJc w:val="left"/>
      <w:pPr>
        <w:ind w:left="4373" w:hanging="356"/>
      </w:pPr>
    </w:lvl>
    <w:lvl w:ilvl="7">
      <w:numFmt w:val="bullet"/>
      <w:lvlText w:val="•"/>
      <w:lvlJc w:val="left"/>
      <w:pPr>
        <w:ind w:left="4967" w:hanging="356"/>
      </w:pPr>
    </w:lvl>
    <w:lvl w:ilvl="8">
      <w:numFmt w:val="bullet"/>
      <w:lvlText w:val="•"/>
      <w:lvlJc w:val="left"/>
      <w:pPr>
        <w:ind w:left="5560" w:hanging="356"/>
      </w:pPr>
    </w:lvl>
  </w:abstractNum>
  <w:abstractNum w:abstractNumId="1" w15:restartNumberingAfterBreak="0">
    <w:nsid w:val="00000403"/>
    <w:multiLevelType w:val="multilevel"/>
    <w:tmpl w:val="00000886"/>
    <w:lvl w:ilvl="0">
      <w:start w:val="1"/>
      <w:numFmt w:val="decimal"/>
      <w:lvlText w:val="%1."/>
      <w:lvlJc w:val="left"/>
      <w:pPr>
        <w:ind w:left="820" w:hanging="358"/>
      </w:pPr>
      <w:rPr>
        <w:rFonts w:ascii="Candara" w:hAnsi="Candara" w:cs="Candara"/>
        <w:b w:val="0"/>
        <w:bCs w:val="0"/>
        <w:w w:val="99"/>
        <w:sz w:val="24"/>
        <w:szCs w:val="24"/>
      </w:rPr>
    </w:lvl>
    <w:lvl w:ilvl="1">
      <w:numFmt w:val="bullet"/>
      <w:lvlText w:val="•"/>
      <w:lvlJc w:val="left"/>
      <w:pPr>
        <w:ind w:left="1423" w:hanging="358"/>
      </w:pPr>
    </w:lvl>
    <w:lvl w:ilvl="2">
      <w:numFmt w:val="bullet"/>
      <w:lvlText w:val="•"/>
      <w:lvlJc w:val="left"/>
      <w:pPr>
        <w:ind w:left="2026" w:hanging="358"/>
      </w:pPr>
    </w:lvl>
    <w:lvl w:ilvl="3">
      <w:numFmt w:val="bullet"/>
      <w:lvlText w:val="•"/>
      <w:lvlJc w:val="left"/>
      <w:pPr>
        <w:ind w:left="2629" w:hanging="358"/>
      </w:pPr>
    </w:lvl>
    <w:lvl w:ilvl="4">
      <w:numFmt w:val="bullet"/>
      <w:lvlText w:val="•"/>
      <w:lvlJc w:val="left"/>
      <w:pPr>
        <w:ind w:left="3232" w:hanging="358"/>
      </w:pPr>
    </w:lvl>
    <w:lvl w:ilvl="5">
      <w:numFmt w:val="bullet"/>
      <w:lvlText w:val="•"/>
      <w:lvlJc w:val="left"/>
      <w:pPr>
        <w:ind w:left="3836" w:hanging="358"/>
      </w:pPr>
    </w:lvl>
    <w:lvl w:ilvl="6">
      <w:numFmt w:val="bullet"/>
      <w:lvlText w:val="•"/>
      <w:lvlJc w:val="left"/>
      <w:pPr>
        <w:ind w:left="4439" w:hanging="358"/>
      </w:pPr>
    </w:lvl>
    <w:lvl w:ilvl="7">
      <w:numFmt w:val="bullet"/>
      <w:lvlText w:val="•"/>
      <w:lvlJc w:val="left"/>
      <w:pPr>
        <w:ind w:left="5042" w:hanging="358"/>
      </w:pPr>
    </w:lvl>
    <w:lvl w:ilvl="8">
      <w:numFmt w:val="bullet"/>
      <w:lvlText w:val="•"/>
      <w:lvlJc w:val="left"/>
      <w:pPr>
        <w:ind w:left="5645" w:hanging="358"/>
      </w:pPr>
    </w:lvl>
  </w:abstractNum>
  <w:abstractNum w:abstractNumId="2" w15:restartNumberingAfterBreak="0">
    <w:nsid w:val="00000404"/>
    <w:multiLevelType w:val="multilevel"/>
    <w:tmpl w:val="00000887"/>
    <w:lvl w:ilvl="0">
      <w:start w:val="1"/>
      <w:numFmt w:val="decimal"/>
      <w:lvlText w:val="%1."/>
      <w:lvlJc w:val="left"/>
      <w:pPr>
        <w:ind w:left="507" w:hanging="360"/>
      </w:pPr>
      <w:rPr>
        <w:rFonts w:ascii="Trebuchet MS" w:hAnsi="Trebuchet MS" w:cs="Trebuchet MS"/>
        <w:b w:val="0"/>
        <w:bCs w:val="0"/>
        <w:spacing w:val="-1"/>
        <w:sz w:val="22"/>
        <w:szCs w:val="22"/>
      </w:rPr>
    </w:lvl>
    <w:lvl w:ilvl="1">
      <w:numFmt w:val="bullet"/>
      <w:lvlText w:val="•"/>
      <w:lvlJc w:val="left"/>
      <w:pPr>
        <w:ind w:left="1011" w:hanging="360"/>
      </w:pPr>
    </w:lvl>
    <w:lvl w:ilvl="2">
      <w:numFmt w:val="bullet"/>
      <w:lvlText w:val="•"/>
      <w:lvlJc w:val="left"/>
      <w:pPr>
        <w:ind w:left="1515" w:hanging="360"/>
      </w:pPr>
    </w:lvl>
    <w:lvl w:ilvl="3">
      <w:numFmt w:val="bullet"/>
      <w:lvlText w:val="•"/>
      <w:lvlJc w:val="left"/>
      <w:pPr>
        <w:ind w:left="2020" w:hanging="360"/>
      </w:pPr>
    </w:lvl>
    <w:lvl w:ilvl="4">
      <w:numFmt w:val="bullet"/>
      <w:lvlText w:val="•"/>
      <w:lvlJc w:val="left"/>
      <w:pPr>
        <w:ind w:left="2524" w:hanging="360"/>
      </w:pPr>
    </w:lvl>
    <w:lvl w:ilvl="5">
      <w:numFmt w:val="bullet"/>
      <w:lvlText w:val="•"/>
      <w:lvlJc w:val="left"/>
      <w:pPr>
        <w:ind w:left="3028" w:hanging="360"/>
      </w:pPr>
    </w:lvl>
    <w:lvl w:ilvl="6">
      <w:numFmt w:val="bullet"/>
      <w:lvlText w:val="•"/>
      <w:lvlJc w:val="left"/>
      <w:pPr>
        <w:ind w:left="3532" w:hanging="360"/>
      </w:pPr>
    </w:lvl>
    <w:lvl w:ilvl="7">
      <w:numFmt w:val="bullet"/>
      <w:lvlText w:val="•"/>
      <w:lvlJc w:val="left"/>
      <w:pPr>
        <w:ind w:left="4037" w:hanging="360"/>
      </w:pPr>
    </w:lvl>
    <w:lvl w:ilvl="8">
      <w:numFmt w:val="bullet"/>
      <w:lvlText w:val="•"/>
      <w:lvlJc w:val="left"/>
      <w:pPr>
        <w:ind w:left="4541" w:hanging="360"/>
      </w:pPr>
    </w:lvl>
  </w:abstractNum>
  <w:abstractNum w:abstractNumId="3" w15:restartNumberingAfterBreak="0">
    <w:nsid w:val="00000405"/>
    <w:multiLevelType w:val="multilevel"/>
    <w:tmpl w:val="00000888"/>
    <w:lvl w:ilvl="0">
      <w:start w:val="1"/>
      <w:numFmt w:val="decimal"/>
      <w:lvlText w:val="%1."/>
      <w:lvlJc w:val="left"/>
      <w:pPr>
        <w:ind w:left="458" w:hanging="361"/>
      </w:pPr>
      <w:rPr>
        <w:rFonts w:ascii="Trebuchet MS" w:hAnsi="Trebuchet MS" w:cs="Trebuchet MS"/>
        <w:b/>
        <w:bCs/>
        <w:i/>
        <w:iCs/>
        <w:color w:val="EF7E09"/>
        <w:sz w:val="24"/>
        <w:szCs w:val="24"/>
      </w:rPr>
    </w:lvl>
    <w:lvl w:ilvl="1">
      <w:numFmt w:val="bullet"/>
      <w:lvlText w:val=""/>
      <w:lvlJc w:val="left"/>
      <w:pPr>
        <w:ind w:left="831" w:hanging="356"/>
      </w:pPr>
      <w:rPr>
        <w:rFonts w:ascii="Wingdings" w:hAnsi="Wingdings"/>
        <w:b w:val="0"/>
        <w:sz w:val="24"/>
      </w:rPr>
    </w:lvl>
    <w:lvl w:ilvl="2">
      <w:numFmt w:val="bullet"/>
      <w:lvlText w:val="•"/>
      <w:lvlJc w:val="left"/>
      <w:pPr>
        <w:ind w:left="792" w:hanging="356"/>
      </w:pPr>
    </w:lvl>
    <w:lvl w:ilvl="3">
      <w:numFmt w:val="bullet"/>
      <w:lvlText w:val="•"/>
      <w:lvlJc w:val="left"/>
      <w:pPr>
        <w:ind w:left="831" w:hanging="356"/>
      </w:pPr>
    </w:lvl>
    <w:lvl w:ilvl="4">
      <w:numFmt w:val="bullet"/>
      <w:lvlText w:val="•"/>
      <w:lvlJc w:val="left"/>
      <w:pPr>
        <w:ind w:left="586" w:hanging="356"/>
      </w:pPr>
    </w:lvl>
    <w:lvl w:ilvl="5">
      <w:numFmt w:val="bullet"/>
      <w:lvlText w:val="•"/>
      <w:lvlJc w:val="left"/>
      <w:pPr>
        <w:ind w:left="341" w:hanging="356"/>
      </w:pPr>
    </w:lvl>
    <w:lvl w:ilvl="6">
      <w:numFmt w:val="bullet"/>
      <w:lvlText w:val="•"/>
      <w:lvlJc w:val="left"/>
      <w:pPr>
        <w:ind w:left="96" w:hanging="356"/>
      </w:pPr>
    </w:lvl>
    <w:lvl w:ilvl="7">
      <w:numFmt w:val="bullet"/>
      <w:lvlText w:val="•"/>
      <w:lvlJc w:val="left"/>
      <w:pPr>
        <w:ind w:hanging="356"/>
      </w:pPr>
    </w:lvl>
    <w:lvl w:ilvl="8">
      <w:numFmt w:val="bullet"/>
      <w:lvlText w:val="•"/>
      <w:lvlJc w:val="left"/>
      <w:pPr>
        <w:ind w:hanging="356"/>
      </w:pPr>
    </w:lvl>
  </w:abstractNum>
  <w:abstractNum w:abstractNumId="4" w15:restartNumberingAfterBreak="0">
    <w:nsid w:val="00000406"/>
    <w:multiLevelType w:val="multilevel"/>
    <w:tmpl w:val="00000889"/>
    <w:lvl w:ilvl="0">
      <w:start w:val="1"/>
      <w:numFmt w:val="decimal"/>
      <w:lvlText w:val="%1."/>
      <w:lvlJc w:val="left"/>
      <w:pPr>
        <w:ind w:left="858" w:hanging="360"/>
      </w:pPr>
      <w:rPr>
        <w:rFonts w:ascii="Candara" w:hAnsi="Candara" w:cs="Candara"/>
        <w:b w:val="0"/>
        <w:bCs w:val="0"/>
        <w:spacing w:val="-1"/>
        <w:sz w:val="22"/>
        <w:szCs w:val="22"/>
      </w:rPr>
    </w:lvl>
    <w:lvl w:ilvl="1">
      <w:numFmt w:val="bullet"/>
      <w:lvlText w:val="•"/>
      <w:lvlJc w:val="left"/>
      <w:pPr>
        <w:ind w:left="2113" w:hanging="360"/>
      </w:pPr>
    </w:lvl>
    <w:lvl w:ilvl="2">
      <w:numFmt w:val="bullet"/>
      <w:lvlText w:val="•"/>
      <w:lvlJc w:val="left"/>
      <w:pPr>
        <w:ind w:left="3368" w:hanging="360"/>
      </w:pPr>
    </w:lvl>
    <w:lvl w:ilvl="3">
      <w:numFmt w:val="bullet"/>
      <w:lvlText w:val="•"/>
      <w:lvlJc w:val="left"/>
      <w:pPr>
        <w:ind w:left="4623" w:hanging="360"/>
      </w:pPr>
    </w:lvl>
    <w:lvl w:ilvl="4">
      <w:numFmt w:val="bullet"/>
      <w:lvlText w:val="•"/>
      <w:lvlJc w:val="left"/>
      <w:pPr>
        <w:ind w:left="5878" w:hanging="360"/>
      </w:pPr>
    </w:lvl>
    <w:lvl w:ilvl="5">
      <w:numFmt w:val="bullet"/>
      <w:lvlText w:val="•"/>
      <w:lvlJc w:val="left"/>
      <w:pPr>
        <w:ind w:left="7132" w:hanging="360"/>
      </w:pPr>
    </w:lvl>
    <w:lvl w:ilvl="6">
      <w:numFmt w:val="bullet"/>
      <w:lvlText w:val="•"/>
      <w:lvlJc w:val="left"/>
      <w:pPr>
        <w:ind w:left="8387" w:hanging="360"/>
      </w:pPr>
    </w:lvl>
    <w:lvl w:ilvl="7">
      <w:numFmt w:val="bullet"/>
      <w:lvlText w:val="•"/>
      <w:lvlJc w:val="left"/>
      <w:pPr>
        <w:ind w:left="9642" w:hanging="360"/>
      </w:pPr>
    </w:lvl>
    <w:lvl w:ilvl="8">
      <w:numFmt w:val="bullet"/>
      <w:lvlText w:val="•"/>
      <w:lvlJc w:val="left"/>
      <w:pPr>
        <w:ind w:left="10897" w:hanging="360"/>
      </w:pPr>
    </w:lvl>
  </w:abstractNum>
  <w:abstractNum w:abstractNumId="5" w15:restartNumberingAfterBreak="0">
    <w:nsid w:val="00000407"/>
    <w:multiLevelType w:val="multilevel"/>
    <w:tmpl w:val="0000088A"/>
    <w:lvl w:ilvl="0">
      <w:numFmt w:val="bullet"/>
      <w:lvlText w:val=""/>
      <w:lvlJc w:val="left"/>
      <w:pPr>
        <w:ind w:left="1122" w:hanging="361"/>
      </w:pPr>
      <w:rPr>
        <w:rFonts w:ascii="Wingdings" w:hAnsi="Wingdings"/>
        <w:b w:val="0"/>
        <w:sz w:val="24"/>
      </w:rPr>
    </w:lvl>
    <w:lvl w:ilvl="1">
      <w:numFmt w:val="bullet"/>
      <w:lvlText w:val=""/>
      <w:lvlJc w:val="left"/>
      <w:pPr>
        <w:ind w:left="1122" w:hanging="270"/>
      </w:pPr>
      <w:rPr>
        <w:rFonts w:ascii="Wingdings" w:hAnsi="Wingdings"/>
        <w:b w:val="0"/>
        <w:sz w:val="24"/>
      </w:rPr>
    </w:lvl>
    <w:lvl w:ilvl="2">
      <w:numFmt w:val="bullet"/>
      <w:lvlText w:val="•"/>
      <w:lvlJc w:val="left"/>
      <w:pPr>
        <w:ind w:left="2327" w:hanging="270"/>
      </w:pPr>
    </w:lvl>
    <w:lvl w:ilvl="3">
      <w:numFmt w:val="bullet"/>
      <w:lvlText w:val="•"/>
      <w:lvlJc w:val="left"/>
      <w:pPr>
        <w:ind w:left="2929" w:hanging="270"/>
      </w:pPr>
    </w:lvl>
    <w:lvl w:ilvl="4">
      <w:numFmt w:val="bullet"/>
      <w:lvlText w:val="•"/>
      <w:lvlJc w:val="left"/>
      <w:pPr>
        <w:ind w:left="3532" w:hanging="270"/>
      </w:pPr>
    </w:lvl>
    <w:lvl w:ilvl="5">
      <w:numFmt w:val="bullet"/>
      <w:lvlText w:val="•"/>
      <w:lvlJc w:val="left"/>
      <w:pPr>
        <w:ind w:left="4135" w:hanging="270"/>
      </w:pPr>
    </w:lvl>
    <w:lvl w:ilvl="6">
      <w:numFmt w:val="bullet"/>
      <w:lvlText w:val="•"/>
      <w:lvlJc w:val="left"/>
      <w:pPr>
        <w:ind w:left="4737" w:hanging="270"/>
      </w:pPr>
    </w:lvl>
    <w:lvl w:ilvl="7">
      <w:numFmt w:val="bullet"/>
      <w:lvlText w:val="•"/>
      <w:lvlJc w:val="left"/>
      <w:pPr>
        <w:ind w:left="5340" w:hanging="270"/>
      </w:pPr>
    </w:lvl>
    <w:lvl w:ilvl="8">
      <w:numFmt w:val="bullet"/>
      <w:lvlText w:val="•"/>
      <w:lvlJc w:val="left"/>
      <w:pPr>
        <w:ind w:left="5943" w:hanging="270"/>
      </w:pPr>
    </w:lvl>
  </w:abstractNum>
  <w:abstractNum w:abstractNumId="6" w15:restartNumberingAfterBreak="0">
    <w:nsid w:val="00000408"/>
    <w:multiLevelType w:val="multilevel"/>
    <w:tmpl w:val="0000088B"/>
    <w:lvl w:ilvl="0">
      <w:numFmt w:val="bullet"/>
      <w:lvlText w:val=""/>
      <w:lvlJc w:val="left"/>
      <w:pPr>
        <w:ind w:left="820" w:hanging="360"/>
      </w:pPr>
      <w:rPr>
        <w:rFonts w:ascii="Wingdings" w:hAnsi="Wingdings"/>
        <w:b w:val="0"/>
        <w:sz w:val="24"/>
      </w:rPr>
    </w:lvl>
    <w:lvl w:ilvl="1">
      <w:numFmt w:val="bullet"/>
      <w:lvlText w:val="•"/>
      <w:lvlJc w:val="left"/>
      <w:pPr>
        <w:ind w:left="2160" w:hanging="360"/>
      </w:pPr>
    </w:lvl>
    <w:lvl w:ilvl="2">
      <w:numFmt w:val="bullet"/>
      <w:lvlText w:val="•"/>
      <w:lvlJc w:val="left"/>
      <w:pPr>
        <w:ind w:left="3500" w:hanging="360"/>
      </w:pPr>
    </w:lvl>
    <w:lvl w:ilvl="3">
      <w:numFmt w:val="bullet"/>
      <w:lvlText w:val="•"/>
      <w:lvlJc w:val="left"/>
      <w:pPr>
        <w:ind w:left="4839" w:hanging="360"/>
      </w:pPr>
    </w:lvl>
    <w:lvl w:ilvl="4">
      <w:numFmt w:val="bullet"/>
      <w:lvlText w:val="•"/>
      <w:lvlJc w:val="left"/>
      <w:pPr>
        <w:ind w:left="6179" w:hanging="360"/>
      </w:pPr>
    </w:lvl>
    <w:lvl w:ilvl="5">
      <w:numFmt w:val="bullet"/>
      <w:lvlText w:val="•"/>
      <w:lvlJc w:val="left"/>
      <w:pPr>
        <w:ind w:left="7519" w:hanging="360"/>
      </w:pPr>
    </w:lvl>
    <w:lvl w:ilvl="6">
      <w:numFmt w:val="bullet"/>
      <w:lvlText w:val="•"/>
      <w:lvlJc w:val="left"/>
      <w:pPr>
        <w:ind w:left="8859" w:hanging="360"/>
      </w:pPr>
    </w:lvl>
    <w:lvl w:ilvl="7">
      <w:numFmt w:val="bullet"/>
      <w:lvlText w:val="•"/>
      <w:lvlJc w:val="left"/>
      <w:pPr>
        <w:ind w:left="10199" w:hanging="360"/>
      </w:pPr>
    </w:lvl>
    <w:lvl w:ilvl="8">
      <w:numFmt w:val="bullet"/>
      <w:lvlText w:val="•"/>
      <w:lvlJc w:val="left"/>
      <w:pPr>
        <w:ind w:left="11538" w:hanging="360"/>
      </w:pPr>
    </w:lvl>
  </w:abstractNum>
  <w:abstractNum w:abstractNumId="7" w15:restartNumberingAfterBreak="0">
    <w:nsid w:val="00000409"/>
    <w:multiLevelType w:val="multilevel"/>
    <w:tmpl w:val="0000088C"/>
    <w:lvl w:ilvl="0">
      <w:numFmt w:val="bullet"/>
      <w:lvlText w:val=""/>
      <w:lvlJc w:val="left"/>
      <w:pPr>
        <w:ind w:left="628" w:hanging="361"/>
      </w:pPr>
      <w:rPr>
        <w:rFonts w:ascii="Symbol" w:hAnsi="Symbol"/>
        <w:b w:val="0"/>
        <w:sz w:val="24"/>
      </w:rPr>
    </w:lvl>
    <w:lvl w:ilvl="1">
      <w:numFmt w:val="bullet"/>
      <w:lvlText w:val=""/>
      <w:lvlJc w:val="left"/>
      <w:pPr>
        <w:ind w:left="1103" w:hanging="360"/>
      </w:pPr>
      <w:rPr>
        <w:rFonts w:ascii="Wingdings" w:hAnsi="Wingdings"/>
        <w:b w:val="0"/>
        <w:sz w:val="24"/>
      </w:rPr>
    </w:lvl>
    <w:lvl w:ilvl="2">
      <w:numFmt w:val="bullet"/>
      <w:lvlText w:val="•"/>
      <w:lvlJc w:val="left"/>
      <w:pPr>
        <w:ind w:left="1724" w:hanging="360"/>
      </w:pPr>
    </w:lvl>
    <w:lvl w:ilvl="3">
      <w:numFmt w:val="bullet"/>
      <w:lvlText w:val="•"/>
      <w:lvlJc w:val="left"/>
      <w:pPr>
        <w:ind w:left="2345" w:hanging="360"/>
      </w:pPr>
    </w:lvl>
    <w:lvl w:ilvl="4">
      <w:numFmt w:val="bullet"/>
      <w:lvlText w:val="•"/>
      <w:lvlJc w:val="left"/>
      <w:pPr>
        <w:ind w:left="2965" w:hanging="360"/>
      </w:pPr>
    </w:lvl>
    <w:lvl w:ilvl="5">
      <w:numFmt w:val="bullet"/>
      <w:lvlText w:val="•"/>
      <w:lvlJc w:val="left"/>
      <w:pPr>
        <w:ind w:left="3586" w:hanging="360"/>
      </w:pPr>
    </w:lvl>
    <w:lvl w:ilvl="6">
      <w:numFmt w:val="bullet"/>
      <w:lvlText w:val="•"/>
      <w:lvlJc w:val="left"/>
      <w:pPr>
        <w:ind w:left="4207" w:hanging="360"/>
      </w:pPr>
    </w:lvl>
    <w:lvl w:ilvl="7">
      <w:numFmt w:val="bullet"/>
      <w:lvlText w:val="•"/>
      <w:lvlJc w:val="left"/>
      <w:pPr>
        <w:ind w:left="4827" w:hanging="360"/>
      </w:pPr>
    </w:lvl>
    <w:lvl w:ilvl="8">
      <w:numFmt w:val="bullet"/>
      <w:lvlText w:val="•"/>
      <w:lvlJc w:val="left"/>
      <w:pPr>
        <w:ind w:left="5448" w:hanging="360"/>
      </w:pPr>
    </w:lvl>
  </w:abstractNum>
  <w:abstractNum w:abstractNumId="8" w15:restartNumberingAfterBreak="0">
    <w:nsid w:val="0000040A"/>
    <w:multiLevelType w:val="multilevel"/>
    <w:tmpl w:val="0000088D"/>
    <w:lvl w:ilvl="0">
      <w:numFmt w:val="bullet"/>
      <w:lvlText w:val=""/>
      <w:lvlJc w:val="left"/>
      <w:pPr>
        <w:ind w:left="357" w:hanging="358"/>
      </w:pPr>
      <w:rPr>
        <w:rFonts w:ascii="Wingdings" w:hAnsi="Wingdings"/>
        <w:b w:val="0"/>
        <w:sz w:val="24"/>
      </w:rPr>
    </w:lvl>
    <w:lvl w:ilvl="1">
      <w:numFmt w:val="bullet"/>
      <w:lvlText w:val="•"/>
      <w:lvlJc w:val="left"/>
      <w:pPr>
        <w:ind w:left="876" w:hanging="358"/>
      </w:pPr>
    </w:lvl>
    <w:lvl w:ilvl="2">
      <w:numFmt w:val="bullet"/>
      <w:lvlText w:val="•"/>
      <w:lvlJc w:val="left"/>
      <w:pPr>
        <w:ind w:left="1395" w:hanging="358"/>
      </w:pPr>
    </w:lvl>
    <w:lvl w:ilvl="3">
      <w:numFmt w:val="bullet"/>
      <w:lvlText w:val="•"/>
      <w:lvlJc w:val="left"/>
      <w:pPr>
        <w:ind w:left="1915" w:hanging="358"/>
      </w:pPr>
    </w:lvl>
    <w:lvl w:ilvl="4">
      <w:numFmt w:val="bullet"/>
      <w:lvlText w:val="•"/>
      <w:lvlJc w:val="left"/>
      <w:pPr>
        <w:ind w:left="2434" w:hanging="358"/>
      </w:pPr>
    </w:lvl>
    <w:lvl w:ilvl="5">
      <w:numFmt w:val="bullet"/>
      <w:lvlText w:val="•"/>
      <w:lvlJc w:val="left"/>
      <w:pPr>
        <w:ind w:left="2953" w:hanging="358"/>
      </w:pPr>
    </w:lvl>
    <w:lvl w:ilvl="6">
      <w:numFmt w:val="bullet"/>
      <w:lvlText w:val="•"/>
      <w:lvlJc w:val="left"/>
      <w:pPr>
        <w:ind w:left="3472" w:hanging="358"/>
      </w:pPr>
    </w:lvl>
    <w:lvl w:ilvl="7">
      <w:numFmt w:val="bullet"/>
      <w:lvlText w:val="•"/>
      <w:lvlJc w:val="left"/>
      <w:pPr>
        <w:ind w:left="3991" w:hanging="358"/>
      </w:pPr>
    </w:lvl>
    <w:lvl w:ilvl="8">
      <w:numFmt w:val="bullet"/>
      <w:lvlText w:val="•"/>
      <w:lvlJc w:val="left"/>
      <w:pPr>
        <w:ind w:left="4510" w:hanging="358"/>
      </w:pPr>
    </w:lvl>
  </w:abstractNum>
  <w:abstractNum w:abstractNumId="9" w15:restartNumberingAfterBreak="0">
    <w:nsid w:val="0000040B"/>
    <w:multiLevelType w:val="multilevel"/>
    <w:tmpl w:val="0000088E"/>
    <w:lvl w:ilvl="0">
      <w:numFmt w:val="bullet"/>
      <w:lvlText w:val=""/>
      <w:lvlJc w:val="left"/>
      <w:pPr>
        <w:ind w:left="357" w:hanging="358"/>
      </w:pPr>
      <w:rPr>
        <w:rFonts w:ascii="Wingdings" w:hAnsi="Wingdings"/>
        <w:b w:val="0"/>
        <w:sz w:val="24"/>
      </w:rPr>
    </w:lvl>
    <w:lvl w:ilvl="1">
      <w:numFmt w:val="bullet"/>
      <w:lvlText w:val="•"/>
      <w:lvlJc w:val="left"/>
      <w:pPr>
        <w:ind w:left="434" w:hanging="358"/>
      </w:pPr>
    </w:lvl>
    <w:lvl w:ilvl="2">
      <w:numFmt w:val="bullet"/>
      <w:lvlText w:val="•"/>
      <w:lvlJc w:val="left"/>
      <w:pPr>
        <w:ind w:left="512" w:hanging="358"/>
      </w:pPr>
    </w:lvl>
    <w:lvl w:ilvl="3">
      <w:numFmt w:val="bullet"/>
      <w:lvlText w:val="•"/>
      <w:lvlJc w:val="left"/>
      <w:pPr>
        <w:ind w:left="589" w:hanging="358"/>
      </w:pPr>
    </w:lvl>
    <w:lvl w:ilvl="4">
      <w:numFmt w:val="bullet"/>
      <w:lvlText w:val="•"/>
      <w:lvlJc w:val="left"/>
      <w:pPr>
        <w:ind w:left="666" w:hanging="358"/>
      </w:pPr>
    </w:lvl>
    <w:lvl w:ilvl="5">
      <w:numFmt w:val="bullet"/>
      <w:lvlText w:val="•"/>
      <w:lvlJc w:val="left"/>
      <w:pPr>
        <w:ind w:left="743" w:hanging="358"/>
      </w:pPr>
    </w:lvl>
    <w:lvl w:ilvl="6">
      <w:numFmt w:val="bullet"/>
      <w:lvlText w:val="•"/>
      <w:lvlJc w:val="left"/>
      <w:pPr>
        <w:ind w:left="821" w:hanging="358"/>
      </w:pPr>
    </w:lvl>
    <w:lvl w:ilvl="7">
      <w:numFmt w:val="bullet"/>
      <w:lvlText w:val="•"/>
      <w:lvlJc w:val="left"/>
      <w:pPr>
        <w:ind w:left="898" w:hanging="358"/>
      </w:pPr>
    </w:lvl>
    <w:lvl w:ilvl="8">
      <w:numFmt w:val="bullet"/>
      <w:lvlText w:val="•"/>
      <w:lvlJc w:val="left"/>
      <w:pPr>
        <w:ind w:left="975" w:hanging="358"/>
      </w:pPr>
    </w:lvl>
  </w:abstractNum>
  <w:abstractNum w:abstractNumId="10" w15:restartNumberingAfterBreak="0">
    <w:nsid w:val="0000040C"/>
    <w:multiLevelType w:val="multilevel"/>
    <w:tmpl w:val="0000088F"/>
    <w:lvl w:ilvl="0">
      <w:numFmt w:val="bullet"/>
      <w:lvlText w:val=""/>
      <w:lvlJc w:val="left"/>
      <w:pPr>
        <w:ind w:left="357" w:hanging="358"/>
      </w:pPr>
      <w:rPr>
        <w:rFonts w:ascii="Wingdings" w:hAnsi="Wingdings"/>
        <w:b w:val="0"/>
        <w:sz w:val="24"/>
      </w:rPr>
    </w:lvl>
    <w:lvl w:ilvl="1">
      <w:numFmt w:val="bullet"/>
      <w:lvlText w:val="•"/>
      <w:lvlJc w:val="left"/>
      <w:pPr>
        <w:ind w:left="876" w:hanging="358"/>
      </w:pPr>
    </w:lvl>
    <w:lvl w:ilvl="2">
      <w:numFmt w:val="bullet"/>
      <w:lvlText w:val="•"/>
      <w:lvlJc w:val="left"/>
      <w:pPr>
        <w:ind w:left="1395" w:hanging="358"/>
      </w:pPr>
    </w:lvl>
    <w:lvl w:ilvl="3">
      <w:numFmt w:val="bullet"/>
      <w:lvlText w:val="•"/>
      <w:lvlJc w:val="left"/>
      <w:pPr>
        <w:ind w:left="1914" w:hanging="358"/>
      </w:pPr>
    </w:lvl>
    <w:lvl w:ilvl="4">
      <w:numFmt w:val="bullet"/>
      <w:lvlText w:val="•"/>
      <w:lvlJc w:val="left"/>
      <w:pPr>
        <w:ind w:left="2432" w:hanging="358"/>
      </w:pPr>
    </w:lvl>
    <w:lvl w:ilvl="5">
      <w:numFmt w:val="bullet"/>
      <w:lvlText w:val="•"/>
      <w:lvlJc w:val="left"/>
      <w:pPr>
        <w:ind w:left="2951" w:hanging="358"/>
      </w:pPr>
    </w:lvl>
    <w:lvl w:ilvl="6">
      <w:numFmt w:val="bullet"/>
      <w:lvlText w:val="•"/>
      <w:lvlJc w:val="left"/>
      <w:pPr>
        <w:ind w:left="3470" w:hanging="358"/>
      </w:pPr>
    </w:lvl>
    <w:lvl w:ilvl="7">
      <w:numFmt w:val="bullet"/>
      <w:lvlText w:val="•"/>
      <w:lvlJc w:val="left"/>
      <w:pPr>
        <w:ind w:left="3989" w:hanging="358"/>
      </w:pPr>
    </w:lvl>
    <w:lvl w:ilvl="8">
      <w:numFmt w:val="bullet"/>
      <w:lvlText w:val="•"/>
      <w:lvlJc w:val="left"/>
      <w:pPr>
        <w:ind w:left="4508" w:hanging="358"/>
      </w:pPr>
    </w:lvl>
  </w:abstractNum>
  <w:abstractNum w:abstractNumId="11" w15:restartNumberingAfterBreak="0">
    <w:nsid w:val="0000040D"/>
    <w:multiLevelType w:val="multilevel"/>
    <w:tmpl w:val="00000890"/>
    <w:lvl w:ilvl="0">
      <w:numFmt w:val="bullet"/>
      <w:lvlText w:val=""/>
      <w:lvlJc w:val="left"/>
      <w:pPr>
        <w:ind w:left="499" w:hanging="361"/>
      </w:pPr>
      <w:rPr>
        <w:rFonts w:ascii="Wingdings" w:hAnsi="Wingdings"/>
        <w:b w:val="0"/>
        <w:sz w:val="22"/>
      </w:rPr>
    </w:lvl>
    <w:lvl w:ilvl="1">
      <w:numFmt w:val="bullet"/>
      <w:lvlText w:val="•"/>
      <w:lvlJc w:val="left"/>
      <w:pPr>
        <w:ind w:left="1080" w:hanging="361"/>
      </w:pPr>
    </w:lvl>
    <w:lvl w:ilvl="2">
      <w:numFmt w:val="bullet"/>
      <w:lvlText w:val="•"/>
      <w:lvlJc w:val="left"/>
      <w:pPr>
        <w:ind w:left="1661" w:hanging="361"/>
      </w:pPr>
    </w:lvl>
    <w:lvl w:ilvl="3">
      <w:numFmt w:val="bullet"/>
      <w:lvlText w:val="•"/>
      <w:lvlJc w:val="left"/>
      <w:pPr>
        <w:ind w:left="2242" w:hanging="361"/>
      </w:pPr>
    </w:lvl>
    <w:lvl w:ilvl="4">
      <w:numFmt w:val="bullet"/>
      <w:lvlText w:val="•"/>
      <w:lvlJc w:val="left"/>
      <w:pPr>
        <w:ind w:left="2823" w:hanging="361"/>
      </w:pPr>
    </w:lvl>
    <w:lvl w:ilvl="5">
      <w:numFmt w:val="bullet"/>
      <w:lvlText w:val="•"/>
      <w:lvlJc w:val="left"/>
      <w:pPr>
        <w:ind w:left="3405" w:hanging="361"/>
      </w:pPr>
    </w:lvl>
    <w:lvl w:ilvl="6">
      <w:numFmt w:val="bullet"/>
      <w:lvlText w:val="•"/>
      <w:lvlJc w:val="left"/>
      <w:pPr>
        <w:ind w:left="3986" w:hanging="361"/>
      </w:pPr>
    </w:lvl>
    <w:lvl w:ilvl="7">
      <w:numFmt w:val="bullet"/>
      <w:lvlText w:val="•"/>
      <w:lvlJc w:val="left"/>
      <w:pPr>
        <w:ind w:left="4567" w:hanging="361"/>
      </w:pPr>
    </w:lvl>
    <w:lvl w:ilvl="8">
      <w:numFmt w:val="bullet"/>
      <w:lvlText w:val="•"/>
      <w:lvlJc w:val="left"/>
      <w:pPr>
        <w:ind w:left="5148" w:hanging="361"/>
      </w:pPr>
    </w:lvl>
  </w:abstractNum>
  <w:abstractNum w:abstractNumId="12" w15:restartNumberingAfterBreak="0">
    <w:nsid w:val="0000040E"/>
    <w:multiLevelType w:val="multilevel"/>
    <w:tmpl w:val="00000891"/>
    <w:lvl w:ilvl="0">
      <w:start w:val="2"/>
      <w:numFmt w:val="decimal"/>
      <w:lvlText w:val="%1."/>
      <w:lvlJc w:val="left"/>
      <w:pPr>
        <w:ind w:left="869" w:hanging="361"/>
      </w:pPr>
      <w:rPr>
        <w:rFonts w:ascii="Candara" w:hAnsi="Candara" w:cs="Candara"/>
        <w:b w:val="0"/>
        <w:bCs w:val="0"/>
        <w:i/>
        <w:iCs/>
        <w:spacing w:val="-1"/>
        <w:sz w:val="24"/>
        <w:szCs w:val="24"/>
      </w:rPr>
    </w:lvl>
    <w:lvl w:ilvl="1">
      <w:start w:val="1"/>
      <w:numFmt w:val="decimal"/>
      <w:lvlText w:val="%2."/>
      <w:lvlJc w:val="left"/>
      <w:pPr>
        <w:ind w:left="560" w:hanging="361"/>
      </w:pPr>
      <w:rPr>
        <w:rFonts w:ascii="Candara" w:hAnsi="Candara" w:cs="Candara"/>
        <w:b/>
        <w:bCs/>
        <w:i/>
        <w:iCs/>
        <w:color w:val="EF7E09"/>
        <w:spacing w:val="-1"/>
        <w:sz w:val="24"/>
        <w:szCs w:val="24"/>
      </w:rPr>
    </w:lvl>
    <w:lvl w:ilvl="2">
      <w:start w:val="1"/>
      <w:numFmt w:val="decimal"/>
      <w:lvlText w:val="%3."/>
      <w:lvlJc w:val="left"/>
      <w:pPr>
        <w:ind w:left="527" w:hanging="361"/>
      </w:pPr>
      <w:rPr>
        <w:rFonts w:ascii="Candara" w:hAnsi="Candara" w:cs="Candara"/>
        <w:b w:val="0"/>
        <w:bCs w:val="0"/>
        <w:w w:val="99"/>
        <w:sz w:val="24"/>
        <w:szCs w:val="24"/>
      </w:rPr>
    </w:lvl>
    <w:lvl w:ilvl="3">
      <w:numFmt w:val="bullet"/>
      <w:lvlText w:val=""/>
      <w:lvlJc w:val="left"/>
      <w:pPr>
        <w:ind w:left="820" w:hanging="360"/>
      </w:pPr>
      <w:rPr>
        <w:rFonts w:ascii="Wingdings" w:hAnsi="Wingdings"/>
        <w:b w:val="0"/>
        <w:sz w:val="24"/>
      </w:rPr>
    </w:lvl>
    <w:lvl w:ilvl="4">
      <w:numFmt w:val="bullet"/>
      <w:lvlText w:val="•"/>
      <w:lvlJc w:val="left"/>
      <w:pPr>
        <w:ind w:left="656" w:hanging="360"/>
      </w:pPr>
    </w:lvl>
    <w:lvl w:ilvl="5">
      <w:numFmt w:val="bullet"/>
      <w:lvlText w:val="•"/>
      <w:lvlJc w:val="left"/>
      <w:pPr>
        <w:ind w:left="443" w:hanging="360"/>
      </w:pPr>
    </w:lvl>
    <w:lvl w:ilvl="6">
      <w:numFmt w:val="bullet"/>
      <w:lvlText w:val="•"/>
      <w:lvlJc w:val="left"/>
      <w:pPr>
        <w:ind w:left="230" w:hanging="360"/>
      </w:pPr>
    </w:lvl>
    <w:lvl w:ilvl="7">
      <w:numFmt w:val="bullet"/>
      <w:lvlText w:val="•"/>
      <w:lvlJc w:val="left"/>
      <w:pPr>
        <w:ind w:left="18" w:hanging="360"/>
      </w:pPr>
    </w:lvl>
    <w:lvl w:ilvl="8">
      <w:numFmt w:val="bullet"/>
      <w:lvlText w:val="•"/>
      <w:lvlJc w:val="left"/>
      <w:pPr>
        <w:ind w:hanging="360"/>
      </w:pPr>
    </w:lvl>
  </w:abstractNum>
  <w:abstractNum w:abstractNumId="13" w15:restartNumberingAfterBreak="0">
    <w:nsid w:val="0000040F"/>
    <w:multiLevelType w:val="multilevel"/>
    <w:tmpl w:val="00000892"/>
    <w:lvl w:ilvl="0">
      <w:numFmt w:val="bullet"/>
      <w:lvlText w:val=""/>
      <w:lvlJc w:val="left"/>
      <w:pPr>
        <w:ind w:left="847" w:hanging="284"/>
      </w:pPr>
      <w:rPr>
        <w:rFonts w:ascii="Symbol" w:hAnsi="Symbol"/>
        <w:b w:val="0"/>
        <w:w w:val="99"/>
        <w:sz w:val="20"/>
      </w:rPr>
    </w:lvl>
    <w:lvl w:ilvl="1">
      <w:numFmt w:val="bullet"/>
      <w:lvlText w:val="•"/>
      <w:lvlJc w:val="left"/>
      <w:pPr>
        <w:ind w:left="1371" w:hanging="284"/>
      </w:pPr>
    </w:lvl>
    <w:lvl w:ilvl="2">
      <w:numFmt w:val="bullet"/>
      <w:lvlText w:val="•"/>
      <w:lvlJc w:val="left"/>
      <w:pPr>
        <w:ind w:left="1896" w:hanging="284"/>
      </w:pPr>
    </w:lvl>
    <w:lvl w:ilvl="3">
      <w:numFmt w:val="bullet"/>
      <w:lvlText w:val="•"/>
      <w:lvlJc w:val="left"/>
      <w:pPr>
        <w:ind w:left="2421" w:hanging="284"/>
      </w:pPr>
    </w:lvl>
    <w:lvl w:ilvl="4">
      <w:numFmt w:val="bullet"/>
      <w:lvlText w:val="•"/>
      <w:lvlJc w:val="left"/>
      <w:pPr>
        <w:ind w:left="2945" w:hanging="284"/>
      </w:pPr>
    </w:lvl>
    <w:lvl w:ilvl="5">
      <w:numFmt w:val="bullet"/>
      <w:lvlText w:val="•"/>
      <w:lvlJc w:val="left"/>
      <w:pPr>
        <w:ind w:left="3470" w:hanging="284"/>
      </w:pPr>
    </w:lvl>
    <w:lvl w:ilvl="6">
      <w:numFmt w:val="bullet"/>
      <w:lvlText w:val="•"/>
      <w:lvlJc w:val="left"/>
      <w:pPr>
        <w:ind w:left="3995" w:hanging="284"/>
      </w:pPr>
    </w:lvl>
    <w:lvl w:ilvl="7">
      <w:numFmt w:val="bullet"/>
      <w:lvlText w:val="•"/>
      <w:lvlJc w:val="left"/>
      <w:pPr>
        <w:ind w:left="4519" w:hanging="284"/>
      </w:pPr>
    </w:lvl>
    <w:lvl w:ilvl="8">
      <w:numFmt w:val="bullet"/>
      <w:lvlText w:val="•"/>
      <w:lvlJc w:val="left"/>
      <w:pPr>
        <w:ind w:left="5044" w:hanging="284"/>
      </w:pPr>
    </w:lvl>
  </w:abstractNum>
  <w:abstractNum w:abstractNumId="14" w15:restartNumberingAfterBreak="0">
    <w:nsid w:val="00000410"/>
    <w:multiLevelType w:val="multilevel"/>
    <w:tmpl w:val="00000893"/>
    <w:lvl w:ilvl="0">
      <w:start w:val="1"/>
      <w:numFmt w:val="decimal"/>
      <w:lvlText w:val="%1."/>
      <w:lvlJc w:val="left"/>
      <w:pPr>
        <w:ind w:left="358" w:hanging="358"/>
      </w:pPr>
      <w:rPr>
        <w:rFonts w:ascii="Candara" w:hAnsi="Candara" w:cs="Candara"/>
        <w:b w:val="0"/>
        <w:bCs w:val="0"/>
        <w:w w:val="99"/>
        <w:sz w:val="24"/>
        <w:szCs w:val="24"/>
      </w:rPr>
    </w:lvl>
    <w:lvl w:ilvl="1">
      <w:numFmt w:val="bullet"/>
      <w:lvlText w:val="•"/>
      <w:lvlJc w:val="left"/>
      <w:pPr>
        <w:ind w:left="857" w:hanging="358"/>
      </w:pPr>
    </w:lvl>
    <w:lvl w:ilvl="2">
      <w:numFmt w:val="bullet"/>
      <w:lvlText w:val="•"/>
      <w:lvlJc w:val="left"/>
      <w:pPr>
        <w:ind w:left="1356" w:hanging="358"/>
      </w:pPr>
    </w:lvl>
    <w:lvl w:ilvl="3">
      <w:numFmt w:val="bullet"/>
      <w:lvlText w:val="•"/>
      <w:lvlJc w:val="left"/>
      <w:pPr>
        <w:ind w:left="1855" w:hanging="358"/>
      </w:pPr>
    </w:lvl>
    <w:lvl w:ilvl="4">
      <w:numFmt w:val="bullet"/>
      <w:lvlText w:val="•"/>
      <w:lvlJc w:val="left"/>
      <w:pPr>
        <w:ind w:left="2354" w:hanging="358"/>
      </w:pPr>
    </w:lvl>
    <w:lvl w:ilvl="5">
      <w:numFmt w:val="bullet"/>
      <w:lvlText w:val="•"/>
      <w:lvlJc w:val="left"/>
      <w:pPr>
        <w:ind w:left="2853" w:hanging="358"/>
      </w:pPr>
    </w:lvl>
    <w:lvl w:ilvl="6">
      <w:numFmt w:val="bullet"/>
      <w:lvlText w:val="•"/>
      <w:lvlJc w:val="left"/>
      <w:pPr>
        <w:ind w:left="3352" w:hanging="358"/>
      </w:pPr>
    </w:lvl>
    <w:lvl w:ilvl="7">
      <w:numFmt w:val="bullet"/>
      <w:lvlText w:val="•"/>
      <w:lvlJc w:val="left"/>
      <w:pPr>
        <w:ind w:left="3851" w:hanging="358"/>
      </w:pPr>
    </w:lvl>
    <w:lvl w:ilvl="8">
      <w:numFmt w:val="bullet"/>
      <w:lvlText w:val="•"/>
      <w:lvlJc w:val="left"/>
      <w:pPr>
        <w:ind w:left="4350" w:hanging="358"/>
      </w:pPr>
    </w:lvl>
  </w:abstractNum>
  <w:abstractNum w:abstractNumId="15" w15:restartNumberingAfterBreak="0">
    <w:nsid w:val="00000411"/>
    <w:multiLevelType w:val="multilevel"/>
    <w:tmpl w:val="00000894"/>
    <w:lvl w:ilvl="0">
      <w:numFmt w:val="bullet"/>
      <w:lvlText w:val=""/>
      <w:lvlJc w:val="left"/>
      <w:pPr>
        <w:ind w:left="480" w:hanging="360"/>
      </w:pPr>
      <w:rPr>
        <w:rFonts w:ascii="Wingdings" w:hAnsi="Wingdings"/>
        <w:b w:val="0"/>
        <w:sz w:val="24"/>
      </w:rPr>
    </w:lvl>
    <w:lvl w:ilvl="1">
      <w:numFmt w:val="bullet"/>
      <w:lvlText w:val=""/>
      <w:lvlJc w:val="left"/>
      <w:pPr>
        <w:ind w:left="840" w:hanging="360"/>
      </w:pPr>
      <w:rPr>
        <w:rFonts w:ascii="Symbol" w:hAnsi="Symbol"/>
        <w:b w:val="0"/>
        <w:sz w:val="24"/>
      </w:rPr>
    </w:lvl>
    <w:lvl w:ilvl="2">
      <w:numFmt w:val="bullet"/>
      <w:lvlText w:val="•"/>
      <w:lvlJc w:val="left"/>
      <w:pPr>
        <w:ind w:left="1455" w:hanging="360"/>
      </w:pPr>
    </w:lvl>
    <w:lvl w:ilvl="3">
      <w:numFmt w:val="bullet"/>
      <w:lvlText w:val="•"/>
      <w:lvlJc w:val="left"/>
      <w:pPr>
        <w:ind w:left="2071" w:hanging="360"/>
      </w:pPr>
    </w:lvl>
    <w:lvl w:ilvl="4">
      <w:numFmt w:val="bullet"/>
      <w:lvlText w:val="•"/>
      <w:lvlJc w:val="left"/>
      <w:pPr>
        <w:ind w:left="2686" w:hanging="360"/>
      </w:pPr>
    </w:lvl>
    <w:lvl w:ilvl="5">
      <w:numFmt w:val="bullet"/>
      <w:lvlText w:val="•"/>
      <w:lvlJc w:val="left"/>
      <w:pPr>
        <w:ind w:left="3302" w:hanging="360"/>
      </w:pPr>
    </w:lvl>
    <w:lvl w:ilvl="6">
      <w:numFmt w:val="bullet"/>
      <w:lvlText w:val="•"/>
      <w:lvlJc w:val="left"/>
      <w:pPr>
        <w:ind w:left="3918" w:hanging="360"/>
      </w:pPr>
    </w:lvl>
    <w:lvl w:ilvl="7">
      <w:numFmt w:val="bullet"/>
      <w:lvlText w:val="•"/>
      <w:lvlJc w:val="left"/>
      <w:pPr>
        <w:ind w:left="4533" w:hanging="360"/>
      </w:pPr>
    </w:lvl>
    <w:lvl w:ilvl="8">
      <w:numFmt w:val="bullet"/>
      <w:lvlText w:val="•"/>
      <w:lvlJc w:val="left"/>
      <w:pPr>
        <w:ind w:left="5149" w:hanging="360"/>
      </w:pPr>
    </w:lvl>
  </w:abstractNum>
  <w:abstractNum w:abstractNumId="16" w15:restartNumberingAfterBreak="0">
    <w:nsid w:val="00000412"/>
    <w:multiLevelType w:val="multilevel"/>
    <w:tmpl w:val="00000895"/>
    <w:lvl w:ilvl="0">
      <w:numFmt w:val="bullet"/>
      <w:lvlText w:val=""/>
      <w:lvlJc w:val="left"/>
      <w:pPr>
        <w:ind w:left="826" w:hanging="361"/>
      </w:pPr>
      <w:rPr>
        <w:rFonts w:ascii="Wingdings" w:hAnsi="Wingdings"/>
        <w:b w:val="0"/>
        <w:sz w:val="24"/>
      </w:rPr>
    </w:lvl>
    <w:lvl w:ilvl="1">
      <w:numFmt w:val="bullet"/>
      <w:lvlText w:val="•"/>
      <w:lvlJc w:val="left"/>
      <w:pPr>
        <w:ind w:left="1430" w:hanging="361"/>
      </w:pPr>
    </w:lvl>
    <w:lvl w:ilvl="2">
      <w:numFmt w:val="bullet"/>
      <w:lvlText w:val="•"/>
      <w:lvlJc w:val="left"/>
      <w:pPr>
        <w:ind w:left="2035" w:hanging="361"/>
      </w:pPr>
    </w:lvl>
    <w:lvl w:ilvl="3">
      <w:numFmt w:val="bullet"/>
      <w:lvlText w:val="•"/>
      <w:lvlJc w:val="left"/>
      <w:pPr>
        <w:ind w:left="2639" w:hanging="361"/>
      </w:pPr>
    </w:lvl>
    <w:lvl w:ilvl="4">
      <w:numFmt w:val="bullet"/>
      <w:lvlText w:val="•"/>
      <w:lvlJc w:val="left"/>
      <w:pPr>
        <w:ind w:left="3243" w:hanging="361"/>
      </w:pPr>
    </w:lvl>
    <w:lvl w:ilvl="5">
      <w:numFmt w:val="bullet"/>
      <w:lvlText w:val="•"/>
      <w:lvlJc w:val="left"/>
      <w:pPr>
        <w:ind w:left="3848" w:hanging="361"/>
      </w:pPr>
    </w:lvl>
    <w:lvl w:ilvl="6">
      <w:numFmt w:val="bullet"/>
      <w:lvlText w:val="•"/>
      <w:lvlJc w:val="left"/>
      <w:pPr>
        <w:ind w:left="4452" w:hanging="361"/>
      </w:pPr>
    </w:lvl>
    <w:lvl w:ilvl="7">
      <w:numFmt w:val="bullet"/>
      <w:lvlText w:val="•"/>
      <w:lvlJc w:val="left"/>
      <w:pPr>
        <w:ind w:left="5056" w:hanging="361"/>
      </w:pPr>
    </w:lvl>
    <w:lvl w:ilvl="8">
      <w:numFmt w:val="bullet"/>
      <w:lvlText w:val="•"/>
      <w:lvlJc w:val="left"/>
      <w:pPr>
        <w:ind w:left="5661" w:hanging="361"/>
      </w:pPr>
    </w:lvl>
  </w:abstractNum>
  <w:abstractNum w:abstractNumId="17" w15:restartNumberingAfterBreak="0">
    <w:nsid w:val="00000413"/>
    <w:multiLevelType w:val="multilevel"/>
    <w:tmpl w:val="00000896"/>
    <w:lvl w:ilvl="0">
      <w:numFmt w:val="bullet"/>
      <w:lvlText w:val="-"/>
      <w:lvlJc w:val="left"/>
      <w:pPr>
        <w:ind w:left="427" w:hanging="284"/>
      </w:pPr>
      <w:rPr>
        <w:rFonts w:ascii="Calibri" w:hAnsi="Calibri"/>
        <w:b w:val="0"/>
        <w:sz w:val="23"/>
      </w:rPr>
    </w:lvl>
    <w:lvl w:ilvl="1">
      <w:numFmt w:val="bullet"/>
      <w:lvlText w:val="•"/>
      <w:lvlJc w:val="left"/>
      <w:pPr>
        <w:ind w:left="1042" w:hanging="284"/>
      </w:pPr>
    </w:lvl>
    <w:lvl w:ilvl="2">
      <w:numFmt w:val="bullet"/>
      <w:lvlText w:val="•"/>
      <w:lvlJc w:val="left"/>
      <w:pPr>
        <w:ind w:left="1657" w:hanging="284"/>
      </w:pPr>
    </w:lvl>
    <w:lvl w:ilvl="3">
      <w:numFmt w:val="bullet"/>
      <w:lvlText w:val="•"/>
      <w:lvlJc w:val="left"/>
      <w:pPr>
        <w:ind w:left="2272" w:hanging="284"/>
      </w:pPr>
    </w:lvl>
    <w:lvl w:ilvl="4">
      <w:numFmt w:val="bullet"/>
      <w:lvlText w:val="•"/>
      <w:lvlJc w:val="left"/>
      <w:pPr>
        <w:ind w:left="2886" w:hanging="284"/>
      </w:pPr>
    </w:lvl>
    <w:lvl w:ilvl="5">
      <w:numFmt w:val="bullet"/>
      <w:lvlText w:val="•"/>
      <w:lvlJc w:val="left"/>
      <w:pPr>
        <w:ind w:left="3501" w:hanging="284"/>
      </w:pPr>
    </w:lvl>
    <w:lvl w:ilvl="6">
      <w:numFmt w:val="bullet"/>
      <w:lvlText w:val="•"/>
      <w:lvlJc w:val="left"/>
      <w:pPr>
        <w:ind w:left="4116" w:hanging="284"/>
      </w:pPr>
    </w:lvl>
    <w:lvl w:ilvl="7">
      <w:numFmt w:val="bullet"/>
      <w:lvlText w:val="•"/>
      <w:lvlJc w:val="left"/>
      <w:pPr>
        <w:ind w:left="4730" w:hanging="284"/>
      </w:pPr>
    </w:lvl>
    <w:lvl w:ilvl="8">
      <w:numFmt w:val="bullet"/>
      <w:lvlText w:val="•"/>
      <w:lvlJc w:val="left"/>
      <w:pPr>
        <w:ind w:left="5345" w:hanging="284"/>
      </w:pPr>
    </w:lvl>
  </w:abstractNum>
  <w:abstractNum w:abstractNumId="18" w15:restartNumberingAfterBreak="0">
    <w:nsid w:val="00000414"/>
    <w:multiLevelType w:val="multilevel"/>
    <w:tmpl w:val="00000897"/>
    <w:lvl w:ilvl="0">
      <w:numFmt w:val="bullet"/>
      <w:lvlText w:val="-"/>
      <w:lvlJc w:val="left"/>
      <w:pPr>
        <w:ind w:left="563" w:hanging="358"/>
      </w:pPr>
      <w:rPr>
        <w:rFonts w:ascii="Calibri" w:hAnsi="Calibri"/>
        <w:b w:val="0"/>
        <w:sz w:val="23"/>
      </w:rPr>
    </w:lvl>
    <w:lvl w:ilvl="1">
      <w:numFmt w:val="bullet"/>
      <w:lvlText w:val="•"/>
      <w:lvlJc w:val="left"/>
      <w:pPr>
        <w:ind w:left="1155" w:hanging="358"/>
      </w:pPr>
    </w:lvl>
    <w:lvl w:ilvl="2">
      <w:numFmt w:val="bullet"/>
      <w:lvlText w:val="•"/>
      <w:lvlJc w:val="left"/>
      <w:pPr>
        <w:ind w:left="1748" w:hanging="358"/>
      </w:pPr>
    </w:lvl>
    <w:lvl w:ilvl="3">
      <w:numFmt w:val="bullet"/>
      <w:lvlText w:val="•"/>
      <w:lvlJc w:val="left"/>
      <w:pPr>
        <w:ind w:left="2340" w:hanging="358"/>
      </w:pPr>
    </w:lvl>
    <w:lvl w:ilvl="4">
      <w:numFmt w:val="bullet"/>
      <w:lvlText w:val="•"/>
      <w:lvlJc w:val="left"/>
      <w:pPr>
        <w:ind w:left="2932" w:hanging="358"/>
      </w:pPr>
    </w:lvl>
    <w:lvl w:ilvl="5">
      <w:numFmt w:val="bullet"/>
      <w:lvlText w:val="•"/>
      <w:lvlJc w:val="left"/>
      <w:pPr>
        <w:ind w:left="3524" w:hanging="358"/>
      </w:pPr>
    </w:lvl>
    <w:lvl w:ilvl="6">
      <w:numFmt w:val="bullet"/>
      <w:lvlText w:val="•"/>
      <w:lvlJc w:val="left"/>
      <w:pPr>
        <w:ind w:left="4117" w:hanging="358"/>
      </w:pPr>
    </w:lvl>
    <w:lvl w:ilvl="7">
      <w:numFmt w:val="bullet"/>
      <w:lvlText w:val="•"/>
      <w:lvlJc w:val="left"/>
      <w:pPr>
        <w:ind w:left="4709" w:hanging="358"/>
      </w:pPr>
    </w:lvl>
    <w:lvl w:ilvl="8">
      <w:numFmt w:val="bullet"/>
      <w:lvlText w:val="•"/>
      <w:lvlJc w:val="left"/>
      <w:pPr>
        <w:ind w:left="5301" w:hanging="358"/>
      </w:pPr>
    </w:lvl>
  </w:abstractNum>
  <w:abstractNum w:abstractNumId="19" w15:restartNumberingAfterBreak="0">
    <w:nsid w:val="00000415"/>
    <w:multiLevelType w:val="multilevel"/>
    <w:tmpl w:val="00000898"/>
    <w:lvl w:ilvl="0">
      <w:numFmt w:val="bullet"/>
      <w:lvlText w:val=""/>
      <w:lvlJc w:val="left"/>
      <w:pPr>
        <w:ind w:left="216" w:hanging="216"/>
      </w:pPr>
      <w:rPr>
        <w:rFonts w:ascii="Wingdings" w:hAnsi="Wingdings"/>
        <w:b w:val="0"/>
        <w:w w:val="99"/>
        <w:sz w:val="20"/>
      </w:rPr>
    </w:lvl>
    <w:lvl w:ilvl="1">
      <w:numFmt w:val="bullet"/>
      <w:lvlText w:val="•"/>
      <w:lvlJc w:val="left"/>
      <w:pPr>
        <w:ind w:left="751" w:hanging="216"/>
      </w:pPr>
    </w:lvl>
    <w:lvl w:ilvl="2">
      <w:numFmt w:val="bullet"/>
      <w:lvlText w:val="•"/>
      <w:lvlJc w:val="left"/>
      <w:pPr>
        <w:ind w:left="1286" w:hanging="216"/>
      </w:pPr>
    </w:lvl>
    <w:lvl w:ilvl="3">
      <w:numFmt w:val="bullet"/>
      <w:lvlText w:val="•"/>
      <w:lvlJc w:val="left"/>
      <w:pPr>
        <w:ind w:left="1821" w:hanging="216"/>
      </w:pPr>
    </w:lvl>
    <w:lvl w:ilvl="4">
      <w:numFmt w:val="bullet"/>
      <w:lvlText w:val="•"/>
      <w:lvlJc w:val="left"/>
      <w:pPr>
        <w:ind w:left="2357" w:hanging="216"/>
      </w:pPr>
    </w:lvl>
    <w:lvl w:ilvl="5">
      <w:numFmt w:val="bullet"/>
      <w:lvlText w:val="•"/>
      <w:lvlJc w:val="left"/>
      <w:pPr>
        <w:ind w:left="2892" w:hanging="216"/>
      </w:pPr>
    </w:lvl>
    <w:lvl w:ilvl="6">
      <w:numFmt w:val="bullet"/>
      <w:lvlText w:val="•"/>
      <w:lvlJc w:val="left"/>
      <w:pPr>
        <w:ind w:left="3427" w:hanging="216"/>
      </w:pPr>
    </w:lvl>
    <w:lvl w:ilvl="7">
      <w:numFmt w:val="bullet"/>
      <w:lvlText w:val="•"/>
      <w:lvlJc w:val="left"/>
      <w:pPr>
        <w:ind w:left="3963" w:hanging="216"/>
      </w:pPr>
    </w:lvl>
    <w:lvl w:ilvl="8">
      <w:numFmt w:val="bullet"/>
      <w:lvlText w:val="•"/>
      <w:lvlJc w:val="left"/>
      <w:pPr>
        <w:ind w:left="4498" w:hanging="216"/>
      </w:pPr>
    </w:lvl>
  </w:abstractNum>
  <w:abstractNum w:abstractNumId="20" w15:restartNumberingAfterBreak="0">
    <w:nsid w:val="00000416"/>
    <w:multiLevelType w:val="multilevel"/>
    <w:tmpl w:val="00000899"/>
    <w:lvl w:ilvl="0">
      <w:numFmt w:val="bullet"/>
      <w:lvlText w:val=""/>
      <w:lvlJc w:val="left"/>
      <w:pPr>
        <w:ind w:left="216" w:hanging="216"/>
      </w:pPr>
      <w:rPr>
        <w:rFonts w:ascii="Wingdings" w:hAnsi="Wingdings"/>
        <w:b w:val="0"/>
        <w:w w:val="99"/>
        <w:sz w:val="20"/>
      </w:rPr>
    </w:lvl>
    <w:lvl w:ilvl="1">
      <w:numFmt w:val="bullet"/>
      <w:lvlText w:val="•"/>
      <w:lvlJc w:val="left"/>
      <w:pPr>
        <w:ind w:left="751" w:hanging="216"/>
      </w:pPr>
    </w:lvl>
    <w:lvl w:ilvl="2">
      <w:numFmt w:val="bullet"/>
      <w:lvlText w:val="•"/>
      <w:lvlJc w:val="left"/>
      <w:pPr>
        <w:ind w:left="1287" w:hanging="216"/>
      </w:pPr>
    </w:lvl>
    <w:lvl w:ilvl="3">
      <w:numFmt w:val="bullet"/>
      <w:lvlText w:val="•"/>
      <w:lvlJc w:val="left"/>
      <w:pPr>
        <w:ind w:left="1822" w:hanging="216"/>
      </w:pPr>
    </w:lvl>
    <w:lvl w:ilvl="4">
      <w:numFmt w:val="bullet"/>
      <w:lvlText w:val="•"/>
      <w:lvlJc w:val="left"/>
      <w:pPr>
        <w:ind w:left="2358" w:hanging="216"/>
      </w:pPr>
    </w:lvl>
    <w:lvl w:ilvl="5">
      <w:numFmt w:val="bullet"/>
      <w:lvlText w:val="•"/>
      <w:lvlJc w:val="left"/>
      <w:pPr>
        <w:ind w:left="2893" w:hanging="216"/>
      </w:pPr>
    </w:lvl>
    <w:lvl w:ilvl="6">
      <w:numFmt w:val="bullet"/>
      <w:lvlText w:val="•"/>
      <w:lvlJc w:val="left"/>
      <w:pPr>
        <w:ind w:left="3429" w:hanging="216"/>
      </w:pPr>
    </w:lvl>
    <w:lvl w:ilvl="7">
      <w:numFmt w:val="bullet"/>
      <w:lvlText w:val="•"/>
      <w:lvlJc w:val="left"/>
      <w:pPr>
        <w:ind w:left="3964" w:hanging="216"/>
      </w:pPr>
    </w:lvl>
    <w:lvl w:ilvl="8">
      <w:numFmt w:val="bullet"/>
      <w:lvlText w:val="•"/>
      <w:lvlJc w:val="left"/>
      <w:pPr>
        <w:ind w:left="4500" w:hanging="216"/>
      </w:pPr>
    </w:lvl>
  </w:abstractNum>
  <w:abstractNum w:abstractNumId="21" w15:restartNumberingAfterBreak="0">
    <w:nsid w:val="00000417"/>
    <w:multiLevelType w:val="multilevel"/>
    <w:tmpl w:val="0000089A"/>
    <w:lvl w:ilvl="0">
      <w:numFmt w:val="bullet"/>
      <w:lvlText w:val=""/>
      <w:lvlJc w:val="left"/>
      <w:pPr>
        <w:ind w:left="414" w:hanging="361"/>
      </w:pPr>
      <w:rPr>
        <w:rFonts w:ascii="Wingdings" w:hAnsi="Wingdings"/>
        <w:b w:val="0"/>
        <w:sz w:val="22"/>
      </w:rPr>
    </w:lvl>
    <w:lvl w:ilvl="1">
      <w:numFmt w:val="bullet"/>
      <w:lvlText w:val="•"/>
      <w:lvlJc w:val="left"/>
      <w:pPr>
        <w:ind w:left="1023" w:hanging="361"/>
      </w:pPr>
    </w:lvl>
    <w:lvl w:ilvl="2">
      <w:numFmt w:val="bullet"/>
      <w:lvlText w:val="•"/>
      <w:lvlJc w:val="left"/>
      <w:pPr>
        <w:ind w:left="1631" w:hanging="361"/>
      </w:pPr>
    </w:lvl>
    <w:lvl w:ilvl="3">
      <w:numFmt w:val="bullet"/>
      <w:lvlText w:val="•"/>
      <w:lvlJc w:val="left"/>
      <w:pPr>
        <w:ind w:left="2240" w:hanging="361"/>
      </w:pPr>
    </w:lvl>
    <w:lvl w:ilvl="4">
      <w:numFmt w:val="bullet"/>
      <w:lvlText w:val="•"/>
      <w:lvlJc w:val="left"/>
      <w:pPr>
        <w:ind w:left="2849" w:hanging="361"/>
      </w:pPr>
    </w:lvl>
    <w:lvl w:ilvl="5">
      <w:numFmt w:val="bullet"/>
      <w:lvlText w:val="•"/>
      <w:lvlJc w:val="left"/>
      <w:pPr>
        <w:ind w:left="3457" w:hanging="361"/>
      </w:pPr>
    </w:lvl>
    <w:lvl w:ilvl="6">
      <w:numFmt w:val="bullet"/>
      <w:lvlText w:val="•"/>
      <w:lvlJc w:val="left"/>
      <w:pPr>
        <w:ind w:left="4066" w:hanging="361"/>
      </w:pPr>
    </w:lvl>
    <w:lvl w:ilvl="7">
      <w:numFmt w:val="bullet"/>
      <w:lvlText w:val="•"/>
      <w:lvlJc w:val="left"/>
      <w:pPr>
        <w:ind w:left="4674" w:hanging="361"/>
      </w:pPr>
    </w:lvl>
    <w:lvl w:ilvl="8">
      <w:numFmt w:val="bullet"/>
      <w:lvlText w:val="•"/>
      <w:lvlJc w:val="left"/>
      <w:pPr>
        <w:ind w:left="5283" w:hanging="361"/>
      </w:pPr>
    </w:lvl>
  </w:abstractNum>
  <w:abstractNum w:abstractNumId="22" w15:restartNumberingAfterBreak="0">
    <w:nsid w:val="00000418"/>
    <w:multiLevelType w:val="multilevel"/>
    <w:tmpl w:val="0000089B"/>
    <w:lvl w:ilvl="0">
      <w:numFmt w:val="bullet"/>
      <w:lvlText w:val=""/>
      <w:lvlJc w:val="left"/>
      <w:pPr>
        <w:ind w:left="414" w:hanging="361"/>
      </w:pPr>
      <w:rPr>
        <w:rFonts w:ascii="Wingdings" w:hAnsi="Wingdings"/>
        <w:b w:val="0"/>
        <w:sz w:val="24"/>
      </w:rPr>
    </w:lvl>
    <w:lvl w:ilvl="1">
      <w:numFmt w:val="bullet"/>
      <w:lvlText w:val="•"/>
      <w:lvlJc w:val="left"/>
      <w:pPr>
        <w:ind w:left="1023" w:hanging="361"/>
      </w:pPr>
    </w:lvl>
    <w:lvl w:ilvl="2">
      <w:numFmt w:val="bullet"/>
      <w:lvlText w:val="•"/>
      <w:lvlJc w:val="left"/>
      <w:pPr>
        <w:ind w:left="1631" w:hanging="361"/>
      </w:pPr>
    </w:lvl>
    <w:lvl w:ilvl="3">
      <w:numFmt w:val="bullet"/>
      <w:lvlText w:val="•"/>
      <w:lvlJc w:val="left"/>
      <w:pPr>
        <w:ind w:left="2240" w:hanging="361"/>
      </w:pPr>
    </w:lvl>
    <w:lvl w:ilvl="4">
      <w:numFmt w:val="bullet"/>
      <w:lvlText w:val="•"/>
      <w:lvlJc w:val="left"/>
      <w:pPr>
        <w:ind w:left="2849" w:hanging="361"/>
      </w:pPr>
    </w:lvl>
    <w:lvl w:ilvl="5">
      <w:numFmt w:val="bullet"/>
      <w:lvlText w:val="•"/>
      <w:lvlJc w:val="left"/>
      <w:pPr>
        <w:ind w:left="3457" w:hanging="361"/>
      </w:pPr>
    </w:lvl>
    <w:lvl w:ilvl="6">
      <w:numFmt w:val="bullet"/>
      <w:lvlText w:val="•"/>
      <w:lvlJc w:val="left"/>
      <w:pPr>
        <w:ind w:left="4066" w:hanging="361"/>
      </w:pPr>
    </w:lvl>
    <w:lvl w:ilvl="7">
      <w:numFmt w:val="bullet"/>
      <w:lvlText w:val="•"/>
      <w:lvlJc w:val="left"/>
      <w:pPr>
        <w:ind w:left="4674" w:hanging="361"/>
      </w:pPr>
    </w:lvl>
    <w:lvl w:ilvl="8">
      <w:numFmt w:val="bullet"/>
      <w:lvlText w:val="•"/>
      <w:lvlJc w:val="left"/>
      <w:pPr>
        <w:ind w:left="5283" w:hanging="361"/>
      </w:pPr>
    </w:lvl>
  </w:abstractNum>
  <w:abstractNum w:abstractNumId="23" w15:restartNumberingAfterBreak="0">
    <w:nsid w:val="00000419"/>
    <w:multiLevelType w:val="multilevel"/>
    <w:tmpl w:val="0000089C"/>
    <w:lvl w:ilvl="0">
      <w:numFmt w:val="bullet"/>
      <w:lvlText w:val=""/>
      <w:lvlJc w:val="left"/>
      <w:pPr>
        <w:ind w:left="592" w:hanging="360"/>
      </w:pPr>
      <w:rPr>
        <w:rFonts w:ascii="Wingdings" w:hAnsi="Wingdings"/>
        <w:b w:val="0"/>
        <w:sz w:val="22"/>
      </w:rPr>
    </w:lvl>
    <w:lvl w:ilvl="1">
      <w:numFmt w:val="bullet"/>
      <w:lvlText w:val="•"/>
      <w:lvlJc w:val="left"/>
      <w:pPr>
        <w:ind w:left="1082" w:hanging="360"/>
      </w:pPr>
    </w:lvl>
    <w:lvl w:ilvl="2">
      <w:numFmt w:val="bullet"/>
      <w:lvlText w:val="•"/>
      <w:lvlJc w:val="left"/>
      <w:pPr>
        <w:ind w:left="1573" w:hanging="360"/>
      </w:pPr>
    </w:lvl>
    <w:lvl w:ilvl="3">
      <w:numFmt w:val="bullet"/>
      <w:lvlText w:val="•"/>
      <w:lvlJc w:val="left"/>
      <w:pPr>
        <w:ind w:left="2064" w:hanging="360"/>
      </w:pPr>
    </w:lvl>
    <w:lvl w:ilvl="4">
      <w:numFmt w:val="bullet"/>
      <w:lvlText w:val="•"/>
      <w:lvlJc w:val="left"/>
      <w:pPr>
        <w:ind w:left="2555" w:hanging="360"/>
      </w:pPr>
    </w:lvl>
    <w:lvl w:ilvl="5">
      <w:numFmt w:val="bullet"/>
      <w:lvlText w:val="•"/>
      <w:lvlJc w:val="left"/>
      <w:pPr>
        <w:ind w:left="3046" w:hanging="360"/>
      </w:pPr>
    </w:lvl>
    <w:lvl w:ilvl="6">
      <w:numFmt w:val="bullet"/>
      <w:lvlText w:val="•"/>
      <w:lvlJc w:val="left"/>
      <w:pPr>
        <w:ind w:left="3537" w:hanging="360"/>
      </w:pPr>
    </w:lvl>
    <w:lvl w:ilvl="7">
      <w:numFmt w:val="bullet"/>
      <w:lvlText w:val="•"/>
      <w:lvlJc w:val="left"/>
      <w:pPr>
        <w:ind w:left="4028" w:hanging="360"/>
      </w:pPr>
    </w:lvl>
    <w:lvl w:ilvl="8">
      <w:numFmt w:val="bullet"/>
      <w:lvlText w:val="•"/>
      <w:lvlJc w:val="left"/>
      <w:pPr>
        <w:ind w:left="4519" w:hanging="360"/>
      </w:pPr>
    </w:lvl>
  </w:abstractNum>
  <w:abstractNum w:abstractNumId="24" w15:restartNumberingAfterBreak="0">
    <w:nsid w:val="0000041A"/>
    <w:multiLevelType w:val="multilevel"/>
    <w:tmpl w:val="0000089D"/>
    <w:lvl w:ilvl="0">
      <w:numFmt w:val="bullet"/>
      <w:lvlText w:val=""/>
      <w:lvlJc w:val="left"/>
      <w:pPr>
        <w:ind w:left="607" w:hanging="359"/>
      </w:pPr>
      <w:rPr>
        <w:rFonts w:ascii="Wingdings" w:hAnsi="Wingdings"/>
        <w:b w:val="0"/>
        <w:sz w:val="24"/>
      </w:rPr>
    </w:lvl>
    <w:lvl w:ilvl="1">
      <w:numFmt w:val="bullet"/>
      <w:lvlText w:val="•"/>
      <w:lvlJc w:val="left"/>
      <w:pPr>
        <w:ind w:left="1229" w:hanging="359"/>
      </w:pPr>
    </w:lvl>
    <w:lvl w:ilvl="2">
      <w:numFmt w:val="bullet"/>
      <w:lvlText w:val="•"/>
      <w:lvlJc w:val="left"/>
      <w:pPr>
        <w:ind w:left="1851" w:hanging="359"/>
      </w:pPr>
    </w:lvl>
    <w:lvl w:ilvl="3">
      <w:numFmt w:val="bullet"/>
      <w:lvlText w:val="•"/>
      <w:lvlJc w:val="left"/>
      <w:pPr>
        <w:ind w:left="2473" w:hanging="359"/>
      </w:pPr>
    </w:lvl>
    <w:lvl w:ilvl="4">
      <w:numFmt w:val="bullet"/>
      <w:lvlText w:val="•"/>
      <w:lvlJc w:val="left"/>
      <w:pPr>
        <w:ind w:left="3095" w:hanging="359"/>
      </w:pPr>
    </w:lvl>
    <w:lvl w:ilvl="5">
      <w:numFmt w:val="bullet"/>
      <w:lvlText w:val="•"/>
      <w:lvlJc w:val="left"/>
      <w:pPr>
        <w:ind w:left="3716" w:hanging="359"/>
      </w:pPr>
    </w:lvl>
    <w:lvl w:ilvl="6">
      <w:numFmt w:val="bullet"/>
      <w:lvlText w:val="•"/>
      <w:lvlJc w:val="left"/>
      <w:pPr>
        <w:ind w:left="4338" w:hanging="359"/>
      </w:pPr>
    </w:lvl>
    <w:lvl w:ilvl="7">
      <w:numFmt w:val="bullet"/>
      <w:lvlText w:val="•"/>
      <w:lvlJc w:val="left"/>
      <w:pPr>
        <w:ind w:left="4960" w:hanging="359"/>
      </w:pPr>
    </w:lvl>
    <w:lvl w:ilvl="8">
      <w:numFmt w:val="bullet"/>
      <w:lvlText w:val="•"/>
      <w:lvlJc w:val="left"/>
      <w:pPr>
        <w:ind w:left="5582" w:hanging="359"/>
      </w:pPr>
    </w:lvl>
  </w:abstractNum>
  <w:abstractNum w:abstractNumId="25" w15:restartNumberingAfterBreak="0">
    <w:nsid w:val="0000041B"/>
    <w:multiLevelType w:val="multilevel"/>
    <w:tmpl w:val="0000089E"/>
    <w:lvl w:ilvl="0">
      <w:numFmt w:val="bullet"/>
      <w:lvlText w:val=""/>
      <w:lvlJc w:val="left"/>
      <w:pPr>
        <w:ind w:left="527" w:hanging="359"/>
      </w:pPr>
      <w:rPr>
        <w:rFonts w:ascii="Wingdings" w:hAnsi="Wingdings"/>
        <w:b w:val="0"/>
        <w:sz w:val="24"/>
      </w:rPr>
    </w:lvl>
    <w:lvl w:ilvl="1">
      <w:numFmt w:val="bullet"/>
      <w:lvlText w:val=""/>
      <w:lvlJc w:val="left"/>
      <w:pPr>
        <w:ind w:left="806" w:hanging="360"/>
      </w:pPr>
      <w:rPr>
        <w:rFonts w:ascii="Symbol" w:hAnsi="Symbol"/>
        <w:b w:val="0"/>
        <w:sz w:val="24"/>
      </w:rPr>
    </w:lvl>
    <w:lvl w:ilvl="2">
      <w:numFmt w:val="bullet"/>
      <w:lvlText w:val="•"/>
      <w:lvlJc w:val="left"/>
      <w:pPr>
        <w:ind w:left="1408" w:hanging="360"/>
      </w:pPr>
    </w:lvl>
    <w:lvl w:ilvl="3">
      <w:numFmt w:val="bullet"/>
      <w:lvlText w:val="•"/>
      <w:lvlJc w:val="left"/>
      <w:pPr>
        <w:ind w:left="2010" w:hanging="360"/>
      </w:pPr>
    </w:lvl>
    <w:lvl w:ilvl="4">
      <w:numFmt w:val="bullet"/>
      <w:lvlText w:val="•"/>
      <w:lvlJc w:val="left"/>
      <w:pPr>
        <w:ind w:left="2612" w:hanging="360"/>
      </w:pPr>
    </w:lvl>
    <w:lvl w:ilvl="5">
      <w:numFmt w:val="bullet"/>
      <w:lvlText w:val="•"/>
      <w:lvlJc w:val="left"/>
      <w:pPr>
        <w:ind w:left="3214" w:hanging="360"/>
      </w:pPr>
    </w:lvl>
    <w:lvl w:ilvl="6">
      <w:numFmt w:val="bullet"/>
      <w:lvlText w:val="•"/>
      <w:lvlJc w:val="left"/>
      <w:pPr>
        <w:ind w:left="3816" w:hanging="360"/>
      </w:pPr>
    </w:lvl>
    <w:lvl w:ilvl="7">
      <w:numFmt w:val="bullet"/>
      <w:lvlText w:val="•"/>
      <w:lvlJc w:val="left"/>
      <w:pPr>
        <w:ind w:left="4419" w:hanging="360"/>
      </w:pPr>
    </w:lvl>
    <w:lvl w:ilvl="8">
      <w:numFmt w:val="bullet"/>
      <w:lvlText w:val="•"/>
      <w:lvlJc w:val="left"/>
      <w:pPr>
        <w:ind w:left="5021" w:hanging="360"/>
      </w:pPr>
    </w:lvl>
  </w:abstractNum>
  <w:abstractNum w:abstractNumId="26" w15:restartNumberingAfterBreak="0">
    <w:nsid w:val="0000041C"/>
    <w:multiLevelType w:val="multilevel"/>
    <w:tmpl w:val="0000089F"/>
    <w:lvl w:ilvl="0">
      <w:start w:val="1"/>
      <w:numFmt w:val="decimal"/>
      <w:lvlText w:val="%1."/>
      <w:lvlJc w:val="left"/>
      <w:pPr>
        <w:ind w:left="813" w:hanging="356"/>
      </w:pPr>
      <w:rPr>
        <w:rFonts w:ascii="Candara" w:hAnsi="Candara" w:cs="Candara"/>
        <w:b w:val="0"/>
        <w:bCs w:val="0"/>
        <w:w w:val="99"/>
        <w:sz w:val="24"/>
        <w:szCs w:val="24"/>
      </w:rPr>
    </w:lvl>
    <w:lvl w:ilvl="1">
      <w:numFmt w:val="bullet"/>
      <w:lvlText w:val="•"/>
      <w:lvlJc w:val="left"/>
      <w:pPr>
        <w:ind w:left="1406" w:hanging="356"/>
      </w:pPr>
    </w:lvl>
    <w:lvl w:ilvl="2">
      <w:numFmt w:val="bullet"/>
      <w:lvlText w:val="•"/>
      <w:lvlJc w:val="left"/>
      <w:pPr>
        <w:ind w:left="1999" w:hanging="356"/>
      </w:pPr>
    </w:lvl>
    <w:lvl w:ilvl="3">
      <w:numFmt w:val="bullet"/>
      <w:lvlText w:val="•"/>
      <w:lvlJc w:val="left"/>
      <w:pPr>
        <w:ind w:left="2592" w:hanging="356"/>
      </w:pPr>
    </w:lvl>
    <w:lvl w:ilvl="4">
      <w:numFmt w:val="bullet"/>
      <w:lvlText w:val="•"/>
      <w:lvlJc w:val="left"/>
      <w:pPr>
        <w:ind w:left="3186" w:hanging="356"/>
      </w:pPr>
    </w:lvl>
    <w:lvl w:ilvl="5">
      <w:numFmt w:val="bullet"/>
      <w:lvlText w:val="•"/>
      <w:lvlJc w:val="left"/>
      <w:pPr>
        <w:ind w:left="3779" w:hanging="356"/>
      </w:pPr>
    </w:lvl>
    <w:lvl w:ilvl="6">
      <w:numFmt w:val="bullet"/>
      <w:lvlText w:val="•"/>
      <w:lvlJc w:val="left"/>
      <w:pPr>
        <w:ind w:left="4372" w:hanging="356"/>
      </w:pPr>
    </w:lvl>
    <w:lvl w:ilvl="7">
      <w:numFmt w:val="bullet"/>
      <w:lvlText w:val="•"/>
      <w:lvlJc w:val="left"/>
      <w:pPr>
        <w:ind w:left="4965" w:hanging="356"/>
      </w:pPr>
    </w:lvl>
    <w:lvl w:ilvl="8">
      <w:numFmt w:val="bullet"/>
      <w:lvlText w:val="•"/>
      <w:lvlJc w:val="left"/>
      <w:pPr>
        <w:ind w:left="5558" w:hanging="356"/>
      </w:pPr>
    </w:lvl>
  </w:abstractNum>
  <w:abstractNum w:abstractNumId="27" w15:restartNumberingAfterBreak="0">
    <w:nsid w:val="0000041D"/>
    <w:multiLevelType w:val="multilevel"/>
    <w:tmpl w:val="000008A0"/>
    <w:lvl w:ilvl="0">
      <w:numFmt w:val="bullet"/>
      <w:lvlText w:val=""/>
      <w:lvlJc w:val="left"/>
      <w:pPr>
        <w:ind w:left="813" w:hanging="356"/>
      </w:pPr>
      <w:rPr>
        <w:rFonts w:ascii="Wingdings" w:hAnsi="Wingdings"/>
        <w:b w:val="0"/>
        <w:sz w:val="24"/>
      </w:rPr>
    </w:lvl>
    <w:lvl w:ilvl="1">
      <w:numFmt w:val="bullet"/>
      <w:lvlText w:val="•"/>
      <w:lvlJc w:val="left"/>
      <w:pPr>
        <w:ind w:left="1406" w:hanging="356"/>
      </w:pPr>
    </w:lvl>
    <w:lvl w:ilvl="2">
      <w:numFmt w:val="bullet"/>
      <w:lvlText w:val="•"/>
      <w:lvlJc w:val="left"/>
      <w:pPr>
        <w:ind w:left="1999" w:hanging="356"/>
      </w:pPr>
    </w:lvl>
    <w:lvl w:ilvl="3">
      <w:numFmt w:val="bullet"/>
      <w:lvlText w:val="•"/>
      <w:lvlJc w:val="left"/>
      <w:pPr>
        <w:ind w:left="2592" w:hanging="356"/>
      </w:pPr>
    </w:lvl>
    <w:lvl w:ilvl="4">
      <w:numFmt w:val="bullet"/>
      <w:lvlText w:val="•"/>
      <w:lvlJc w:val="left"/>
      <w:pPr>
        <w:ind w:left="3186" w:hanging="356"/>
      </w:pPr>
    </w:lvl>
    <w:lvl w:ilvl="5">
      <w:numFmt w:val="bullet"/>
      <w:lvlText w:val="•"/>
      <w:lvlJc w:val="left"/>
      <w:pPr>
        <w:ind w:left="3779" w:hanging="356"/>
      </w:pPr>
    </w:lvl>
    <w:lvl w:ilvl="6">
      <w:numFmt w:val="bullet"/>
      <w:lvlText w:val="•"/>
      <w:lvlJc w:val="left"/>
      <w:pPr>
        <w:ind w:left="4372" w:hanging="356"/>
      </w:pPr>
    </w:lvl>
    <w:lvl w:ilvl="7">
      <w:numFmt w:val="bullet"/>
      <w:lvlText w:val="•"/>
      <w:lvlJc w:val="left"/>
      <w:pPr>
        <w:ind w:left="4965" w:hanging="356"/>
      </w:pPr>
    </w:lvl>
    <w:lvl w:ilvl="8">
      <w:numFmt w:val="bullet"/>
      <w:lvlText w:val="•"/>
      <w:lvlJc w:val="left"/>
      <w:pPr>
        <w:ind w:left="5558" w:hanging="356"/>
      </w:pPr>
    </w:lvl>
  </w:abstractNum>
  <w:abstractNum w:abstractNumId="28" w15:restartNumberingAfterBreak="0">
    <w:nsid w:val="0000041E"/>
    <w:multiLevelType w:val="multilevel"/>
    <w:tmpl w:val="000008A1"/>
    <w:lvl w:ilvl="0">
      <w:numFmt w:val="bullet"/>
      <w:lvlText w:val=""/>
      <w:lvlJc w:val="left"/>
      <w:pPr>
        <w:ind w:left="838" w:hanging="361"/>
      </w:pPr>
      <w:rPr>
        <w:rFonts w:ascii="Wingdings" w:hAnsi="Wingdings"/>
        <w:b w:val="0"/>
        <w:sz w:val="24"/>
      </w:rPr>
    </w:lvl>
    <w:lvl w:ilvl="1">
      <w:numFmt w:val="bullet"/>
      <w:lvlText w:val="•"/>
      <w:lvlJc w:val="left"/>
      <w:pPr>
        <w:ind w:left="1441" w:hanging="361"/>
      </w:pPr>
    </w:lvl>
    <w:lvl w:ilvl="2">
      <w:numFmt w:val="bullet"/>
      <w:lvlText w:val="•"/>
      <w:lvlJc w:val="left"/>
      <w:pPr>
        <w:ind w:left="2044" w:hanging="361"/>
      </w:pPr>
    </w:lvl>
    <w:lvl w:ilvl="3">
      <w:numFmt w:val="bullet"/>
      <w:lvlText w:val="•"/>
      <w:lvlJc w:val="left"/>
      <w:pPr>
        <w:ind w:left="2647" w:hanging="361"/>
      </w:pPr>
    </w:lvl>
    <w:lvl w:ilvl="4">
      <w:numFmt w:val="bullet"/>
      <w:lvlText w:val="•"/>
      <w:lvlJc w:val="left"/>
      <w:pPr>
        <w:ind w:left="3251" w:hanging="361"/>
      </w:pPr>
    </w:lvl>
    <w:lvl w:ilvl="5">
      <w:numFmt w:val="bullet"/>
      <w:lvlText w:val="•"/>
      <w:lvlJc w:val="left"/>
      <w:pPr>
        <w:ind w:left="3854" w:hanging="361"/>
      </w:pPr>
    </w:lvl>
    <w:lvl w:ilvl="6">
      <w:numFmt w:val="bullet"/>
      <w:lvlText w:val="•"/>
      <w:lvlJc w:val="left"/>
      <w:pPr>
        <w:ind w:left="4457" w:hanging="361"/>
      </w:pPr>
    </w:lvl>
    <w:lvl w:ilvl="7">
      <w:numFmt w:val="bullet"/>
      <w:lvlText w:val="•"/>
      <w:lvlJc w:val="left"/>
      <w:pPr>
        <w:ind w:left="5060" w:hanging="361"/>
      </w:pPr>
    </w:lvl>
    <w:lvl w:ilvl="8">
      <w:numFmt w:val="bullet"/>
      <w:lvlText w:val="•"/>
      <w:lvlJc w:val="left"/>
      <w:pPr>
        <w:ind w:left="5663" w:hanging="361"/>
      </w:pPr>
    </w:lvl>
  </w:abstractNum>
  <w:abstractNum w:abstractNumId="29" w15:restartNumberingAfterBreak="0">
    <w:nsid w:val="0000041F"/>
    <w:multiLevelType w:val="multilevel"/>
    <w:tmpl w:val="000008A2"/>
    <w:lvl w:ilvl="0">
      <w:start w:val="1"/>
      <w:numFmt w:val="decimal"/>
      <w:lvlText w:val="%1."/>
      <w:lvlJc w:val="left"/>
      <w:pPr>
        <w:ind w:left="458" w:hanging="359"/>
      </w:pPr>
      <w:rPr>
        <w:rFonts w:ascii="Candara" w:hAnsi="Candara" w:cs="Candara"/>
        <w:b w:val="0"/>
        <w:bCs w:val="0"/>
        <w:w w:val="99"/>
        <w:sz w:val="24"/>
        <w:szCs w:val="24"/>
      </w:rPr>
    </w:lvl>
    <w:lvl w:ilvl="1">
      <w:numFmt w:val="bullet"/>
      <w:lvlText w:val="•"/>
      <w:lvlJc w:val="left"/>
      <w:pPr>
        <w:ind w:left="1836" w:hanging="359"/>
      </w:pPr>
    </w:lvl>
    <w:lvl w:ilvl="2">
      <w:numFmt w:val="bullet"/>
      <w:lvlText w:val="•"/>
      <w:lvlJc w:val="left"/>
      <w:pPr>
        <w:ind w:left="3214" w:hanging="359"/>
      </w:pPr>
    </w:lvl>
    <w:lvl w:ilvl="3">
      <w:numFmt w:val="bullet"/>
      <w:lvlText w:val="•"/>
      <w:lvlJc w:val="left"/>
      <w:pPr>
        <w:ind w:left="4592" w:hanging="359"/>
      </w:pPr>
    </w:lvl>
    <w:lvl w:ilvl="4">
      <w:numFmt w:val="bullet"/>
      <w:lvlText w:val="•"/>
      <w:lvlJc w:val="left"/>
      <w:pPr>
        <w:ind w:left="5970" w:hanging="359"/>
      </w:pPr>
    </w:lvl>
    <w:lvl w:ilvl="5">
      <w:numFmt w:val="bullet"/>
      <w:lvlText w:val="•"/>
      <w:lvlJc w:val="left"/>
      <w:pPr>
        <w:ind w:left="7348" w:hanging="359"/>
      </w:pPr>
    </w:lvl>
    <w:lvl w:ilvl="6">
      <w:numFmt w:val="bullet"/>
      <w:lvlText w:val="•"/>
      <w:lvlJc w:val="left"/>
      <w:pPr>
        <w:ind w:left="8726" w:hanging="359"/>
      </w:pPr>
    </w:lvl>
    <w:lvl w:ilvl="7">
      <w:numFmt w:val="bullet"/>
      <w:lvlText w:val="•"/>
      <w:lvlJc w:val="left"/>
      <w:pPr>
        <w:ind w:left="10104" w:hanging="359"/>
      </w:pPr>
    </w:lvl>
    <w:lvl w:ilvl="8">
      <w:numFmt w:val="bullet"/>
      <w:lvlText w:val="•"/>
      <w:lvlJc w:val="left"/>
      <w:pPr>
        <w:ind w:left="11482" w:hanging="359"/>
      </w:pPr>
    </w:lvl>
  </w:abstractNum>
  <w:abstractNum w:abstractNumId="30" w15:restartNumberingAfterBreak="0">
    <w:nsid w:val="00000420"/>
    <w:multiLevelType w:val="multilevel"/>
    <w:tmpl w:val="000008A3"/>
    <w:lvl w:ilvl="0">
      <w:numFmt w:val="bullet"/>
      <w:lvlText w:val=""/>
      <w:lvlJc w:val="left"/>
      <w:pPr>
        <w:ind w:left="503" w:hanging="361"/>
      </w:pPr>
      <w:rPr>
        <w:rFonts w:ascii="Symbol" w:hAnsi="Symbol"/>
        <w:b w:val="0"/>
        <w:sz w:val="22"/>
      </w:rPr>
    </w:lvl>
    <w:lvl w:ilvl="1">
      <w:numFmt w:val="bullet"/>
      <w:lvlText w:val="•"/>
      <w:lvlJc w:val="left"/>
      <w:pPr>
        <w:ind w:left="1079" w:hanging="361"/>
      </w:pPr>
    </w:lvl>
    <w:lvl w:ilvl="2">
      <w:numFmt w:val="bullet"/>
      <w:lvlText w:val="•"/>
      <w:lvlJc w:val="left"/>
      <w:pPr>
        <w:ind w:left="1654" w:hanging="361"/>
      </w:pPr>
    </w:lvl>
    <w:lvl w:ilvl="3">
      <w:numFmt w:val="bullet"/>
      <w:lvlText w:val="•"/>
      <w:lvlJc w:val="left"/>
      <w:pPr>
        <w:ind w:left="2230" w:hanging="361"/>
      </w:pPr>
    </w:lvl>
    <w:lvl w:ilvl="4">
      <w:numFmt w:val="bullet"/>
      <w:lvlText w:val="•"/>
      <w:lvlJc w:val="left"/>
      <w:pPr>
        <w:ind w:left="2805" w:hanging="361"/>
      </w:pPr>
    </w:lvl>
    <w:lvl w:ilvl="5">
      <w:numFmt w:val="bullet"/>
      <w:lvlText w:val="•"/>
      <w:lvlJc w:val="left"/>
      <w:pPr>
        <w:ind w:left="3381" w:hanging="361"/>
      </w:pPr>
    </w:lvl>
    <w:lvl w:ilvl="6">
      <w:numFmt w:val="bullet"/>
      <w:lvlText w:val="•"/>
      <w:lvlJc w:val="left"/>
      <w:pPr>
        <w:ind w:left="3956" w:hanging="361"/>
      </w:pPr>
    </w:lvl>
    <w:lvl w:ilvl="7">
      <w:numFmt w:val="bullet"/>
      <w:lvlText w:val="•"/>
      <w:lvlJc w:val="left"/>
      <w:pPr>
        <w:ind w:left="4532" w:hanging="361"/>
      </w:pPr>
    </w:lvl>
    <w:lvl w:ilvl="8">
      <w:numFmt w:val="bullet"/>
      <w:lvlText w:val="•"/>
      <w:lvlJc w:val="left"/>
      <w:pPr>
        <w:ind w:left="5107" w:hanging="361"/>
      </w:pPr>
    </w:lvl>
  </w:abstractNum>
  <w:abstractNum w:abstractNumId="31" w15:restartNumberingAfterBreak="0">
    <w:nsid w:val="00000421"/>
    <w:multiLevelType w:val="multilevel"/>
    <w:tmpl w:val="000008A4"/>
    <w:lvl w:ilvl="0">
      <w:numFmt w:val="bullet"/>
      <w:lvlText w:val=""/>
      <w:lvlJc w:val="left"/>
      <w:pPr>
        <w:ind w:left="502" w:hanging="358"/>
      </w:pPr>
      <w:rPr>
        <w:rFonts w:ascii="Symbol" w:hAnsi="Symbol"/>
        <w:b w:val="0"/>
        <w:sz w:val="22"/>
      </w:rPr>
    </w:lvl>
    <w:lvl w:ilvl="1">
      <w:numFmt w:val="bullet"/>
      <w:lvlText w:val="•"/>
      <w:lvlJc w:val="left"/>
      <w:pPr>
        <w:ind w:left="1094" w:hanging="358"/>
      </w:pPr>
    </w:lvl>
    <w:lvl w:ilvl="2">
      <w:numFmt w:val="bullet"/>
      <w:lvlText w:val="•"/>
      <w:lvlJc w:val="left"/>
      <w:pPr>
        <w:ind w:left="1687" w:hanging="358"/>
      </w:pPr>
    </w:lvl>
    <w:lvl w:ilvl="3">
      <w:numFmt w:val="bullet"/>
      <w:lvlText w:val="•"/>
      <w:lvlJc w:val="left"/>
      <w:pPr>
        <w:ind w:left="2279" w:hanging="358"/>
      </w:pPr>
    </w:lvl>
    <w:lvl w:ilvl="4">
      <w:numFmt w:val="bullet"/>
      <w:lvlText w:val="•"/>
      <w:lvlJc w:val="left"/>
      <w:pPr>
        <w:ind w:left="2872" w:hanging="358"/>
      </w:pPr>
    </w:lvl>
    <w:lvl w:ilvl="5">
      <w:numFmt w:val="bullet"/>
      <w:lvlText w:val="•"/>
      <w:lvlJc w:val="left"/>
      <w:pPr>
        <w:ind w:left="3465" w:hanging="358"/>
      </w:pPr>
    </w:lvl>
    <w:lvl w:ilvl="6">
      <w:numFmt w:val="bullet"/>
      <w:lvlText w:val="•"/>
      <w:lvlJc w:val="left"/>
      <w:pPr>
        <w:ind w:left="4057" w:hanging="358"/>
      </w:pPr>
    </w:lvl>
    <w:lvl w:ilvl="7">
      <w:numFmt w:val="bullet"/>
      <w:lvlText w:val="•"/>
      <w:lvlJc w:val="left"/>
      <w:pPr>
        <w:ind w:left="4650" w:hanging="358"/>
      </w:pPr>
    </w:lvl>
    <w:lvl w:ilvl="8">
      <w:numFmt w:val="bullet"/>
      <w:lvlText w:val="•"/>
      <w:lvlJc w:val="left"/>
      <w:pPr>
        <w:ind w:left="5242" w:hanging="358"/>
      </w:pPr>
    </w:lvl>
  </w:abstractNum>
  <w:abstractNum w:abstractNumId="32" w15:restartNumberingAfterBreak="0">
    <w:nsid w:val="00000422"/>
    <w:multiLevelType w:val="multilevel"/>
    <w:tmpl w:val="000008A5"/>
    <w:lvl w:ilvl="0">
      <w:numFmt w:val="bullet"/>
      <w:lvlText w:val=""/>
      <w:lvlJc w:val="left"/>
      <w:pPr>
        <w:ind w:left="600" w:hanging="361"/>
      </w:pPr>
      <w:rPr>
        <w:rFonts w:ascii="Symbol" w:hAnsi="Symbol"/>
        <w:b w:val="0"/>
        <w:sz w:val="24"/>
      </w:rPr>
    </w:lvl>
    <w:lvl w:ilvl="1">
      <w:numFmt w:val="bullet"/>
      <w:lvlText w:val="•"/>
      <w:lvlJc w:val="left"/>
      <w:pPr>
        <w:ind w:left="1976" w:hanging="361"/>
      </w:pPr>
    </w:lvl>
    <w:lvl w:ilvl="2">
      <w:numFmt w:val="bullet"/>
      <w:lvlText w:val="•"/>
      <w:lvlJc w:val="left"/>
      <w:pPr>
        <w:ind w:left="3352" w:hanging="361"/>
      </w:pPr>
    </w:lvl>
    <w:lvl w:ilvl="3">
      <w:numFmt w:val="bullet"/>
      <w:lvlText w:val="•"/>
      <w:lvlJc w:val="left"/>
      <w:pPr>
        <w:ind w:left="4727" w:hanging="361"/>
      </w:pPr>
    </w:lvl>
    <w:lvl w:ilvl="4">
      <w:numFmt w:val="bullet"/>
      <w:lvlText w:val="•"/>
      <w:lvlJc w:val="left"/>
      <w:pPr>
        <w:ind w:left="6103" w:hanging="361"/>
      </w:pPr>
    </w:lvl>
    <w:lvl w:ilvl="5">
      <w:numFmt w:val="bullet"/>
      <w:lvlText w:val="•"/>
      <w:lvlJc w:val="left"/>
      <w:pPr>
        <w:ind w:left="7479" w:hanging="361"/>
      </w:pPr>
    </w:lvl>
    <w:lvl w:ilvl="6">
      <w:numFmt w:val="bullet"/>
      <w:lvlText w:val="•"/>
      <w:lvlJc w:val="left"/>
      <w:pPr>
        <w:ind w:left="8855" w:hanging="361"/>
      </w:pPr>
    </w:lvl>
    <w:lvl w:ilvl="7">
      <w:numFmt w:val="bullet"/>
      <w:lvlText w:val="•"/>
      <w:lvlJc w:val="left"/>
      <w:pPr>
        <w:ind w:left="10231" w:hanging="361"/>
      </w:pPr>
    </w:lvl>
    <w:lvl w:ilvl="8">
      <w:numFmt w:val="bullet"/>
      <w:lvlText w:val="•"/>
      <w:lvlJc w:val="left"/>
      <w:pPr>
        <w:ind w:left="11606" w:hanging="361"/>
      </w:pPr>
    </w:lvl>
  </w:abstractNum>
  <w:abstractNum w:abstractNumId="33" w15:restartNumberingAfterBreak="0">
    <w:nsid w:val="00000423"/>
    <w:multiLevelType w:val="multilevel"/>
    <w:tmpl w:val="000008A6"/>
    <w:lvl w:ilvl="0">
      <w:start w:val="1"/>
      <w:numFmt w:val="decimal"/>
      <w:lvlText w:val="%1."/>
      <w:lvlJc w:val="left"/>
      <w:pPr>
        <w:ind w:left="833" w:hanging="356"/>
      </w:pPr>
      <w:rPr>
        <w:rFonts w:ascii="Candara" w:hAnsi="Candara" w:cs="Candara"/>
        <w:b w:val="0"/>
        <w:bCs w:val="0"/>
        <w:w w:val="99"/>
        <w:sz w:val="24"/>
        <w:szCs w:val="24"/>
      </w:rPr>
    </w:lvl>
    <w:lvl w:ilvl="1">
      <w:numFmt w:val="bullet"/>
      <w:lvlText w:val="•"/>
      <w:lvlJc w:val="left"/>
      <w:pPr>
        <w:ind w:left="2173" w:hanging="356"/>
      </w:pPr>
    </w:lvl>
    <w:lvl w:ilvl="2">
      <w:numFmt w:val="bullet"/>
      <w:lvlText w:val="•"/>
      <w:lvlJc w:val="left"/>
      <w:pPr>
        <w:ind w:left="3514" w:hanging="356"/>
      </w:pPr>
    </w:lvl>
    <w:lvl w:ilvl="3">
      <w:numFmt w:val="bullet"/>
      <w:lvlText w:val="•"/>
      <w:lvlJc w:val="left"/>
      <w:pPr>
        <w:ind w:left="4854" w:hanging="356"/>
      </w:pPr>
    </w:lvl>
    <w:lvl w:ilvl="4">
      <w:numFmt w:val="bullet"/>
      <w:lvlText w:val="•"/>
      <w:lvlJc w:val="left"/>
      <w:pPr>
        <w:ind w:left="6195" w:hanging="356"/>
      </w:pPr>
    </w:lvl>
    <w:lvl w:ilvl="5">
      <w:numFmt w:val="bullet"/>
      <w:lvlText w:val="•"/>
      <w:lvlJc w:val="left"/>
      <w:pPr>
        <w:ind w:left="7535" w:hanging="356"/>
      </w:pPr>
    </w:lvl>
    <w:lvl w:ilvl="6">
      <w:numFmt w:val="bullet"/>
      <w:lvlText w:val="•"/>
      <w:lvlJc w:val="left"/>
      <w:pPr>
        <w:ind w:left="8876" w:hanging="356"/>
      </w:pPr>
    </w:lvl>
    <w:lvl w:ilvl="7">
      <w:numFmt w:val="bullet"/>
      <w:lvlText w:val="•"/>
      <w:lvlJc w:val="left"/>
      <w:pPr>
        <w:ind w:left="10216" w:hanging="356"/>
      </w:pPr>
    </w:lvl>
    <w:lvl w:ilvl="8">
      <w:numFmt w:val="bullet"/>
      <w:lvlText w:val="•"/>
      <w:lvlJc w:val="left"/>
      <w:pPr>
        <w:ind w:left="11557" w:hanging="356"/>
      </w:pPr>
    </w:lvl>
  </w:abstractNum>
  <w:abstractNum w:abstractNumId="34" w15:restartNumberingAfterBreak="0">
    <w:nsid w:val="00000424"/>
    <w:multiLevelType w:val="multilevel"/>
    <w:tmpl w:val="000008A7"/>
    <w:lvl w:ilvl="0">
      <w:numFmt w:val="bullet"/>
      <w:lvlText w:val=""/>
      <w:lvlJc w:val="left"/>
      <w:pPr>
        <w:ind w:left="504" w:hanging="361"/>
      </w:pPr>
      <w:rPr>
        <w:rFonts w:ascii="Symbol" w:hAnsi="Symbol"/>
        <w:b w:val="0"/>
        <w:sz w:val="22"/>
      </w:rPr>
    </w:lvl>
    <w:lvl w:ilvl="1">
      <w:numFmt w:val="bullet"/>
      <w:lvlText w:val="•"/>
      <w:lvlJc w:val="left"/>
      <w:pPr>
        <w:ind w:left="1116" w:hanging="361"/>
      </w:pPr>
    </w:lvl>
    <w:lvl w:ilvl="2">
      <w:numFmt w:val="bullet"/>
      <w:lvlText w:val="•"/>
      <w:lvlJc w:val="left"/>
      <w:pPr>
        <w:ind w:left="1728" w:hanging="361"/>
      </w:pPr>
    </w:lvl>
    <w:lvl w:ilvl="3">
      <w:numFmt w:val="bullet"/>
      <w:lvlText w:val="•"/>
      <w:lvlJc w:val="left"/>
      <w:pPr>
        <w:ind w:left="2339" w:hanging="361"/>
      </w:pPr>
    </w:lvl>
    <w:lvl w:ilvl="4">
      <w:numFmt w:val="bullet"/>
      <w:lvlText w:val="•"/>
      <w:lvlJc w:val="left"/>
      <w:pPr>
        <w:ind w:left="2951" w:hanging="361"/>
      </w:pPr>
    </w:lvl>
    <w:lvl w:ilvl="5">
      <w:numFmt w:val="bullet"/>
      <w:lvlText w:val="•"/>
      <w:lvlJc w:val="left"/>
      <w:pPr>
        <w:ind w:left="3562" w:hanging="361"/>
      </w:pPr>
    </w:lvl>
    <w:lvl w:ilvl="6">
      <w:numFmt w:val="bullet"/>
      <w:lvlText w:val="•"/>
      <w:lvlJc w:val="left"/>
      <w:pPr>
        <w:ind w:left="4174" w:hanging="361"/>
      </w:pPr>
    </w:lvl>
    <w:lvl w:ilvl="7">
      <w:numFmt w:val="bullet"/>
      <w:lvlText w:val="•"/>
      <w:lvlJc w:val="left"/>
      <w:pPr>
        <w:ind w:left="4786" w:hanging="361"/>
      </w:pPr>
    </w:lvl>
    <w:lvl w:ilvl="8">
      <w:numFmt w:val="bullet"/>
      <w:lvlText w:val="•"/>
      <w:lvlJc w:val="left"/>
      <w:pPr>
        <w:ind w:left="5397" w:hanging="361"/>
      </w:pPr>
    </w:lvl>
  </w:abstractNum>
  <w:abstractNum w:abstractNumId="35" w15:restartNumberingAfterBreak="0">
    <w:nsid w:val="00000425"/>
    <w:multiLevelType w:val="multilevel"/>
    <w:tmpl w:val="000008A8"/>
    <w:lvl w:ilvl="0">
      <w:numFmt w:val="bullet"/>
      <w:lvlText w:val=""/>
      <w:lvlJc w:val="left"/>
      <w:pPr>
        <w:ind w:left="503" w:hanging="358"/>
      </w:pPr>
      <w:rPr>
        <w:rFonts w:ascii="Symbol" w:hAnsi="Symbol"/>
        <w:b w:val="0"/>
        <w:sz w:val="23"/>
      </w:rPr>
    </w:lvl>
    <w:lvl w:ilvl="1">
      <w:numFmt w:val="bullet"/>
      <w:lvlText w:val="•"/>
      <w:lvlJc w:val="left"/>
      <w:pPr>
        <w:ind w:left="1059" w:hanging="358"/>
      </w:pPr>
    </w:lvl>
    <w:lvl w:ilvl="2">
      <w:numFmt w:val="bullet"/>
      <w:lvlText w:val="•"/>
      <w:lvlJc w:val="left"/>
      <w:pPr>
        <w:ind w:left="1615" w:hanging="358"/>
      </w:pPr>
    </w:lvl>
    <w:lvl w:ilvl="3">
      <w:numFmt w:val="bullet"/>
      <w:lvlText w:val="•"/>
      <w:lvlJc w:val="left"/>
      <w:pPr>
        <w:ind w:left="2171" w:hanging="358"/>
      </w:pPr>
    </w:lvl>
    <w:lvl w:ilvl="4">
      <w:numFmt w:val="bullet"/>
      <w:lvlText w:val="•"/>
      <w:lvlJc w:val="left"/>
      <w:pPr>
        <w:ind w:left="2728" w:hanging="358"/>
      </w:pPr>
    </w:lvl>
    <w:lvl w:ilvl="5">
      <w:numFmt w:val="bullet"/>
      <w:lvlText w:val="•"/>
      <w:lvlJc w:val="left"/>
      <w:pPr>
        <w:ind w:left="3284" w:hanging="358"/>
      </w:pPr>
    </w:lvl>
    <w:lvl w:ilvl="6">
      <w:numFmt w:val="bullet"/>
      <w:lvlText w:val="•"/>
      <w:lvlJc w:val="left"/>
      <w:pPr>
        <w:ind w:left="3840" w:hanging="358"/>
      </w:pPr>
    </w:lvl>
    <w:lvl w:ilvl="7">
      <w:numFmt w:val="bullet"/>
      <w:lvlText w:val="•"/>
      <w:lvlJc w:val="left"/>
      <w:pPr>
        <w:ind w:left="4396" w:hanging="358"/>
      </w:pPr>
    </w:lvl>
    <w:lvl w:ilvl="8">
      <w:numFmt w:val="bullet"/>
      <w:lvlText w:val="•"/>
      <w:lvlJc w:val="left"/>
      <w:pPr>
        <w:ind w:left="4952" w:hanging="358"/>
      </w:pPr>
    </w:lvl>
  </w:abstractNum>
  <w:abstractNum w:abstractNumId="36" w15:restartNumberingAfterBreak="0">
    <w:nsid w:val="00000426"/>
    <w:multiLevelType w:val="multilevel"/>
    <w:tmpl w:val="000008A9"/>
    <w:lvl w:ilvl="0">
      <w:numFmt w:val="bullet"/>
      <w:lvlText w:val=""/>
      <w:lvlJc w:val="left"/>
      <w:pPr>
        <w:ind w:left="502" w:hanging="358"/>
      </w:pPr>
      <w:rPr>
        <w:rFonts w:ascii="Symbol" w:hAnsi="Symbol"/>
        <w:b w:val="0"/>
        <w:sz w:val="22"/>
      </w:rPr>
    </w:lvl>
    <w:lvl w:ilvl="1">
      <w:numFmt w:val="bullet"/>
      <w:lvlText w:val="•"/>
      <w:lvlJc w:val="left"/>
      <w:pPr>
        <w:ind w:left="1111" w:hanging="358"/>
      </w:pPr>
    </w:lvl>
    <w:lvl w:ilvl="2">
      <w:numFmt w:val="bullet"/>
      <w:lvlText w:val="•"/>
      <w:lvlJc w:val="left"/>
      <w:pPr>
        <w:ind w:left="1720" w:hanging="358"/>
      </w:pPr>
    </w:lvl>
    <w:lvl w:ilvl="3">
      <w:numFmt w:val="bullet"/>
      <w:lvlText w:val="•"/>
      <w:lvlJc w:val="left"/>
      <w:pPr>
        <w:ind w:left="2328" w:hanging="358"/>
      </w:pPr>
    </w:lvl>
    <w:lvl w:ilvl="4">
      <w:numFmt w:val="bullet"/>
      <w:lvlText w:val="•"/>
      <w:lvlJc w:val="left"/>
      <w:pPr>
        <w:ind w:left="2937" w:hanging="358"/>
      </w:pPr>
    </w:lvl>
    <w:lvl w:ilvl="5">
      <w:numFmt w:val="bullet"/>
      <w:lvlText w:val="•"/>
      <w:lvlJc w:val="left"/>
      <w:pPr>
        <w:ind w:left="3546" w:hanging="358"/>
      </w:pPr>
    </w:lvl>
    <w:lvl w:ilvl="6">
      <w:numFmt w:val="bullet"/>
      <w:lvlText w:val="•"/>
      <w:lvlJc w:val="left"/>
      <w:pPr>
        <w:ind w:left="4155" w:hanging="358"/>
      </w:pPr>
    </w:lvl>
    <w:lvl w:ilvl="7">
      <w:numFmt w:val="bullet"/>
      <w:lvlText w:val="•"/>
      <w:lvlJc w:val="left"/>
      <w:pPr>
        <w:ind w:left="4763" w:hanging="358"/>
      </w:pPr>
    </w:lvl>
    <w:lvl w:ilvl="8">
      <w:numFmt w:val="bullet"/>
      <w:lvlText w:val="•"/>
      <w:lvlJc w:val="left"/>
      <w:pPr>
        <w:ind w:left="5372" w:hanging="358"/>
      </w:pPr>
    </w:lvl>
  </w:abstractNum>
  <w:abstractNum w:abstractNumId="37" w15:restartNumberingAfterBreak="0">
    <w:nsid w:val="00000427"/>
    <w:multiLevelType w:val="multilevel"/>
    <w:tmpl w:val="000008AA"/>
    <w:lvl w:ilvl="0">
      <w:numFmt w:val="bullet"/>
      <w:lvlText w:val=""/>
      <w:lvlJc w:val="left"/>
      <w:pPr>
        <w:ind w:left="505" w:hanging="219"/>
      </w:pPr>
      <w:rPr>
        <w:rFonts w:ascii="Symbol" w:hAnsi="Symbol"/>
        <w:b w:val="0"/>
        <w:sz w:val="23"/>
      </w:rPr>
    </w:lvl>
    <w:lvl w:ilvl="1">
      <w:numFmt w:val="bullet"/>
      <w:lvlText w:val="•"/>
      <w:lvlJc w:val="left"/>
      <w:pPr>
        <w:ind w:left="1058" w:hanging="219"/>
      </w:pPr>
    </w:lvl>
    <w:lvl w:ilvl="2">
      <w:numFmt w:val="bullet"/>
      <w:lvlText w:val="•"/>
      <w:lvlJc w:val="left"/>
      <w:pPr>
        <w:ind w:left="1612" w:hanging="219"/>
      </w:pPr>
    </w:lvl>
    <w:lvl w:ilvl="3">
      <w:numFmt w:val="bullet"/>
      <w:lvlText w:val="•"/>
      <w:lvlJc w:val="left"/>
      <w:pPr>
        <w:ind w:left="2165" w:hanging="219"/>
      </w:pPr>
    </w:lvl>
    <w:lvl w:ilvl="4">
      <w:numFmt w:val="bullet"/>
      <w:lvlText w:val="•"/>
      <w:lvlJc w:val="left"/>
      <w:pPr>
        <w:ind w:left="2719" w:hanging="219"/>
      </w:pPr>
    </w:lvl>
    <w:lvl w:ilvl="5">
      <w:numFmt w:val="bullet"/>
      <w:lvlText w:val="•"/>
      <w:lvlJc w:val="left"/>
      <w:pPr>
        <w:ind w:left="3273" w:hanging="219"/>
      </w:pPr>
    </w:lvl>
    <w:lvl w:ilvl="6">
      <w:numFmt w:val="bullet"/>
      <w:lvlText w:val="•"/>
      <w:lvlJc w:val="left"/>
      <w:pPr>
        <w:ind w:left="3826" w:hanging="219"/>
      </w:pPr>
    </w:lvl>
    <w:lvl w:ilvl="7">
      <w:numFmt w:val="bullet"/>
      <w:lvlText w:val="•"/>
      <w:lvlJc w:val="left"/>
      <w:pPr>
        <w:ind w:left="4380" w:hanging="219"/>
      </w:pPr>
    </w:lvl>
    <w:lvl w:ilvl="8">
      <w:numFmt w:val="bullet"/>
      <w:lvlText w:val="•"/>
      <w:lvlJc w:val="left"/>
      <w:pPr>
        <w:ind w:left="4933" w:hanging="219"/>
      </w:pPr>
    </w:lvl>
  </w:abstractNum>
  <w:num w:numId="1">
    <w:abstractNumId w:val="37"/>
  </w:num>
  <w:num w:numId="2">
    <w:abstractNumId w:val="36"/>
  </w:num>
  <w:num w:numId="3">
    <w:abstractNumId w:val="35"/>
  </w:num>
  <w:num w:numId="4">
    <w:abstractNumId w:val="34"/>
  </w:num>
  <w:num w:numId="5">
    <w:abstractNumId w:val="33"/>
  </w:num>
  <w:num w:numId="6">
    <w:abstractNumId w:val="32"/>
  </w:num>
  <w:num w:numId="7">
    <w:abstractNumId w:val="31"/>
  </w:num>
  <w:num w:numId="8">
    <w:abstractNumId w:val="30"/>
  </w:num>
  <w:num w:numId="9">
    <w:abstractNumId w:val="29"/>
  </w:num>
  <w:num w:numId="10">
    <w:abstractNumId w:val="28"/>
  </w:num>
  <w:num w:numId="11">
    <w:abstractNumId w:val="27"/>
  </w:num>
  <w:num w:numId="12">
    <w:abstractNumId w:val="26"/>
  </w:num>
  <w:num w:numId="13">
    <w:abstractNumId w:val="25"/>
  </w:num>
  <w:num w:numId="14">
    <w:abstractNumId w:val="24"/>
  </w:num>
  <w:num w:numId="15">
    <w:abstractNumId w:val="23"/>
  </w:num>
  <w:num w:numId="16">
    <w:abstractNumId w:val="22"/>
  </w:num>
  <w:num w:numId="17">
    <w:abstractNumId w:val="21"/>
  </w:num>
  <w:num w:numId="18">
    <w:abstractNumId w:val="20"/>
  </w:num>
  <w:num w:numId="19">
    <w:abstractNumId w:val="19"/>
  </w:num>
  <w:num w:numId="20">
    <w:abstractNumId w:val="18"/>
  </w:num>
  <w:num w:numId="21">
    <w:abstractNumId w:val="17"/>
  </w:num>
  <w:num w:numId="22">
    <w:abstractNumId w:val="16"/>
  </w:num>
  <w:num w:numId="23">
    <w:abstractNumId w:val="15"/>
  </w:num>
  <w:num w:numId="24">
    <w:abstractNumId w:val="14"/>
  </w:num>
  <w:num w:numId="25">
    <w:abstractNumId w:val="13"/>
  </w:num>
  <w:num w:numId="26">
    <w:abstractNumId w:val="12"/>
  </w:num>
  <w:num w:numId="27">
    <w:abstractNumId w:val="11"/>
  </w:num>
  <w:num w:numId="28">
    <w:abstractNumId w:val="10"/>
  </w:num>
  <w:num w:numId="29">
    <w:abstractNumId w:val="9"/>
  </w:num>
  <w:num w:numId="30">
    <w:abstractNumId w:val="8"/>
  </w:num>
  <w:num w:numId="31">
    <w:abstractNumId w:val="7"/>
  </w:num>
  <w:num w:numId="32">
    <w:abstractNumId w:val="6"/>
  </w:num>
  <w:num w:numId="33">
    <w:abstractNumId w:val="5"/>
  </w:num>
  <w:num w:numId="34">
    <w:abstractNumId w:val="4"/>
  </w:num>
  <w:num w:numId="35">
    <w:abstractNumId w:val="3"/>
  </w:num>
  <w:num w:numId="36">
    <w:abstractNumId w:val="2"/>
  </w:num>
  <w:num w:numId="37">
    <w:abstractNumId w:val="1"/>
  </w:num>
  <w:num w:numId="3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spaceForUL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0579"/>
    <w:rsid w:val="00054DA0"/>
    <w:rsid w:val="00132150"/>
    <w:rsid w:val="001F3013"/>
    <w:rsid w:val="00236746"/>
    <w:rsid w:val="0060754D"/>
    <w:rsid w:val="0061532F"/>
    <w:rsid w:val="0075506C"/>
    <w:rsid w:val="00862BB2"/>
    <w:rsid w:val="00C46831"/>
    <w:rsid w:val="00F20579"/>
    <w:rsid w:val="00FC1D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421"/>
    <o:shapelayout v:ext="edit">
      <o:idmap v:ext="edit" data="1"/>
    </o:shapelayout>
  </w:shapeDefaults>
  <w:decimalSymbol w:val=","/>
  <w:listSeparator w:val=";"/>
  <w14:defaultImageDpi w14:val="0"/>
  <w15:docId w15:val="{26894E55-0D94-44D8-958C-20067A2AFA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="Times New Roman"/>
        <w:sz w:val="22"/>
        <w:szCs w:val="22"/>
        <w:lang w:val="el-GR" w:eastAsia="el-G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uiPriority="10" w:qFormat="1"/>
    <w:lsdException w:name="Default Paragraph Font" w:semiHidden="1" w:uiPriority="1" w:unhideWhenUsed="1"/>
    <w:lsdException w:name="Body Text" w:semiHidden="1" w:uiPriority="1" w:qFormat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uiPriority="22" w:qFormat="1"/>
    <w:lsdException w:name="Emphasis" w:uiPriority="20" w:qFormat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styleId="1">
    <w:name w:val="heading 1"/>
    <w:basedOn w:val="a"/>
    <w:link w:val="1Char"/>
    <w:uiPriority w:val="1"/>
    <w:qFormat/>
    <w:pPr>
      <w:outlineLvl w:val="0"/>
    </w:pPr>
    <w:rPr>
      <w:rFonts w:ascii="Cambria" w:hAnsi="Cambria" w:cs="Cambria"/>
      <w:b/>
      <w:bCs/>
      <w:sz w:val="26"/>
      <w:szCs w:val="26"/>
    </w:rPr>
  </w:style>
  <w:style w:type="paragraph" w:styleId="2">
    <w:name w:val="heading 2"/>
    <w:basedOn w:val="a"/>
    <w:link w:val="2Char"/>
    <w:uiPriority w:val="1"/>
    <w:qFormat/>
    <w:pPr>
      <w:spacing w:before="69"/>
      <w:outlineLvl w:val="1"/>
    </w:pPr>
    <w:rPr>
      <w:rFonts w:ascii="Candara" w:hAnsi="Candara" w:cs="Candara"/>
      <w:b/>
      <w:bCs/>
    </w:rPr>
  </w:style>
  <w:style w:type="paragraph" w:styleId="3">
    <w:name w:val="heading 3"/>
    <w:basedOn w:val="a"/>
    <w:link w:val="3Char"/>
    <w:uiPriority w:val="1"/>
    <w:qFormat/>
    <w:pPr>
      <w:ind w:left="100"/>
      <w:outlineLvl w:val="2"/>
    </w:pPr>
    <w:rPr>
      <w:rFonts w:ascii="Candara" w:hAnsi="Candara" w:cs="Candara"/>
      <w:b/>
      <w:bCs/>
      <w:i/>
      <w:i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Char"/>
    <w:uiPriority w:val="1"/>
    <w:qFormat/>
    <w:pPr>
      <w:ind w:left="100"/>
    </w:pPr>
    <w:rPr>
      <w:rFonts w:ascii="Candara" w:hAnsi="Candara" w:cs="Candara"/>
    </w:rPr>
  </w:style>
  <w:style w:type="character" w:customStyle="1" w:styleId="Char">
    <w:name w:val="Σώμα κειμένου Char"/>
    <w:basedOn w:val="a0"/>
    <w:link w:val="a3"/>
    <w:uiPriority w:val="99"/>
    <w:semiHidden/>
    <w:locked/>
    <w:rPr>
      <w:rFonts w:ascii="Times New Roman" w:hAnsi="Times New Roman" w:cs="Times New Roman"/>
      <w:sz w:val="24"/>
      <w:szCs w:val="24"/>
    </w:rPr>
  </w:style>
  <w:style w:type="character" w:customStyle="1" w:styleId="1Char">
    <w:name w:val="Επικεφαλίδα 1 Char"/>
    <w:basedOn w:val="a0"/>
    <w:link w:val="1"/>
    <w:uiPriority w:val="9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2Char">
    <w:name w:val="Επικεφαλίδα 2 Char"/>
    <w:basedOn w:val="a0"/>
    <w:link w:val="2"/>
    <w:uiPriority w:val="9"/>
    <w:semiHidden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Char">
    <w:name w:val="Επικεφαλίδα 3 Char"/>
    <w:basedOn w:val="a0"/>
    <w:link w:val="3"/>
    <w:uiPriority w:val="9"/>
    <w:semiHidden/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ec.europa.eu/dgs/education_culture/publ/pdf/ll-learning/keycomp_el.pdf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26" Type="http://schemas.openxmlformats.org/officeDocument/2006/relationships/hyperlink" Target="http://www.polydromo.gr/dialogos/)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7" Type="http://schemas.openxmlformats.org/officeDocument/2006/relationships/hyperlink" Target="http://digitalschool.minedu.gov.gr/info/newps.php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2" Type="http://schemas.openxmlformats.org/officeDocument/2006/relationships/styles" Target="styles.xml"/><Relationship Id="rId16" Type="http://schemas.openxmlformats.org/officeDocument/2006/relationships/hyperlink" Target="https://www.learningplace.com.au/uploads/documents/store/doc_669_2468_beebotguideA4v2.pdf" TargetMode="External"/><Relationship Id="rId20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5" Type="http://schemas.openxmlformats.org/officeDocument/2006/relationships/image" Target="media/image1.png"/><Relationship Id="rId15" Type="http://schemas.openxmlformats.org/officeDocument/2006/relationships/hyperlink" Target="https://www.learningplace.com.au/uploads/documents/store/doc_669_2468_beebotguideA4v2.pdf" TargetMode="External"/><Relationship Id="rId23" Type="http://schemas.openxmlformats.org/officeDocument/2006/relationships/image" Target="media/image14.pn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hyperlink" Target="http://ec.europa.eu/dgs/education_culture/publ/pdf/ll-learning/keycomp_el.pdf" TargetMode="External"/><Relationship Id="rId14" Type="http://schemas.openxmlformats.org/officeDocument/2006/relationships/image" Target="media/image7.png"/><Relationship Id="rId22" Type="http://schemas.openxmlformats.org/officeDocument/2006/relationships/image" Target="media/image13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67</Pages>
  <Words>16854</Words>
  <Characters>91016</Characters>
  <Application>Microsoft Office Word</Application>
  <DocSecurity>0</DocSecurity>
  <Lines>758</Lines>
  <Paragraphs>215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107655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Alexandros</dc:creator>
  <cp:keywords/>
  <dc:description/>
  <cp:lastModifiedBy>Φένια</cp:lastModifiedBy>
  <cp:revision>2</cp:revision>
  <dcterms:created xsi:type="dcterms:W3CDTF">2015-11-24T08:59:00Z</dcterms:created>
  <dcterms:modified xsi:type="dcterms:W3CDTF">2015-11-24T08:59:00Z</dcterms:modified>
</cp:coreProperties>
</file>